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EA354B8" w14:textId="54913989" w:rsidR="003F3B41" w:rsidRDefault="003F3B41" w:rsidP="003F3B41">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146A95">
        <w:rPr>
          <w:rFonts w:ascii="Arial" w:hAnsi="Arial" w:cs="Arial"/>
          <w:b/>
          <w:noProof/>
          <w:sz w:val="40"/>
          <w:szCs w:val="40"/>
          <w:lang w:val="fr-FR"/>
        </w:rPr>
        <w:drawing>
          <wp:inline distT="0" distB="0" distL="0" distR="0" wp14:anchorId="2C8F4052" wp14:editId="2D69F2B8">
            <wp:extent cx="6118860" cy="3258185"/>
            <wp:effectExtent l="0" t="0" r="0" b="0"/>
            <wp:docPr id="33306858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258185"/>
                    </a:xfrm>
                    <a:prstGeom prst="rect">
                      <a:avLst/>
                    </a:prstGeom>
                    <a:noFill/>
                    <a:ln>
                      <a:noFill/>
                    </a:ln>
                  </pic:spPr>
                </pic:pic>
              </a:graphicData>
            </a:graphic>
          </wp:inline>
        </w:drawing>
      </w:r>
    </w:p>
    <w:p w14:paraId="2AF5E2E6" w14:textId="77777777" w:rsidR="003F3B41" w:rsidRDefault="003F3B41" w:rsidP="003F3B41">
      <w:pPr>
        <w:pStyle w:val="DefaultText"/>
        <w:jc w:val="center"/>
        <w:rPr>
          <w:rFonts w:ascii="Arial" w:hAnsi="Arial" w:cs="Arial"/>
          <w:b/>
          <w:sz w:val="32"/>
          <w:szCs w:val="32"/>
          <w:lang w:val="ro-RO"/>
        </w:rPr>
      </w:pPr>
      <w:r>
        <w:rPr>
          <w:rFonts w:ascii="Arial" w:hAnsi="Arial" w:cs="Arial"/>
          <w:b/>
          <w:sz w:val="32"/>
          <w:szCs w:val="32"/>
          <w:lang w:val="ro-RO"/>
        </w:rPr>
        <w:t>DN2A_km62+850-km66+828</w:t>
      </w:r>
    </w:p>
    <w:p w14:paraId="49A8F3D5" w14:textId="360E530B" w:rsidR="00CF0728" w:rsidRDefault="003F3B41" w:rsidP="003F3B41">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229</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6955281C"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AE7F6E">
        <w:rPr>
          <w:rFonts w:ascii="Arial" w:hAnsi="Arial" w:cs="Arial"/>
          <w:lang w:val="pt-BR"/>
        </w:rPr>
        <w:t>2</w:t>
      </w:r>
      <w:r w:rsidR="00C4260B">
        <w:rPr>
          <w:rFonts w:ascii="Arial" w:hAnsi="Arial" w:cs="Arial"/>
          <w:lang w:val="pt-BR"/>
        </w:rPr>
        <w:t>A</w:t>
      </w:r>
      <w:r w:rsidR="00CF0728">
        <w:rPr>
          <w:rFonts w:ascii="Arial" w:hAnsi="Arial" w:cs="Arial"/>
          <w:lang w:val="pt-BR"/>
        </w:rPr>
        <w:t>_km</w:t>
      </w:r>
      <w:r w:rsidR="003F3B41">
        <w:rPr>
          <w:rFonts w:ascii="Arial" w:hAnsi="Arial" w:cs="Arial"/>
          <w:lang w:val="pt-BR"/>
        </w:rPr>
        <w:t>62</w:t>
      </w:r>
      <w:r w:rsidR="00CF0728">
        <w:rPr>
          <w:rFonts w:ascii="Arial" w:hAnsi="Arial" w:cs="Arial"/>
          <w:lang w:val="pt-BR"/>
        </w:rPr>
        <w:t>+</w:t>
      </w:r>
      <w:r w:rsidR="003F3B41">
        <w:rPr>
          <w:rFonts w:ascii="Arial" w:hAnsi="Arial" w:cs="Arial"/>
          <w:lang w:val="pt-BR"/>
        </w:rPr>
        <w:t>85</w:t>
      </w:r>
      <w:r w:rsidR="00274200">
        <w:rPr>
          <w:rFonts w:ascii="Arial" w:hAnsi="Arial" w:cs="Arial"/>
          <w:lang w:val="pt-BR"/>
        </w:rPr>
        <w:t>0</w:t>
      </w:r>
      <w:r w:rsidR="00CF0728">
        <w:rPr>
          <w:rFonts w:ascii="Arial" w:hAnsi="Arial" w:cs="Arial"/>
          <w:lang w:val="pt-BR"/>
        </w:rPr>
        <w:t>-km</w:t>
      </w:r>
      <w:r w:rsidR="003F3B41">
        <w:rPr>
          <w:rFonts w:ascii="Arial" w:hAnsi="Arial" w:cs="Arial"/>
          <w:lang w:val="pt-BR"/>
        </w:rPr>
        <w:t>6</w:t>
      </w:r>
      <w:r w:rsidR="00C4260B">
        <w:rPr>
          <w:rFonts w:ascii="Arial" w:hAnsi="Arial" w:cs="Arial"/>
          <w:lang w:val="pt-BR"/>
        </w:rPr>
        <w:t>6</w:t>
      </w:r>
      <w:r w:rsidR="00CF0728">
        <w:rPr>
          <w:rFonts w:ascii="Arial" w:hAnsi="Arial" w:cs="Arial"/>
          <w:lang w:val="pt-BR"/>
        </w:rPr>
        <w:t>+</w:t>
      </w:r>
      <w:r w:rsidR="003F3B41">
        <w:rPr>
          <w:rFonts w:ascii="Arial" w:hAnsi="Arial" w:cs="Arial"/>
          <w:lang w:val="pt-BR"/>
        </w:rPr>
        <w:t>828</w:t>
      </w:r>
      <w:r w:rsidR="00C4260B">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45742D28"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AE7F6E">
        <w:rPr>
          <w:rFonts w:ascii="Arial" w:hAnsi="Arial" w:cs="Arial"/>
          <w:b/>
          <w:lang w:eastAsia="en-US"/>
        </w:rPr>
        <w:t>2</w:t>
      </w:r>
      <w:r w:rsidR="00C4260B">
        <w:rPr>
          <w:rFonts w:ascii="Arial" w:hAnsi="Arial" w:cs="Arial"/>
          <w:b/>
          <w:lang w:eastAsia="en-US"/>
        </w:rPr>
        <w:t>A</w:t>
      </w:r>
      <w:r w:rsidR="0052391B" w:rsidRPr="0052391B">
        <w:rPr>
          <w:rFonts w:ascii="Arial" w:hAnsi="Arial" w:cs="Arial"/>
          <w:b/>
          <w:lang w:eastAsia="en-US"/>
        </w:rPr>
        <w:t xml:space="preserve"> km </w:t>
      </w:r>
      <w:r w:rsidR="003F3B41">
        <w:rPr>
          <w:rFonts w:ascii="Arial" w:hAnsi="Arial" w:cs="Arial"/>
          <w:b/>
          <w:lang w:eastAsia="en-US"/>
        </w:rPr>
        <w:t>62</w:t>
      </w:r>
      <w:r w:rsidR="009F0895" w:rsidRPr="0052391B">
        <w:rPr>
          <w:rFonts w:ascii="Arial" w:hAnsi="Arial" w:cs="Arial"/>
          <w:b/>
          <w:lang w:eastAsia="en-US"/>
        </w:rPr>
        <w:t>+</w:t>
      </w:r>
      <w:r w:rsidR="003F3B41">
        <w:rPr>
          <w:rFonts w:ascii="Arial" w:hAnsi="Arial" w:cs="Arial"/>
          <w:b/>
          <w:lang w:eastAsia="en-US"/>
        </w:rPr>
        <w:t>850</w:t>
      </w:r>
      <w:r w:rsidR="009F0895">
        <w:rPr>
          <w:rFonts w:ascii="Arial" w:hAnsi="Arial" w:cs="Arial"/>
          <w:b/>
          <w:lang w:eastAsia="en-US"/>
        </w:rPr>
        <w:t xml:space="preserve"> </w:t>
      </w:r>
      <w:r w:rsidR="0052391B" w:rsidRPr="0052391B">
        <w:rPr>
          <w:rFonts w:ascii="Arial" w:hAnsi="Arial" w:cs="Arial"/>
          <w:b/>
          <w:lang w:eastAsia="en-US"/>
        </w:rPr>
        <w:t xml:space="preserve">– km </w:t>
      </w:r>
      <w:r w:rsidR="003F3B41">
        <w:rPr>
          <w:rFonts w:ascii="Arial" w:hAnsi="Arial" w:cs="Arial"/>
          <w:b/>
          <w:lang w:eastAsia="en-US"/>
        </w:rPr>
        <w:t>66</w:t>
      </w:r>
      <w:r w:rsidR="0052391B" w:rsidRPr="0052391B">
        <w:rPr>
          <w:rFonts w:ascii="Arial" w:hAnsi="Arial" w:cs="Arial"/>
          <w:b/>
          <w:lang w:eastAsia="en-US"/>
        </w:rPr>
        <w:t>+</w:t>
      </w:r>
      <w:r w:rsidR="003F3B41">
        <w:rPr>
          <w:rFonts w:ascii="Arial" w:hAnsi="Arial" w:cs="Arial"/>
          <w:b/>
          <w:lang w:eastAsia="en-US"/>
        </w:rPr>
        <w:t>828</w:t>
      </w:r>
    </w:p>
    <w:p w14:paraId="569C97DA" w14:textId="77777777" w:rsidR="003F3B41" w:rsidRDefault="003F3B41" w:rsidP="003F3B41">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DN2A_km62+850-km66+</w:t>
      </w:r>
      <w:bookmarkEnd w:id="9"/>
      <w:r>
        <w:rPr>
          <w:rFonts w:ascii="Arial" w:hAnsi="Arial" w:cs="Arial"/>
          <w:color w:val="auto"/>
          <w:lang w:val="pt-BR"/>
        </w:rPr>
        <w:t xml:space="preserve">828 </w:t>
      </w:r>
      <w:bookmarkEnd w:id="10"/>
      <w:r>
        <w:rPr>
          <w:rFonts w:ascii="Arial" w:hAnsi="Arial" w:cs="Arial"/>
          <w:color w:val="auto"/>
          <w:lang w:val="pt-BR"/>
        </w:rPr>
        <w:t xml:space="preserve">face parte din drumul național DN2A de 209,867 km care leagă localitățile Urziceni (DN2), Slobozia, Țăndărei, Giurgeni, Vadu Oii, Hârșova, Ovidiu și Constanța. Este delimitat de </w:t>
      </w:r>
      <w:r>
        <w:rPr>
          <w:rFonts w:ascii="Arial" w:hAnsi="Arial" w:cs="Arial"/>
          <w:color w:val="auto"/>
          <w:lang w:val="it-IT"/>
        </w:rPr>
        <w:t>intrarea în Mun. Slobozia și ieșirea din Mun. Slobozia</w:t>
      </w:r>
      <w:r>
        <w:rPr>
          <w:rFonts w:ascii="Arial" w:hAnsi="Arial" w:cs="Arial"/>
          <w:color w:val="auto"/>
          <w:lang w:val="pt-BR"/>
        </w:rPr>
        <w:t>.</w:t>
      </w:r>
    </w:p>
    <w:p w14:paraId="507A7191" w14:textId="77777777" w:rsidR="003F3B41" w:rsidRPr="0093612E" w:rsidRDefault="003F3B41" w:rsidP="003F3B41">
      <w:pPr>
        <w:pStyle w:val="WW-Default"/>
        <w:jc w:val="both"/>
        <w:rPr>
          <w:rFonts w:ascii="Arial" w:hAnsi="Arial" w:cs="Arial"/>
          <w:color w:val="auto"/>
          <w:lang w:val="pt-BR"/>
        </w:rPr>
      </w:pPr>
    </w:p>
    <w:p w14:paraId="0463ACAF" w14:textId="77777777" w:rsidR="003F3B41" w:rsidRDefault="003F3B41" w:rsidP="003F3B41">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3,978</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EE4635A" w14:textId="77777777" w:rsidR="003F3B41" w:rsidRDefault="003F3B41" w:rsidP="003F3B41">
      <w:pPr>
        <w:pStyle w:val="WW-Default"/>
        <w:jc w:val="both"/>
        <w:rPr>
          <w:rFonts w:ascii="Arial" w:hAnsi="Arial" w:cs="Arial"/>
          <w:color w:val="auto"/>
          <w:lang w:val="pt-BR"/>
        </w:rPr>
      </w:pPr>
    </w:p>
    <w:p w14:paraId="1AC4733A" w14:textId="77777777" w:rsidR="003F3B41" w:rsidRPr="00A46DA2" w:rsidRDefault="003F3B41" w:rsidP="003F3B41">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C92A98">
        <w:rPr>
          <w:rFonts w:ascii="Arial" w:hAnsi="Arial" w:cs="Arial"/>
          <w:color w:val="auto"/>
          <w:lang w:val="pt-BR"/>
        </w:rPr>
        <w:t>3</w:t>
      </w:r>
      <w:r>
        <w:rPr>
          <w:rFonts w:ascii="Arial" w:hAnsi="Arial" w:cs="Arial"/>
          <w:color w:val="auto"/>
          <w:lang w:val="pt-BR"/>
        </w:rPr>
        <w:t>.</w:t>
      </w:r>
      <w:r w:rsidRPr="00C92A98">
        <w:rPr>
          <w:rFonts w:ascii="Arial" w:hAnsi="Arial" w:cs="Arial"/>
          <w:color w:val="auto"/>
          <w:lang w:val="pt-BR"/>
        </w:rPr>
        <w:t>769</w:t>
      </w:r>
      <w:r>
        <w:rPr>
          <w:rFonts w:ascii="Arial" w:hAnsi="Arial" w:cs="Arial"/>
          <w:color w:val="auto"/>
          <w:lang w:val="pt-BR"/>
        </w:rPr>
        <w:t>.</w:t>
      </w:r>
      <w:r w:rsidRPr="00C92A98">
        <w:rPr>
          <w:rFonts w:ascii="Arial" w:hAnsi="Arial" w:cs="Arial"/>
          <w:color w:val="auto"/>
          <w:lang w:val="pt-BR"/>
        </w:rPr>
        <w:t>355</w:t>
      </w:r>
    </w:p>
    <w:p w14:paraId="7D853189" w14:textId="77777777" w:rsidR="003F3B41" w:rsidRDefault="003F3B41" w:rsidP="003F3B41">
      <w:pPr>
        <w:pStyle w:val="NormalWeb"/>
        <w:shd w:val="clear" w:color="auto" w:fill="FFFFFF"/>
        <w:spacing w:before="0" w:after="0"/>
        <w:jc w:val="both"/>
        <w:rPr>
          <w:rFonts w:ascii="Arial" w:hAnsi="Arial" w:cs="Arial"/>
          <w:b/>
          <w:bCs/>
          <w:lang w:val="pt-BR"/>
        </w:rPr>
      </w:pPr>
    </w:p>
    <w:p w14:paraId="79CA612F" w14:textId="77777777" w:rsidR="003F3B41" w:rsidRDefault="003F3B41" w:rsidP="003F3B41">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63FF3132" w14:textId="77777777" w:rsidR="003F3B41" w:rsidRDefault="003F3B41" w:rsidP="003F3B41">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3F3B41" w14:paraId="1D134468" w14:textId="77777777" w:rsidTr="00451D2A">
        <w:trPr>
          <w:jc w:val="center"/>
        </w:trPr>
        <w:tc>
          <w:tcPr>
            <w:tcW w:w="1242" w:type="dxa"/>
            <w:vAlign w:val="center"/>
          </w:tcPr>
          <w:p w14:paraId="500F455F" w14:textId="77777777" w:rsidR="003F3B41" w:rsidRDefault="003F3B41" w:rsidP="00451D2A">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74E5312A" w14:textId="77777777" w:rsidR="003F3B41" w:rsidRDefault="003F3B41" w:rsidP="00451D2A">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179C086E" w14:textId="77777777" w:rsidR="003F3B41" w:rsidRPr="00760283" w:rsidRDefault="003F3B41" w:rsidP="00451D2A">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57FC144A" w14:textId="77777777" w:rsidR="003F3B41" w:rsidRDefault="003F3B41" w:rsidP="00451D2A">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7CA33ACA" w14:textId="77777777" w:rsidR="003F3B41" w:rsidRPr="00760283" w:rsidRDefault="003F3B41" w:rsidP="00451D2A">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3F3B41" w14:paraId="64BAFB26" w14:textId="77777777" w:rsidTr="00451D2A">
        <w:trPr>
          <w:jc w:val="center"/>
        </w:trPr>
        <w:tc>
          <w:tcPr>
            <w:tcW w:w="1242" w:type="dxa"/>
          </w:tcPr>
          <w:p w14:paraId="0734085A" w14:textId="77777777" w:rsidR="003F3B41" w:rsidRDefault="003F3B41" w:rsidP="00451D2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2310B81" w14:textId="77777777" w:rsidR="003F3B41" w:rsidRDefault="003F3B41" w:rsidP="00451D2A">
            <w:pPr>
              <w:pStyle w:val="NormalWeb"/>
              <w:spacing w:before="0" w:after="0"/>
              <w:jc w:val="center"/>
              <w:rPr>
                <w:rFonts w:ascii="Arial" w:hAnsi="Arial" w:cs="Arial"/>
                <w:sz w:val="20"/>
                <w:szCs w:val="20"/>
                <w:lang w:val="pt-BR"/>
              </w:rPr>
            </w:pPr>
            <w:r>
              <w:rPr>
                <w:rFonts w:ascii="Arial" w:hAnsi="Arial" w:cs="Arial"/>
                <w:sz w:val="20"/>
                <w:szCs w:val="20"/>
                <w:lang w:val="pt-BR"/>
              </w:rPr>
              <w:t>2A</w:t>
            </w:r>
          </w:p>
        </w:tc>
        <w:tc>
          <w:tcPr>
            <w:tcW w:w="567" w:type="dxa"/>
          </w:tcPr>
          <w:p w14:paraId="5E935783" w14:textId="77777777" w:rsidR="003F3B41" w:rsidRPr="00760283" w:rsidRDefault="003F3B41" w:rsidP="00451D2A">
            <w:pPr>
              <w:pStyle w:val="NormalWeb"/>
              <w:spacing w:before="0" w:after="0"/>
              <w:jc w:val="center"/>
              <w:rPr>
                <w:rFonts w:ascii="Arial" w:hAnsi="Arial" w:cs="Arial"/>
                <w:sz w:val="20"/>
                <w:szCs w:val="20"/>
                <w:lang w:val="pt-BR"/>
              </w:rPr>
            </w:pPr>
            <w:r>
              <w:rPr>
                <w:rFonts w:ascii="Arial" w:hAnsi="Arial" w:cs="Arial"/>
                <w:sz w:val="20"/>
                <w:szCs w:val="20"/>
                <w:lang w:val="pt-BR"/>
              </w:rPr>
              <w:t>62</w:t>
            </w:r>
          </w:p>
        </w:tc>
        <w:tc>
          <w:tcPr>
            <w:tcW w:w="567" w:type="dxa"/>
          </w:tcPr>
          <w:p w14:paraId="55911BF9" w14:textId="77777777" w:rsidR="003F3B41" w:rsidRPr="00E1681C" w:rsidRDefault="003F3B41" w:rsidP="00451D2A">
            <w:pPr>
              <w:pStyle w:val="NormalWeb"/>
              <w:spacing w:before="0" w:after="0"/>
              <w:jc w:val="center"/>
              <w:rPr>
                <w:rFonts w:ascii="Arial" w:hAnsi="Arial" w:cs="Arial"/>
                <w:sz w:val="20"/>
                <w:szCs w:val="20"/>
                <w:lang w:val="pt-BR"/>
              </w:rPr>
            </w:pPr>
            <w:r>
              <w:rPr>
                <w:rFonts w:ascii="Arial" w:hAnsi="Arial" w:cs="Arial"/>
                <w:sz w:val="20"/>
                <w:szCs w:val="20"/>
                <w:lang w:val="pt-BR"/>
              </w:rPr>
              <w:t>850</w:t>
            </w:r>
          </w:p>
        </w:tc>
        <w:tc>
          <w:tcPr>
            <w:tcW w:w="6469" w:type="dxa"/>
          </w:tcPr>
          <w:p w14:paraId="3AEB0210" w14:textId="77777777" w:rsidR="003F3B41" w:rsidRPr="00760283" w:rsidRDefault="003F3B41" w:rsidP="00451D2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Slobozia</w:t>
            </w:r>
          </w:p>
        </w:tc>
      </w:tr>
      <w:tr w:rsidR="003F3B41" w14:paraId="559B6CD8" w14:textId="77777777" w:rsidTr="00451D2A">
        <w:trPr>
          <w:jc w:val="center"/>
        </w:trPr>
        <w:tc>
          <w:tcPr>
            <w:tcW w:w="1242" w:type="dxa"/>
          </w:tcPr>
          <w:p w14:paraId="7441CAC0" w14:textId="77777777" w:rsidR="003F3B41" w:rsidRDefault="003F3B41" w:rsidP="00451D2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B0C21D0" w14:textId="77777777" w:rsidR="003F3B41" w:rsidRDefault="003F3B41" w:rsidP="00451D2A">
            <w:pPr>
              <w:pStyle w:val="NormalWeb"/>
              <w:spacing w:before="0" w:after="0"/>
              <w:jc w:val="center"/>
              <w:rPr>
                <w:rFonts w:ascii="Arial" w:hAnsi="Arial" w:cs="Arial"/>
                <w:sz w:val="20"/>
                <w:szCs w:val="20"/>
                <w:lang w:val="pt-BR"/>
              </w:rPr>
            </w:pPr>
            <w:r>
              <w:rPr>
                <w:rFonts w:ascii="Arial" w:hAnsi="Arial" w:cs="Arial"/>
                <w:sz w:val="20"/>
                <w:szCs w:val="20"/>
                <w:lang w:val="pt-BR"/>
              </w:rPr>
              <w:t>2A</w:t>
            </w:r>
          </w:p>
        </w:tc>
        <w:tc>
          <w:tcPr>
            <w:tcW w:w="567" w:type="dxa"/>
          </w:tcPr>
          <w:p w14:paraId="3B79D7FE" w14:textId="77777777" w:rsidR="003F3B41" w:rsidRPr="00760283" w:rsidRDefault="003F3B41" w:rsidP="00451D2A">
            <w:pPr>
              <w:pStyle w:val="NormalWeb"/>
              <w:spacing w:before="0" w:after="0"/>
              <w:jc w:val="center"/>
              <w:rPr>
                <w:rFonts w:ascii="Arial" w:hAnsi="Arial" w:cs="Arial"/>
                <w:sz w:val="20"/>
                <w:szCs w:val="20"/>
                <w:lang w:val="pt-BR"/>
              </w:rPr>
            </w:pPr>
            <w:r>
              <w:rPr>
                <w:rFonts w:ascii="Arial" w:hAnsi="Arial" w:cs="Arial"/>
                <w:sz w:val="20"/>
                <w:szCs w:val="20"/>
                <w:lang w:val="pt-BR"/>
              </w:rPr>
              <w:t>64</w:t>
            </w:r>
          </w:p>
        </w:tc>
        <w:tc>
          <w:tcPr>
            <w:tcW w:w="567" w:type="dxa"/>
          </w:tcPr>
          <w:p w14:paraId="4C60044A" w14:textId="77777777" w:rsidR="003F3B41" w:rsidRPr="00E1681C" w:rsidRDefault="003F3B41" w:rsidP="00451D2A">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469" w:type="dxa"/>
          </w:tcPr>
          <w:p w14:paraId="1A915CA2" w14:textId="77777777" w:rsidR="003F3B41" w:rsidRPr="00760283" w:rsidRDefault="003F3B41" w:rsidP="00451D2A">
            <w:pPr>
              <w:pStyle w:val="Default"/>
              <w:rPr>
                <w:sz w:val="20"/>
                <w:szCs w:val="20"/>
              </w:rPr>
            </w:pPr>
            <w:proofErr w:type="spellStart"/>
            <w:r>
              <w:rPr>
                <w:sz w:val="20"/>
                <w:szCs w:val="20"/>
              </w:rPr>
              <w:t>Centrul</w:t>
            </w:r>
            <w:proofErr w:type="spellEnd"/>
            <w:r>
              <w:rPr>
                <w:sz w:val="20"/>
                <w:szCs w:val="20"/>
              </w:rPr>
              <w:t xml:space="preserve"> Mun. Slobozia</w:t>
            </w:r>
          </w:p>
        </w:tc>
      </w:tr>
      <w:tr w:rsidR="003F3B41" w14:paraId="38D593E3" w14:textId="77777777" w:rsidTr="00451D2A">
        <w:trPr>
          <w:jc w:val="center"/>
        </w:trPr>
        <w:tc>
          <w:tcPr>
            <w:tcW w:w="1242" w:type="dxa"/>
          </w:tcPr>
          <w:p w14:paraId="46AB8AF0" w14:textId="77777777" w:rsidR="003F3B41" w:rsidRDefault="003F3B41" w:rsidP="00451D2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DFDE551" w14:textId="77777777" w:rsidR="003F3B41" w:rsidRDefault="003F3B41" w:rsidP="00451D2A">
            <w:pPr>
              <w:pStyle w:val="NormalWeb"/>
              <w:spacing w:before="0" w:after="0"/>
              <w:jc w:val="center"/>
              <w:rPr>
                <w:rFonts w:ascii="Arial" w:hAnsi="Arial" w:cs="Arial"/>
                <w:sz w:val="20"/>
                <w:szCs w:val="20"/>
                <w:lang w:val="pt-BR"/>
              </w:rPr>
            </w:pPr>
            <w:r>
              <w:rPr>
                <w:rFonts w:ascii="Arial" w:hAnsi="Arial" w:cs="Arial"/>
                <w:sz w:val="20"/>
                <w:szCs w:val="20"/>
                <w:lang w:val="pt-BR"/>
              </w:rPr>
              <w:t>2A</w:t>
            </w:r>
          </w:p>
        </w:tc>
        <w:tc>
          <w:tcPr>
            <w:tcW w:w="567" w:type="dxa"/>
          </w:tcPr>
          <w:p w14:paraId="50531CE1" w14:textId="77777777" w:rsidR="003F3B41" w:rsidRPr="00760283" w:rsidRDefault="003F3B41" w:rsidP="00451D2A">
            <w:pPr>
              <w:pStyle w:val="NormalWeb"/>
              <w:spacing w:before="0" w:after="0"/>
              <w:jc w:val="center"/>
              <w:rPr>
                <w:rFonts w:ascii="Arial" w:hAnsi="Arial" w:cs="Arial"/>
                <w:sz w:val="20"/>
                <w:szCs w:val="20"/>
                <w:lang w:val="pt-BR"/>
              </w:rPr>
            </w:pPr>
            <w:r>
              <w:rPr>
                <w:rFonts w:ascii="Arial" w:hAnsi="Arial" w:cs="Arial"/>
                <w:sz w:val="20"/>
                <w:szCs w:val="20"/>
                <w:lang w:val="pt-BR"/>
              </w:rPr>
              <w:t>66</w:t>
            </w:r>
          </w:p>
        </w:tc>
        <w:tc>
          <w:tcPr>
            <w:tcW w:w="567" w:type="dxa"/>
          </w:tcPr>
          <w:p w14:paraId="1F87D662" w14:textId="77777777" w:rsidR="003F3B41" w:rsidRPr="00E1681C" w:rsidRDefault="003F3B41" w:rsidP="00451D2A">
            <w:pPr>
              <w:pStyle w:val="NormalWeb"/>
              <w:spacing w:before="0" w:after="0"/>
              <w:jc w:val="center"/>
              <w:rPr>
                <w:rFonts w:ascii="Arial" w:hAnsi="Arial" w:cs="Arial"/>
                <w:sz w:val="20"/>
                <w:szCs w:val="20"/>
                <w:lang w:val="pt-BR"/>
              </w:rPr>
            </w:pPr>
            <w:r>
              <w:rPr>
                <w:rFonts w:ascii="Arial" w:hAnsi="Arial" w:cs="Arial"/>
                <w:sz w:val="20"/>
                <w:szCs w:val="20"/>
                <w:lang w:val="pt-BR"/>
              </w:rPr>
              <w:t>255</w:t>
            </w:r>
          </w:p>
        </w:tc>
        <w:tc>
          <w:tcPr>
            <w:tcW w:w="6469" w:type="dxa"/>
          </w:tcPr>
          <w:p w14:paraId="39381DA2" w14:textId="77777777" w:rsidR="003F3B41" w:rsidRPr="00760283" w:rsidRDefault="003F3B41" w:rsidP="00451D2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DN21,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3F3B41" w14:paraId="25879DFE" w14:textId="77777777" w:rsidTr="00451D2A">
        <w:trPr>
          <w:jc w:val="center"/>
        </w:trPr>
        <w:tc>
          <w:tcPr>
            <w:tcW w:w="1242" w:type="dxa"/>
          </w:tcPr>
          <w:p w14:paraId="7497429B" w14:textId="77777777" w:rsidR="003F3B41" w:rsidRDefault="003F3B41" w:rsidP="00451D2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9E317A9" w14:textId="77777777" w:rsidR="003F3B41" w:rsidRDefault="003F3B41" w:rsidP="00451D2A">
            <w:pPr>
              <w:pStyle w:val="NormalWeb"/>
              <w:spacing w:before="0" w:after="0"/>
              <w:jc w:val="center"/>
              <w:rPr>
                <w:rFonts w:ascii="Arial" w:hAnsi="Arial" w:cs="Arial"/>
                <w:sz w:val="20"/>
                <w:szCs w:val="20"/>
                <w:lang w:val="pt-BR"/>
              </w:rPr>
            </w:pPr>
            <w:r>
              <w:rPr>
                <w:rFonts w:ascii="Arial" w:hAnsi="Arial" w:cs="Arial"/>
                <w:sz w:val="20"/>
                <w:szCs w:val="20"/>
                <w:lang w:val="pt-BR"/>
              </w:rPr>
              <w:t>2A</w:t>
            </w:r>
          </w:p>
        </w:tc>
        <w:tc>
          <w:tcPr>
            <w:tcW w:w="567" w:type="dxa"/>
          </w:tcPr>
          <w:p w14:paraId="480FA934" w14:textId="77777777" w:rsidR="003F3B41" w:rsidRDefault="003F3B41" w:rsidP="00451D2A">
            <w:pPr>
              <w:pStyle w:val="NormalWeb"/>
              <w:spacing w:before="0" w:after="0"/>
              <w:jc w:val="center"/>
              <w:rPr>
                <w:rFonts w:ascii="Arial" w:hAnsi="Arial" w:cs="Arial"/>
                <w:sz w:val="20"/>
                <w:szCs w:val="20"/>
                <w:lang w:val="pt-BR"/>
              </w:rPr>
            </w:pPr>
            <w:r>
              <w:rPr>
                <w:rFonts w:ascii="Arial" w:hAnsi="Arial" w:cs="Arial"/>
                <w:sz w:val="20"/>
                <w:szCs w:val="20"/>
                <w:lang w:val="pt-BR"/>
              </w:rPr>
              <w:t>66</w:t>
            </w:r>
          </w:p>
        </w:tc>
        <w:tc>
          <w:tcPr>
            <w:tcW w:w="567" w:type="dxa"/>
          </w:tcPr>
          <w:p w14:paraId="1BDAFE91" w14:textId="77777777" w:rsidR="003F3B41" w:rsidRDefault="003F3B41" w:rsidP="00451D2A">
            <w:pPr>
              <w:pStyle w:val="NormalWeb"/>
              <w:spacing w:before="0" w:after="0"/>
              <w:jc w:val="center"/>
              <w:rPr>
                <w:rFonts w:ascii="Arial" w:hAnsi="Arial" w:cs="Arial"/>
                <w:sz w:val="20"/>
                <w:szCs w:val="20"/>
                <w:lang w:val="pt-BR"/>
              </w:rPr>
            </w:pPr>
            <w:r>
              <w:rPr>
                <w:rFonts w:ascii="Arial" w:hAnsi="Arial" w:cs="Arial"/>
                <w:sz w:val="20"/>
                <w:szCs w:val="20"/>
                <w:lang w:val="pt-BR"/>
              </w:rPr>
              <w:t>802</w:t>
            </w:r>
          </w:p>
        </w:tc>
        <w:tc>
          <w:tcPr>
            <w:tcW w:w="6469" w:type="dxa"/>
          </w:tcPr>
          <w:p w14:paraId="3B64CFE0" w14:textId="77777777" w:rsidR="003F3B41" w:rsidRDefault="003F3B41" w:rsidP="00451D2A">
            <w:pPr>
              <w:pStyle w:val="Default"/>
              <w:rPr>
                <w:sz w:val="20"/>
                <w:szCs w:val="20"/>
              </w:rPr>
            </w:pPr>
            <w:proofErr w:type="spellStart"/>
            <w:r>
              <w:rPr>
                <w:sz w:val="20"/>
                <w:szCs w:val="20"/>
              </w:rPr>
              <w:t>Ieșire</w:t>
            </w:r>
            <w:proofErr w:type="spellEnd"/>
            <w:r>
              <w:rPr>
                <w:sz w:val="20"/>
                <w:szCs w:val="20"/>
              </w:rPr>
              <w:t xml:space="preserve"> din Mun. Slobozia</w:t>
            </w:r>
          </w:p>
        </w:tc>
      </w:tr>
    </w:tbl>
    <w:p w14:paraId="5EC4D60A" w14:textId="77777777" w:rsidR="003F3B41" w:rsidRDefault="003F3B41" w:rsidP="003F3B41">
      <w:pPr>
        <w:jc w:val="center"/>
        <w:rPr>
          <w:rFonts w:ascii="Arial" w:hAnsi="Arial" w:cs="Arial"/>
          <w:b/>
          <w:noProof/>
          <w:sz w:val="40"/>
          <w:szCs w:val="40"/>
          <w:lang w:val="fr-FR"/>
        </w:rPr>
      </w:pPr>
    </w:p>
    <w:p w14:paraId="40542363" w14:textId="6FD872A0" w:rsidR="003F3B41" w:rsidRPr="00C11403" w:rsidRDefault="003F3B41" w:rsidP="003F3B41">
      <w:pPr>
        <w:jc w:val="center"/>
        <w:rPr>
          <w:noProof/>
        </w:rPr>
      </w:pPr>
      <w:r w:rsidRPr="00146A95">
        <w:rPr>
          <w:rFonts w:ascii="Arial" w:hAnsi="Arial" w:cs="Arial"/>
          <w:b/>
          <w:noProof/>
          <w:sz w:val="40"/>
          <w:szCs w:val="40"/>
          <w:lang w:val="fr-FR"/>
        </w:rPr>
        <w:lastRenderedPageBreak/>
        <w:drawing>
          <wp:inline distT="0" distB="0" distL="0" distR="0" wp14:anchorId="2E6E4011" wp14:editId="15155E89">
            <wp:extent cx="6118860" cy="3258185"/>
            <wp:effectExtent l="0" t="0" r="0" b="0"/>
            <wp:docPr id="58590226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258185"/>
                    </a:xfrm>
                    <a:prstGeom prst="rect">
                      <a:avLst/>
                    </a:prstGeom>
                    <a:noFill/>
                    <a:ln>
                      <a:noFill/>
                    </a:ln>
                  </pic:spPr>
                </pic:pic>
              </a:graphicData>
            </a:graphic>
          </wp:inline>
        </w:drawing>
      </w:r>
    </w:p>
    <w:p w14:paraId="76DE5A10" w14:textId="77777777" w:rsidR="003F3B41" w:rsidRPr="004C4798" w:rsidRDefault="003F3B41" w:rsidP="003F3B41">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DN2A = km 62+850 – km 66+828</w:t>
      </w:r>
    </w:p>
    <w:p w14:paraId="4B32147E" w14:textId="77777777" w:rsidR="003F3B41" w:rsidRDefault="003F3B41" w:rsidP="003F3B41">
      <w:pPr>
        <w:jc w:val="both"/>
        <w:rPr>
          <w:rFonts w:ascii="Arial" w:hAnsi="Arial" w:cs="Arial"/>
          <w:lang w:val="ro-RO"/>
        </w:rPr>
      </w:pPr>
    </w:p>
    <w:p w14:paraId="5B490934" w14:textId="77777777" w:rsidR="003F3B41" w:rsidRPr="000171AB" w:rsidRDefault="003F3B41" w:rsidP="003F3B41">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43.888</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4.423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1BF2EB28" w14:textId="77777777" w:rsidR="003F3B41" w:rsidRDefault="003F3B41" w:rsidP="003F3B41">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20.816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2.114</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51341A26" w14:textId="77777777" w:rsidR="003F3B41" w:rsidRDefault="003F3B41" w:rsidP="003F3B41">
      <w:pPr>
        <w:pStyle w:val="NormalWeb"/>
        <w:shd w:val="clear" w:color="auto" w:fill="FFFFFF"/>
        <w:spacing w:before="0" w:after="0"/>
        <w:jc w:val="center"/>
        <w:rPr>
          <w:rFonts w:ascii="Arial" w:hAnsi="Arial" w:cs="Arial"/>
          <w:lang w:val="pt-BR"/>
        </w:rPr>
      </w:pPr>
    </w:p>
    <w:p w14:paraId="56DBFB9F" w14:textId="77777777" w:rsidR="003F3B41" w:rsidRDefault="003F3B41" w:rsidP="003F3B41">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3F3B41" w14:paraId="321AAA2B" w14:textId="77777777" w:rsidTr="00451D2A">
        <w:trPr>
          <w:jc w:val="center"/>
        </w:trPr>
        <w:tc>
          <w:tcPr>
            <w:tcW w:w="2432" w:type="dxa"/>
            <w:vAlign w:val="center"/>
          </w:tcPr>
          <w:p w14:paraId="5050D81B" w14:textId="77777777" w:rsidR="003F3B41" w:rsidRDefault="003F3B41" w:rsidP="00451D2A">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487F5960" w14:textId="77777777" w:rsidR="003F3B41" w:rsidRDefault="003F3B41" w:rsidP="00451D2A">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5894A259" w14:textId="77777777" w:rsidR="003F3B41" w:rsidRDefault="003F3B41" w:rsidP="00451D2A">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59250E71" w14:textId="77777777" w:rsidR="003F3B41" w:rsidRDefault="003F3B41" w:rsidP="00451D2A">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7DA7E448" w14:textId="77777777" w:rsidR="003F3B41" w:rsidRDefault="003F3B41" w:rsidP="00451D2A">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CED9931" w14:textId="77777777" w:rsidR="003F3B41" w:rsidRDefault="003F3B41" w:rsidP="00451D2A">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3F3B41" w14:paraId="643025D2" w14:textId="77777777" w:rsidTr="00451D2A">
        <w:trPr>
          <w:jc w:val="center"/>
        </w:trPr>
        <w:tc>
          <w:tcPr>
            <w:tcW w:w="2432" w:type="dxa"/>
            <w:vAlign w:val="bottom"/>
          </w:tcPr>
          <w:p w14:paraId="43FF0465" w14:textId="77777777" w:rsidR="003F3B41" w:rsidRDefault="003F3B41" w:rsidP="00451D2A">
            <w:pPr>
              <w:jc w:val="center"/>
              <w:rPr>
                <w:rFonts w:ascii="Arial" w:hAnsi="Arial" w:cs="Arial"/>
                <w:sz w:val="20"/>
                <w:szCs w:val="20"/>
                <w:lang w:val="ro-RO"/>
              </w:rPr>
            </w:pPr>
            <w:r>
              <w:rPr>
                <w:rFonts w:ascii="Arial" w:hAnsi="Arial" w:cs="Arial"/>
                <w:sz w:val="20"/>
                <w:szCs w:val="20"/>
              </w:rPr>
              <w:t>CIULNIŢA</w:t>
            </w:r>
          </w:p>
        </w:tc>
        <w:tc>
          <w:tcPr>
            <w:tcW w:w="864" w:type="dxa"/>
            <w:vAlign w:val="bottom"/>
          </w:tcPr>
          <w:p w14:paraId="29586930" w14:textId="77777777" w:rsidR="003F3B41" w:rsidRDefault="003F3B41" w:rsidP="00451D2A">
            <w:pPr>
              <w:jc w:val="center"/>
              <w:rPr>
                <w:rFonts w:ascii="Arial" w:hAnsi="Arial" w:cs="Arial"/>
                <w:sz w:val="20"/>
                <w:szCs w:val="20"/>
                <w:lang w:val="ro-RO"/>
              </w:rPr>
            </w:pPr>
            <w:r>
              <w:rPr>
                <w:rFonts w:ascii="Arial" w:hAnsi="Arial" w:cs="Arial"/>
                <w:sz w:val="20"/>
                <w:szCs w:val="20"/>
              </w:rPr>
              <w:t>IL</w:t>
            </w:r>
          </w:p>
        </w:tc>
        <w:tc>
          <w:tcPr>
            <w:tcW w:w="1370" w:type="dxa"/>
            <w:vAlign w:val="bottom"/>
          </w:tcPr>
          <w:p w14:paraId="3FC82FC1" w14:textId="77777777" w:rsidR="003F3B41" w:rsidRDefault="003F3B41" w:rsidP="00451D2A">
            <w:pPr>
              <w:jc w:val="center"/>
              <w:rPr>
                <w:rFonts w:ascii="Arial" w:hAnsi="Arial" w:cs="Arial"/>
                <w:sz w:val="20"/>
                <w:szCs w:val="20"/>
                <w:lang w:val="ro-RO"/>
              </w:rPr>
            </w:pPr>
            <w:r>
              <w:rPr>
                <w:rFonts w:ascii="Arial" w:hAnsi="Arial" w:cs="Arial"/>
                <w:sz w:val="20"/>
                <w:szCs w:val="20"/>
              </w:rPr>
              <w:t>2338</w:t>
            </w:r>
          </w:p>
        </w:tc>
        <w:tc>
          <w:tcPr>
            <w:tcW w:w="1356" w:type="dxa"/>
          </w:tcPr>
          <w:p w14:paraId="7DDCC65E" w14:textId="77777777" w:rsidR="003F3B41" w:rsidRPr="005B61BE" w:rsidRDefault="003F3B41" w:rsidP="00451D2A">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9B2FA63" w14:textId="77777777" w:rsidR="003F3B41" w:rsidRDefault="003F3B41" w:rsidP="00451D2A">
            <w:pPr>
              <w:suppressAutoHyphens w:val="0"/>
              <w:jc w:val="center"/>
              <w:rPr>
                <w:rFonts w:ascii="Arial" w:hAnsi="Arial" w:cs="Arial"/>
                <w:sz w:val="20"/>
                <w:szCs w:val="20"/>
                <w:lang w:val="ro-RO" w:eastAsia="ro-RO"/>
              </w:rPr>
            </w:pPr>
            <w:r>
              <w:rPr>
                <w:rFonts w:ascii="Arial" w:hAnsi="Arial" w:cs="Arial"/>
                <w:sz w:val="20"/>
                <w:szCs w:val="20"/>
              </w:rPr>
              <w:t>1099</w:t>
            </w:r>
          </w:p>
        </w:tc>
        <w:tc>
          <w:tcPr>
            <w:tcW w:w="1701" w:type="dxa"/>
          </w:tcPr>
          <w:p w14:paraId="023C73B9" w14:textId="77777777" w:rsidR="003F3B41" w:rsidRPr="00492178" w:rsidRDefault="003F3B41" w:rsidP="00451D2A">
            <w:pPr>
              <w:jc w:val="center"/>
              <w:rPr>
                <w:rFonts w:ascii="Arial" w:hAnsi="Arial" w:cs="Arial"/>
                <w:sz w:val="20"/>
                <w:szCs w:val="20"/>
                <w:lang w:val="ro-RO"/>
              </w:rPr>
            </w:pPr>
            <w:r>
              <w:rPr>
                <w:rFonts w:ascii="Arial" w:hAnsi="Arial" w:cs="Arial"/>
                <w:sz w:val="20"/>
                <w:szCs w:val="20"/>
                <w:lang w:val="ro-RO"/>
              </w:rPr>
              <w:t>0</w:t>
            </w:r>
          </w:p>
        </w:tc>
      </w:tr>
      <w:tr w:rsidR="003F3B41" w14:paraId="64A5B143" w14:textId="77777777" w:rsidTr="00451D2A">
        <w:trPr>
          <w:jc w:val="center"/>
        </w:trPr>
        <w:tc>
          <w:tcPr>
            <w:tcW w:w="2432" w:type="dxa"/>
            <w:vAlign w:val="bottom"/>
          </w:tcPr>
          <w:p w14:paraId="2627CA2D" w14:textId="77777777" w:rsidR="003F3B41" w:rsidRDefault="003F3B41" w:rsidP="00451D2A">
            <w:pPr>
              <w:jc w:val="center"/>
              <w:rPr>
                <w:rFonts w:ascii="Arial" w:hAnsi="Arial" w:cs="Arial"/>
                <w:sz w:val="20"/>
                <w:szCs w:val="20"/>
              </w:rPr>
            </w:pPr>
            <w:r>
              <w:rPr>
                <w:rFonts w:ascii="Arial" w:hAnsi="Arial" w:cs="Arial"/>
                <w:sz w:val="20"/>
                <w:szCs w:val="20"/>
              </w:rPr>
              <w:t>SLOBOZIA</w:t>
            </w:r>
          </w:p>
        </w:tc>
        <w:tc>
          <w:tcPr>
            <w:tcW w:w="864" w:type="dxa"/>
            <w:vAlign w:val="bottom"/>
          </w:tcPr>
          <w:p w14:paraId="5F83E581" w14:textId="77777777" w:rsidR="003F3B41" w:rsidRDefault="003F3B41" w:rsidP="00451D2A">
            <w:pPr>
              <w:jc w:val="center"/>
              <w:rPr>
                <w:rFonts w:ascii="Arial" w:hAnsi="Arial" w:cs="Arial"/>
                <w:sz w:val="20"/>
                <w:szCs w:val="20"/>
              </w:rPr>
            </w:pPr>
            <w:r>
              <w:rPr>
                <w:rFonts w:ascii="Arial" w:hAnsi="Arial" w:cs="Arial"/>
                <w:sz w:val="20"/>
                <w:szCs w:val="20"/>
              </w:rPr>
              <w:t>IL</w:t>
            </w:r>
          </w:p>
        </w:tc>
        <w:tc>
          <w:tcPr>
            <w:tcW w:w="1370" w:type="dxa"/>
            <w:vAlign w:val="bottom"/>
          </w:tcPr>
          <w:p w14:paraId="620878CD" w14:textId="77777777" w:rsidR="003F3B41" w:rsidRDefault="003F3B41" w:rsidP="00451D2A">
            <w:pPr>
              <w:jc w:val="center"/>
              <w:rPr>
                <w:rFonts w:ascii="Arial" w:hAnsi="Arial" w:cs="Arial"/>
                <w:sz w:val="20"/>
                <w:szCs w:val="20"/>
              </w:rPr>
            </w:pPr>
            <w:r>
              <w:rPr>
                <w:rFonts w:ascii="Arial" w:hAnsi="Arial" w:cs="Arial"/>
                <w:sz w:val="20"/>
                <w:szCs w:val="20"/>
              </w:rPr>
              <w:t>41550</w:t>
            </w:r>
          </w:p>
        </w:tc>
        <w:tc>
          <w:tcPr>
            <w:tcW w:w="1356" w:type="dxa"/>
          </w:tcPr>
          <w:p w14:paraId="7A0F42BC" w14:textId="77777777" w:rsidR="003F3B41" w:rsidRDefault="003F3B41" w:rsidP="00451D2A">
            <w:pPr>
              <w:jc w:val="center"/>
              <w:rPr>
                <w:rFonts w:ascii="Arial" w:hAnsi="Arial" w:cs="Arial"/>
                <w:sz w:val="20"/>
                <w:szCs w:val="20"/>
                <w:lang w:val="ro-RO"/>
              </w:rPr>
            </w:pPr>
            <w:r>
              <w:rPr>
                <w:rFonts w:ascii="Arial" w:hAnsi="Arial" w:cs="Arial"/>
                <w:sz w:val="20"/>
                <w:szCs w:val="20"/>
                <w:lang w:val="ro-RO"/>
              </w:rPr>
              <w:t>4423</w:t>
            </w:r>
          </w:p>
        </w:tc>
        <w:tc>
          <w:tcPr>
            <w:tcW w:w="1701" w:type="dxa"/>
            <w:vAlign w:val="bottom"/>
          </w:tcPr>
          <w:p w14:paraId="36802693" w14:textId="77777777" w:rsidR="003F3B41" w:rsidRDefault="003F3B41" w:rsidP="00451D2A">
            <w:pPr>
              <w:suppressAutoHyphens w:val="0"/>
              <w:jc w:val="center"/>
              <w:rPr>
                <w:rFonts w:ascii="Arial" w:hAnsi="Arial" w:cs="Arial"/>
                <w:sz w:val="20"/>
                <w:szCs w:val="20"/>
              </w:rPr>
            </w:pPr>
            <w:r>
              <w:rPr>
                <w:rFonts w:ascii="Arial" w:hAnsi="Arial" w:cs="Arial"/>
                <w:sz w:val="20"/>
                <w:szCs w:val="20"/>
              </w:rPr>
              <w:t>19717</w:t>
            </w:r>
          </w:p>
        </w:tc>
        <w:tc>
          <w:tcPr>
            <w:tcW w:w="1701" w:type="dxa"/>
          </w:tcPr>
          <w:p w14:paraId="6D54AE0A" w14:textId="77777777" w:rsidR="003F3B41" w:rsidRPr="00492178" w:rsidRDefault="003F3B41" w:rsidP="00451D2A">
            <w:pPr>
              <w:jc w:val="center"/>
              <w:rPr>
                <w:rFonts w:ascii="Arial" w:hAnsi="Arial" w:cs="Arial"/>
                <w:sz w:val="20"/>
                <w:szCs w:val="20"/>
                <w:lang w:val="ro-RO"/>
              </w:rPr>
            </w:pPr>
            <w:r>
              <w:rPr>
                <w:rFonts w:ascii="Arial" w:hAnsi="Arial" w:cs="Arial"/>
                <w:sz w:val="20"/>
                <w:szCs w:val="20"/>
                <w:lang w:val="ro-RO"/>
              </w:rPr>
              <w:t>2114</w:t>
            </w:r>
          </w:p>
        </w:tc>
      </w:tr>
      <w:tr w:rsidR="003F3B41" w14:paraId="03126E1D" w14:textId="77777777" w:rsidTr="00451D2A">
        <w:trPr>
          <w:jc w:val="center"/>
        </w:trPr>
        <w:tc>
          <w:tcPr>
            <w:tcW w:w="2432" w:type="dxa"/>
            <w:vAlign w:val="center"/>
          </w:tcPr>
          <w:p w14:paraId="438E4C74" w14:textId="77777777" w:rsidR="003F3B41" w:rsidRDefault="003F3B41" w:rsidP="00451D2A">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4517D44F" w14:textId="77777777" w:rsidR="003F3B41" w:rsidRDefault="003F3B41" w:rsidP="00451D2A">
            <w:pPr>
              <w:jc w:val="center"/>
              <w:rPr>
                <w:rFonts w:ascii="Arial" w:hAnsi="Arial" w:cs="Arial"/>
                <w:b/>
                <w:bCs/>
                <w:sz w:val="20"/>
                <w:szCs w:val="20"/>
                <w:lang w:val="ro-RO"/>
              </w:rPr>
            </w:pPr>
          </w:p>
        </w:tc>
        <w:tc>
          <w:tcPr>
            <w:tcW w:w="1370" w:type="dxa"/>
            <w:vAlign w:val="center"/>
          </w:tcPr>
          <w:p w14:paraId="3E38B031" w14:textId="77777777" w:rsidR="003F3B41" w:rsidRDefault="003F3B41" w:rsidP="00451D2A">
            <w:pPr>
              <w:jc w:val="center"/>
              <w:rPr>
                <w:rFonts w:ascii="Arial" w:hAnsi="Arial" w:cs="Arial"/>
                <w:b/>
                <w:bCs/>
                <w:sz w:val="20"/>
                <w:szCs w:val="20"/>
                <w:lang w:val="ro-RO"/>
              </w:rPr>
            </w:pPr>
            <w:r>
              <w:rPr>
                <w:rFonts w:ascii="Arial" w:hAnsi="Arial" w:cs="Arial"/>
                <w:b/>
                <w:bCs/>
                <w:sz w:val="20"/>
                <w:szCs w:val="20"/>
                <w:lang w:val="ro-RO"/>
              </w:rPr>
              <w:t>43888</w:t>
            </w:r>
          </w:p>
        </w:tc>
        <w:tc>
          <w:tcPr>
            <w:tcW w:w="1356" w:type="dxa"/>
          </w:tcPr>
          <w:p w14:paraId="1FCC2B4F" w14:textId="77777777" w:rsidR="003F3B41" w:rsidRPr="005B61BE" w:rsidRDefault="003F3B41" w:rsidP="00451D2A">
            <w:pPr>
              <w:jc w:val="center"/>
              <w:rPr>
                <w:rFonts w:ascii="Arial" w:hAnsi="Arial" w:cs="Arial"/>
                <w:b/>
                <w:bCs/>
                <w:sz w:val="20"/>
                <w:szCs w:val="20"/>
                <w:lang w:val="ro-RO"/>
              </w:rPr>
            </w:pPr>
            <w:r>
              <w:rPr>
                <w:rFonts w:ascii="Arial" w:hAnsi="Arial" w:cs="Arial"/>
                <w:b/>
                <w:bCs/>
                <w:sz w:val="20"/>
                <w:szCs w:val="20"/>
                <w:lang w:val="ro-RO"/>
              </w:rPr>
              <w:t>4423</w:t>
            </w:r>
          </w:p>
        </w:tc>
        <w:tc>
          <w:tcPr>
            <w:tcW w:w="1701" w:type="dxa"/>
            <w:vAlign w:val="center"/>
          </w:tcPr>
          <w:p w14:paraId="76A63190" w14:textId="77777777" w:rsidR="003F3B41" w:rsidRDefault="003F3B41" w:rsidP="00451D2A">
            <w:pPr>
              <w:jc w:val="center"/>
              <w:rPr>
                <w:rFonts w:ascii="Arial" w:hAnsi="Arial" w:cs="Arial"/>
                <w:b/>
                <w:bCs/>
                <w:sz w:val="20"/>
                <w:szCs w:val="20"/>
                <w:lang w:val="ro-RO"/>
              </w:rPr>
            </w:pPr>
            <w:r>
              <w:rPr>
                <w:rFonts w:ascii="Arial" w:hAnsi="Arial" w:cs="Arial"/>
                <w:b/>
                <w:bCs/>
                <w:sz w:val="20"/>
                <w:szCs w:val="20"/>
                <w:lang w:val="ro-RO"/>
              </w:rPr>
              <w:t>20816</w:t>
            </w:r>
          </w:p>
        </w:tc>
        <w:tc>
          <w:tcPr>
            <w:tcW w:w="1701" w:type="dxa"/>
          </w:tcPr>
          <w:p w14:paraId="60C86689" w14:textId="77777777" w:rsidR="003F3B41" w:rsidRPr="005B61BE" w:rsidRDefault="003F3B41" w:rsidP="00451D2A">
            <w:pPr>
              <w:jc w:val="center"/>
              <w:rPr>
                <w:rFonts w:ascii="Arial" w:hAnsi="Arial" w:cs="Arial"/>
                <w:b/>
                <w:bCs/>
                <w:sz w:val="20"/>
                <w:szCs w:val="20"/>
                <w:lang w:val="ro-RO"/>
              </w:rPr>
            </w:pPr>
            <w:r>
              <w:rPr>
                <w:rFonts w:ascii="Arial" w:hAnsi="Arial" w:cs="Arial"/>
                <w:b/>
                <w:bCs/>
                <w:sz w:val="20"/>
                <w:szCs w:val="20"/>
                <w:lang w:val="ro-RO"/>
              </w:rPr>
              <w:t>2114</w:t>
            </w:r>
          </w:p>
        </w:tc>
      </w:tr>
    </w:tbl>
    <w:p w14:paraId="751707ED" w14:textId="77777777" w:rsidR="003F3B41" w:rsidRDefault="003F3B41" w:rsidP="003F3B41">
      <w:pPr>
        <w:jc w:val="both"/>
        <w:rPr>
          <w:rFonts w:ascii="Arial" w:hAnsi="Arial" w:cs="Arial"/>
          <w:sz w:val="28"/>
          <w:szCs w:val="28"/>
          <w:lang w:val="ro-RO"/>
        </w:rPr>
      </w:pPr>
    </w:p>
    <w:p w14:paraId="0F98148D" w14:textId="77777777" w:rsidR="003F3B41" w:rsidRPr="004C4798" w:rsidRDefault="003F3B41" w:rsidP="003F3B41">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8591C98" w14:textId="77777777" w:rsidR="003F3B41" w:rsidRDefault="003F3B41" w:rsidP="003F3B41">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DDF9ABB" w14:textId="77777777" w:rsidR="003F3B41" w:rsidRDefault="003F3B41" w:rsidP="003F3B41">
      <w:pPr>
        <w:jc w:val="center"/>
        <w:rPr>
          <w:rFonts w:ascii="Arial" w:hAnsi="Arial" w:cs="Arial"/>
          <w:lang w:eastAsia="en-US"/>
        </w:rPr>
      </w:pPr>
    </w:p>
    <w:p w14:paraId="163FD9B8" w14:textId="77777777" w:rsidR="003F3B41" w:rsidRPr="004C4798" w:rsidRDefault="003F3B41" w:rsidP="003F3B41">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3F3B41" w:rsidRPr="00E574C0" w14:paraId="2D1A39F6" w14:textId="77777777" w:rsidTr="00451D2A">
        <w:trPr>
          <w:jc w:val="center"/>
        </w:trPr>
        <w:tc>
          <w:tcPr>
            <w:tcW w:w="3284" w:type="dxa"/>
          </w:tcPr>
          <w:p w14:paraId="2A901CE5" w14:textId="77777777" w:rsidR="003F3B41" w:rsidRPr="00E574C0" w:rsidRDefault="003F3B41" w:rsidP="00451D2A">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5B147BE" w14:textId="77777777" w:rsidR="003F3B41" w:rsidRPr="00E574C0" w:rsidRDefault="003F3B41" w:rsidP="00451D2A">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3F3B41" w:rsidRPr="00E574C0" w14:paraId="4981C8BC" w14:textId="77777777" w:rsidTr="00451D2A">
        <w:trPr>
          <w:jc w:val="center"/>
        </w:trPr>
        <w:tc>
          <w:tcPr>
            <w:tcW w:w="3284" w:type="dxa"/>
          </w:tcPr>
          <w:p w14:paraId="622E689C" w14:textId="77777777" w:rsidR="003F3B41" w:rsidRPr="00E574C0" w:rsidRDefault="003F3B41" w:rsidP="00451D2A">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9700523" w14:textId="77777777" w:rsidR="003F3B41" w:rsidRPr="00E574C0" w:rsidRDefault="003F3B41" w:rsidP="00451D2A">
            <w:pPr>
              <w:jc w:val="center"/>
              <w:rPr>
                <w:rFonts w:ascii="Arial" w:hAnsi="Arial" w:cs="Arial"/>
                <w:sz w:val="20"/>
                <w:szCs w:val="20"/>
                <w:lang w:val="ro-RO"/>
              </w:rPr>
            </w:pPr>
            <w:r>
              <w:rPr>
                <w:rFonts w:ascii="Arial" w:hAnsi="Arial" w:cs="Arial"/>
                <w:sz w:val="20"/>
                <w:szCs w:val="20"/>
                <w:lang w:val="ro-RO"/>
              </w:rPr>
              <w:t>10</w:t>
            </w:r>
          </w:p>
        </w:tc>
      </w:tr>
      <w:tr w:rsidR="003F3B41" w:rsidRPr="00E574C0" w14:paraId="47A68290" w14:textId="77777777" w:rsidTr="00451D2A">
        <w:trPr>
          <w:jc w:val="center"/>
        </w:trPr>
        <w:tc>
          <w:tcPr>
            <w:tcW w:w="3284" w:type="dxa"/>
          </w:tcPr>
          <w:p w14:paraId="12FEB6E8" w14:textId="77777777" w:rsidR="003F3B41" w:rsidRPr="00E574C0" w:rsidRDefault="003F3B41" w:rsidP="00451D2A">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50BB9741" w14:textId="77777777" w:rsidR="003F3B41" w:rsidRPr="00E574C0" w:rsidRDefault="003F3B41" w:rsidP="00451D2A">
            <w:pPr>
              <w:jc w:val="center"/>
              <w:rPr>
                <w:rFonts w:ascii="Arial" w:hAnsi="Arial" w:cs="Arial"/>
                <w:sz w:val="20"/>
                <w:szCs w:val="20"/>
                <w:lang w:val="ro-RO"/>
              </w:rPr>
            </w:pPr>
            <w:r>
              <w:rPr>
                <w:rFonts w:ascii="Arial" w:hAnsi="Arial" w:cs="Arial"/>
                <w:sz w:val="20"/>
                <w:szCs w:val="20"/>
                <w:lang w:val="ro-RO"/>
              </w:rPr>
              <w:t>70</w:t>
            </w:r>
          </w:p>
        </w:tc>
      </w:tr>
      <w:tr w:rsidR="003F3B41" w:rsidRPr="00E574C0" w14:paraId="508B7376" w14:textId="77777777" w:rsidTr="00451D2A">
        <w:trPr>
          <w:jc w:val="center"/>
        </w:trPr>
        <w:tc>
          <w:tcPr>
            <w:tcW w:w="3284" w:type="dxa"/>
          </w:tcPr>
          <w:p w14:paraId="59EBA202" w14:textId="77777777" w:rsidR="003F3B41" w:rsidRPr="00E574C0" w:rsidRDefault="003F3B41" w:rsidP="00451D2A">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3FB2FC72" w14:textId="77777777" w:rsidR="003F3B41" w:rsidRPr="00E574C0" w:rsidRDefault="003F3B41" w:rsidP="00451D2A">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10D94BBD" w14:textId="77777777" w:rsidR="003F3B41" w:rsidRPr="00FB2E1D" w:rsidRDefault="003F3B41" w:rsidP="003F3B41">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lastRenderedPageBreak/>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5DB2618E" w:rsidR="003F3B41" w:rsidRDefault="003F3B41">
      <w:pPr>
        <w:suppressAutoHyphens w:val="0"/>
        <w:rPr>
          <w:rFonts w:ascii="Arial" w:hAnsi="Arial" w:cs="Arial"/>
          <w:color w:val="000000"/>
          <w:lang w:val="ro-RO"/>
        </w:rPr>
      </w:pPr>
      <w:r>
        <w:rPr>
          <w:rFonts w:ascii="Arial" w:hAnsi="Arial" w:cs="Arial"/>
          <w:color w:val="000000"/>
          <w:lang w:val="ro-RO"/>
        </w:rPr>
        <w:br w:type="page"/>
      </w:r>
    </w:p>
    <w:p w14:paraId="1F556120"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03AF416D"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AE7F6E">
        <w:rPr>
          <w:rFonts w:ascii="Arial" w:hAnsi="Arial" w:cs="Arial"/>
          <w:b/>
          <w:lang w:eastAsia="en-US"/>
        </w:rPr>
        <w:t>2</w:t>
      </w:r>
      <w:r w:rsidR="00F07EBC">
        <w:rPr>
          <w:rFonts w:ascii="Arial" w:hAnsi="Arial" w:cs="Arial"/>
          <w:b/>
          <w:lang w:eastAsia="en-US"/>
        </w:rPr>
        <w:t>A</w:t>
      </w:r>
      <w:r w:rsidR="00E8178C" w:rsidRPr="0052391B">
        <w:rPr>
          <w:rFonts w:ascii="Arial" w:hAnsi="Arial" w:cs="Arial"/>
          <w:b/>
          <w:lang w:eastAsia="en-US"/>
        </w:rPr>
        <w:t xml:space="preserve"> km </w:t>
      </w:r>
      <w:r w:rsidR="003F3B41">
        <w:rPr>
          <w:rFonts w:ascii="Arial" w:hAnsi="Arial" w:cs="Arial"/>
          <w:b/>
          <w:lang w:eastAsia="en-US"/>
        </w:rPr>
        <w:t>62</w:t>
      </w:r>
      <w:r w:rsidR="00E826AE" w:rsidRPr="0052391B">
        <w:rPr>
          <w:rFonts w:ascii="Arial" w:hAnsi="Arial" w:cs="Arial"/>
          <w:b/>
          <w:lang w:eastAsia="en-US"/>
        </w:rPr>
        <w:t>+</w:t>
      </w:r>
      <w:r w:rsidR="003F3B41">
        <w:rPr>
          <w:rFonts w:ascii="Arial" w:hAnsi="Arial" w:cs="Arial"/>
          <w:b/>
          <w:lang w:eastAsia="en-US"/>
        </w:rPr>
        <w:t>850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3F3B41">
        <w:rPr>
          <w:rFonts w:ascii="Arial" w:hAnsi="Arial" w:cs="Arial"/>
          <w:b/>
          <w:lang w:eastAsia="en-US"/>
        </w:rPr>
        <w:t>66</w:t>
      </w:r>
      <w:r w:rsidR="00E8178C" w:rsidRPr="0052391B">
        <w:rPr>
          <w:rFonts w:ascii="Arial" w:hAnsi="Arial" w:cs="Arial"/>
          <w:b/>
          <w:lang w:eastAsia="en-US"/>
        </w:rPr>
        <w:t>+</w:t>
      </w:r>
      <w:r w:rsidR="003F3B41">
        <w:rPr>
          <w:rFonts w:ascii="Arial" w:hAnsi="Arial" w:cs="Arial"/>
          <w:b/>
          <w:lang w:eastAsia="en-US"/>
        </w:rPr>
        <w:t>828</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2373900" w14:textId="77777777" w:rsidR="00EF7392" w:rsidRDefault="00EF7392">
      <w:pPr>
        <w:autoSpaceDE w:val="0"/>
        <w:jc w:val="both"/>
        <w:rPr>
          <w:rFonts w:ascii="Arial" w:hAnsi="Arial" w:cs="Arial"/>
          <w:color w:val="000000"/>
          <w:lang w:val="ro-RO"/>
        </w:rPr>
      </w:pPr>
    </w:p>
    <w:p w14:paraId="6AF981CD" w14:textId="55DEDFA9"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22A6B483"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AE7F6E">
        <w:rPr>
          <w:rFonts w:ascii="Arial" w:hAnsi="Arial" w:cs="Arial"/>
          <w:b/>
          <w:lang w:val="it-IT"/>
        </w:rPr>
        <w:t>2</w:t>
      </w:r>
      <w:r w:rsidR="00F07EBC">
        <w:rPr>
          <w:rFonts w:ascii="Arial" w:hAnsi="Arial" w:cs="Arial"/>
          <w:b/>
          <w:lang w:val="it-IT"/>
        </w:rPr>
        <w:t>A</w:t>
      </w:r>
      <w:r w:rsidR="00E8178C">
        <w:rPr>
          <w:rFonts w:ascii="Arial" w:hAnsi="Arial" w:cs="Arial"/>
          <w:b/>
          <w:lang w:val="it-IT"/>
        </w:rPr>
        <w:t>_km</w:t>
      </w:r>
      <w:r w:rsidR="003F3B41">
        <w:rPr>
          <w:rFonts w:ascii="Arial" w:hAnsi="Arial" w:cs="Arial"/>
          <w:b/>
          <w:lang w:val="it-IT"/>
        </w:rPr>
        <w:t>62</w:t>
      </w:r>
      <w:r w:rsidR="00E8178C">
        <w:rPr>
          <w:rFonts w:ascii="Arial" w:hAnsi="Arial" w:cs="Arial"/>
          <w:b/>
          <w:lang w:val="it-IT"/>
        </w:rPr>
        <w:t>.</w:t>
      </w:r>
      <w:r w:rsidR="003F3B41">
        <w:rPr>
          <w:rFonts w:ascii="Arial" w:hAnsi="Arial" w:cs="Arial"/>
          <w:b/>
          <w:lang w:val="it-IT"/>
        </w:rPr>
        <w:t>85</w:t>
      </w:r>
      <w:r w:rsidR="00274200">
        <w:rPr>
          <w:rFonts w:ascii="Arial" w:hAnsi="Arial" w:cs="Arial"/>
          <w:b/>
          <w:lang w:val="it-IT"/>
        </w:rPr>
        <w:t>0</w:t>
      </w:r>
      <w:r w:rsidR="00E8178C">
        <w:rPr>
          <w:rFonts w:ascii="Arial" w:hAnsi="Arial" w:cs="Arial"/>
          <w:b/>
          <w:lang w:val="it-IT"/>
        </w:rPr>
        <w:t>-km</w:t>
      </w:r>
      <w:r w:rsidR="003F3B41">
        <w:rPr>
          <w:rFonts w:ascii="Arial" w:hAnsi="Arial" w:cs="Arial"/>
          <w:b/>
          <w:lang w:val="it-IT"/>
        </w:rPr>
        <w:t>6</w:t>
      </w:r>
      <w:r w:rsidR="00F07EBC">
        <w:rPr>
          <w:rFonts w:ascii="Arial" w:hAnsi="Arial" w:cs="Arial"/>
          <w:b/>
          <w:lang w:val="it-IT"/>
        </w:rPr>
        <w:t>6</w:t>
      </w:r>
      <w:r w:rsidR="00E8178C">
        <w:rPr>
          <w:rFonts w:ascii="Arial" w:hAnsi="Arial" w:cs="Arial"/>
          <w:b/>
          <w:lang w:val="it-IT"/>
        </w:rPr>
        <w:t>.</w:t>
      </w:r>
      <w:r w:rsidR="003F3B41">
        <w:rPr>
          <w:rFonts w:ascii="Arial" w:hAnsi="Arial" w:cs="Arial"/>
          <w:b/>
          <w:lang w:val="it-IT"/>
        </w:rPr>
        <w:t>828</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4EE334ED" w14:textId="21152F66" w:rsidR="00D84867" w:rsidRDefault="00335C79" w:rsidP="003F3B41">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3F3B41">
        <w:rPr>
          <w:rFonts w:ascii="Arial" w:hAnsi="Arial" w:cs="Arial"/>
          <w:lang w:val="pt-BR"/>
        </w:rPr>
        <w:t>DN2A_km62+850-km66+828</w:t>
      </w:r>
      <w:r w:rsidR="00E8178C" w:rsidRPr="00E8178C">
        <w:rPr>
          <w:rFonts w:ascii="Arial" w:hAnsi="Arial" w:cs="Arial"/>
          <w:lang w:val="it-IT"/>
        </w:rPr>
        <w:t>, cod identificare RD_RO_00_</w:t>
      </w:r>
      <w:r w:rsidR="00F07EBC">
        <w:rPr>
          <w:rFonts w:ascii="Arial" w:hAnsi="Arial" w:cs="Arial"/>
          <w:lang w:val="it-IT"/>
        </w:rPr>
        <w:t>22</w:t>
      </w:r>
      <w:r w:rsidR="003F3B41">
        <w:rPr>
          <w:rFonts w:ascii="Arial" w:hAnsi="Arial" w:cs="Arial"/>
          <w:lang w:val="it-IT"/>
        </w:rPr>
        <w:t>9</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4A73014B" w14:textId="77777777" w:rsidR="003F3B41" w:rsidRDefault="003F3B41" w:rsidP="004A29AA">
      <w:pPr>
        <w:pStyle w:val="WW-Default"/>
        <w:jc w:val="center"/>
        <w:rPr>
          <w:rFonts w:ascii="Arial" w:hAnsi="Arial" w:cs="Arial"/>
          <w:color w:val="auto"/>
          <w:lang w:val="fr-FR"/>
        </w:rPr>
      </w:pPr>
    </w:p>
    <w:p w14:paraId="2FBDBD5F" w14:textId="44C8124E"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3F3B41" w:rsidRPr="00DD6050" w14:paraId="2C91786B" w14:textId="77777777" w:rsidTr="003F3B41">
        <w:trPr>
          <w:trHeight w:val="312"/>
          <w:jc w:val="center"/>
        </w:trPr>
        <w:tc>
          <w:tcPr>
            <w:tcW w:w="1580" w:type="dxa"/>
            <w:vMerge w:val="restart"/>
            <w:tcBorders>
              <w:right w:val="single" w:sz="4" w:space="0" w:color="auto"/>
            </w:tcBorders>
            <w:noWrap/>
            <w:vAlign w:val="center"/>
          </w:tcPr>
          <w:p w14:paraId="3DDF7103" w14:textId="77777777" w:rsidR="003F3B41" w:rsidRPr="00DD6050" w:rsidRDefault="003F3B41" w:rsidP="00451D2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FFF42DA" w14:textId="77777777" w:rsidR="003F3B41" w:rsidRPr="00DD6050" w:rsidRDefault="003F3B41" w:rsidP="00451D2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EB478F7" w14:textId="77777777" w:rsidR="003F3B41" w:rsidRPr="00DD6050" w:rsidRDefault="003F3B41" w:rsidP="00451D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3F3B41" w:rsidRPr="00DD6050" w14:paraId="5C450190" w14:textId="77777777" w:rsidTr="003F3B41">
        <w:trPr>
          <w:trHeight w:val="636"/>
          <w:jc w:val="center"/>
        </w:trPr>
        <w:tc>
          <w:tcPr>
            <w:tcW w:w="1580" w:type="dxa"/>
            <w:vMerge/>
            <w:tcBorders>
              <w:bottom w:val="single" w:sz="4" w:space="0" w:color="auto"/>
              <w:right w:val="single" w:sz="4" w:space="0" w:color="auto"/>
            </w:tcBorders>
            <w:vAlign w:val="center"/>
            <w:hideMark/>
          </w:tcPr>
          <w:p w14:paraId="63C56ECB" w14:textId="77777777" w:rsidR="003F3B41" w:rsidRPr="00DD6050" w:rsidRDefault="003F3B41" w:rsidP="00451D2A">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8385E5B" w14:textId="77777777" w:rsidR="003F3B41" w:rsidRPr="00DD6050" w:rsidRDefault="003F3B41" w:rsidP="00451D2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5887F29" w14:textId="77777777" w:rsidR="003F3B41" w:rsidRPr="00DD6050" w:rsidRDefault="003F3B41" w:rsidP="00451D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08300EB" w14:textId="77777777" w:rsidR="003F3B41" w:rsidRPr="00DD6050" w:rsidRDefault="003F3B41" w:rsidP="00451D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CC6F39D" w14:textId="77777777" w:rsidR="003F3B41" w:rsidRPr="00DD6050" w:rsidRDefault="003F3B41" w:rsidP="00451D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77CA95F" w14:textId="77777777" w:rsidR="003F3B41" w:rsidRPr="00DD6050" w:rsidRDefault="003F3B41" w:rsidP="00451D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47A8B76" w14:textId="77777777" w:rsidR="003F3B41" w:rsidRPr="00DD6050" w:rsidRDefault="003F3B41" w:rsidP="00451D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7515A7" w:rsidRPr="00DD6050" w14:paraId="7F2399B4" w14:textId="77777777" w:rsidTr="003F3B4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E59C707" w14:textId="77777777" w:rsidR="007515A7" w:rsidRPr="00DD6050" w:rsidRDefault="007515A7" w:rsidP="007515A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5354FF4" w14:textId="17FF780E" w:rsidR="007515A7" w:rsidRPr="00DD6050" w:rsidRDefault="007515A7" w:rsidP="007515A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59491982"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619</w:t>
            </w:r>
          </w:p>
        </w:tc>
        <w:tc>
          <w:tcPr>
            <w:tcW w:w="1015" w:type="dxa"/>
            <w:tcBorders>
              <w:top w:val="single" w:sz="8" w:space="0" w:color="auto"/>
              <w:left w:val="nil"/>
              <w:bottom w:val="single" w:sz="4" w:space="0" w:color="auto"/>
              <w:right w:val="single" w:sz="4" w:space="0" w:color="auto"/>
            </w:tcBorders>
            <w:noWrap/>
            <w:vAlign w:val="center"/>
          </w:tcPr>
          <w:p w14:paraId="64647035"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295</w:t>
            </w:r>
          </w:p>
        </w:tc>
        <w:tc>
          <w:tcPr>
            <w:tcW w:w="1274" w:type="dxa"/>
            <w:tcBorders>
              <w:top w:val="single" w:sz="8" w:space="0" w:color="auto"/>
              <w:left w:val="nil"/>
              <w:bottom w:val="single" w:sz="4" w:space="0" w:color="auto"/>
              <w:right w:val="single" w:sz="4" w:space="0" w:color="auto"/>
            </w:tcBorders>
            <w:vAlign w:val="center"/>
          </w:tcPr>
          <w:p w14:paraId="7C31953D"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15374C42"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57546A3"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r>
      <w:tr w:rsidR="007515A7" w:rsidRPr="00DD6050" w14:paraId="32E891BE" w14:textId="77777777" w:rsidTr="003F3B41">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364B38DA" w14:textId="77777777" w:rsidR="007515A7" w:rsidRDefault="007515A7" w:rsidP="007515A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ED0D7A3" w14:textId="211C6A44"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CED7D41" w14:textId="2D3EB4EC" w:rsidR="007515A7" w:rsidRDefault="007515A7" w:rsidP="007515A7">
            <w:pPr>
              <w:suppressAutoHyphens w:val="0"/>
              <w:jc w:val="center"/>
              <w:rPr>
                <w:rFonts w:ascii="Open Sans" w:hAnsi="Open Sans" w:cs="Open Sans"/>
                <w:color w:val="000000"/>
                <w:sz w:val="20"/>
                <w:szCs w:val="20"/>
              </w:rPr>
            </w:pPr>
            <w:r>
              <w:rPr>
                <w:rFonts w:ascii="Open Sans" w:hAnsi="Open Sans" w:cs="Open Sans"/>
                <w:color w:val="000000"/>
                <w:sz w:val="20"/>
                <w:szCs w:val="20"/>
              </w:rPr>
              <w:t>445</w:t>
            </w:r>
          </w:p>
        </w:tc>
        <w:tc>
          <w:tcPr>
            <w:tcW w:w="1015" w:type="dxa"/>
            <w:tcBorders>
              <w:top w:val="single" w:sz="8" w:space="0" w:color="auto"/>
              <w:left w:val="nil"/>
              <w:bottom w:val="single" w:sz="4" w:space="0" w:color="auto"/>
              <w:right w:val="single" w:sz="4" w:space="0" w:color="auto"/>
            </w:tcBorders>
            <w:noWrap/>
            <w:vAlign w:val="center"/>
          </w:tcPr>
          <w:p w14:paraId="2DEAF5F7" w14:textId="59AF8E29" w:rsidR="007515A7" w:rsidRDefault="007515A7" w:rsidP="007515A7">
            <w:pPr>
              <w:suppressAutoHyphens w:val="0"/>
              <w:jc w:val="center"/>
              <w:rPr>
                <w:rFonts w:ascii="Open Sans" w:hAnsi="Open Sans" w:cs="Open Sans"/>
                <w:color w:val="000000"/>
                <w:sz w:val="20"/>
                <w:szCs w:val="20"/>
              </w:rPr>
            </w:pPr>
            <w:r>
              <w:rPr>
                <w:rFonts w:ascii="Open Sans" w:hAnsi="Open Sans" w:cs="Open Sans"/>
                <w:color w:val="000000"/>
                <w:sz w:val="20"/>
                <w:szCs w:val="20"/>
              </w:rPr>
              <w:t>212</w:t>
            </w:r>
          </w:p>
        </w:tc>
        <w:tc>
          <w:tcPr>
            <w:tcW w:w="1274" w:type="dxa"/>
            <w:tcBorders>
              <w:top w:val="single" w:sz="8" w:space="0" w:color="auto"/>
              <w:left w:val="nil"/>
              <w:bottom w:val="single" w:sz="4" w:space="0" w:color="auto"/>
              <w:right w:val="single" w:sz="4" w:space="0" w:color="auto"/>
            </w:tcBorders>
            <w:vAlign w:val="center"/>
          </w:tcPr>
          <w:p w14:paraId="29EAC5EB" w14:textId="3EED9F39" w:rsidR="007515A7" w:rsidRDefault="007515A7" w:rsidP="007515A7">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2EB7A343" w14:textId="3D022FDD" w:rsidR="007515A7" w:rsidRDefault="007515A7" w:rsidP="007515A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5FF017A" w14:textId="17F3092E" w:rsidR="007515A7" w:rsidRDefault="007515A7" w:rsidP="007515A7">
            <w:pPr>
              <w:suppressAutoHyphens w:val="0"/>
              <w:jc w:val="center"/>
              <w:rPr>
                <w:rFonts w:ascii="Open Sans" w:hAnsi="Open Sans" w:cs="Open Sans"/>
                <w:color w:val="000000"/>
                <w:sz w:val="20"/>
                <w:szCs w:val="20"/>
              </w:rPr>
            </w:pPr>
            <w:r>
              <w:rPr>
                <w:rFonts w:ascii="Open Sans" w:hAnsi="Open Sans" w:cs="Open Sans"/>
                <w:color w:val="000000"/>
                <w:sz w:val="20"/>
                <w:szCs w:val="20"/>
              </w:rPr>
              <w:t>1,09</w:t>
            </w:r>
          </w:p>
        </w:tc>
      </w:tr>
      <w:tr w:rsidR="007515A7" w:rsidRPr="00DD6050" w14:paraId="66C28E2D" w14:textId="77777777" w:rsidTr="003F3B4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3CC7AF7" w14:textId="77777777" w:rsidR="007515A7" w:rsidRPr="00DD6050" w:rsidRDefault="007515A7" w:rsidP="007515A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9610DA" w14:textId="69D04D3B" w:rsidR="007515A7" w:rsidRPr="00DD6050" w:rsidRDefault="007515A7" w:rsidP="007515A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6113ABC"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w:t>
            </w:r>
          </w:p>
        </w:tc>
        <w:tc>
          <w:tcPr>
            <w:tcW w:w="1015" w:type="dxa"/>
            <w:tcBorders>
              <w:top w:val="nil"/>
              <w:left w:val="nil"/>
              <w:bottom w:val="single" w:sz="4" w:space="0" w:color="auto"/>
              <w:right w:val="single" w:sz="4" w:space="0" w:color="auto"/>
            </w:tcBorders>
            <w:noWrap/>
            <w:vAlign w:val="center"/>
          </w:tcPr>
          <w:p w14:paraId="3E071956"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274" w:type="dxa"/>
            <w:tcBorders>
              <w:top w:val="nil"/>
              <w:left w:val="nil"/>
              <w:bottom w:val="single" w:sz="4" w:space="0" w:color="auto"/>
              <w:right w:val="single" w:sz="4" w:space="0" w:color="auto"/>
            </w:tcBorders>
            <w:vAlign w:val="center"/>
          </w:tcPr>
          <w:p w14:paraId="3163C652"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BBF59B"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CA0F87"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7515A7" w:rsidRPr="00DD6050" w14:paraId="4E62A0C7" w14:textId="77777777" w:rsidTr="003F3B4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0D52FE9" w14:textId="77777777" w:rsidR="007515A7" w:rsidRPr="00DD6050" w:rsidRDefault="007515A7" w:rsidP="007515A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9BD623" w14:textId="7F023ECA" w:rsidR="007515A7" w:rsidRPr="00DD6050" w:rsidRDefault="007515A7" w:rsidP="007515A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E72C40B"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c>
          <w:tcPr>
            <w:tcW w:w="1015" w:type="dxa"/>
            <w:tcBorders>
              <w:top w:val="nil"/>
              <w:left w:val="nil"/>
              <w:bottom w:val="single" w:sz="4" w:space="0" w:color="auto"/>
              <w:right w:val="single" w:sz="4" w:space="0" w:color="auto"/>
            </w:tcBorders>
            <w:noWrap/>
            <w:vAlign w:val="center"/>
          </w:tcPr>
          <w:p w14:paraId="13D7D734"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274" w:type="dxa"/>
            <w:tcBorders>
              <w:top w:val="nil"/>
              <w:left w:val="nil"/>
              <w:bottom w:val="single" w:sz="4" w:space="0" w:color="auto"/>
              <w:right w:val="single" w:sz="4" w:space="0" w:color="auto"/>
            </w:tcBorders>
            <w:vAlign w:val="center"/>
          </w:tcPr>
          <w:p w14:paraId="5A67AD72"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75DA29"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3F3861"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7515A7" w:rsidRPr="00DD6050" w14:paraId="3072A862" w14:textId="77777777" w:rsidTr="003F3B4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8BECD55" w14:textId="77777777" w:rsidR="007515A7" w:rsidRPr="00DD6050" w:rsidRDefault="007515A7" w:rsidP="007515A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D81AF6" w14:textId="09CCFDCB" w:rsidR="007515A7" w:rsidRPr="00DD6050" w:rsidRDefault="007515A7" w:rsidP="007515A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F8F041E"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015" w:type="dxa"/>
            <w:tcBorders>
              <w:top w:val="nil"/>
              <w:left w:val="nil"/>
              <w:bottom w:val="single" w:sz="4" w:space="0" w:color="auto"/>
              <w:right w:val="single" w:sz="4" w:space="0" w:color="auto"/>
            </w:tcBorders>
            <w:noWrap/>
            <w:vAlign w:val="center"/>
          </w:tcPr>
          <w:p w14:paraId="4C9DC7F1"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5C0C489C"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4A5D44"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E8D650"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7515A7" w:rsidRPr="00DD6050" w14:paraId="0F65B524" w14:textId="77777777" w:rsidTr="003F3B41">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9B291F7" w14:textId="77777777" w:rsidR="007515A7" w:rsidRPr="00DD6050" w:rsidRDefault="007515A7" w:rsidP="007515A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2968CD2" w14:textId="2C126482" w:rsidR="007515A7" w:rsidRPr="00DD6050" w:rsidRDefault="007515A7" w:rsidP="007515A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4A510D5"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8" w:space="0" w:color="auto"/>
              <w:right w:val="single" w:sz="4" w:space="0" w:color="auto"/>
            </w:tcBorders>
            <w:noWrap/>
            <w:vAlign w:val="center"/>
          </w:tcPr>
          <w:p w14:paraId="3B838C3A"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8" w:space="0" w:color="auto"/>
              <w:right w:val="single" w:sz="4" w:space="0" w:color="auto"/>
            </w:tcBorders>
            <w:vAlign w:val="center"/>
          </w:tcPr>
          <w:p w14:paraId="40A76689"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1156AF6"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DB54D5C"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7515A7" w:rsidRPr="00DD6050" w14:paraId="618F9770" w14:textId="77777777" w:rsidTr="003F3B41">
        <w:trPr>
          <w:trHeight w:val="315"/>
          <w:jc w:val="center"/>
        </w:trPr>
        <w:tc>
          <w:tcPr>
            <w:tcW w:w="1580" w:type="dxa"/>
            <w:vMerge w:val="restart"/>
            <w:tcBorders>
              <w:top w:val="nil"/>
              <w:left w:val="single" w:sz="8" w:space="0" w:color="auto"/>
              <w:bottom w:val="single" w:sz="8" w:space="0" w:color="000000"/>
              <w:right w:val="nil"/>
            </w:tcBorders>
            <w:vAlign w:val="center"/>
          </w:tcPr>
          <w:p w14:paraId="4BE2DD13" w14:textId="77777777" w:rsidR="007515A7" w:rsidRPr="00DD6050" w:rsidRDefault="007515A7" w:rsidP="007515A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Slobozia</w:t>
            </w:r>
          </w:p>
        </w:tc>
        <w:tc>
          <w:tcPr>
            <w:tcW w:w="2080" w:type="dxa"/>
            <w:tcBorders>
              <w:top w:val="nil"/>
              <w:left w:val="single" w:sz="8" w:space="0" w:color="auto"/>
              <w:bottom w:val="single" w:sz="4" w:space="0" w:color="auto"/>
              <w:right w:val="single" w:sz="8" w:space="0" w:color="auto"/>
            </w:tcBorders>
            <w:noWrap/>
            <w:vAlign w:val="center"/>
            <w:hideMark/>
          </w:tcPr>
          <w:p w14:paraId="5948082E" w14:textId="0D3D9C84" w:rsidR="007515A7" w:rsidRPr="00DD6050" w:rsidRDefault="007515A7" w:rsidP="007515A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B6EA43A"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619</w:t>
            </w:r>
          </w:p>
        </w:tc>
        <w:tc>
          <w:tcPr>
            <w:tcW w:w="1015" w:type="dxa"/>
            <w:tcBorders>
              <w:top w:val="nil"/>
              <w:left w:val="nil"/>
              <w:bottom w:val="single" w:sz="4" w:space="0" w:color="auto"/>
              <w:right w:val="single" w:sz="4" w:space="0" w:color="auto"/>
            </w:tcBorders>
            <w:noWrap/>
            <w:vAlign w:val="center"/>
          </w:tcPr>
          <w:p w14:paraId="1E9F24E8"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295</w:t>
            </w:r>
          </w:p>
        </w:tc>
        <w:tc>
          <w:tcPr>
            <w:tcW w:w="1274" w:type="dxa"/>
            <w:tcBorders>
              <w:top w:val="nil"/>
              <w:left w:val="nil"/>
              <w:bottom w:val="single" w:sz="4" w:space="0" w:color="auto"/>
              <w:right w:val="single" w:sz="4" w:space="0" w:color="auto"/>
            </w:tcBorders>
            <w:vAlign w:val="center"/>
          </w:tcPr>
          <w:p w14:paraId="5A5797F8"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D6DEE11"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52EE60"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r>
      <w:tr w:rsidR="007515A7" w:rsidRPr="00DD6050" w14:paraId="4B0A627D" w14:textId="77777777" w:rsidTr="003F3B41">
        <w:trPr>
          <w:trHeight w:val="315"/>
          <w:jc w:val="center"/>
        </w:trPr>
        <w:tc>
          <w:tcPr>
            <w:tcW w:w="1580" w:type="dxa"/>
            <w:vMerge/>
            <w:tcBorders>
              <w:top w:val="nil"/>
              <w:left w:val="single" w:sz="8" w:space="0" w:color="auto"/>
              <w:bottom w:val="single" w:sz="8" w:space="0" w:color="000000"/>
              <w:right w:val="nil"/>
            </w:tcBorders>
            <w:vAlign w:val="center"/>
          </w:tcPr>
          <w:p w14:paraId="4059C6DA" w14:textId="77777777" w:rsidR="007515A7" w:rsidRDefault="007515A7" w:rsidP="007515A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F2E7A01" w14:textId="0C222ADF"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50B45EA" w14:textId="114E517D" w:rsidR="007515A7" w:rsidRDefault="007515A7" w:rsidP="007515A7">
            <w:pPr>
              <w:suppressAutoHyphens w:val="0"/>
              <w:jc w:val="center"/>
              <w:rPr>
                <w:rFonts w:ascii="Open Sans" w:hAnsi="Open Sans" w:cs="Open Sans"/>
                <w:color w:val="000000"/>
                <w:sz w:val="20"/>
                <w:szCs w:val="20"/>
              </w:rPr>
            </w:pPr>
            <w:r>
              <w:rPr>
                <w:rFonts w:ascii="Open Sans" w:hAnsi="Open Sans" w:cs="Open Sans"/>
                <w:color w:val="000000"/>
                <w:sz w:val="20"/>
                <w:szCs w:val="20"/>
              </w:rPr>
              <w:t>445</w:t>
            </w:r>
          </w:p>
        </w:tc>
        <w:tc>
          <w:tcPr>
            <w:tcW w:w="1015" w:type="dxa"/>
            <w:tcBorders>
              <w:top w:val="nil"/>
              <w:left w:val="nil"/>
              <w:bottom w:val="single" w:sz="4" w:space="0" w:color="auto"/>
              <w:right w:val="single" w:sz="4" w:space="0" w:color="auto"/>
            </w:tcBorders>
            <w:noWrap/>
            <w:vAlign w:val="center"/>
          </w:tcPr>
          <w:p w14:paraId="5C85FBC5" w14:textId="0498E40F" w:rsidR="007515A7" w:rsidRDefault="007515A7" w:rsidP="007515A7">
            <w:pPr>
              <w:suppressAutoHyphens w:val="0"/>
              <w:jc w:val="center"/>
              <w:rPr>
                <w:rFonts w:ascii="Open Sans" w:hAnsi="Open Sans" w:cs="Open Sans"/>
                <w:color w:val="000000"/>
                <w:sz w:val="20"/>
                <w:szCs w:val="20"/>
              </w:rPr>
            </w:pPr>
            <w:r>
              <w:rPr>
                <w:rFonts w:ascii="Open Sans" w:hAnsi="Open Sans" w:cs="Open Sans"/>
                <w:color w:val="000000"/>
                <w:sz w:val="20"/>
                <w:szCs w:val="20"/>
              </w:rPr>
              <w:t>212</w:t>
            </w:r>
          </w:p>
        </w:tc>
        <w:tc>
          <w:tcPr>
            <w:tcW w:w="1274" w:type="dxa"/>
            <w:tcBorders>
              <w:top w:val="nil"/>
              <w:left w:val="nil"/>
              <w:bottom w:val="single" w:sz="4" w:space="0" w:color="auto"/>
              <w:right w:val="single" w:sz="4" w:space="0" w:color="auto"/>
            </w:tcBorders>
            <w:vAlign w:val="center"/>
          </w:tcPr>
          <w:p w14:paraId="1B18A5A3" w14:textId="7871B709" w:rsidR="007515A7" w:rsidRDefault="007515A7" w:rsidP="007515A7">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B97155D" w14:textId="3D87DF30" w:rsidR="007515A7" w:rsidRDefault="007515A7" w:rsidP="007515A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1B5EA4" w14:textId="208A054A" w:rsidR="007515A7" w:rsidRDefault="007515A7" w:rsidP="007515A7">
            <w:pPr>
              <w:suppressAutoHyphens w:val="0"/>
              <w:jc w:val="center"/>
              <w:rPr>
                <w:rFonts w:ascii="Open Sans" w:hAnsi="Open Sans" w:cs="Open Sans"/>
                <w:color w:val="000000"/>
                <w:sz w:val="20"/>
                <w:szCs w:val="20"/>
              </w:rPr>
            </w:pPr>
            <w:r>
              <w:rPr>
                <w:rFonts w:ascii="Open Sans" w:hAnsi="Open Sans" w:cs="Open Sans"/>
                <w:color w:val="000000"/>
                <w:sz w:val="20"/>
                <w:szCs w:val="20"/>
              </w:rPr>
              <w:t>1,08</w:t>
            </w:r>
          </w:p>
        </w:tc>
      </w:tr>
      <w:tr w:rsidR="007515A7" w:rsidRPr="00DD6050" w14:paraId="2EBCD31B" w14:textId="77777777" w:rsidTr="003F3B41">
        <w:trPr>
          <w:trHeight w:val="300"/>
          <w:jc w:val="center"/>
        </w:trPr>
        <w:tc>
          <w:tcPr>
            <w:tcW w:w="1580" w:type="dxa"/>
            <w:vMerge/>
            <w:tcBorders>
              <w:top w:val="nil"/>
              <w:left w:val="single" w:sz="8" w:space="0" w:color="auto"/>
              <w:bottom w:val="single" w:sz="8" w:space="0" w:color="000000"/>
              <w:right w:val="nil"/>
            </w:tcBorders>
            <w:vAlign w:val="center"/>
          </w:tcPr>
          <w:p w14:paraId="5CB1973A" w14:textId="77777777" w:rsidR="007515A7" w:rsidRPr="00DD6050" w:rsidRDefault="007515A7" w:rsidP="007515A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03695C" w14:textId="69EFC428" w:rsidR="007515A7" w:rsidRPr="00DD6050" w:rsidRDefault="007515A7" w:rsidP="007515A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EDA75E"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w:t>
            </w:r>
          </w:p>
        </w:tc>
        <w:tc>
          <w:tcPr>
            <w:tcW w:w="1015" w:type="dxa"/>
            <w:tcBorders>
              <w:top w:val="nil"/>
              <w:left w:val="nil"/>
              <w:bottom w:val="single" w:sz="4" w:space="0" w:color="auto"/>
              <w:right w:val="single" w:sz="4" w:space="0" w:color="auto"/>
            </w:tcBorders>
            <w:noWrap/>
            <w:vAlign w:val="center"/>
          </w:tcPr>
          <w:p w14:paraId="053A9CCA"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274" w:type="dxa"/>
            <w:tcBorders>
              <w:top w:val="nil"/>
              <w:left w:val="nil"/>
              <w:bottom w:val="single" w:sz="4" w:space="0" w:color="auto"/>
              <w:right w:val="single" w:sz="4" w:space="0" w:color="auto"/>
            </w:tcBorders>
            <w:vAlign w:val="center"/>
          </w:tcPr>
          <w:p w14:paraId="349DAA7B"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A1F3E6"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166F69"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7515A7" w:rsidRPr="00DD6050" w14:paraId="4DA0A1B9" w14:textId="77777777" w:rsidTr="003F3B41">
        <w:trPr>
          <w:trHeight w:val="300"/>
          <w:jc w:val="center"/>
        </w:trPr>
        <w:tc>
          <w:tcPr>
            <w:tcW w:w="1580" w:type="dxa"/>
            <w:vMerge/>
            <w:tcBorders>
              <w:top w:val="nil"/>
              <w:left w:val="single" w:sz="8" w:space="0" w:color="auto"/>
              <w:bottom w:val="single" w:sz="8" w:space="0" w:color="000000"/>
              <w:right w:val="nil"/>
            </w:tcBorders>
            <w:vAlign w:val="center"/>
          </w:tcPr>
          <w:p w14:paraId="1CFB82FC" w14:textId="77777777" w:rsidR="007515A7" w:rsidRPr="00DD6050" w:rsidRDefault="007515A7" w:rsidP="007515A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DCBEA8" w14:textId="2D486409" w:rsidR="007515A7" w:rsidRPr="00DD6050" w:rsidRDefault="007515A7" w:rsidP="007515A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A8B2D50"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c>
          <w:tcPr>
            <w:tcW w:w="1015" w:type="dxa"/>
            <w:tcBorders>
              <w:top w:val="nil"/>
              <w:left w:val="nil"/>
              <w:bottom w:val="single" w:sz="4" w:space="0" w:color="auto"/>
              <w:right w:val="single" w:sz="4" w:space="0" w:color="auto"/>
            </w:tcBorders>
            <w:noWrap/>
            <w:vAlign w:val="center"/>
          </w:tcPr>
          <w:p w14:paraId="785640AF"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274" w:type="dxa"/>
            <w:tcBorders>
              <w:top w:val="nil"/>
              <w:left w:val="nil"/>
              <w:bottom w:val="single" w:sz="4" w:space="0" w:color="auto"/>
              <w:right w:val="single" w:sz="4" w:space="0" w:color="auto"/>
            </w:tcBorders>
            <w:vAlign w:val="center"/>
          </w:tcPr>
          <w:p w14:paraId="1FFC65A0"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D35BE8"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799046"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7515A7" w:rsidRPr="00DD6050" w14:paraId="02CF7DF5" w14:textId="77777777" w:rsidTr="003F3B41">
        <w:trPr>
          <w:trHeight w:val="300"/>
          <w:jc w:val="center"/>
        </w:trPr>
        <w:tc>
          <w:tcPr>
            <w:tcW w:w="1580" w:type="dxa"/>
            <w:vMerge/>
            <w:tcBorders>
              <w:top w:val="nil"/>
              <w:left w:val="single" w:sz="8" w:space="0" w:color="auto"/>
              <w:bottom w:val="single" w:sz="8" w:space="0" w:color="000000"/>
              <w:right w:val="nil"/>
            </w:tcBorders>
            <w:vAlign w:val="center"/>
          </w:tcPr>
          <w:p w14:paraId="26691D4F" w14:textId="77777777" w:rsidR="007515A7" w:rsidRPr="00DD6050" w:rsidRDefault="007515A7" w:rsidP="007515A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963724" w14:textId="226E1D46" w:rsidR="007515A7" w:rsidRPr="00DD6050" w:rsidRDefault="007515A7" w:rsidP="007515A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2CE38F2"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015" w:type="dxa"/>
            <w:tcBorders>
              <w:top w:val="nil"/>
              <w:left w:val="nil"/>
              <w:bottom w:val="single" w:sz="4" w:space="0" w:color="auto"/>
              <w:right w:val="single" w:sz="4" w:space="0" w:color="auto"/>
            </w:tcBorders>
            <w:noWrap/>
            <w:vAlign w:val="center"/>
          </w:tcPr>
          <w:p w14:paraId="3C6B5FBA"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7E4424CE"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44F98F"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26AD34"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7515A7" w:rsidRPr="00DD6050" w14:paraId="0DADF72F" w14:textId="77777777" w:rsidTr="003F3B41">
        <w:trPr>
          <w:trHeight w:val="312"/>
          <w:jc w:val="center"/>
        </w:trPr>
        <w:tc>
          <w:tcPr>
            <w:tcW w:w="1580" w:type="dxa"/>
            <w:vMerge/>
            <w:tcBorders>
              <w:top w:val="nil"/>
              <w:left w:val="single" w:sz="8" w:space="0" w:color="auto"/>
              <w:bottom w:val="single" w:sz="8" w:space="0" w:color="000000"/>
              <w:right w:val="nil"/>
            </w:tcBorders>
            <w:vAlign w:val="center"/>
          </w:tcPr>
          <w:p w14:paraId="6D1FE037" w14:textId="77777777" w:rsidR="007515A7" w:rsidRPr="00DD6050" w:rsidRDefault="007515A7" w:rsidP="007515A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AE9915E" w14:textId="5DC7465A" w:rsidR="007515A7" w:rsidRPr="00DD6050" w:rsidRDefault="007515A7" w:rsidP="007515A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D7ACFF0"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8" w:space="0" w:color="auto"/>
              <w:right w:val="single" w:sz="4" w:space="0" w:color="auto"/>
            </w:tcBorders>
            <w:noWrap/>
            <w:vAlign w:val="center"/>
          </w:tcPr>
          <w:p w14:paraId="1B880FB8"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8" w:space="0" w:color="auto"/>
              <w:right w:val="single" w:sz="4" w:space="0" w:color="auto"/>
            </w:tcBorders>
            <w:vAlign w:val="center"/>
          </w:tcPr>
          <w:p w14:paraId="4DCFBE1D"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5BD482F"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9871143"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7515A7" w:rsidRPr="00DD6050" w14:paraId="6C14E681" w14:textId="77777777" w:rsidTr="003F3B41">
        <w:trPr>
          <w:trHeight w:val="315"/>
          <w:jc w:val="center"/>
        </w:trPr>
        <w:tc>
          <w:tcPr>
            <w:tcW w:w="1580" w:type="dxa"/>
            <w:vMerge w:val="restart"/>
            <w:tcBorders>
              <w:top w:val="nil"/>
              <w:left w:val="single" w:sz="8" w:space="0" w:color="auto"/>
              <w:bottom w:val="single" w:sz="8" w:space="0" w:color="000000"/>
              <w:right w:val="nil"/>
            </w:tcBorders>
            <w:vAlign w:val="center"/>
          </w:tcPr>
          <w:p w14:paraId="65F07042" w14:textId="77777777" w:rsidR="007515A7" w:rsidRPr="00DD6050" w:rsidRDefault="007515A7" w:rsidP="007515A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Ciulnița</w:t>
            </w:r>
          </w:p>
        </w:tc>
        <w:tc>
          <w:tcPr>
            <w:tcW w:w="2080" w:type="dxa"/>
            <w:tcBorders>
              <w:top w:val="nil"/>
              <w:left w:val="single" w:sz="8" w:space="0" w:color="auto"/>
              <w:bottom w:val="single" w:sz="4" w:space="0" w:color="auto"/>
              <w:right w:val="single" w:sz="8" w:space="0" w:color="auto"/>
            </w:tcBorders>
            <w:noWrap/>
            <w:vAlign w:val="center"/>
            <w:hideMark/>
          </w:tcPr>
          <w:p w14:paraId="540F77EE" w14:textId="59FEA662" w:rsidR="007515A7" w:rsidRPr="00DD6050" w:rsidRDefault="007515A7" w:rsidP="007515A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078CB23"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515EA36"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4C6F40F"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8DA024"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4563DC"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7515A7" w:rsidRPr="00DD6050" w14:paraId="568B858A" w14:textId="77777777" w:rsidTr="003F3B41">
        <w:trPr>
          <w:trHeight w:val="315"/>
          <w:jc w:val="center"/>
        </w:trPr>
        <w:tc>
          <w:tcPr>
            <w:tcW w:w="1580" w:type="dxa"/>
            <w:vMerge/>
            <w:tcBorders>
              <w:top w:val="nil"/>
              <w:left w:val="single" w:sz="8" w:space="0" w:color="auto"/>
              <w:bottom w:val="single" w:sz="8" w:space="0" w:color="000000"/>
              <w:right w:val="nil"/>
            </w:tcBorders>
            <w:vAlign w:val="center"/>
          </w:tcPr>
          <w:p w14:paraId="1C5098D0" w14:textId="77777777" w:rsidR="007515A7" w:rsidRDefault="007515A7" w:rsidP="007515A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B032559" w14:textId="1117B784"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2BCB39B" w14:textId="45BBD8DC" w:rsidR="007515A7" w:rsidRDefault="007515A7" w:rsidP="007515A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C4306D8" w14:textId="527B3E85" w:rsidR="007515A7" w:rsidRDefault="007515A7" w:rsidP="007515A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26A5585" w14:textId="5D1A62E9" w:rsidR="007515A7" w:rsidRDefault="007515A7" w:rsidP="007515A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5FD356" w14:textId="58516261" w:rsidR="007515A7" w:rsidRDefault="007515A7" w:rsidP="007515A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3B8C8C" w14:textId="453805FE" w:rsidR="007515A7" w:rsidRDefault="007515A7" w:rsidP="007515A7">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7515A7" w:rsidRPr="00DD6050" w14:paraId="64D7EFDC" w14:textId="77777777" w:rsidTr="003F3B41">
        <w:trPr>
          <w:trHeight w:val="300"/>
          <w:jc w:val="center"/>
        </w:trPr>
        <w:tc>
          <w:tcPr>
            <w:tcW w:w="1580" w:type="dxa"/>
            <w:vMerge/>
            <w:tcBorders>
              <w:top w:val="nil"/>
              <w:left w:val="single" w:sz="8" w:space="0" w:color="auto"/>
              <w:bottom w:val="single" w:sz="8" w:space="0" w:color="000000"/>
              <w:right w:val="nil"/>
            </w:tcBorders>
            <w:vAlign w:val="center"/>
          </w:tcPr>
          <w:p w14:paraId="78DBDF2B" w14:textId="77777777" w:rsidR="007515A7" w:rsidRPr="00DD6050" w:rsidRDefault="007515A7" w:rsidP="007515A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0D5BA6" w14:textId="3E617195" w:rsidR="007515A7" w:rsidRPr="00DD6050" w:rsidRDefault="007515A7" w:rsidP="007515A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981BFDA"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1A9F227"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FBB817B"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63382E"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6F1726"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515A7" w:rsidRPr="00DD6050" w14:paraId="798CCD3F" w14:textId="77777777" w:rsidTr="003F3B41">
        <w:trPr>
          <w:trHeight w:val="300"/>
          <w:jc w:val="center"/>
        </w:trPr>
        <w:tc>
          <w:tcPr>
            <w:tcW w:w="1580" w:type="dxa"/>
            <w:vMerge/>
            <w:tcBorders>
              <w:top w:val="nil"/>
              <w:left w:val="single" w:sz="8" w:space="0" w:color="auto"/>
              <w:bottom w:val="single" w:sz="8" w:space="0" w:color="000000"/>
              <w:right w:val="nil"/>
            </w:tcBorders>
            <w:vAlign w:val="center"/>
          </w:tcPr>
          <w:p w14:paraId="4B19A9DB" w14:textId="77777777" w:rsidR="007515A7" w:rsidRPr="00DD6050" w:rsidRDefault="007515A7" w:rsidP="007515A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9615B8" w14:textId="692E926B" w:rsidR="007515A7" w:rsidRPr="00DD6050" w:rsidRDefault="007515A7" w:rsidP="007515A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2CC018B"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7641933"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6277BFD"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CC772B"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0499CC"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515A7" w:rsidRPr="00DD6050" w14:paraId="6F9D04E5" w14:textId="77777777" w:rsidTr="003F3B41">
        <w:trPr>
          <w:trHeight w:val="300"/>
          <w:jc w:val="center"/>
        </w:trPr>
        <w:tc>
          <w:tcPr>
            <w:tcW w:w="1580" w:type="dxa"/>
            <w:vMerge/>
            <w:tcBorders>
              <w:top w:val="nil"/>
              <w:left w:val="single" w:sz="8" w:space="0" w:color="auto"/>
              <w:bottom w:val="single" w:sz="8" w:space="0" w:color="000000"/>
              <w:right w:val="nil"/>
            </w:tcBorders>
            <w:vAlign w:val="center"/>
          </w:tcPr>
          <w:p w14:paraId="29AAD530" w14:textId="77777777" w:rsidR="007515A7" w:rsidRPr="00DD6050" w:rsidRDefault="007515A7" w:rsidP="007515A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C14A1D" w14:textId="2877DB25" w:rsidR="007515A7" w:rsidRPr="00DD6050" w:rsidRDefault="007515A7" w:rsidP="007515A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744EC70"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A2F5D7B"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621F487"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AEA566"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0C2965"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515A7" w:rsidRPr="00DD6050" w14:paraId="0EB76F28" w14:textId="77777777" w:rsidTr="003F3B41">
        <w:trPr>
          <w:trHeight w:val="312"/>
          <w:jc w:val="center"/>
        </w:trPr>
        <w:tc>
          <w:tcPr>
            <w:tcW w:w="1580" w:type="dxa"/>
            <w:vMerge/>
            <w:tcBorders>
              <w:top w:val="nil"/>
              <w:left w:val="single" w:sz="8" w:space="0" w:color="auto"/>
              <w:bottom w:val="single" w:sz="8" w:space="0" w:color="000000"/>
              <w:right w:val="nil"/>
            </w:tcBorders>
            <w:vAlign w:val="center"/>
          </w:tcPr>
          <w:p w14:paraId="75D1B309" w14:textId="77777777" w:rsidR="007515A7" w:rsidRPr="00DD6050" w:rsidRDefault="007515A7" w:rsidP="007515A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8CE4534" w14:textId="533243F7" w:rsidR="007515A7" w:rsidRPr="00DD6050" w:rsidRDefault="007515A7" w:rsidP="007515A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C4182C7"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842F08C"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B130633"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3E1961E"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048AA3B"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24333C24"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3F3B41">
        <w:rPr>
          <w:rFonts w:ascii="Arial" w:hAnsi="Arial" w:cs="Arial"/>
          <w:lang w:val="pt-BR"/>
        </w:rPr>
        <w:t>DN2A_km62+850-km66+828</w:t>
      </w:r>
      <w:r w:rsidR="00102916" w:rsidRPr="00E8178C">
        <w:rPr>
          <w:rFonts w:ascii="Arial" w:hAnsi="Arial" w:cs="Arial"/>
          <w:lang w:val="it-IT"/>
        </w:rPr>
        <w:t>, cod identificare RD_RO_00_</w:t>
      </w:r>
      <w:r w:rsidR="00F07EBC">
        <w:rPr>
          <w:rFonts w:ascii="Arial" w:hAnsi="Arial" w:cs="Arial"/>
          <w:lang w:val="it-IT"/>
        </w:rPr>
        <w:t>22</w:t>
      </w:r>
      <w:r w:rsidR="003F3B41">
        <w:rPr>
          <w:rFonts w:ascii="Arial" w:hAnsi="Arial" w:cs="Arial"/>
          <w:lang w:val="it-IT"/>
        </w:rPr>
        <w:t>9</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3F3B41" w:rsidRPr="00DD6050" w14:paraId="21CE7884" w14:textId="77777777" w:rsidTr="00451D2A">
        <w:trPr>
          <w:trHeight w:val="312"/>
          <w:jc w:val="center"/>
        </w:trPr>
        <w:tc>
          <w:tcPr>
            <w:tcW w:w="1580" w:type="dxa"/>
            <w:vMerge w:val="restart"/>
            <w:tcBorders>
              <w:right w:val="single" w:sz="4" w:space="0" w:color="auto"/>
            </w:tcBorders>
            <w:noWrap/>
            <w:vAlign w:val="center"/>
            <w:hideMark/>
          </w:tcPr>
          <w:p w14:paraId="623BDA8D" w14:textId="77777777" w:rsidR="003F3B41" w:rsidRPr="00DD6050" w:rsidRDefault="003F3B41" w:rsidP="00451D2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2D3C4C88" w14:textId="77777777" w:rsidR="003F3B41" w:rsidRPr="00DD6050" w:rsidRDefault="003F3B41" w:rsidP="00451D2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D50DA2A" w14:textId="77777777" w:rsidR="003F3B41" w:rsidRPr="00DD6050" w:rsidRDefault="003F3B41" w:rsidP="00451D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3F3B41" w:rsidRPr="00DD6050" w14:paraId="55E5A9E7" w14:textId="77777777" w:rsidTr="00451D2A">
        <w:trPr>
          <w:trHeight w:val="636"/>
          <w:jc w:val="center"/>
        </w:trPr>
        <w:tc>
          <w:tcPr>
            <w:tcW w:w="1580" w:type="dxa"/>
            <w:vMerge/>
            <w:tcBorders>
              <w:bottom w:val="single" w:sz="4" w:space="0" w:color="auto"/>
              <w:right w:val="single" w:sz="4" w:space="0" w:color="auto"/>
            </w:tcBorders>
            <w:vAlign w:val="center"/>
            <w:hideMark/>
          </w:tcPr>
          <w:p w14:paraId="08F23227" w14:textId="77777777" w:rsidR="003F3B41" w:rsidRPr="00DD6050" w:rsidRDefault="003F3B41" w:rsidP="00451D2A">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E7ABF9C" w14:textId="77777777" w:rsidR="003F3B41" w:rsidRPr="00DD6050" w:rsidRDefault="003F3B41" w:rsidP="00451D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6159B69" w14:textId="77777777" w:rsidR="003F3B41" w:rsidRPr="00DD6050" w:rsidRDefault="003F3B41" w:rsidP="00451D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5F7FFE3" w14:textId="77777777" w:rsidR="003F3B41" w:rsidRPr="00DD6050" w:rsidRDefault="003F3B41" w:rsidP="00451D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6205ACA" w14:textId="77777777" w:rsidR="003F3B41" w:rsidRPr="00DD6050" w:rsidRDefault="003F3B41" w:rsidP="00451D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247E17C" w14:textId="77777777" w:rsidR="003F3B41" w:rsidRPr="00DD6050" w:rsidRDefault="003F3B41" w:rsidP="00451D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AA20D51" w14:textId="77777777" w:rsidR="003F3B41" w:rsidRPr="00DD6050" w:rsidRDefault="003F3B41" w:rsidP="00451D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7515A7" w:rsidRPr="00DD6050" w14:paraId="6D4D045F" w14:textId="77777777" w:rsidTr="00451D2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6B3ECB7" w14:textId="77777777" w:rsidR="007515A7" w:rsidRPr="00DD6050" w:rsidRDefault="007515A7" w:rsidP="007515A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F8D149B" w14:textId="7F485D50" w:rsidR="007515A7" w:rsidRPr="00DD6050" w:rsidRDefault="007515A7" w:rsidP="007515A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25C35E9"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1048</w:t>
            </w:r>
          </w:p>
        </w:tc>
        <w:tc>
          <w:tcPr>
            <w:tcW w:w="1015" w:type="dxa"/>
            <w:tcBorders>
              <w:top w:val="single" w:sz="8" w:space="0" w:color="auto"/>
              <w:left w:val="nil"/>
              <w:bottom w:val="single" w:sz="4" w:space="0" w:color="auto"/>
              <w:right w:val="single" w:sz="4" w:space="0" w:color="auto"/>
            </w:tcBorders>
            <w:noWrap/>
            <w:vAlign w:val="center"/>
          </w:tcPr>
          <w:p w14:paraId="268CD695"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501</w:t>
            </w:r>
          </w:p>
        </w:tc>
        <w:tc>
          <w:tcPr>
            <w:tcW w:w="1274" w:type="dxa"/>
            <w:tcBorders>
              <w:top w:val="single" w:sz="8" w:space="0" w:color="auto"/>
              <w:left w:val="nil"/>
              <w:bottom w:val="single" w:sz="4" w:space="0" w:color="auto"/>
              <w:right w:val="single" w:sz="4" w:space="0" w:color="auto"/>
            </w:tcBorders>
            <w:vAlign w:val="center"/>
          </w:tcPr>
          <w:p w14:paraId="0410C8AF"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single" w:sz="8" w:space="0" w:color="auto"/>
              <w:left w:val="nil"/>
              <w:bottom w:val="single" w:sz="4" w:space="0" w:color="auto"/>
              <w:right w:val="single" w:sz="4" w:space="0" w:color="auto"/>
            </w:tcBorders>
            <w:vAlign w:val="center"/>
          </w:tcPr>
          <w:p w14:paraId="12EF8EAF"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B419064"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1,77</w:t>
            </w:r>
          </w:p>
        </w:tc>
      </w:tr>
      <w:tr w:rsidR="007515A7" w:rsidRPr="00DD6050" w14:paraId="4D22F6CD" w14:textId="77777777" w:rsidTr="00451D2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EADAB9F" w14:textId="77777777" w:rsidR="007515A7" w:rsidRPr="00DD6050" w:rsidRDefault="007515A7" w:rsidP="007515A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9DB706" w14:textId="6636276A" w:rsidR="007515A7" w:rsidRPr="00DD6050" w:rsidRDefault="007515A7" w:rsidP="007515A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88326DC"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384</w:t>
            </w:r>
          </w:p>
        </w:tc>
        <w:tc>
          <w:tcPr>
            <w:tcW w:w="1015" w:type="dxa"/>
            <w:tcBorders>
              <w:top w:val="nil"/>
              <w:left w:val="nil"/>
              <w:bottom w:val="single" w:sz="4" w:space="0" w:color="auto"/>
              <w:right w:val="single" w:sz="4" w:space="0" w:color="auto"/>
            </w:tcBorders>
            <w:noWrap/>
            <w:vAlign w:val="center"/>
          </w:tcPr>
          <w:p w14:paraId="0A76C348"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c>
          <w:tcPr>
            <w:tcW w:w="1274" w:type="dxa"/>
            <w:tcBorders>
              <w:top w:val="nil"/>
              <w:left w:val="nil"/>
              <w:bottom w:val="single" w:sz="4" w:space="0" w:color="auto"/>
              <w:right w:val="single" w:sz="4" w:space="0" w:color="auto"/>
            </w:tcBorders>
            <w:vAlign w:val="center"/>
          </w:tcPr>
          <w:p w14:paraId="092E5037"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0C80427"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543286"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r>
      <w:tr w:rsidR="007515A7" w:rsidRPr="00DD6050" w14:paraId="5BBE770B" w14:textId="77777777" w:rsidTr="00451D2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162F22F" w14:textId="77777777" w:rsidR="007515A7" w:rsidRPr="00DD6050" w:rsidRDefault="007515A7" w:rsidP="007515A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F1DB80" w14:textId="0EDB9AD3" w:rsidR="007515A7" w:rsidRPr="00DD6050" w:rsidRDefault="007515A7" w:rsidP="007515A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87EA2F3"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015" w:type="dxa"/>
            <w:tcBorders>
              <w:top w:val="nil"/>
              <w:left w:val="nil"/>
              <w:bottom w:val="single" w:sz="4" w:space="0" w:color="auto"/>
              <w:right w:val="single" w:sz="4" w:space="0" w:color="auto"/>
            </w:tcBorders>
            <w:noWrap/>
            <w:vAlign w:val="center"/>
          </w:tcPr>
          <w:p w14:paraId="5D3E423B"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387FB83C"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CBB7BB"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5443EC"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7515A7" w:rsidRPr="00DD6050" w14:paraId="65579A5A" w14:textId="77777777" w:rsidTr="00451D2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4E9D7AF" w14:textId="77777777" w:rsidR="007515A7" w:rsidRPr="00DD6050" w:rsidRDefault="007515A7" w:rsidP="007515A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0423A1" w14:textId="3EE2DE42" w:rsidR="007515A7" w:rsidRPr="00DD6050" w:rsidRDefault="007515A7" w:rsidP="007515A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D77CCD"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c>
          <w:tcPr>
            <w:tcW w:w="1015" w:type="dxa"/>
            <w:tcBorders>
              <w:top w:val="nil"/>
              <w:left w:val="nil"/>
              <w:bottom w:val="single" w:sz="4" w:space="0" w:color="auto"/>
              <w:right w:val="single" w:sz="4" w:space="0" w:color="auto"/>
            </w:tcBorders>
            <w:noWrap/>
            <w:vAlign w:val="center"/>
          </w:tcPr>
          <w:p w14:paraId="74DBAFD8"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274" w:type="dxa"/>
            <w:tcBorders>
              <w:top w:val="nil"/>
              <w:left w:val="nil"/>
              <w:bottom w:val="single" w:sz="4" w:space="0" w:color="auto"/>
              <w:right w:val="single" w:sz="4" w:space="0" w:color="auto"/>
            </w:tcBorders>
            <w:vAlign w:val="center"/>
          </w:tcPr>
          <w:p w14:paraId="2AF5D679"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31B41A"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D7229B"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7515A7" w:rsidRPr="00DD6050" w14:paraId="455663F7" w14:textId="77777777" w:rsidTr="00451D2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CC96D3F" w14:textId="77777777" w:rsidR="007515A7" w:rsidRPr="00DD6050" w:rsidRDefault="007515A7" w:rsidP="007515A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710213" w14:textId="4F725DE7" w:rsidR="007515A7" w:rsidRPr="00DD6050" w:rsidRDefault="007515A7" w:rsidP="007515A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86953DE"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015" w:type="dxa"/>
            <w:tcBorders>
              <w:top w:val="nil"/>
              <w:left w:val="nil"/>
              <w:bottom w:val="single" w:sz="4" w:space="0" w:color="auto"/>
              <w:right w:val="single" w:sz="4" w:space="0" w:color="auto"/>
            </w:tcBorders>
            <w:noWrap/>
            <w:vAlign w:val="center"/>
          </w:tcPr>
          <w:p w14:paraId="3BC331A2"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4A53E05A"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D2C7FF"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4F394F"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7515A7" w:rsidRPr="00DD6050" w14:paraId="79090DD3" w14:textId="77777777" w:rsidTr="00451D2A">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E45D386" w14:textId="77777777" w:rsidR="007515A7" w:rsidRPr="00DD6050" w:rsidRDefault="007515A7" w:rsidP="007515A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7D07885" w14:textId="3B54EF54" w:rsidR="007515A7" w:rsidRPr="00DD6050" w:rsidRDefault="007515A7" w:rsidP="007515A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3AC730A"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9C60FB0"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E54B09A"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207B95F"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D5F388B"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7515A7" w:rsidRPr="00DD6050" w14:paraId="4F51D265" w14:textId="77777777" w:rsidTr="00451D2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B64560E" w14:textId="77777777" w:rsidR="007515A7" w:rsidRPr="00DD6050" w:rsidRDefault="007515A7" w:rsidP="007515A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Slobozia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346416A" w14:textId="535A5FE8" w:rsidR="007515A7" w:rsidRPr="00DD6050" w:rsidRDefault="007515A7" w:rsidP="007515A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9482965"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1048</w:t>
            </w:r>
          </w:p>
        </w:tc>
        <w:tc>
          <w:tcPr>
            <w:tcW w:w="1015" w:type="dxa"/>
            <w:tcBorders>
              <w:top w:val="single" w:sz="8" w:space="0" w:color="auto"/>
              <w:left w:val="nil"/>
              <w:bottom w:val="single" w:sz="4" w:space="0" w:color="auto"/>
              <w:right w:val="single" w:sz="4" w:space="0" w:color="auto"/>
            </w:tcBorders>
            <w:noWrap/>
            <w:vAlign w:val="center"/>
          </w:tcPr>
          <w:p w14:paraId="2068CFC7"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501</w:t>
            </w:r>
          </w:p>
        </w:tc>
        <w:tc>
          <w:tcPr>
            <w:tcW w:w="1274" w:type="dxa"/>
            <w:tcBorders>
              <w:top w:val="single" w:sz="8" w:space="0" w:color="auto"/>
              <w:left w:val="nil"/>
              <w:bottom w:val="single" w:sz="4" w:space="0" w:color="auto"/>
              <w:right w:val="single" w:sz="4" w:space="0" w:color="auto"/>
            </w:tcBorders>
            <w:vAlign w:val="center"/>
          </w:tcPr>
          <w:p w14:paraId="6FF7C5BB"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single" w:sz="8" w:space="0" w:color="auto"/>
              <w:left w:val="nil"/>
              <w:bottom w:val="single" w:sz="4" w:space="0" w:color="auto"/>
              <w:right w:val="single" w:sz="4" w:space="0" w:color="auto"/>
            </w:tcBorders>
            <w:vAlign w:val="center"/>
          </w:tcPr>
          <w:p w14:paraId="0F6978DE"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C4E9FB5"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w:t>
            </w:r>
          </w:p>
        </w:tc>
      </w:tr>
      <w:tr w:rsidR="007515A7" w:rsidRPr="00DD6050" w14:paraId="55318256" w14:textId="77777777" w:rsidTr="00451D2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1015F43" w14:textId="77777777" w:rsidR="007515A7" w:rsidRPr="00DD6050" w:rsidRDefault="007515A7" w:rsidP="007515A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B03666" w14:textId="1673C4C0" w:rsidR="007515A7" w:rsidRPr="00DD6050" w:rsidRDefault="007515A7" w:rsidP="007515A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23D594"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384</w:t>
            </w:r>
          </w:p>
        </w:tc>
        <w:tc>
          <w:tcPr>
            <w:tcW w:w="1015" w:type="dxa"/>
            <w:tcBorders>
              <w:top w:val="nil"/>
              <w:left w:val="nil"/>
              <w:bottom w:val="single" w:sz="4" w:space="0" w:color="auto"/>
              <w:right w:val="single" w:sz="4" w:space="0" w:color="auto"/>
            </w:tcBorders>
            <w:noWrap/>
            <w:vAlign w:val="center"/>
          </w:tcPr>
          <w:p w14:paraId="6CC53F3E"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c>
          <w:tcPr>
            <w:tcW w:w="1274" w:type="dxa"/>
            <w:tcBorders>
              <w:top w:val="nil"/>
              <w:left w:val="nil"/>
              <w:bottom w:val="single" w:sz="4" w:space="0" w:color="auto"/>
              <w:right w:val="single" w:sz="4" w:space="0" w:color="auto"/>
            </w:tcBorders>
            <w:vAlign w:val="center"/>
          </w:tcPr>
          <w:p w14:paraId="66181B5E"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5DECA14"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FB2E72"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r>
      <w:tr w:rsidR="007515A7" w:rsidRPr="00DD6050" w14:paraId="5F313CAA" w14:textId="77777777" w:rsidTr="00451D2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761FC8D" w14:textId="77777777" w:rsidR="007515A7" w:rsidRPr="00DD6050" w:rsidRDefault="007515A7" w:rsidP="007515A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2288DC" w14:textId="75705ED8" w:rsidR="007515A7" w:rsidRPr="00DD6050" w:rsidRDefault="007515A7" w:rsidP="007515A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8E93F62"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015" w:type="dxa"/>
            <w:tcBorders>
              <w:top w:val="nil"/>
              <w:left w:val="nil"/>
              <w:bottom w:val="single" w:sz="4" w:space="0" w:color="auto"/>
              <w:right w:val="single" w:sz="4" w:space="0" w:color="auto"/>
            </w:tcBorders>
            <w:noWrap/>
            <w:vAlign w:val="center"/>
          </w:tcPr>
          <w:p w14:paraId="773155CF"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3AB5E3C8"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F0339D"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F90493"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7515A7" w:rsidRPr="00DD6050" w14:paraId="21EB85A3" w14:textId="77777777" w:rsidTr="00451D2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EF1279C" w14:textId="77777777" w:rsidR="007515A7" w:rsidRPr="00DD6050" w:rsidRDefault="007515A7" w:rsidP="007515A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89946C" w14:textId="00BD28B0" w:rsidR="007515A7" w:rsidRPr="00DD6050" w:rsidRDefault="007515A7" w:rsidP="007515A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D0F9361"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c>
          <w:tcPr>
            <w:tcW w:w="1015" w:type="dxa"/>
            <w:tcBorders>
              <w:top w:val="nil"/>
              <w:left w:val="nil"/>
              <w:bottom w:val="single" w:sz="4" w:space="0" w:color="auto"/>
              <w:right w:val="single" w:sz="4" w:space="0" w:color="auto"/>
            </w:tcBorders>
            <w:noWrap/>
            <w:vAlign w:val="center"/>
          </w:tcPr>
          <w:p w14:paraId="4995C728"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274" w:type="dxa"/>
            <w:tcBorders>
              <w:top w:val="nil"/>
              <w:left w:val="nil"/>
              <w:bottom w:val="single" w:sz="4" w:space="0" w:color="auto"/>
              <w:right w:val="single" w:sz="4" w:space="0" w:color="auto"/>
            </w:tcBorders>
            <w:vAlign w:val="center"/>
          </w:tcPr>
          <w:p w14:paraId="120617FC"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D2D8D8"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D59615"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7515A7" w:rsidRPr="00DD6050" w14:paraId="7B47C4DA" w14:textId="77777777" w:rsidTr="00451D2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372882B" w14:textId="77777777" w:rsidR="007515A7" w:rsidRPr="00DD6050" w:rsidRDefault="007515A7" w:rsidP="007515A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DEBE2D" w14:textId="570D901D" w:rsidR="007515A7" w:rsidRPr="00DD6050" w:rsidRDefault="007515A7" w:rsidP="007515A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B32950B"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015" w:type="dxa"/>
            <w:tcBorders>
              <w:top w:val="nil"/>
              <w:left w:val="nil"/>
              <w:bottom w:val="single" w:sz="4" w:space="0" w:color="auto"/>
              <w:right w:val="single" w:sz="4" w:space="0" w:color="auto"/>
            </w:tcBorders>
            <w:noWrap/>
            <w:vAlign w:val="center"/>
          </w:tcPr>
          <w:p w14:paraId="0E8CB8E4"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479DB9E6"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F199CE"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A620DE"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7515A7" w:rsidRPr="00DD6050" w14:paraId="6D47F5F3" w14:textId="77777777" w:rsidTr="00451D2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B57E818" w14:textId="77777777" w:rsidR="007515A7" w:rsidRPr="00DD6050" w:rsidRDefault="007515A7" w:rsidP="007515A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66F8ECD" w14:textId="4AEA6C7A" w:rsidR="007515A7" w:rsidRPr="00DD6050" w:rsidRDefault="007515A7" w:rsidP="007515A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0C61D26"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B590A02"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1E1A1FA"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80FD6F3"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2B60E1C"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7515A7" w:rsidRPr="00DD6050" w14:paraId="04EE42D0" w14:textId="77777777" w:rsidTr="00451D2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CB36ACD" w14:textId="77777777" w:rsidR="007515A7" w:rsidRPr="00DD6050" w:rsidRDefault="007515A7" w:rsidP="007515A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Ciulnița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A1540AC" w14:textId="0DC5CAB9" w:rsidR="007515A7" w:rsidRPr="00DD6050" w:rsidRDefault="007515A7" w:rsidP="007515A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C5EC63F"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0AE84ED5"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0D25033F"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FFA2E66"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BD2E6D5"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7515A7" w:rsidRPr="00DD6050" w14:paraId="3A82733E" w14:textId="77777777" w:rsidTr="00451D2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385D957" w14:textId="77777777" w:rsidR="007515A7" w:rsidRPr="00DD6050" w:rsidRDefault="007515A7" w:rsidP="007515A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EFA5CB" w14:textId="063D5663" w:rsidR="007515A7" w:rsidRPr="00DD6050" w:rsidRDefault="007515A7" w:rsidP="007515A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4B7FF4B"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1C9899C"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BB0EED6"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C75507"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15E86D"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515A7" w:rsidRPr="00DD6050" w14:paraId="107C1D30" w14:textId="77777777" w:rsidTr="00451D2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98BDC9A" w14:textId="77777777" w:rsidR="007515A7" w:rsidRPr="00DD6050" w:rsidRDefault="007515A7" w:rsidP="007515A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9AD9EF" w14:textId="62ED0DCA" w:rsidR="007515A7" w:rsidRPr="00DD6050" w:rsidRDefault="007515A7" w:rsidP="007515A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0A7856E"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5B6C479"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F9C24EF"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41A989"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11B5E7"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515A7" w:rsidRPr="00DD6050" w14:paraId="4FF5D0D5" w14:textId="77777777" w:rsidTr="00451D2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4786BBF" w14:textId="77777777" w:rsidR="007515A7" w:rsidRPr="00DD6050" w:rsidRDefault="007515A7" w:rsidP="007515A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CA1F6F" w14:textId="4628254E" w:rsidR="007515A7" w:rsidRPr="00DD6050" w:rsidRDefault="007515A7" w:rsidP="007515A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7249CC5"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29F1B4B"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CE6CB0A"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07FA59"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1C1F9F"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515A7" w:rsidRPr="00DD6050" w14:paraId="2C666AFF" w14:textId="77777777" w:rsidTr="00451D2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4594C74" w14:textId="77777777" w:rsidR="007515A7" w:rsidRPr="00DD6050" w:rsidRDefault="007515A7" w:rsidP="007515A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D6C626" w14:textId="6AA90685" w:rsidR="007515A7" w:rsidRPr="00DD6050" w:rsidRDefault="007515A7" w:rsidP="007515A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A7C68A3"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1C6FDF9"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A09FB3F"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F865CC"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6608A4"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515A7" w:rsidRPr="00DD6050" w14:paraId="0C50E71F" w14:textId="77777777" w:rsidTr="00451D2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023965F" w14:textId="77777777" w:rsidR="007515A7" w:rsidRPr="00DD6050" w:rsidRDefault="007515A7" w:rsidP="007515A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04C9D45" w14:textId="57111FB8" w:rsidR="007515A7" w:rsidRPr="00DD6050" w:rsidRDefault="007515A7" w:rsidP="007515A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63A2321"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F627244"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EC68D45"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2265F92"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52D0CCC" w14:textId="77777777" w:rsidR="007515A7" w:rsidRPr="00DD6050" w:rsidRDefault="007515A7" w:rsidP="007515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Pr="009E13EC" w:rsidRDefault="00335C79">
      <w:pPr>
        <w:autoSpaceDE w:val="0"/>
        <w:rPr>
          <w:rFonts w:ascii="Arial" w:hAnsi="Arial" w:cs="Arial"/>
          <w:color w:val="000000"/>
          <w:lang w:val="ro-RO"/>
        </w:rPr>
      </w:pPr>
    </w:p>
    <w:p w14:paraId="67E09C84" w14:textId="77777777" w:rsidR="003F3B41" w:rsidRPr="00E43106" w:rsidRDefault="003F3B41" w:rsidP="003F3B41">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2EE173C8" w14:textId="77777777" w:rsidR="003F3B41" w:rsidRDefault="003F3B41" w:rsidP="003F3B41">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1"/>
        <w:gridCol w:w="1417"/>
        <w:gridCol w:w="1288"/>
      </w:tblGrid>
      <w:tr w:rsidR="003F3B41" w14:paraId="6FCE2F5D" w14:textId="77777777" w:rsidTr="00451D2A">
        <w:trPr>
          <w:jc w:val="center"/>
        </w:trPr>
        <w:tc>
          <w:tcPr>
            <w:tcW w:w="6111" w:type="dxa"/>
            <w:vMerge w:val="restart"/>
            <w:vAlign w:val="center"/>
          </w:tcPr>
          <w:p w14:paraId="1A2394DA" w14:textId="77777777" w:rsidR="003F3B41" w:rsidRDefault="003F3B41" w:rsidP="00451D2A">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2705" w:type="dxa"/>
            <w:gridSpan w:val="2"/>
          </w:tcPr>
          <w:p w14:paraId="621236D3" w14:textId="77777777" w:rsidR="003F3B41" w:rsidRDefault="003F3B41" w:rsidP="00451D2A">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3F3B41" w14:paraId="26857FDB" w14:textId="77777777" w:rsidTr="00451D2A">
        <w:trPr>
          <w:jc w:val="center"/>
        </w:trPr>
        <w:tc>
          <w:tcPr>
            <w:tcW w:w="6111" w:type="dxa"/>
            <w:vMerge/>
          </w:tcPr>
          <w:p w14:paraId="53FC0682" w14:textId="77777777" w:rsidR="003F3B41" w:rsidRDefault="003F3B41" w:rsidP="00451D2A">
            <w:pPr>
              <w:jc w:val="center"/>
              <w:rPr>
                <w:rFonts w:ascii="Arial" w:hAnsi="Arial" w:cs="Arial"/>
                <w:sz w:val="20"/>
                <w:szCs w:val="20"/>
                <w:vertAlign w:val="subscript"/>
              </w:rPr>
            </w:pPr>
          </w:p>
        </w:tc>
        <w:tc>
          <w:tcPr>
            <w:tcW w:w="1417" w:type="dxa"/>
          </w:tcPr>
          <w:p w14:paraId="06928FA8" w14:textId="77777777" w:rsidR="003F3B41" w:rsidRDefault="003F3B41" w:rsidP="00451D2A">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288" w:type="dxa"/>
          </w:tcPr>
          <w:p w14:paraId="3F9DDF1F" w14:textId="77777777" w:rsidR="003F3B41" w:rsidRDefault="003F3B41" w:rsidP="00451D2A">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3F3B41" w14:paraId="4412BEDB" w14:textId="77777777" w:rsidTr="00451D2A">
        <w:trPr>
          <w:jc w:val="center"/>
        </w:trPr>
        <w:tc>
          <w:tcPr>
            <w:tcW w:w="6111" w:type="dxa"/>
          </w:tcPr>
          <w:p w14:paraId="6A86B4FF" w14:textId="77777777" w:rsidR="003F3B41" w:rsidRDefault="003F3B41" w:rsidP="00451D2A">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w:t>
            </w:r>
            <w:proofErr w:type="spellStart"/>
            <w:r>
              <w:rPr>
                <w:rFonts w:ascii="Arial" w:hAnsi="Arial" w:cs="Arial"/>
                <w:sz w:val="20"/>
                <w:szCs w:val="20"/>
              </w:rPr>
              <w:t>prelungit</w:t>
            </w:r>
            <w:proofErr w:type="spellEnd"/>
            <w:r>
              <w:rPr>
                <w:rFonts w:ascii="Arial" w:hAnsi="Arial" w:cs="Arial"/>
                <w:sz w:val="20"/>
                <w:szCs w:val="20"/>
              </w:rPr>
              <w:t xml:space="preserve"> “Dumbrava </w:t>
            </w:r>
            <w:proofErr w:type="spellStart"/>
            <w:r>
              <w:rPr>
                <w:rFonts w:ascii="Arial" w:hAnsi="Arial" w:cs="Arial"/>
                <w:sz w:val="20"/>
                <w:szCs w:val="20"/>
              </w:rPr>
              <w:t>Minunată</w:t>
            </w:r>
            <w:proofErr w:type="spellEnd"/>
            <w:r>
              <w:rPr>
                <w:rFonts w:ascii="Arial" w:hAnsi="Arial" w:cs="Arial"/>
                <w:sz w:val="20"/>
                <w:szCs w:val="20"/>
              </w:rPr>
              <w:t>” Slobozia</w:t>
            </w:r>
          </w:p>
        </w:tc>
        <w:tc>
          <w:tcPr>
            <w:tcW w:w="1417" w:type="dxa"/>
          </w:tcPr>
          <w:p w14:paraId="4CDA7C91" w14:textId="77777777" w:rsidR="003F3B41" w:rsidRDefault="003F3B41" w:rsidP="00451D2A">
            <w:pPr>
              <w:jc w:val="center"/>
              <w:rPr>
                <w:rFonts w:ascii="Arial" w:hAnsi="Arial" w:cs="Arial"/>
                <w:sz w:val="20"/>
                <w:szCs w:val="20"/>
              </w:rPr>
            </w:pPr>
            <w:r>
              <w:rPr>
                <w:rFonts w:ascii="Arial" w:hAnsi="Arial" w:cs="Arial"/>
                <w:sz w:val="20"/>
                <w:szCs w:val="20"/>
              </w:rPr>
              <w:t>55-59</w:t>
            </w:r>
          </w:p>
        </w:tc>
        <w:tc>
          <w:tcPr>
            <w:tcW w:w="1288" w:type="dxa"/>
          </w:tcPr>
          <w:p w14:paraId="74E9B006" w14:textId="77777777" w:rsidR="003F3B41" w:rsidRDefault="003F3B41" w:rsidP="00451D2A">
            <w:pPr>
              <w:jc w:val="center"/>
              <w:rPr>
                <w:rFonts w:ascii="Arial" w:hAnsi="Arial" w:cs="Arial"/>
                <w:sz w:val="20"/>
                <w:szCs w:val="20"/>
              </w:rPr>
            </w:pPr>
            <w:r>
              <w:rPr>
                <w:rFonts w:ascii="Arial" w:hAnsi="Arial" w:cs="Arial"/>
                <w:sz w:val="20"/>
                <w:szCs w:val="20"/>
              </w:rPr>
              <w:t>50-54</w:t>
            </w:r>
          </w:p>
        </w:tc>
      </w:tr>
      <w:tr w:rsidR="003F3B41" w14:paraId="573AE90B" w14:textId="77777777" w:rsidTr="00451D2A">
        <w:trPr>
          <w:jc w:val="center"/>
        </w:trPr>
        <w:tc>
          <w:tcPr>
            <w:tcW w:w="6111" w:type="dxa"/>
          </w:tcPr>
          <w:p w14:paraId="1E30A7F6" w14:textId="77777777" w:rsidR="003F3B41" w:rsidRDefault="003F3B41" w:rsidP="00451D2A">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nr.5 Slobozia</w:t>
            </w:r>
          </w:p>
        </w:tc>
        <w:tc>
          <w:tcPr>
            <w:tcW w:w="1417" w:type="dxa"/>
          </w:tcPr>
          <w:p w14:paraId="4BA83805" w14:textId="77777777" w:rsidR="003F3B41" w:rsidRDefault="003F3B41" w:rsidP="00451D2A">
            <w:pPr>
              <w:jc w:val="center"/>
              <w:rPr>
                <w:rFonts w:ascii="Arial" w:hAnsi="Arial" w:cs="Arial"/>
                <w:sz w:val="20"/>
                <w:szCs w:val="20"/>
              </w:rPr>
            </w:pPr>
            <w:r>
              <w:rPr>
                <w:rFonts w:ascii="Arial" w:hAnsi="Arial" w:cs="Arial"/>
                <w:sz w:val="20"/>
                <w:szCs w:val="20"/>
              </w:rPr>
              <w:t>-</w:t>
            </w:r>
          </w:p>
        </w:tc>
        <w:tc>
          <w:tcPr>
            <w:tcW w:w="1288" w:type="dxa"/>
          </w:tcPr>
          <w:p w14:paraId="0F7A05BD" w14:textId="77777777" w:rsidR="003F3B41" w:rsidRDefault="003F3B41" w:rsidP="00451D2A">
            <w:pPr>
              <w:jc w:val="center"/>
              <w:rPr>
                <w:rFonts w:ascii="Arial" w:hAnsi="Arial" w:cs="Arial"/>
                <w:sz w:val="20"/>
                <w:szCs w:val="20"/>
              </w:rPr>
            </w:pPr>
            <w:r>
              <w:rPr>
                <w:rFonts w:ascii="Arial" w:hAnsi="Arial" w:cs="Arial"/>
                <w:sz w:val="20"/>
                <w:szCs w:val="20"/>
              </w:rPr>
              <w:t>45-49</w:t>
            </w:r>
          </w:p>
        </w:tc>
      </w:tr>
      <w:tr w:rsidR="003F3B41" w14:paraId="71F61876" w14:textId="77777777" w:rsidTr="00451D2A">
        <w:trPr>
          <w:jc w:val="center"/>
        </w:trPr>
        <w:tc>
          <w:tcPr>
            <w:tcW w:w="6111" w:type="dxa"/>
          </w:tcPr>
          <w:p w14:paraId="0A0B2C7B" w14:textId="77777777" w:rsidR="003F3B41" w:rsidRDefault="003F3B41" w:rsidP="00451D2A">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w:t>
            </w:r>
            <w:proofErr w:type="spellStart"/>
            <w:r>
              <w:rPr>
                <w:rFonts w:ascii="Arial" w:hAnsi="Arial" w:cs="Arial"/>
                <w:sz w:val="20"/>
                <w:szCs w:val="20"/>
              </w:rPr>
              <w:t>prelungit</w:t>
            </w:r>
            <w:proofErr w:type="spellEnd"/>
            <w:r>
              <w:rPr>
                <w:rFonts w:ascii="Arial" w:hAnsi="Arial" w:cs="Arial"/>
                <w:sz w:val="20"/>
                <w:szCs w:val="20"/>
              </w:rPr>
              <w:t xml:space="preserve"> “Voinicelu” Slobozia</w:t>
            </w:r>
          </w:p>
        </w:tc>
        <w:tc>
          <w:tcPr>
            <w:tcW w:w="1417" w:type="dxa"/>
          </w:tcPr>
          <w:p w14:paraId="69B62A38" w14:textId="77777777" w:rsidR="003F3B41" w:rsidRDefault="003F3B41" w:rsidP="00451D2A">
            <w:pPr>
              <w:jc w:val="center"/>
              <w:rPr>
                <w:rFonts w:ascii="Arial" w:hAnsi="Arial" w:cs="Arial"/>
                <w:sz w:val="20"/>
                <w:szCs w:val="20"/>
              </w:rPr>
            </w:pPr>
            <w:r>
              <w:rPr>
                <w:rFonts w:ascii="Arial" w:hAnsi="Arial" w:cs="Arial"/>
                <w:sz w:val="20"/>
                <w:szCs w:val="20"/>
              </w:rPr>
              <w:t>-</w:t>
            </w:r>
          </w:p>
        </w:tc>
        <w:tc>
          <w:tcPr>
            <w:tcW w:w="1288" w:type="dxa"/>
          </w:tcPr>
          <w:p w14:paraId="0C7EA7C0" w14:textId="77777777" w:rsidR="003F3B41" w:rsidRDefault="003F3B41" w:rsidP="00451D2A">
            <w:pPr>
              <w:jc w:val="center"/>
              <w:rPr>
                <w:rFonts w:ascii="Arial" w:hAnsi="Arial" w:cs="Arial"/>
                <w:sz w:val="20"/>
                <w:szCs w:val="20"/>
              </w:rPr>
            </w:pPr>
            <w:r>
              <w:rPr>
                <w:rFonts w:ascii="Arial" w:hAnsi="Arial" w:cs="Arial"/>
                <w:sz w:val="20"/>
                <w:szCs w:val="20"/>
              </w:rPr>
              <w:t>45-49</w:t>
            </w:r>
          </w:p>
        </w:tc>
      </w:tr>
      <w:tr w:rsidR="003F3B41" w14:paraId="24BD8D02" w14:textId="77777777" w:rsidTr="00451D2A">
        <w:trPr>
          <w:jc w:val="center"/>
        </w:trPr>
        <w:tc>
          <w:tcPr>
            <w:tcW w:w="6111" w:type="dxa"/>
          </w:tcPr>
          <w:p w14:paraId="09154B0D" w14:textId="77777777" w:rsidR="003F3B41" w:rsidRDefault="003F3B41" w:rsidP="00451D2A">
            <w:pPr>
              <w:jc w:val="both"/>
              <w:rPr>
                <w:rFonts w:ascii="Arial" w:hAnsi="Arial" w:cs="Arial"/>
                <w:sz w:val="20"/>
                <w:szCs w:val="20"/>
              </w:rPr>
            </w:pPr>
            <w:proofErr w:type="spellStart"/>
            <w:r>
              <w:rPr>
                <w:rFonts w:ascii="Arial" w:hAnsi="Arial" w:cs="Arial"/>
                <w:sz w:val="20"/>
                <w:szCs w:val="20"/>
              </w:rPr>
              <w:t>Liceul</w:t>
            </w:r>
            <w:proofErr w:type="spellEnd"/>
            <w:r>
              <w:rPr>
                <w:rFonts w:ascii="Arial" w:hAnsi="Arial" w:cs="Arial"/>
                <w:sz w:val="20"/>
                <w:szCs w:val="20"/>
              </w:rPr>
              <w:t xml:space="preserve"> de Arte “Ionel </w:t>
            </w:r>
            <w:proofErr w:type="spellStart"/>
            <w:r>
              <w:rPr>
                <w:rFonts w:ascii="Arial" w:hAnsi="Arial" w:cs="Arial"/>
                <w:sz w:val="20"/>
                <w:szCs w:val="20"/>
              </w:rPr>
              <w:t>Perlea</w:t>
            </w:r>
            <w:proofErr w:type="spellEnd"/>
            <w:r>
              <w:rPr>
                <w:rFonts w:ascii="Arial" w:hAnsi="Arial" w:cs="Arial"/>
                <w:sz w:val="20"/>
                <w:szCs w:val="20"/>
              </w:rPr>
              <w:t>” Slobozia</w:t>
            </w:r>
          </w:p>
        </w:tc>
        <w:tc>
          <w:tcPr>
            <w:tcW w:w="1417" w:type="dxa"/>
          </w:tcPr>
          <w:p w14:paraId="10ECDFA8" w14:textId="77777777" w:rsidR="003F3B41" w:rsidRDefault="003F3B41" w:rsidP="00451D2A">
            <w:pPr>
              <w:jc w:val="center"/>
              <w:rPr>
                <w:rFonts w:ascii="Arial" w:hAnsi="Arial" w:cs="Arial"/>
                <w:sz w:val="20"/>
                <w:szCs w:val="20"/>
              </w:rPr>
            </w:pPr>
            <w:r>
              <w:rPr>
                <w:rFonts w:ascii="Arial" w:hAnsi="Arial" w:cs="Arial"/>
                <w:sz w:val="20"/>
                <w:szCs w:val="20"/>
              </w:rPr>
              <w:t>-</w:t>
            </w:r>
          </w:p>
        </w:tc>
        <w:tc>
          <w:tcPr>
            <w:tcW w:w="1288" w:type="dxa"/>
          </w:tcPr>
          <w:p w14:paraId="6A4CF0C4" w14:textId="77777777" w:rsidR="003F3B41" w:rsidRDefault="003F3B41" w:rsidP="00451D2A">
            <w:pPr>
              <w:jc w:val="center"/>
              <w:rPr>
                <w:rFonts w:ascii="Arial" w:hAnsi="Arial" w:cs="Arial"/>
                <w:sz w:val="20"/>
                <w:szCs w:val="20"/>
              </w:rPr>
            </w:pPr>
            <w:r>
              <w:rPr>
                <w:rFonts w:ascii="Arial" w:hAnsi="Arial" w:cs="Arial"/>
                <w:sz w:val="20"/>
                <w:szCs w:val="20"/>
              </w:rPr>
              <w:t>45-49</w:t>
            </w:r>
          </w:p>
        </w:tc>
      </w:tr>
      <w:tr w:rsidR="003F3B41" w14:paraId="70AE4ECB" w14:textId="77777777" w:rsidTr="00451D2A">
        <w:trPr>
          <w:jc w:val="center"/>
        </w:trPr>
        <w:tc>
          <w:tcPr>
            <w:tcW w:w="6111" w:type="dxa"/>
          </w:tcPr>
          <w:p w14:paraId="16D75E98" w14:textId="77777777" w:rsidR="003F3B41" w:rsidRDefault="003F3B41" w:rsidP="00451D2A">
            <w:pPr>
              <w:jc w:val="both"/>
              <w:rPr>
                <w:rFonts w:ascii="Arial" w:hAnsi="Arial" w:cs="Arial"/>
                <w:sz w:val="20"/>
                <w:szCs w:val="20"/>
              </w:rPr>
            </w:pPr>
            <w:proofErr w:type="spellStart"/>
            <w:r>
              <w:rPr>
                <w:rFonts w:ascii="Arial" w:hAnsi="Arial" w:cs="Arial"/>
                <w:sz w:val="20"/>
                <w:szCs w:val="20"/>
              </w:rPr>
              <w:t>Palatul</w:t>
            </w:r>
            <w:proofErr w:type="spellEnd"/>
            <w:r>
              <w:rPr>
                <w:rFonts w:ascii="Arial" w:hAnsi="Arial" w:cs="Arial"/>
                <w:sz w:val="20"/>
                <w:szCs w:val="20"/>
              </w:rPr>
              <w:t xml:space="preserve"> </w:t>
            </w:r>
            <w:proofErr w:type="spellStart"/>
            <w:r>
              <w:rPr>
                <w:rFonts w:ascii="Arial" w:hAnsi="Arial" w:cs="Arial"/>
                <w:sz w:val="20"/>
                <w:szCs w:val="20"/>
              </w:rPr>
              <w:t>Copiilor</w:t>
            </w:r>
            <w:proofErr w:type="spellEnd"/>
            <w:r>
              <w:rPr>
                <w:rFonts w:ascii="Arial" w:hAnsi="Arial" w:cs="Arial"/>
                <w:sz w:val="20"/>
                <w:szCs w:val="20"/>
              </w:rPr>
              <w:t xml:space="preserve"> Slobozia</w:t>
            </w:r>
          </w:p>
        </w:tc>
        <w:tc>
          <w:tcPr>
            <w:tcW w:w="1417" w:type="dxa"/>
          </w:tcPr>
          <w:p w14:paraId="5F54B107" w14:textId="77777777" w:rsidR="003F3B41" w:rsidRDefault="003F3B41" w:rsidP="00451D2A">
            <w:pPr>
              <w:jc w:val="center"/>
              <w:rPr>
                <w:rFonts w:ascii="Arial" w:hAnsi="Arial" w:cs="Arial"/>
                <w:sz w:val="20"/>
                <w:szCs w:val="20"/>
              </w:rPr>
            </w:pPr>
            <w:r>
              <w:rPr>
                <w:rFonts w:ascii="Arial" w:hAnsi="Arial" w:cs="Arial"/>
                <w:sz w:val="20"/>
                <w:szCs w:val="20"/>
              </w:rPr>
              <w:t>-</w:t>
            </w:r>
          </w:p>
        </w:tc>
        <w:tc>
          <w:tcPr>
            <w:tcW w:w="1288" w:type="dxa"/>
          </w:tcPr>
          <w:p w14:paraId="4F184224" w14:textId="77777777" w:rsidR="003F3B41" w:rsidRDefault="003F3B41" w:rsidP="00451D2A">
            <w:pPr>
              <w:jc w:val="center"/>
              <w:rPr>
                <w:rFonts w:ascii="Arial" w:hAnsi="Arial" w:cs="Arial"/>
                <w:sz w:val="20"/>
                <w:szCs w:val="20"/>
              </w:rPr>
            </w:pPr>
            <w:r>
              <w:rPr>
                <w:rFonts w:ascii="Arial" w:hAnsi="Arial" w:cs="Arial"/>
                <w:sz w:val="20"/>
                <w:szCs w:val="20"/>
              </w:rPr>
              <w:t>45-49</w:t>
            </w:r>
          </w:p>
        </w:tc>
      </w:tr>
    </w:tbl>
    <w:p w14:paraId="6A11BB47" w14:textId="77777777" w:rsidR="003F3B41" w:rsidRPr="00460AB4" w:rsidRDefault="003F3B41" w:rsidP="003F3B41">
      <w:pPr>
        <w:pStyle w:val="DefaultText"/>
        <w:jc w:val="both"/>
        <w:rPr>
          <w:rFonts w:ascii="Arial" w:hAnsi="Arial" w:cs="Arial"/>
          <w:szCs w:val="24"/>
        </w:rPr>
      </w:pPr>
    </w:p>
    <w:p w14:paraId="4E6F253D" w14:textId="77777777" w:rsidR="000107D2" w:rsidRPr="00460AB4" w:rsidRDefault="000107D2"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7BD2F093"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3F3B41">
        <w:rPr>
          <w:rFonts w:ascii="Arial" w:hAnsi="Arial" w:cs="Arial"/>
          <w:lang w:val="ro-RO"/>
        </w:rPr>
        <w:t>69</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3F3B41">
        <w:rPr>
          <w:rFonts w:ascii="Arial" w:hAnsi="Arial" w:cs="Arial"/>
          <w:lang w:val="ro-RO"/>
        </w:rPr>
        <w:t>158</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3F3B41">
        <w:rPr>
          <w:rFonts w:ascii="Arial" w:hAnsi="Arial" w:cs="Arial"/>
          <w:lang w:val="ro-RO"/>
        </w:rPr>
        <w:t>836</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3F3B41">
        <w:rPr>
          <w:rFonts w:ascii="Arial" w:hAnsi="Arial" w:cs="Arial"/>
          <w:lang w:val="ro-RO"/>
        </w:rPr>
        <w:t>598</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1F4A632" w:rsidR="00545689" w:rsidRDefault="007F0BB8" w:rsidP="00545689">
      <w:pPr>
        <w:autoSpaceDE w:val="0"/>
        <w:jc w:val="both"/>
        <w:rPr>
          <w:rFonts w:ascii="Arial" w:hAnsi="Arial" w:cs="Arial"/>
          <w:lang w:val="ro-RO"/>
        </w:rPr>
      </w:pPr>
      <w:r w:rsidRPr="00442D3E">
        <w:rPr>
          <w:rFonts w:ascii="Arial" w:hAnsi="Arial" w:cs="Arial"/>
          <w:lang w:val="ro-RO"/>
        </w:rPr>
        <w:lastRenderedPageBreak/>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107D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3F3B41">
        <w:rPr>
          <w:rFonts w:ascii="Arial" w:hAnsi="Arial" w:cs="Arial"/>
          <w:lang w:val="it-IT"/>
        </w:rPr>
        <w:t>9382</w:t>
      </w:r>
      <w:r w:rsidR="00B424AA">
        <w:rPr>
          <w:rFonts w:ascii="Arial" w:hAnsi="Arial" w:cs="Arial"/>
          <w:lang w:val="it-IT"/>
        </w:rPr>
        <w:t xml:space="preserve"> persoane (</w:t>
      </w:r>
      <w:r w:rsidR="000107D2">
        <w:rPr>
          <w:rFonts w:ascii="Arial" w:hAnsi="Arial" w:cs="Arial"/>
          <w:lang w:val="it-IT"/>
        </w:rPr>
        <w:t>-</w:t>
      </w:r>
      <w:r w:rsidR="003F3B41">
        <w:rPr>
          <w:rFonts w:ascii="Arial" w:hAnsi="Arial" w:cs="Arial"/>
          <w:lang w:val="it-IT"/>
        </w:rPr>
        <w:t>90</w:t>
      </w:r>
      <w:r w:rsidR="00B424AA">
        <w:rPr>
          <w:rFonts w:ascii="Arial" w:hAnsi="Arial" w:cs="Arial"/>
          <w:lang w:val="it-IT"/>
        </w:rPr>
        <w:t>,</w:t>
      </w:r>
      <w:r w:rsidR="003F3B41">
        <w:rPr>
          <w:rFonts w:ascii="Arial" w:hAnsi="Arial" w:cs="Arial"/>
          <w:lang w:val="it-IT"/>
        </w:rPr>
        <w:t>28</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F07EBC">
        <w:rPr>
          <w:rFonts w:ascii="Arial" w:hAnsi="Arial" w:cs="Arial"/>
          <w:lang w:val="it-IT"/>
        </w:rPr>
        <w:t>ând</w:t>
      </w:r>
      <w:r w:rsidR="006B2DBC">
        <w:rPr>
          <w:rFonts w:ascii="Arial" w:hAnsi="Arial" w:cs="Arial"/>
          <w:lang w:val="it-IT"/>
        </w:rPr>
        <w:t xml:space="preserve"> </w:t>
      </w:r>
      <w:r w:rsidR="00F07EBC">
        <w:rPr>
          <w:rFonts w:ascii="Arial" w:hAnsi="Arial" w:cs="Arial"/>
          <w:lang w:val="it-IT"/>
        </w:rPr>
        <w:t>reduceri</w:t>
      </w:r>
      <w:r w:rsidR="00DD0626">
        <w:rPr>
          <w:rFonts w:ascii="Arial" w:hAnsi="Arial" w:cs="Arial"/>
          <w:lang w:val="it-IT"/>
        </w:rPr>
        <w:t xml:space="preserve"> pentru </w:t>
      </w:r>
      <w:r w:rsidR="00F07EBC">
        <w:rPr>
          <w:rFonts w:ascii="Arial" w:hAnsi="Arial" w:cs="Arial"/>
          <w:lang w:val="it-IT"/>
        </w:rPr>
        <w:t>toate intervalele</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F07EBC">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3F3B41">
        <w:rPr>
          <w:rFonts w:ascii="Arial" w:hAnsi="Arial" w:cs="Arial"/>
          <w:lang w:val="it-IT"/>
        </w:rPr>
        <w:t>10739</w:t>
      </w:r>
      <w:r w:rsidR="00B424AA">
        <w:rPr>
          <w:rFonts w:ascii="Arial" w:hAnsi="Arial" w:cs="Arial"/>
          <w:lang w:val="it-IT"/>
        </w:rPr>
        <w:t xml:space="preserve"> persoane (</w:t>
      </w:r>
      <w:r w:rsidR="00F07EBC">
        <w:rPr>
          <w:rFonts w:ascii="Arial" w:hAnsi="Arial" w:cs="Arial"/>
          <w:lang w:val="it-IT"/>
        </w:rPr>
        <w:t>-</w:t>
      </w:r>
      <w:r w:rsidR="003F3B41">
        <w:rPr>
          <w:rFonts w:ascii="Arial" w:hAnsi="Arial" w:cs="Arial"/>
          <w:lang w:val="it-IT"/>
        </w:rPr>
        <w:t>86</w:t>
      </w:r>
      <w:r w:rsidR="00B424AA">
        <w:rPr>
          <w:rFonts w:ascii="Arial" w:hAnsi="Arial" w:cs="Arial"/>
          <w:lang w:val="it-IT"/>
        </w:rPr>
        <w:t>,</w:t>
      </w:r>
      <w:r w:rsidR="003F3B41">
        <w:rPr>
          <w:rFonts w:ascii="Arial" w:hAnsi="Arial" w:cs="Arial"/>
          <w:lang w:val="it-IT"/>
        </w:rPr>
        <w:t>71</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274200">
        <w:rPr>
          <w:rFonts w:ascii="Arial" w:hAnsi="Arial" w:cs="Arial"/>
          <w:lang w:val="it-IT"/>
        </w:rPr>
        <w:t>ând</w:t>
      </w:r>
      <w:r w:rsidR="00D6476C">
        <w:rPr>
          <w:rFonts w:ascii="Arial" w:hAnsi="Arial" w:cs="Arial"/>
          <w:lang w:val="it-IT"/>
        </w:rPr>
        <w:t xml:space="preserve"> </w:t>
      </w:r>
      <w:r w:rsidR="00F07EBC">
        <w:rPr>
          <w:rFonts w:ascii="Arial" w:hAnsi="Arial" w:cs="Arial"/>
          <w:lang w:val="it-IT"/>
        </w:rPr>
        <w:t>reduceri</w:t>
      </w:r>
      <w:r w:rsidR="00DD0626">
        <w:rPr>
          <w:rFonts w:ascii="Arial" w:hAnsi="Arial" w:cs="Arial"/>
          <w:lang w:val="it-IT"/>
        </w:rPr>
        <w:t xml:space="preserve"> pentru</w:t>
      </w:r>
      <w:r w:rsidR="00F07EBC">
        <w:rPr>
          <w:rFonts w:ascii="Arial" w:hAnsi="Arial" w:cs="Arial"/>
          <w:lang w:val="it-IT"/>
        </w:rPr>
        <w:t xml:space="preserve"> toate</w:t>
      </w:r>
      <w:r w:rsidR="00DD0626">
        <w:rPr>
          <w:rFonts w:ascii="Arial" w:hAnsi="Arial" w:cs="Arial"/>
          <w:lang w:val="it-IT"/>
        </w:rPr>
        <w:t xml:space="preserve"> </w:t>
      </w:r>
      <w:r w:rsidR="000107D2">
        <w:rPr>
          <w:rFonts w:ascii="Arial" w:hAnsi="Arial" w:cs="Arial"/>
          <w:lang w:val="it-IT"/>
        </w:rPr>
        <w:t xml:space="preserve">intervalele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31E3DDF5" w14:textId="77777777" w:rsidR="00F07EBC" w:rsidRDefault="00F07EBC" w:rsidP="00545689">
      <w:pPr>
        <w:autoSpaceDE w:val="0"/>
        <w:jc w:val="both"/>
        <w:rPr>
          <w:rFonts w:ascii="Arial" w:hAnsi="Arial" w:cs="Arial"/>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3F3B41" w:rsidRPr="00BD3863" w14:paraId="70729B23" w14:textId="77777777" w:rsidTr="00451D2A">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7882F74C" w14:textId="77777777" w:rsidR="003F3B41" w:rsidRPr="00BD3863" w:rsidRDefault="003F3B41" w:rsidP="00451D2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35607CF" w14:textId="77777777" w:rsidR="003F3B41" w:rsidRPr="00BD3863" w:rsidRDefault="003F3B41" w:rsidP="00451D2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26766AF0" w14:textId="77777777" w:rsidR="003F3B41" w:rsidRPr="00BD3863" w:rsidRDefault="003F3B41" w:rsidP="00451D2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7F151C1" w14:textId="77777777" w:rsidR="003F3B41" w:rsidRPr="00BD3863" w:rsidRDefault="003F3B41" w:rsidP="00451D2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FDA2769" w14:textId="77777777" w:rsidR="003F3B41" w:rsidRPr="008537F4" w:rsidRDefault="003F3B41" w:rsidP="00451D2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1F26E03B" w14:textId="77777777" w:rsidR="003F3B41" w:rsidRPr="008537F4" w:rsidRDefault="003F3B41" w:rsidP="00451D2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3174FF4B" w14:textId="77777777" w:rsidR="003F3B41" w:rsidRPr="008537F4" w:rsidRDefault="003F3B41" w:rsidP="00451D2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3F3B41" w:rsidRPr="00BD3863" w14:paraId="447C648F" w14:textId="77777777" w:rsidTr="00451D2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7B68513" w14:textId="77777777" w:rsidR="003F3B41" w:rsidRPr="00BD3863" w:rsidRDefault="003F3B41" w:rsidP="00451D2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301C1161" w14:textId="77777777" w:rsidR="003F3B41" w:rsidRPr="00313645" w:rsidRDefault="003F3B41" w:rsidP="00451D2A">
            <w:pPr>
              <w:suppressAutoHyphens w:val="0"/>
              <w:jc w:val="center"/>
              <w:rPr>
                <w:rFonts w:ascii="Arial" w:hAnsi="Arial" w:cs="Arial"/>
                <w:color w:val="000000"/>
                <w:sz w:val="20"/>
                <w:szCs w:val="20"/>
                <w:lang w:val="ro-RO" w:eastAsia="ro-RO"/>
              </w:rPr>
            </w:pPr>
            <w:r>
              <w:rPr>
                <w:rFonts w:ascii="Arial" w:hAnsi="Arial" w:cs="Arial"/>
                <w:color w:val="000000"/>
                <w:sz w:val="20"/>
                <w:szCs w:val="20"/>
              </w:rPr>
              <w:t>619</w:t>
            </w:r>
          </w:p>
        </w:tc>
        <w:tc>
          <w:tcPr>
            <w:tcW w:w="1117" w:type="dxa"/>
            <w:tcBorders>
              <w:top w:val="nil"/>
              <w:left w:val="nil"/>
              <w:bottom w:val="single" w:sz="4" w:space="0" w:color="auto"/>
              <w:right w:val="single" w:sz="4" w:space="0" w:color="auto"/>
            </w:tcBorders>
            <w:vAlign w:val="center"/>
          </w:tcPr>
          <w:p w14:paraId="3FD38A3C" w14:textId="77777777" w:rsidR="003F3B41" w:rsidRPr="00313645" w:rsidRDefault="003F3B41" w:rsidP="00451D2A">
            <w:pPr>
              <w:suppressAutoHyphens w:val="0"/>
              <w:jc w:val="center"/>
              <w:rPr>
                <w:rFonts w:ascii="Arial" w:hAnsi="Arial" w:cs="Arial"/>
                <w:color w:val="000000"/>
                <w:sz w:val="20"/>
                <w:szCs w:val="20"/>
                <w:lang w:val="ro-RO" w:eastAsia="ro-RO"/>
              </w:rPr>
            </w:pPr>
            <w:r>
              <w:rPr>
                <w:rFonts w:ascii="Arial" w:hAnsi="Arial" w:cs="Arial"/>
                <w:color w:val="000000"/>
                <w:sz w:val="20"/>
                <w:szCs w:val="20"/>
              </w:rPr>
              <w:t>199</w:t>
            </w:r>
          </w:p>
        </w:tc>
        <w:tc>
          <w:tcPr>
            <w:tcW w:w="1134" w:type="dxa"/>
            <w:tcBorders>
              <w:top w:val="nil"/>
              <w:left w:val="nil"/>
              <w:bottom w:val="single" w:sz="4" w:space="0" w:color="auto"/>
              <w:right w:val="single" w:sz="4" w:space="0" w:color="auto"/>
            </w:tcBorders>
            <w:vAlign w:val="center"/>
          </w:tcPr>
          <w:p w14:paraId="316AEB07" w14:textId="77777777" w:rsidR="003F3B41" w:rsidRPr="00313645" w:rsidRDefault="003F3B41" w:rsidP="00451D2A">
            <w:pPr>
              <w:suppressAutoHyphens w:val="0"/>
              <w:jc w:val="center"/>
              <w:rPr>
                <w:rFonts w:ascii="Arial" w:hAnsi="Arial" w:cs="Arial"/>
                <w:color w:val="000000"/>
                <w:sz w:val="20"/>
                <w:szCs w:val="20"/>
                <w:lang w:val="ro-RO" w:eastAsia="ro-RO"/>
              </w:rPr>
            </w:pPr>
            <w:r>
              <w:rPr>
                <w:rFonts w:ascii="Arial" w:hAnsi="Arial" w:cs="Arial"/>
                <w:color w:val="000000"/>
                <w:sz w:val="20"/>
                <w:szCs w:val="20"/>
              </w:rPr>
              <w:t>123</w:t>
            </w:r>
          </w:p>
        </w:tc>
        <w:tc>
          <w:tcPr>
            <w:tcW w:w="1134" w:type="dxa"/>
            <w:tcBorders>
              <w:top w:val="nil"/>
              <w:left w:val="nil"/>
              <w:bottom w:val="single" w:sz="4" w:space="0" w:color="auto"/>
              <w:right w:val="single" w:sz="4" w:space="0" w:color="auto"/>
            </w:tcBorders>
            <w:vAlign w:val="center"/>
          </w:tcPr>
          <w:p w14:paraId="6DC72D1A" w14:textId="77777777" w:rsidR="003F3B41" w:rsidRPr="008537F4" w:rsidRDefault="003F3B41" w:rsidP="00451D2A">
            <w:pPr>
              <w:suppressAutoHyphens w:val="0"/>
              <w:jc w:val="center"/>
              <w:rPr>
                <w:rFonts w:ascii="Arial" w:hAnsi="Arial" w:cs="Arial"/>
                <w:color w:val="000000"/>
                <w:sz w:val="20"/>
                <w:szCs w:val="20"/>
                <w:lang w:val="ro-RO" w:eastAsia="ro-RO"/>
              </w:rPr>
            </w:pPr>
            <w:r>
              <w:rPr>
                <w:rFonts w:ascii="Arial" w:hAnsi="Arial" w:cs="Arial"/>
                <w:color w:val="000000"/>
                <w:sz w:val="20"/>
                <w:szCs w:val="20"/>
              </w:rPr>
              <w:t>62</w:t>
            </w:r>
          </w:p>
        </w:tc>
        <w:tc>
          <w:tcPr>
            <w:tcW w:w="1022" w:type="dxa"/>
            <w:tcBorders>
              <w:top w:val="nil"/>
              <w:left w:val="nil"/>
              <w:bottom w:val="single" w:sz="4" w:space="0" w:color="auto"/>
              <w:right w:val="single" w:sz="4" w:space="0" w:color="auto"/>
            </w:tcBorders>
            <w:vAlign w:val="center"/>
          </w:tcPr>
          <w:p w14:paraId="0D1A3C2E" w14:textId="77777777" w:rsidR="003F3B41" w:rsidRPr="008537F4" w:rsidRDefault="003F3B41" w:rsidP="00451D2A">
            <w:pPr>
              <w:suppressAutoHyphens w:val="0"/>
              <w:jc w:val="center"/>
              <w:rPr>
                <w:rFonts w:ascii="Arial" w:hAnsi="Arial" w:cs="Arial"/>
                <w:color w:val="000000"/>
                <w:sz w:val="20"/>
                <w:szCs w:val="20"/>
                <w:lang w:val="ro-RO" w:eastAsia="ro-RO"/>
              </w:rPr>
            </w:pPr>
            <w:r>
              <w:rPr>
                <w:rFonts w:ascii="Arial" w:hAnsi="Arial" w:cs="Arial"/>
                <w:color w:val="000000"/>
                <w:sz w:val="20"/>
                <w:szCs w:val="20"/>
              </w:rPr>
              <w:t>7</w:t>
            </w:r>
          </w:p>
        </w:tc>
        <w:tc>
          <w:tcPr>
            <w:tcW w:w="1006" w:type="dxa"/>
            <w:tcBorders>
              <w:top w:val="nil"/>
              <w:left w:val="nil"/>
              <w:bottom w:val="single" w:sz="4" w:space="0" w:color="auto"/>
              <w:right w:val="single" w:sz="4" w:space="0" w:color="auto"/>
            </w:tcBorders>
            <w:noWrap/>
            <w:vAlign w:val="bottom"/>
          </w:tcPr>
          <w:p w14:paraId="42835C65" w14:textId="77777777" w:rsidR="003F3B41" w:rsidRPr="008537F4" w:rsidRDefault="003F3B41" w:rsidP="00451D2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1010</w:t>
            </w:r>
          </w:p>
        </w:tc>
      </w:tr>
      <w:tr w:rsidR="003F3B41" w:rsidRPr="00BD3863" w14:paraId="3C87AEAC" w14:textId="77777777" w:rsidTr="00451D2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32AA1EE" w14:textId="77777777" w:rsidR="003F3B41" w:rsidRPr="00BD3863" w:rsidRDefault="003F3B41" w:rsidP="00451D2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45931B73" w14:textId="77777777" w:rsidR="003F3B41" w:rsidRPr="00313645" w:rsidRDefault="003F3B41" w:rsidP="00451D2A">
            <w:pPr>
              <w:suppressAutoHyphens w:val="0"/>
              <w:jc w:val="center"/>
              <w:rPr>
                <w:rFonts w:ascii="Arial" w:hAnsi="Arial" w:cs="Arial"/>
                <w:color w:val="000000"/>
                <w:sz w:val="20"/>
                <w:szCs w:val="20"/>
                <w:lang w:val="ro-RO" w:eastAsia="ro-RO"/>
              </w:rPr>
            </w:pPr>
            <w:r>
              <w:rPr>
                <w:rFonts w:ascii="Arial" w:hAnsi="Arial" w:cs="Arial"/>
                <w:color w:val="000000"/>
                <w:sz w:val="20"/>
                <w:szCs w:val="20"/>
              </w:rPr>
              <w:t>5079</w:t>
            </w:r>
          </w:p>
        </w:tc>
        <w:tc>
          <w:tcPr>
            <w:tcW w:w="1117" w:type="dxa"/>
            <w:tcBorders>
              <w:top w:val="nil"/>
              <w:left w:val="nil"/>
              <w:bottom w:val="single" w:sz="4" w:space="0" w:color="auto"/>
              <w:right w:val="single" w:sz="4" w:space="0" w:color="auto"/>
            </w:tcBorders>
            <w:vAlign w:val="center"/>
          </w:tcPr>
          <w:p w14:paraId="3790EB83" w14:textId="77777777" w:rsidR="003F3B41" w:rsidRPr="00313645" w:rsidRDefault="003F3B41" w:rsidP="00451D2A">
            <w:pPr>
              <w:suppressAutoHyphens w:val="0"/>
              <w:jc w:val="center"/>
              <w:rPr>
                <w:rFonts w:ascii="Arial" w:hAnsi="Arial" w:cs="Arial"/>
                <w:color w:val="000000"/>
                <w:sz w:val="20"/>
                <w:szCs w:val="20"/>
                <w:lang w:val="ro-RO" w:eastAsia="ro-RO"/>
              </w:rPr>
            </w:pPr>
            <w:r>
              <w:rPr>
                <w:rFonts w:ascii="Arial" w:hAnsi="Arial" w:cs="Arial"/>
                <w:color w:val="000000"/>
                <w:sz w:val="20"/>
                <w:szCs w:val="20"/>
              </w:rPr>
              <w:t>1843</w:t>
            </w:r>
          </w:p>
        </w:tc>
        <w:tc>
          <w:tcPr>
            <w:tcW w:w="1134" w:type="dxa"/>
            <w:tcBorders>
              <w:top w:val="nil"/>
              <w:left w:val="nil"/>
              <w:bottom w:val="single" w:sz="4" w:space="0" w:color="auto"/>
              <w:right w:val="single" w:sz="4" w:space="0" w:color="auto"/>
            </w:tcBorders>
            <w:vAlign w:val="center"/>
          </w:tcPr>
          <w:p w14:paraId="4DA7C72C" w14:textId="77777777" w:rsidR="003F3B41" w:rsidRPr="00313645" w:rsidRDefault="003F3B41" w:rsidP="00451D2A">
            <w:pPr>
              <w:suppressAutoHyphens w:val="0"/>
              <w:jc w:val="center"/>
              <w:rPr>
                <w:rFonts w:ascii="Arial" w:hAnsi="Arial" w:cs="Arial"/>
                <w:color w:val="000000"/>
                <w:sz w:val="20"/>
                <w:szCs w:val="20"/>
                <w:lang w:val="ro-RO" w:eastAsia="ro-RO"/>
              </w:rPr>
            </w:pPr>
            <w:r>
              <w:rPr>
                <w:rFonts w:ascii="Arial" w:hAnsi="Arial" w:cs="Arial"/>
                <w:color w:val="000000"/>
                <w:sz w:val="20"/>
                <w:szCs w:val="20"/>
              </w:rPr>
              <w:t>2086</w:t>
            </w:r>
          </w:p>
        </w:tc>
        <w:tc>
          <w:tcPr>
            <w:tcW w:w="1134" w:type="dxa"/>
            <w:tcBorders>
              <w:top w:val="nil"/>
              <w:left w:val="nil"/>
              <w:bottom w:val="single" w:sz="4" w:space="0" w:color="auto"/>
              <w:right w:val="single" w:sz="4" w:space="0" w:color="auto"/>
            </w:tcBorders>
            <w:vAlign w:val="center"/>
          </w:tcPr>
          <w:p w14:paraId="3890C0DF" w14:textId="77777777" w:rsidR="003F3B41" w:rsidRPr="008537F4" w:rsidRDefault="003F3B41" w:rsidP="00451D2A">
            <w:pPr>
              <w:suppressAutoHyphens w:val="0"/>
              <w:jc w:val="center"/>
              <w:rPr>
                <w:rFonts w:ascii="Arial" w:hAnsi="Arial" w:cs="Arial"/>
                <w:color w:val="000000"/>
                <w:sz w:val="20"/>
                <w:szCs w:val="20"/>
                <w:lang w:val="ro-RO" w:eastAsia="ro-RO"/>
              </w:rPr>
            </w:pPr>
            <w:r>
              <w:rPr>
                <w:rFonts w:ascii="Arial" w:hAnsi="Arial" w:cs="Arial"/>
                <w:color w:val="000000"/>
                <w:sz w:val="20"/>
                <w:szCs w:val="20"/>
              </w:rPr>
              <w:t>864</w:t>
            </w:r>
          </w:p>
        </w:tc>
        <w:tc>
          <w:tcPr>
            <w:tcW w:w="1022" w:type="dxa"/>
            <w:tcBorders>
              <w:top w:val="nil"/>
              <w:left w:val="nil"/>
              <w:bottom w:val="single" w:sz="4" w:space="0" w:color="auto"/>
              <w:right w:val="single" w:sz="4" w:space="0" w:color="auto"/>
            </w:tcBorders>
            <w:vAlign w:val="center"/>
          </w:tcPr>
          <w:p w14:paraId="2443F558" w14:textId="77777777" w:rsidR="003F3B41" w:rsidRPr="008537F4" w:rsidRDefault="003F3B41" w:rsidP="00451D2A">
            <w:pPr>
              <w:suppressAutoHyphens w:val="0"/>
              <w:jc w:val="center"/>
              <w:rPr>
                <w:rFonts w:ascii="Arial" w:hAnsi="Arial" w:cs="Arial"/>
                <w:color w:val="000000"/>
                <w:sz w:val="20"/>
                <w:szCs w:val="20"/>
                <w:lang w:val="ro-RO" w:eastAsia="ro-RO"/>
              </w:rPr>
            </w:pPr>
            <w:r>
              <w:rPr>
                <w:rFonts w:ascii="Arial" w:hAnsi="Arial" w:cs="Arial"/>
                <w:color w:val="000000"/>
                <w:sz w:val="20"/>
                <w:szCs w:val="20"/>
              </w:rPr>
              <w:t>520</w:t>
            </w:r>
          </w:p>
        </w:tc>
        <w:tc>
          <w:tcPr>
            <w:tcW w:w="1006" w:type="dxa"/>
            <w:tcBorders>
              <w:top w:val="nil"/>
              <w:left w:val="nil"/>
              <w:bottom w:val="single" w:sz="4" w:space="0" w:color="auto"/>
              <w:right w:val="single" w:sz="4" w:space="0" w:color="auto"/>
            </w:tcBorders>
            <w:noWrap/>
            <w:vAlign w:val="bottom"/>
          </w:tcPr>
          <w:p w14:paraId="5E27EBA3" w14:textId="77777777" w:rsidR="003F3B41" w:rsidRPr="008537F4" w:rsidRDefault="003F3B41" w:rsidP="00451D2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10392</w:t>
            </w:r>
          </w:p>
        </w:tc>
      </w:tr>
      <w:tr w:rsidR="003F3B41" w:rsidRPr="00BD3863" w14:paraId="58AD9E20" w14:textId="77777777" w:rsidTr="00451D2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C44C9E3" w14:textId="77777777" w:rsidR="003F3B41" w:rsidRPr="00BD3863" w:rsidRDefault="003F3B41" w:rsidP="00451D2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601D54B" w14:textId="77777777" w:rsidR="003F3B41" w:rsidRPr="00313645" w:rsidRDefault="003F3B41" w:rsidP="00451D2A">
            <w:pPr>
              <w:suppressAutoHyphens w:val="0"/>
              <w:jc w:val="center"/>
              <w:rPr>
                <w:rFonts w:ascii="Arial" w:hAnsi="Arial" w:cs="Arial"/>
                <w:color w:val="000000"/>
                <w:sz w:val="20"/>
                <w:szCs w:val="20"/>
                <w:lang w:val="ro-RO" w:eastAsia="ro-RO"/>
              </w:rPr>
            </w:pPr>
            <w:r>
              <w:rPr>
                <w:rFonts w:ascii="Arial" w:hAnsi="Arial" w:cs="Arial"/>
                <w:color w:val="000000"/>
                <w:sz w:val="20"/>
                <w:szCs w:val="20"/>
              </w:rPr>
              <w:t>-4460</w:t>
            </w:r>
          </w:p>
        </w:tc>
        <w:tc>
          <w:tcPr>
            <w:tcW w:w="1117" w:type="dxa"/>
            <w:tcBorders>
              <w:top w:val="nil"/>
              <w:left w:val="nil"/>
              <w:bottom w:val="single" w:sz="4" w:space="0" w:color="auto"/>
              <w:right w:val="single" w:sz="4" w:space="0" w:color="auto"/>
            </w:tcBorders>
            <w:vAlign w:val="center"/>
          </w:tcPr>
          <w:p w14:paraId="7F607130" w14:textId="77777777" w:rsidR="003F3B41" w:rsidRPr="00313645" w:rsidRDefault="003F3B41" w:rsidP="00451D2A">
            <w:pPr>
              <w:suppressAutoHyphens w:val="0"/>
              <w:jc w:val="center"/>
              <w:rPr>
                <w:rFonts w:ascii="Arial" w:hAnsi="Arial" w:cs="Arial"/>
                <w:color w:val="000000"/>
                <w:sz w:val="20"/>
                <w:szCs w:val="20"/>
                <w:lang w:val="ro-RO" w:eastAsia="ro-RO"/>
              </w:rPr>
            </w:pPr>
            <w:r>
              <w:rPr>
                <w:rFonts w:ascii="Arial" w:hAnsi="Arial" w:cs="Arial"/>
                <w:color w:val="000000"/>
                <w:sz w:val="20"/>
                <w:szCs w:val="20"/>
              </w:rPr>
              <w:t>-1644</w:t>
            </w:r>
          </w:p>
        </w:tc>
        <w:tc>
          <w:tcPr>
            <w:tcW w:w="1134" w:type="dxa"/>
            <w:tcBorders>
              <w:top w:val="nil"/>
              <w:left w:val="nil"/>
              <w:bottom w:val="single" w:sz="4" w:space="0" w:color="auto"/>
              <w:right w:val="single" w:sz="4" w:space="0" w:color="auto"/>
            </w:tcBorders>
            <w:vAlign w:val="center"/>
          </w:tcPr>
          <w:p w14:paraId="31E34190" w14:textId="77777777" w:rsidR="003F3B41" w:rsidRPr="00313645" w:rsidRDefault="003F3B41" w:rsidP="00451D2A">
            <w:pPr>
              <w:suppressAutoHyphens w:val="0"/>
              <w:jc w:val="center"/>
              <w:rPr>
                <w:rFonts w:ascii="Arial" w:hAnsi="Arial" w:cs="Arial"/>
                <w:color w:val="000000"/>
                <w:sz w:val="20"/>
                <w:szCs w:val="20"/>
                <w:lang w:val="ro-RO" w:eastAsia="ro-RO"/>
              </w:rPr>
            </w:pPr>
            <w:r>
              <w:rPr>
                <w:rFonts w:ascii="Arial" w:hAnsi="Arial" w:cs="Arial"/>
                <w:color w:val="000000"/>
                <w:sz w:val="20"/>
                <w:szCs w:val="20"/>
              </w:rPr>
              <w:t>-1963</w:t>
            </w:r>
          </w:p>
        </w:tc>
        <w:tc>
          <w:tcPr>
            <w:tcW w:w="1134" w:type="dxa"/>
            <w:tcBorders>
              <w:top w:val="nil"/>
              <w:left w:val="nil"/>
              <w:bottom w:val="single" w:sz="4" w:space="0" w:color="auto"/>
              <w:right w:val="single" w:sz="4" w:space="0" w:color="auto"/>
            </w:tcBorders>
            <w:vAlign w:val="center"/>
          </w:tcPr>
          <w:p w14:paraId="7657065A" w14:textId="77777777" w:rsidR="003F3B41" w:rsidRPr="008537F4" w:rsidRDefault="003F3B41" w:rsidP="00451D2A">
            <w:pPr>
              <w:suppressAutoHyphens w:val="0"/>
              <w:jc w:val="center"/>
              <w:rPr>
                <w:rFonts w:ascii="Arial" w:hAnsi="Arial" w:cs="Arial"/>
                <w:color w:val="000000"/>
                <w:sz w:val="20"/>
                <w:szCs w:val="20"/>
                <w:lang w:val="ro-RO" w:eastAsia="ro-RO"/>
              </w:rPr>
            </w:pPr>
            <w:r>
              <w:rPr>
                <w:rFonts w:ascii="Arial" w:hAnsi="Arial" w:cs="Arial"/>
                <w:color w:val="000000"/>
                <w:sz w:val="20"/>
                <w:szCs w:val="20"/>
              </w:rPr>
              <w:t>-802</w:t>
            </w:r>
          </w:p>
        </w:tc>
        <w:tc>
          <w:tcPr>
            <w:tcW w:w="1022" w:type="dxa"/>
            <w:tcBorders>
              <w:top w:val="nil"/>
              <w:left w:val="nil"/>
              <w:bottom w:val="single" w:sz="4" w:space="0" w:color="auto"/>
              <w:right w:val="single" w:sz="4" w:space="0" w:color="auto"/>
            </w:tcBorders>
            <w:vAlign w:val="center"/>
          </w:tcPr>
          <w:p w14:paraId="039BB11F" w14:textId="77777777" w:rsidR="003F3B41" w:rsidRPr="008537F4" w:rsidRDefault="003F3B41" w:rsidP="00451D2A">
            <w:pPr>
              <w:suppressAutoHyphens w:val="0"/>
              <w:jc w:val="center"/>
              <w:rPr>
                <w:rFonts w:ascii="Arial" w:hAnsi="Arial" w:cs="Arial"/>
                <w:color w:val="000000"/>
                <w:sz w:val="20"/>
                <w:szCs w:val="20"/>
                <w:lang w:val="ro-RO" w:eastAsia="ro-RO"/>
              </w:rPr>
            </w:pPr>
            <w:r>
              <w:rPr>
                <w:rFonts w:ascii="Arial" w:hAnsi="Arial" w:cs="Arial"/>
                <w:color w:val="000000"/>
                <w:sz w:val="20"/>
                <w:szCs w:val="20"/>
              </w:rPr>
              <w:t>-513</w:t>
            </w:r>
          </w:p>
        </w:tc>
        <w:tc>
          <w:tcPr>
            <w:tcW w:w="1006" w:type="dxa"/>
            <w:tcBorders>
              <w:top w:val="nil"/>
              <w:left w:val="nil"/>
              <w:bottom w:val="single" w:sz="4" w:space="0" w:color="auto"/>
              <w:right w:val="single" w:sz="4" w:space="0" w:color="auto"/>
            </w:tcBorders>
            <w:vAlign w:val="center"/>
          </w:tcPr>
          <w:p w14:paraId="06E6A0A5" w14:textId="77777777" w:rsidR="003F3B41" w:rsidRPr="008537F4" w:rsidRDefault="003F3B41" w:rsidP="00451D2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-9382</w:t>
            </w:r>
          </w:p>
        </w:tc>
      </w:tr>
      <w:tr w:rsidR="003F3B41" w:rsidRPr="00BD3863" w14:paraId="7AA229A1" w14:textId="77777777" w:rsidTr="00451D2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79816B5" w14:textId="77777777" w:rsidR="003F3B41" w:rsidRPr="00BD3863" w:rsidRDefault="003F3B41" w:rsidP="00451D2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0ABD281" w14:textId="77777777" w:rsidR="003F3B41" w:rsidRPr="00313645" w:rsidRDefault="003F3B41" w:rsidP="00451D2A">
            <w:pPr>
              <w:suppressAutoHyphens w:val="0"/>
              <w:jc w:val="center"/>
              <w:rPr>
                <w:rFonts w:ascii="Arial" w:hAnsi="Arial" w:cs="Arial"/>
                <w:color w:val="000000"/>
                <w:sz w:val="20"/>
                <w:szCs w:val="20"/>
                <w:lang w:val="ro-RO" w:eastAsia="ro-RO"/>
              </w:rPr>
            </w:pPr>
            <w:r>
              <w:rPr>
                <w:rFonts w:ascii="Arial" w:hAnsi="Arial" w:cs="Arial"/>
                <w:color w:val="000000"/>
                <w:sz w:val="20"/>
                <w:szCs w:val="20"/>
              </w:rPr>
              <w:t>-87,81%</w:t>
            </w:r>
          </w:p>
        </w:tc>
        <w:tc>
          <w:tcPr>
            <w:tcW w:w="1117" w:type="dxa"/>
            <w:tcBorders>
              <w:top w:val="nil"/>
              <w:left w:val="nil"/>
              <w:bottom w:val="single" w:sz="4" w:space="0" w:color="auto"/>
              <w:right w:val="single" w:sz="4" w:space="0" w:color="auto"/>
            </w:tcBorders>
            <w:vAlign w:val="center"/>
          </w:tcPr>
          <w:p w14:paraId="1AB773E9" w14:textId="77777777" w:rsidR="003F3B41" w:rsidRPr="00313645" w:rsidRDefault="003F3B41" w:rsidP="00451D2A">
            <w:pPr>
              <w:suppressAutoHyphens w:val="0"/>
              <w:jc w:val="center"/>
              <w:rPr>
                <w:rFonts w:ascii="Arial" w:hAnsi="Arial" w:cs="Arial"/>
                <w:color w:val="000000"/>
                <w:sz w:val="20"/>
                <w:szCs w:val="20"/>
                <w:lang w:val="ro-RO" w:eastAsia="ro-RO"/>
              </w:rPr>
            </w:pPr>
            <w:r>
              <w:rPr>
                <w:rFonts w:ascii="Arial" w:hAnsi="Arial" w:cs="Arial"/>
                <w:color w:val="000000"/>
                <w:sz w:val="20"/>
                <w:szCs w:val="20"/>
              </w:rPr>
              <w:t>-89,20%</w:t>
            </w:r>
          </w:p>
        </w:tc>
        <w:tc>
          <w:tcPr>
            <w:tcW w:w="1134" w:type="dxa"/>
            <w:tcBorders>
              <w:top w:val="nil"/>
              <w:left w:val="nil"/>
              <w:bottom w:val="single" w:sz="4" w:space="0" w:color="auto"/>
              <w:right w:val="single" w:sz="4" w:space="0" w:color="auto"/>
            </w:tcBorders>
            <w:vAlign w:val="center"/>
          </w:tcPr>
          <w:p w14:paraId="0AE66B58" w14:textId="77777777" w:rsidR="003F3B41" w:rsidRPr="00313645" w:rsidRDefault="003F3B41" w:rsidP="00451D2A">
            <w:pPr>
              <w:suppressAutoHyphens w:val="0"/>
              <w:jc w:val="center"/>
              <w:rPr>
                <w:rFonts w:ascii="Arial" w:hAnsi="Arial" w:cs="Arial"/>
                <w:color w:val="000000"/>
                <w:sz w:val="20"/>
                <w:szCs w:val="20"/>
                <w:lang w:val="ro-RO" w:eastAsia="ro-RO"/>
              </w:rPr>
            </w:pPr>
            <w:r>
              <w:rPr>
                <w:rFonts w:ascii="Arial" w:hAnsi="Arial" w:cs="Arial"/>
                <w:color w:val="000000"/>
                <w:sz w:val="20"/>
                <w:szCs w:val="20"/>
              </w:rPr>
              <w:t>-94,10%</w:t>
            </w:r>
          </w:p>
        </w:tc>
        <w:tc>
          <w:tcPr>
            <w:tcW w:w="1134" w:type="dxa"/>
            <w:tcBorders>
              <w:top w:val="nil"/>
              <w:left w:val="nil"/>
              <w:bottom w:val="single" w:sz="4" w:space="0" w:color="auto"/>
              <w:right w:val="single" w:sz="4" w:space="0" w:color="auto"/>
            </w:tcBorders>
            <w:vAlign w:val="center"/>
          </w:tcPr>
          <w:p w14:paraId="44B0BD33" w14:textId="77777777" w:rsidR="003F3B41" w:rsidRPr="008537F4" w:rsidRDefault="003F3B41" w:rsidP="00451D2A">
            <w:pPr>
              <w:suppressAutoHyphens w:val="0"/>
              <w:jc w:val="center"/>
              <w:rPr>
                <w:rFonts w:ascii="Arial" w:hAnsi="Arial" w:cs="Arial"/>
                <w:color w:val="000000"/>
                <w:sz w:val="20"/>
                <w:szCs w:val="20"/>
                <w:lang w:val="ro-RO" w:eastAsia="ro-RO"/>
              </w:rPr>
            </w:pPr>
            <w:r>
              <w:rPr>
                <w:rFonts w:ascii="Arial" w:hAnsi="Arial" w:cs="Arial"/>
                <w:color w:val="000000"/>
                <w:sz w:val="20"/>
                <w:szCs w:val="20"/>
              </w:rPr>
              <w:t>-92,82%</w:t>
            </w:r>
          </w:p>
        </w:tc>
        <w:tc>
          <w:tcPr>
            <w:tcW w:w="1022" w:type="dxa"/>
            <w:tcBorders>
              <w:top w:val="nil"/>
              <w:left w:val="nil"/>
              <w:bottom w:val="single" w:sz="4" w:space="0" w:color="auto"/>
              <w:right w:val="single" w:sz="4" w:space="0" w:color="auto"/>
            </w:tcBorders>
            <w:vAlign w:val="center"/>
          </w:tcPr>
          <w:p w14:paraId="4B572A23" w14:textId="77777777" w:rsidR="003F3B41" w:rsidRPr="008537F4" w:rsidRDefault="003F3B41" w:rsidP="00451D2A">
            <w:pPr>
              <w:suppressAutoHyphens w:val="0"/>
              <w:jc w:val="center"/>
              <w:rPr>
                <w:rFonts w:ascii="Arial" w:hAnsi="Arial" w:cs="Arial"/>
                <w:color w:val="000000"/>
                <w:sz w:val="20"/>
                <w:szCs w:val="20"/>
                <w:lang w:val="ro-RO" w:eastAsia="ro-RO"/>
              </w:rPr>
            </w:pPr>
            <w:r>
              <w:rPr>
                <w:rFonts w:ascii="Arial" w:hAnsi="Arial" w:cs="Arial"/>
                <w:color w:val="000000"/>
                <w:sz w:val="20"/>
                <w:szCs w:val="20"/>
              </w:rPr>
              <w:t>-98,65%</w:t>
            </w:r>
          </w:p>
        </w:tc>
        <w:tc>
          <w:tcPr>
            <w:tcW w:w="1006" w:type="dxa"/>
            <w:tcBorders>
              <w:top w:val="nil"/>
              <w:left w:val="nil"/>
              <w:bottom w:val="single" w:sz="4" w:space="0" w:color="auto"/>
              <w:right w:val="single" w:sz="4" w:space="0" w:color="auto"/>
            </w:tcBorders>
            <w:vAlign w:val="center"/>
          </w:tcPr>
          <w:p w14:paraId="69F86E08" w14:textId="77777777" w:rsidR="003F3B41" w:rsidRPr="008537F4" w:rsidRDefault="003F3B41" w:rsidP="00451D2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-90,28%</w:t>
            </w:r>
          </w:p>
        </w:tc>
      </w:tr>
    </w:tbl>
    <w:p w14:paraId="4F60A48A" w14:textId="77777777" w:rsidR="000A2A46" w:rsidRDefault="000A2A4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100"/>
        <w:gridCol w:w="1012"/>
        <w:gridCol w:w="992"/>
        <w:gridCol w:w="992"/>
        <w:gridCol w:w="992"/>
        <w:gridCol w:w="993"/>
        <w:gridCol w:w="850"/>
        <w:gridCol w:w="1358"/>
      </w:tblGrid>
      <w:tr w:rsidR="003F3B41" w:rsidRPr="00BD3863" w14:paraId="6B861F7D" w14:textId="77777777" w:rsidTr="00451D2A">
        <w:trPr>
          <w:trHeight w:val="288"/>
        </w:trPr>
        <w:tc>
          <w:tcPr>
            <w:tcW w:w="3100" w:type="dxa"/>
            <w:tcBorders>
              <w:top w:val="single" w:sz="4" w:space="0" w:color="auto"/>
              <w:left w:val="single" w:sz="4" w:space="0" w:color="auto"/>
              <w:bottom w:val="single" w:sz="4" w:space="0" w:color="auto"/>
              <w:right w:val="single" w:sz="4" w:space="0" w:color="auto"/>
            </w:tcBorders>
            <w:vAlign w:val="center"/>
            <w:hideMark/>
          </w:tcPr>
          <w:p w14:paraId="1C165DC3" w14:textId="77777777" w:rsidR="003F3B41" w:rsidRPr="00BD3863" w:rsidRDefault="003F3B41" w:rsidP="00451D2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12" w:type="dxa"/>
            <w:tcBorders>
              <w:top w:val="single" w:sz="4" w:space="0" w:color="auto"/>
              <w:left w:val="nil"/>
              <w:bottom w:val="single" w:sz="4" w:space="0" w:color="auto"/>
              <w:right w:val="single" w:sz="4" w:space="0" w:color="auto"/>
            </w:tcBorders>
            <w:vAlign w:val="center"/>
            <w:hideMark/>
          </w:tcPr>
          <w:p w14:paraId="2117C919" w14:textId="77777777" w:rsidR="003F3B41" w:rsidRPr="00BD3863" w:rsidRDefault="003F3B41" w:rsidP="00451D2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2" w:type="dxa"/>
            <w:tcBorders>
              <w:top w:val="single" w:sz="4" w:space="0" w:color="auto"/>
              <w:left w:val="nil"/>
              <w:bottom w:val="single" w:sz="4" w:space="0" w:color="auto"/>
              <w:right w:val="single" w:sz="4" w:space="0" w:color="auto"/>
            </w:tcBorders>
            <w:vAlign w:val="center"/>
            <w:hideMark/>
          </w:tcPr>
          <w:p w14:paraId="288A93F5" w14:textId="77777777" w:rsidR="003F3B41" w:rsidRPr="00BD3863" w:rsidRDefault="003F3B41" w:rsidP="00451D2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92" w:type="dxa"/>
            <w:tcBorders>
              <w:top w:val="single" w:sz="4" w:space="0" w:color="auto"/>
              <w:left w:val="nil"/>
              <w:bottom w:val="single" w:sz="4" w:space="0" w:color="auto"/>
              <w:right w:val="single" w:sz="4" w:space="0" w:color="auto"/>
            </w:tcBorders>
            <w:vAlign w:val="center"/>
            <w:hideMark/>
          </w:tcPr>
          <w:p w14:paraId="675AE99B" w14:textId="77777777" w:rsidR="003F3B41" w:rsidRPr="00BD3863" w:rsidRDefault="003F3B41" w:rsidP="00451D2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92" w:type="dxa"/>
            <w:tcBorders>
              <w:top w:val="single" w:sz="4" w:space="0" w:color="auto"/>
              <w:left w:val="nil"/>
              <w:bottom w:val="single" w:sz="4" w:space="0" w:color="auto"/>
              <w:right w:val="single" w:sz="4" w:space="0" w:color="auto"/>
            </w:tcBorders>
            <w:vAlign w:val="center"/>
            <w:hideMark/>
          </w:tcPr>
          <w:p w14:paraId="25C0C3B7" w14:textId="77777777" w:rsidR="003F3B41" w:rsidRPr="00BD3863" w:rsidRDefault="003F3B41" w:rsidP="00451D2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93" w:type="dxa"/>
            <w:tcBorders>
              <w:top w:val="single" w:sz="4" w:space="0" w:color="auto"/>
              <w:left w:val="nil"/>
              <w:bottom w:val="single" w:sz="4" w:space="0" w:color="auto"/>
              <w:right w:val="single" w:sz="4" w:space="0" w:color="auto"/>
            </w:tcBorders>
            <w:vAlign w:val="center"/>
            <w:hideMark/>
          </w:tcPr>
          <w:p w14:paraId="6F21063D" w14:textId="77777777" w:rsidR="003F3B41" w:rsidRPr="00BD3863" w:rsidRDefault="003F3B41" w:rsidP="00451D2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50" w:type="dxa"/>
            <w:tcBorders>
              <w:top w:val="single" w:sz="4" w:space="0" w:color="auto"/>
              <w:left w:val="nil"/>
              <w:bottom w:val="single" w:sz="4" w:space="0" w:color="auto"/>
              <w:right w:val="single" w:sz="4" w:space="0" w:color="auto"/>
            </w:tcBorders>
            <w:vAlign w:val="center"/>
            <w:hideMark/>
          </w:tcPr>
          <w:p w14:paraId="60F94C4B" w14:textId="77777777" w:rsidR="003F3B41" w:rsidRPr="00BD3863" w:rsidRDefault="003F3B41" w:rsidP="00451D2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358" w:type="dxa"/>
            <w:tcBorders>
              <w:top w:val="single" w:sz="4" w:space="0" w:color="auto"/>
              <w:left w:val="nil"/>
              <w:bottom w:val="single" w:sz="4" w:space="0" w:color="auto"/>
              <w:right w:val="single" w:sz="4" w:space="0" w:color="auto"/>
            </w:tcBorders>
            <w:vAlign w:val="center"/>
            <w:hideMark/>
          </w:tcPr>
          <w:p w14:paraId="56F0B615" w14:textId="77777777" w:rsidR="003F3B41" w:rsidRPr="00BD3863" w:rsidRDefault="003F3B41" w:rsidP="00451D2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3F3B41" w:rsidRPr="00BD3863" w14:paraId="00210D67" w14:textId="77777777" w:rsidTr="00451D2A">
        <w:trPr>
          <w:trHeight w:val="288"/>
        </w:trPr>
        <w:tc>
          <w:tcPr>
            <w:tcW w:w="3100" w:type="dxa"/>
            <w:tcBorders>
              <w:top w:val="nil"/>
              <w:left w:val="single" w:sz="4" w:space="0" w:color="auto"/>
              <w:bottom w:val="single" w:sz="4" w:space="0" w:color="auto"/>
              <w:right w:val="single" w:sz="4" w:space="0" w:color="auto"/>
            </w:tcBorders>
            <w:vAlign w:val="center"/>
            <w:hideMark/>
          </w:tcPr>
          <w:p w14:paraId="1372F2C7" w14:textId="77777777" w:rsidR="003F3B41" w:rsidRPr="00BD3863" w:rsidRDefault="003F3B41" w:rsidP="00451D2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12" w:type="dxa"/>
            <w:tcBorders>
              <w:top w:val="nil"/>
              <w:left w:val="nil"/>
              <w:bottom w:val="single" w:sz="4" w:space="0" w:color="auto"/>
              <w:right w:val="single" w:sz="4" w:space="0" w:color="auto"/>
            </w:tcBorders>
            <w:vAlign w:val="center"/>
          </w:tcPr>
          <w:p w14:paraId="3BD87337" w14:textId="77777777" w:rsidR="003F3B41" w:rsidRPr="00BA7A3C" w:rsidRDefault="003F3B41" w:rsidP="00451D2A">
            <w:pPr>
              <w:suppressAutoHyphens w:val="0"/>
              <w:jc w:val="center"/>
              <w:rPr>
                <w:rFonts w:ascii="Arial" w:hAnsi="Arial" w:cs="Arial"/>
                <w:color w:val="000000"/>
                <w:sz w:val="18"/>
                <w:szCs w:val="18"/>
                <w:lang w:val="ro-RO" w:eastAsia="ro-RO"/>
              </w:rPr>
            </w:pPr>
            <w:r>
              <w:rPr>
                <w:rFonts w:ascii="Arial" w:hAnsi="Arial" w:cs="Arial"/>
                <w:color w:val="000000"/>
                <w:sz w:val="20"/>
                <w:szCs w:val="20"/>
              </w:rPr>
              <w:t>1048</w:t>
            </w:r>
          </w:p>
        </w:tc>
        <w:tc>
          <w:tcPr>
            <w:tcW w:w="992" w:type="dxa"/>
            <w:tcBorders>
              <w:top w:val="nil"/>
              <w:left w:val="nil"/>
              <w:bottom w:val="single" w:sz="4" w:space="0" w:color="auto"/>
              <w:right w:val="single" w:sz="4" w:space="0" w:color="auto"/>
            </w:tcBorders>
            <w:vAlign w:val="center"/>
          </w:tcPr>
          <w:p w14:paraId="79C8E449" w14:textId="77777777" w:rsidR="003F3B41" w:rsidRPr="00BA7A3C" w:rsidRDefault="003F3B41" w:rsidP="00451D2A">
            <w:pPr>
              <w:suppressAutoHyphens w:val="0"/>
              <w:jc w:val="center"/>
              <w:rPr>
                <w:rFonts w:ascii="Arial" w:hAnsi="Arial" w:cs="Arial"/>
                <w:color w:val="000000"/>
                <w:sz w:val="18"/>
                <w:szCs w:val="18"/>
                <w:lang w:val="ro-RO" w:eastAsia="ro-RO"/>
              </w:rPr>
            </w:pPr>
            <w:r>
              <w:rPr>
                <w:rFonts w:ascii="Arial" w:hAnsi="Arial" w:cs="Arial"/>
                <w:color w:val="000000"/>
                <w:sz w:val="20"/>
                <w:szCs w:val="20"/>
              </w:rPr>
              <w:t>384</w:t>
            </w:r>
          </w:p>
        </w:tc>
        <w:tc>
          <w:tcPr>
            <w:tcW w:w="992" w:type="dxa"/>
            <w:tcBorders>
              <w:top w:val="nil"/>
              <w:left w:val="nil"/>
              <w:bottom w:val="single" w:sz="4" w:space="0" w:color="auto"/>
              <w:right w:val="single" w:sz="4" w:space="0" w:color="auto"/>
            </w:tcBorders>
            <w:vAlign w:val="center"/>
          </w:tcPr>
          <w:p w14:paraId="2AEAC686" w14:textId="77777777" w:rsidR="003F3B41" w:rsidRPr="00BA7A3C" w:rsidRDefault="003F3B41" w:rsidP="00451D2A">
            <w:pPr>
              <w:suppressAutoHyphens w:val="0"/>
              <w:jc w:val="center"/>
              <w:rPr>
                <w:rFonts w:ascii="Arial" w:hAnsi="Arial" w:cs="Arial"/>
                <w:color w:val="000000"/>
                <w:sz w:val="18"/>
                <w:szCs w:val="18"/>
                <w:lang w:val="ro-RO" w:eastAsia="ro-RO"/>
              </w:rPr>
            </w:pPr>
            <w:r>
              <w:rPr>
                <w:rFonts w:ascii="Arial" w:hAnsi="Arial" w:cs="Arial"/>
                <w:color w:val="000000"/>
                <w:sz w:val="20"/>
                <w:szCs w:val="20"/>
              </w:rPr>
              <w:t>56</w:t>
            </w:r>
          </w:p>
        </w:tc>
        <w:tc>
          <w:tcPr>
            <w:tcW w:w="992" w:type="dxa"/>
            <w:tcBorders>
              <w:top w:val="nil"/>
              <w:left w:val="nil"/>
              <w:bottom w:val="single" w:sz="4" w:space="0" w:color="auto"/>
              <w:right w:val="single" w:sz="4" w:space="0" w:color="auto"/>
            </w:tcBorders>
            <w:vAlign w:val="center"/>
          </w:tcPr>
          <w:p w14:paraId="0BCEBBDA" w14:textId="77777777" w:rsidR="003F3B41" w:rsidRPr="00BA7A3C" w:rsidRDefault="003F3B41" w:rsidP="00451D2A">
            <w:pPr>
              <w:suppressAutoHyphens w:val="0"/>
              <w:jc w:val="center"/>
              <w:rPr>
                <w:rFonts w:ascii="Arial" w:hAnsi="Arial" w:cs="Arial"/>
                <w:color w:val="000000"/>
                <w:sz w:val="18"/>
                <w:szCs w:val="18"/>
                <w:lang w:val="ro-RO" w:eastAsia="ro-RO"/>
              </w:rPr>
            </w:pPr>
            <w:r>
              <w:rPr>
                <w:rFonts w:ascii="Arial" w:hAnsi="Arial" w:cs="Arial"/>
                <w:color w:val="000000"/>
                <w:sz w:val="20"/>
                <w:szCs w:val="20"/>
              </w:rPr>
              <w:t>141</w:t>
            </w:r>
          </w:p>
        </w:tc>
        <w:tc>
          <w:tcPr>
            <w:tcW w:w="993" w:type="dxa"/>
            <w:tcBorders>
              <w:top w:val="nil"/>
              <w:left w:val="nil"/>
              <w:bottom w:val="single" w:sz="4" w:space="0" w:color="auto"/>
              <w:right w:val="single" w:sz="4" w:space="0" w:color="auto"/>
            </w:tcBorders>
            <w:vAlign w:val="center"/>
          </w:tcPr>
          <w:p w14:paraId="15096461" w14:textId="77777777" w:rsidR="003F3B41" w:rsidRPr="00BA7A3C" w:rsidRDefault="003F3B41" w:rsidP="00451D2A">
            <w:pPr>
              <w:suppressAutoHyphens w:val="0"/>
              <w:jc w:val="center"/>
              <w:rPr>
                <w:rFonts w:ascii="Arial" w:hAnsi="Arial" w:cs="Arial"/>
                <w:color w:val="000000"/>
                <w:sz w:val="18"/>
                <w:szCs w:val="18"/>
                <w:lang w:val="ro-RO" w:eastAsia="ro-RO"/>
              </w:rPr>
            </w:pPr>
            <w:r>
              <w:rPr>
                <w:rFonts w:ascii="Arial" w:hAnsi="Arial" w:cs="Arial"/>
                <w:color w:val="000000"/>
                <w:sz w:val="20"/>
                <w:szCs w:val="20"/>
              </w:rPr>
              <w:t>17</w:t>
            </w:r>
          </w:p>
        </w:tc>
        <w:tc>
          <w:tcPr>
            <w:tcW w:w="850" w:type="dxa"/>
            <w:tcBorders>
              <w:top w:val="nil"/>
              <w:left w:val="nil"/>
              <w:bottom w:val="single" w:sz="4" w:space="0" w:color="auto"/>
              <w:right w:val="single" w:sz="4" w:space="0" w:color="auto"/>
            </w:tcBorders>
            <w:vAlign w:val="center"/>
          </w:tcPr>
          <w:p w14:paraId="245C89F9" w14:textId="77777777" w:rsidR="003F3B41" w:rsidRPr="00BA7A3C" w:rsidRDefault="003F3B41" w:rsidP="00451D2A">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358" w:type="dxa"/>
            <w:tcBorders>
              <w:top w:val="nil"/>
              <w:left w:val="nil"/>
              <w:bottom w:val="single" w:sz="4" w:space="0" w:color="auto"/>
              <w:right w:val="single" w:sz="4" w:space="0" w:color="auto"/>
            </w:tcBorders>
            <w:noWrap/>
            <w:vAlign w:val="bottom"/>
          </w:tcPr>
          <w:p w14:paraId="0D25D9CC" w14:textId="77777777" w:rsidR="003F3B41" w:rsidRPr="00BA7A3C" w:rsidRDefault="003F3B41" w:rsidP="00451D2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1646</w:t>
            </w:r>
          </w:p>
        </w:tc>
      </w:tr>
      <w:tr w:rsidR="003F3B41" w:rsidRPr="00BD3863" w14:paraId="3CCB4A97" w14:textId="77777777" w:rsidTr="00451D2A">
        <w:trPr>
          <w:trHeight w:val="288"/>
        </w:trPr>
        <w:tc>
          <w:tcPr>
            <w:tcW w:w="3100" w:type="dxa"/>
            <w:tcBorders>
              <w:top w:val="nil"/>
              <w:left w:val="single" w:sz="4" w:space="0" w:color="auto"/>
              <w:bottom w:val="single" w:sz="4" w:space="0" w:color="auto"/>
              <w:right w:val="single" w:sz="4" w:space="0" w:color="auto"/>
            </w:tcBorders>
            <w:vAlign w:val="center"/>
            <w:hideMark/>
          </w:tcPr>
          <w:p w14:paraId="0F0BD4EE" w14:textId="77777777" w:rsidR="003F3B41" w:rsidRPr="00BD3863" w:rsidRDefault="003F3B41" w:rsidP="00451D2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12" w:type="dxa"/>
            <w:tcBorders>
              <w:top w:val="nil"/>
              <w:left w:val="nil"/>
              <w:bottom w:val="single" w:sz="4" w:space="0" w:color="auto"/>
              <w:right w:val="single" w:sz="4" w:space="0" w:color="auto"/>
            </w:tcBorders>
            <w:vAlign w:val="center"/>
          </w:tcPr>
          <w:p w14:paraId="53F45DE4" w14:textId="77777777" w:rsidR="003F3B41" w:rsidRPr="00BA7A3C" w:rsidRDefault="003F3B41" w:rsidP="00451D2A">
            <w:pPr>
              <w:suppressAutoHyphens w:val="0"/>
              <w:jc w:val="center"/>
              <w:rPr>
                <w:rFonts w:ascii="Arial" w:hAnsi="Arial" w:cs="Arial"/>
                <w:color w:val="000000"/>
                <w:sz w:val="18"/>
                <w:szCs w:val="18"/>
                <w:lang w:val="ro-RO" w:eastAsia="ro-RO"/>
              </w:rPr>
            </w:pPr>
            <w:r>
              <w:rPr>
                <w:rFonts w:ascii="Arial" w:hAnsi="Arial" w:cs="Arial"/>
                <w:color w:val="000000"/>
                <w:sz w:val="20"/>
                <w:szCs w:val="20"/>
              </w:rPr>
              <w:t>6071</w:t>
            </w:r>
          </w:p>
        </w:tc>
        <w:tc>
          <w:tcPr>
            <w:tcW w:w="992" w:type="dxa"/>
            <w:tcBorders>
              <w:top w:val="nil"/>
              <w:left w:val="nil"/>
              <w:bottom w:val="single" w:sz="4" w:space="0" w:color="auto"/>
              <w:right w:val="single" w:sz="4" w:space="0" w:color="auto"/>
            </w:tcBorders>
            <w:vAlign w:val="center"/>
          </w:tcPr>
          <w:p w14:paraId="60C2DB35" w14:textId="77777777" w:rsidR="003F3B41" w:rsidRPr="00BA7A3C" w:rsidRDefault="003F3B41" w:rsidP="00451D2A">
            <w:pPr>
              <w:suppressAutoHyphens w:val="0"/>
              <w:jc w:val="center"/>
              <w:rPr>
                <w:rFonts w:ascii="Arial" w:hAnsi="Arial" w:cs="Arial"/>
                <w:color w:val="000000"/>
                <w:sz w:val="18"/>
                <w:szCs w:val="18"/>
                <w:lang w:val="ro-RO" w:eastAsia="ro-RO"/>
              </w:rPr>
            </w:pPr>
            <w:r>
              <w:rPr>
                <w:rFonts w:ascii="Arial" w:hAnsi="Arial" w:cs="Arial"/>
                <w:color w:val="000000"/>
                <w:sz w:val="20"/>
                <w:szCs w:val="20"/>
              </w:rPr>
              <w:t>2177</w:t>
            </w:r>
          </w:p>
        </w:tc>
        <w:tc>
          <w:tcPr>
            <w:tcW w:w="992" w:type="dxa"/>
            <w:tcBorders>
              <w:top w:val="nil"/>
              <w:left w:val="nil"/>
              <w:bottom w:val="single" w:sz="4" w:space="0" w:color="auto"/>
              <w:right w:val="single" w:sz="4" w:space="0" w:color="auto"/>
            </w:tcBorders>
            <w:vAlign w:val="center"/>
          </w:tcPr>
          <w:p w14:paraId="2E607B70" w14:textId="77777777" w:rsidR="003F3B41" w:rsidRPr="00BA7A3C" w:rsidRDefault="003F3B41" w:rsidP="00451D2A">
            <w:pPr>
              <w:suppressAutoHyphens w:val="0"/>
              <w:jc w:val="center"/>
              <w:rPr>
                <w:rFonts w:ascii="Arial" w:hAnsi="Arial" w:cs="Arial"/>
                <w:color w:val="000000"/>
                <w:sz w:val="18"/>
                <w:szCs w:val="18"/>
                <w:lang w:val="ro-RO" w:eastAsia="ro-RO"/>
              </w:rPr>
            </w:pPr>
            <w:r>
              <w:rPr>
                <w:rFonts w:ascii="Arial" w:hAnsi="Arial" w:cs="Arial"/>
                <w:color w:val="000000"/>
                <w:sz w:val="20"/>
                <w:szCs w:val="20"/>
              </w:rPr>
              <w:t>1802</w:t>
            </w:r>
          </w:p>
        </w:tc>
        <w:tc>
          <w:tcPr>
            <w:tcW w:w="992" w:type="dxa"/>
            <w:tcBorders>
              <w:top w:val="nil"/>
              <w:left w:val="nil"/>
              <w:bottom w:val="single" w:sz="4" w:space="0" w:color="auto"/>
              <w:right w:val="single" w:sz="4" w:space="0" w:color="auto"/>
            </w:tcBorders>
            <w:vAlign w:val="center"/>
          </w:tcPr>
          <w:p w14:paraId="466C42D7" w14:textId="77777777" w:rsidR="003F3B41" w:rsidRPr="00BA7A3C" w:rsidRDefault="003F3B41" w:rsidP="00451D2A">
            <w:pPr>
              <w:suppressAutoHyphens w:val="0"/>
              <w:jc w:val="center"/>
              <w:rPr>
                <w:rFonts w:ascii="Arial" w:hAnsi="Arial" w:cs="Arial"/>
                <w:color w:val="000000"/>
                <w:sz w:val="18"/>
                <w:szCs w:val="18"/>
                <w:lang w:val="ro-RO" w:eastAsia="ro-RO"/>
              </w:rPr>
            </w:pPr>
            <w:r>
              <w:rPr>
                <w:rFonts w:ascii="Arial" w:hAnsi="Arial" w:cs="Arial"/>
                <w:color w:val="000000"/>
                <w:sz w:val="20"/>
                <w:szCs w:val="20"/>
              </w:rPr>
              <w:t>1699</w:t>
            </w:r>
          </w:p>
        </w:tc>
        <w:tc>
          <w:tcPr>
            <w:tcW w:w="993" w:type="dxa"/>
            <w:tcBorders>
              <w:top w:val="nil"/>
              <w:left w:val="nil"/>
              <w:bottom w:val="single" w:sz="4" w:space="0" w:color="auto"/>
              <w:right w:val="single" w:sz="4" w:space="0" w:color="auto"/>
            </w:tcBorders>
            <w:vAlign w:val="center"/>
          </w:tcPr>
          <w:p w14:paraId="424D1310" w14:textId="77777777" w:rsidR="003F3B41" w:rsidRPr="00BA7A3C" w:rsidRDefault="003F3B41" w:rsidP="00451D2A">
            <w:pPr>
              <w:suppressAutoHyphens w:val="0"/>
              <w:jc w:val="center"/>
              <w:rPr>
                <w:rFonts w:ascii="Arial" w:hAnsi="Arial" w:cs="Arial"/>
                <w:color w:val="000000"/>
                <w:sz w:val="18"/>
                <w:szCs w:val="18"/>
                <w:lang w:val="ro-RO" w:eastAsia="ro-RO"/>
              </w:rPr>
            </w:pPr>
            <w:r>
              <w:rPr>
                <w:rFonts w:ascii="Arial" w:hAnsi="Arial" w:cs="Arial"/>
                <w:color w:val="000000"/>
                <w:sz w:val="20"/>
                <w:szCs w:val="20"/>
              </w:rPr>
              <w:t>636</w:t>
            </w:r>
          </w:p>
        </w:tc>
        <w:tc>
          <w:tcPr>
            <w:tcW w:w="850" w:type="dxa"/>
            <w:tcBorders>
              <w:top w:val="nil"/>
              <w:left w:val="nil"/>
              <w:bottom w:val="single" w:sz="4" w:space="0" w:color="auto"/>
              <w:right w:val="single" w:sz="4" w:space="0" w:color="auto"/>
            </w:tcBorders>
            <w:vAlign w:val="center"/>
          </w:tcPr>
          <w:p w14:paraId="21E1284D" w14:textId="77777777" w:rsidR="003F3B41" w:rsidRPr="00BA7A3C" w:rsidRDefault="003F3B41" w:rsidP="00451D2A">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358" w:type="dxa"/>
            <w:tcBorders>
              <w:top w:val="nil"/>
              <w:left w:val="nil"/>
              <w:bottom w:val="single" w:sz="4" w:space="0" w:color="auto"/>
              <w:right w:val="single" w:sz="4" w:space="0" w:color="auto"/>
            </w:tcBorders>
            <w:noWrap/>
            <w:vAlign w:val="bottom"/>
          </w:tcPr>
          <w:p w14:paraId="55D3E37E" w14:textId="77777777" w:rsidR="003F3B41" w:rsidRPr="00BA7A3C" w:rsidRDefault="003F3B41" w:rsidP="00451D2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12385</w:t>
            </w:r>
          </w:p>
        </w:tc>
      </w:tr>
      <w:tr w:rsidR="003F3B41" w:rsidRPr="00BD3863" w14:paraId="744592B4" w14:textId="77777777" w:rsidTr="00451D2A">
        <w:trPr>
          <w:trHeight w:val="288"/>
        </w:trPr>
        <w:tc>
          <w:tcPr>
            <w:tcW w:w="3100" w:type="dxa"/>
            <w:tcBorders>
              <w:top w:val="nil"/>
              <w:left w:val="single" w:sz="4" w:space="0" w:color="auto"/>
              <w:bottom w:val="single" w:sz="4" w:space="0" w:color="auto"/>
              <w:right w:val="single" w:sz="4" w:space="0" w:color="auto"/>
            </w:tcBorders>
            <w:vAlign w:val="center"/>
            <w:hideMark/>
          </w:tcPr>
          <w:p w14:paraId="5DF95952" w14:textId="77777777" w:rsidR="003F3B41" w:rsidRPr="00BD3863" w:rsidRDefault="003F3B41" w:rsidP="00451D2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vAlign w:val="center"/>
          </w:tcPr>
          <w:p w14:paraId="41E49028" w14:textId="77777777" w:rsidR="003F3B41" w:rsidRPr="00BA7A3C" w:rsidRDefault="003F3B41" w:rsidP="00451D2A">
            <w:pPr>
              <w:suppressAutoHyphens w:val="0"/>
              <w:jc w:val="center"/>
              <w:rPr>
                <w:rFonts w:ascii="Arial" w:hAnsi="Arial" w:cs="Arial"/>
                <w:color w:val="000000"/>
                <w:sz w:val="18"/>
                <w:szCs w:val="18"/>
                <w:lang w:val="ro-RO" w:eastAsia="ro-RO"/>
              </w:rPr>
            </w:pPr>
            <w:r>
              <w:rPr>
                <w:rFonts w:ascii="Arial" w:hAnsi="Arial" w:cs="Arial"/>
                <w:color w:val="000000"/>
                <w:sz w:val="20"/>
                <w:szCs w:val="20"/>
              </w:rPr>
              <w:t>-5023</w:t>
            </w:r>
          </w:p>
        </w:tc>
        <w:tc>
          <w:tcPr>
            <w:tcW w:w="992" w:type="dxa"/>
            <w:tcBorders>
              <w:top w:val="nil"/>
              <w:left w:val="nil"/>
              <w:bottom w:val="single" w:sz="4" w:space="0" w:color="auto"/>
              <w:right w:val="single" w:sz="4" w:space="0" w:color="auto"/>
            </w:tcBorders>
            <w:vAlign w:val="center"/>
          </w:tcPr>
          <w:p w14:paraId="787B218C" w14:textId="77777777" w:rsidR="003F3B41" w:rsidRPr="00BA7A3C" w:rsidRDefault="003F3B41" w:rsidP="00451D2A">
            <w:pPr>
              <w:suppressAutoHyphens w:val="0"/>
              <w:jc w:val="center"/>
              <w:rPr>
                <w:rFonts w:ascii="Arial" w:hAnsi="Arial" w:cs="Arial"/>
                <w:color w:val="000000"/>
                <w:sz w:val="18"/>
                <w:szCs w:val="18"/>
                <w:lang w:val="ro-RO" w:eastAsia="ro-RO"/>
              </w:rPr>
            </w:pPr>
            <w:r>
              <w:rPr>
                <w:rFonts w:ascii="Arial" w:hAnsi="Arial" w:cs="Arial"/>
                <w:color w:val="000000"/>
                <w:sz w:val="20"/>
                <w:szCs w:val="20"/>
              </w:rPr>
              <w:t>-1793</w:t>
            </w:r>
          </w:p>
        </w:tc>
        <w:tc>
          <w:tcPr>
            <w:tcW w:w="992" w:type="dxa"/>
            <w:tcBorders>
              <w:top w:val="nil"/>
              <w:left w:val="nil"/>
              <w:bottom w:val="single" w:sz="4" w:space="0" w:color="auto"/>
              <w:right w:val="single" w:sz="4" w:space="0" w:color="auto"/>
            </w:tcBorders>
            <w:vAlign w:val="center"/>
          </w:tcPr>
          <w:p w14:paraId="26C301F4" w14:textId="77777777" w:rsidR="003F3B41" w:rsidRPr="00BA7A3C" w:rsidRDefault="003F3B41" w:rsidP="00451D2A">
            <w:pPr>
              <w:suppressAutoHyphens w:val="0"/>
              <w:jc w:val="center"/>
              <w:rPr>
                <w:rFonts w:ascii="Arial" w:hAnsi="Arial" w:cs="Arial"/>
                <w:color w:val="000000"/>
                <w:sz w:val="18"/>
                <w:szCs w:val="18"/>
                <w:lang w:val="ro-RO" w:eastAsia="ro-RO"/>
              </w:rPr>
            </w:pPr>
            <w:r>
              <w:rPr>
                <w:rFonts w:ascii="Arial" w:hAnsi="Arial" w:cs="Arial"/>
                <w:color w:val="000000"/>
                <w:sz w:val="20"/>
                <w:szCs w:val="20"/>
              </w:rPr>
              <w:t>-1746</w:t>
            </w:r>
          </w:p>
        </w:tc>
        <w:tc>
          <w:tcPr>
            <w:tcW w:w="992" w:type="dxa"/>
            <w:tcBorders>
              <w:top w:val="nil"/>
              <w:left w:val="nil"/>
              <w:bottom w:val="single" w:sz="4" w:space="0" w:color="auto"/>
              <w:right w:val="single" w:sz="4" w:space="0" w:color="auto"/>
            </w:tcBorders>
            <w:vAlign w:val="center"/>
          </w:tcPr>
          <w:p w14:paraId="222EBE7E" w14:textId="77777777" w:rsidR="003F3B41" w:rsidRPr="00BA7A3C" w:rsidRDefault="003F3B41" w:rsidP="00451D2A">
            <w:pPr>
              <w:suppressAutoHyphens w:val="0"/>
              <w:jc w:val="center"/>
              <w:rPr>
                <w:rFonts w:ascii="Arial" w:hAnsi="Arial" w:cs="Arial"/>
                <w:color w:val="000000"/>
                <w:sz w:val="18"/>
                <w:szCs w:val="18"/>
                <w:lang w:val="ro-RO" w:eastAsia="ro-RO"/>
              </w:rPr>
            </w:pPr>
            <w:r>
              <w:rPr>
                <w:rFonts w:ascii="Arial" w:hAnsi="Arial" w:cs="Arial"/>
                <w:color w:val="000000"/>
                <w:sz w:val="20"/>
                <w:szCs w:val="20"/>
              </w:rPr>
              <w:t>-1558</w:t>
            </w:r>
          </w:p>
        </w:tc>
        <w:tc>
          <w:tcPr>
            <w:tcW w:w="993" w:type="dxa"/>
            <w:tcBorders>
              <w:top w:val="nil"/>
              <w:left w:val="nil"/>
              <w:bottom w:val="single" w:sz="4" w:space="0" w:color="auto"/>
              <w:right w:val="single" w:sz="4" w:space="0" w:color="auto"/>
            </w:tcBorders>
            <w:vAlign w:val="center"/>
          </w:tcPr>
          <w:p w14:paraId="764E9ADF" w14:textId="77777777" w:rsidR="003F3B41" w:rsidRPr="00BA7A3C" w:rsidRDefault="003F3B41" w:rsidP="00451D2A">
            <w:pPr>
              <w:suppressAutoHyphens w:val="0"/>
              <w:jc w:val="center"/>
              <w:rPr>
                <w:rFonts w:ascii="Arial" w:hAnsi="Arial" w:cs="Arial"/>
                <w:color w:val="000000"/>
                <w:sz w:val="18"/>
                <w:szCs w:val="18"/>
                <w:lang w:val="ro-RO" w:eastAsia="ro-RO"/>
              </w:rPr>
            </w:pPr>
            <w:r>
              <w:rPr>
                <w:rFonts w:ascii="Arial" w:hAnsi="Arial" w:cs="Arial"/>
                <w:color w:val="000000"/>
                <w:sz w:val="20"/>
                <w:szCs w:val="20"/>
              </w:rPr>
              <w:t>-619</w:t>
            </w:r>
          </w:p>
        </w:tc>
        <w:tc>
          <w:tcPr>
            <w:tcW w:w="850" w:type="dxa"/>
            <w:tcBorders>
              <w:top w:val="nil"/>
              <w:left w:val="nil"/>
              <w:bottom w:val="single" w:sz="4" w:space="0" w:color="auto"/>
              <w:right w:val="single" w:sz="4" w:space="0" w:color="auto"/>
            </w:tcBorders>
            <w:vAlign w:val="center"/>
          </w:tcPr>
          <w:p w14:paraId="40985892" w14:textId="77777777" w:rsidR="003F3B41" w:rsidRPr="00BA7A3C" w:rsidRDefault="003F3B41" w:rsidP="00451D2A">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358" w:type="dxa"/>
            <w:tcBorders>
              <w:top w:val="nil"/>
              <w:left w:val="nil"/>
              <w:bottom w:val="single" w:sz="4" w:space="0" w:color="auto"/>
              <w:right w:val="single" w:sz="4" w:space="0" w:color="auto"/>
            </w:tcBorders>
            <w:vAlign w:val="center"/>
          </w:tcPr>
          <w:p w14:paraId="2F8AA0BF" w14:textId="77777777" w:rsidR="003F3B41" w:rsidRPr="00BA7A3C" w:rsidRDefault="003F3B41" w:rsidP="00451D2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-10739</w:t>
            </w:r>
          </w:p>
        </w:tc>
      </w:tr>
      <w:tr w:rsidR="003F3B41" w:rsidRPr="00BD3863" w14:paraId="64DAAB84" w14:textId="77777777" w:rsidTr="00451D2A">
        <w:trPr>
          <w:trHeight w:val="288"/>
        </w:trPr>
        <w:tc>
          <w:tcPr>
            <w:tcW w:w="3100" w:type="dxa"/>
            <w:tcBorders>
              <w:top w:val="nil"/>
              <w:left w:val="single" w:sz="4" w:space="0" w:color="auto"/>
              <w:bottom w:val="single" w:sz="4" w:space="0" w:color="auto"/>
              <w:right w:val="single" w:sz="4" w:space="0" w:color="auto"/>
            </w:tcBorders>
            <w:vAlign w:val="center"/>
            <w:hideMark/>
          </w:tcPr>
          <w:p w14:paraId="2C1A02FF" w14:textId="77777777" w:rsidR="003F3B41" w:rsidRPr="00BD3863" w:rsidRDefault="003F3B41" w:rsidP="00451D2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vAlign w:val="center"/>
          </w:tcPr>
          <w:p w14:paraId="7CF1B0FF" w14:textId="77777777" w:rsidR="003F3B41" w:rsidRPr="00BA7A3C" w:rsidRDefault="003F3B41" w:rsidP="00451D2A">
            <w:pPr>
              <w:suppressAutoHyphens w:val="0"/>
              <w:jc w:val="center"/>
              <w:rPr>
                <w:rFonts w:ascii="Arial" w:hAnsi="Arial" w:cs="Arial"/>
                <w:color w:val="000000"/>
                <w:sz w:val="18"/>
                <w:szCs w:val="18"/>
                <w:lang w:val="ro-RO" w:eastAsia="ro-RO"/>
              </w:rPr>
            </w:pPr>
            <w:r>
              <w:rPr>
                <w:rFonts w:ascii="Arial" w:hAnsi="Arial" w:cs="Arial"/>
                <w:color w:val="000000"/>
                <w:sz w:val="20"/>
                <w:szCs w:val="20"/>
              </w:rPr>
              <w:t>-82,74%</w:t>
            </w:r>
          </w:p>
        </w:tc>
        <w:tc>
          <w:tcPr>
            <w:tcW w:w="992" w:type="dxa"/>
            <w:tcBorders>
              <w:top w:val="nil"/>
              <w:left w:val="nil"/>
              <w:bottom w:val="single" w:sz="4" w:space="0" w:color="auto"/>
              <w:right w:val="single" w:sz="4" w:space="0" w:color="auto"/>
            </w:tcBorders>
            <w:vAlign w:val="center"/>
          </w:tcPr>
          <w:p w14:paraId="5F2027F6" w14:textId="77777777" w:rsidR="003F3B41" w:rsidRPr="00BA7A3C" w:rsidRDefault="003F3B41" w:rsidP="00451D2A">
            <w:pPr>
              <w:suppressAutoHyphens w:val="0"/>
              <w:jc w:val="center"/>
              <w:rPr>
                <w:rFonts w:ascii="Arial" w:hAnsi="Arial" w:cs="Arial"/>
                <w:color w:val="000000"/>
                <w:sz w:val="18"/>
                <w:szCs w:val="18"/>
                <w:lang w:val="ro-RO" w:eastAsia="ro-RO"/>
              </w:rPr>
            </w:pPr>
            <w:r>
              <w:rPr>
                <w:rFonts w:ascii="Arial" w:hAnsi="Arial" w:cs="Arial"/>
                <w:color w:val="000000"/>
                <w:sz w:val="20"/>
                <w:szCs w:val="20"/>
              </w:rPr>
              <w:t>-82,36%</w:t>
            </w:r>
          </w:p>
        </w:tc>
        <w:tc>
          <w:tcPr>
            <w:tcW w:w="992" w:type="dxa"/>
            <w:tcBorders>
              <w:top w:val="nil"/>
              <w:left w:val="nil"/>
              <w:bottom w:val="single" w:sz="4" w:space="0" w:color="auto"/>
              <w:right w:val="single" w:sz="4" w:space="0" w:color="auto"/>
            </w:tcBorders>
            <w:vAlign w:val="center"/>
          </w:tcPr>
          <w:p w14:paraId="6FA9F5FC" w14:textId="77777777" w:rsidR="003F3B41" w:rsidRPr="00BA7A3C" w:rsidRDefault="003F3B41" w:rsidP="00451D2A">
            <w:pPr>
              <w:suppressAutoHyphens w:val="0"/>
              <w:jc w:val="center"/>
              <w:rPr>
                <w:rFonts w:ascii="Arial" w:hAnsi="Arial" w:cs="Arial"/>
                <w:color w:val="000000"/>
                <w:sz w:val="18"/>
                <w:szCs w:val="18"/>
                <w:lang w:val="ro-RO" w:eastAsia="ro-RO"/>
              </w:rPr>
            </w:pPr>
            <w:r>
              <w:rPr>
                <w:rFonts w:ascii="Arial" w:hAnsi="Arial" w:cs="Arial"/>
                <w:color w:val="000000"/>
                <w:sz w:val="20"/>
                <w:szCs w:val="20"/>
              </w:rPr>
              <w:t>-96,89%</w:t>
            </w:r>
          </w:p>
        </w:tc>
        <w:tc>
          <w:tcPr>
            <w:tcW w:w="992" w:type="dxa"/>
            <w:tcBorders>
              <w:top w:val="nil"/>
              <w:left w:val="nil"/>
              <w:bottom w:val="single" w:sz="4" w:space="0" w:color="auto"/>
              <w:right w:val="single" w:sz="4" w:space="0" w:color="auto"/>
            </w:tcBorders>
            <w:vAlign w:val="center"/>
          </w:tcPr>
          <w:p w14:paraId="664EBAC8" w14:textId="77777777" w:rsidR="003F3B41" w:rsidRPr="00BA7A3C" w:rsidRDefault="003F3B41" w:rsidP="00451D2A">
            <w:pPr>
              <w:suppressAutoHyphens w:val="0"/>
              <w:jc w:val="center"/>
              <w:rPr>
                <w:rFonts w:ascii="Arial" w:hAnsi="Arial" w:cs="Arial"/>
                <w:color w:val="000000"/>
                <w:sz w:val="18"/>
                <w:szCs w:val="18"/>
                <w:lang w:val="ro-RO" w:eastAsia="ro-RO"/>
              </w:rPr>
            </w:pPr>
            <w:r>
              <w:rPr>
                <w:rFonts w:ascii="Arial" w:hAnsi="Arial" w:cs="Arial"/>
                <w:color w:val="000000"/>
                <w:sz w:val="20"/>
                <w:szCs w:val="20"/>
              </w:rPr>
              <w:t>-91,70%</w:t>
            </w:r>
          </w:p>
        </w:tc>
        <w:tc>
          <w:tcPr>
            <w:tcW w:w="993" w:type="dxa"/>
            <w:tcBorders>
              <w:top w:val="nil"/>
              <w:left w:val="nil"/>
              <w:bottom w:val="single" w:sz="4" w:space="0" w:color="auto"/>
              <w:right w:val="single" w:sz="4" w:space="0" w:color="auto"/>
            </w:tcBorders>
            <w:vAlign w:val="center"/>
          </w:tcPr>
          <w:p w14:paraId="75607CC5" w14:textId="77777777" w:rsidR="003F3B41" w:rsidRPr="00BA7A3C" w:rsidRDefault="003F3B41" w:rsidP="00451D2A">
            <w:pPr>
              <w:suppressAutoHyphens w:val="0"/>
              <w:jc w:val="center"/>
              <w:rPr>
                <w:rFonts w:ascii="Arial" w:hAnsi="Arial" w:cs="Arial"/>
                <w:color w:val="000000"/>
                <w:sz w:val="18"/>
                <w:szCs w:val="18"/>
                <w:lang w:val="ro-RO" w:eastAsia="ro-RO"/>
              </w:rPr>
            </w:pPr>
            <w:r>
              <w:rPr>
                <w:rFonts w:ascii="Arial" w:hAnsi="Arial" w:cs="Arial"/>
                <w:color w:val="000000"/>
                <w:sz w:val="20"/>
                <w:szCs w:val="20"/>
              </w:rPr>
              <w:t>-97,33%</w:t>
            </w:r>
          </w:p>
        </w:tc>
        <w:tc>
          <w:tcPr>
            <w:tcW w:w="850" w:type="dxa"/>
            <w:tcBorders>
              <w:top w:val="nil"/>
              <w:left w:val="nil"/>
              <w:bottom w:val="single" w:sz="4" w:space="0" w:color="auto"/>
              <w:right w:val="single" w:sz="4" w:space="0" w:color="auto"/>
            </w:tcBorders>
            <w:vAlign w:val="center"/>
          </w:tcPr>
          <w:p w14:paraId="119F83E9" w14:textId="77777777" w:rsidR="003F3B41" w:rsidRPr="00BA7A3C" w:rsidRDefault="003F3B41" w:rsidP="00451D2A">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358" w:type="dxa"/>
            <w:tcBorders>
              <w:top w:val="nil"/>
              <w:left w:val="nil"/>
              <w:bottom w:val="single" w:sz="4" w:space="0" w:color="auto"/>
              <w:right w:val="single" w:sz="4" w:space="0" w:color="auto"/>
            </w:tcBorders>
            <w:vAlign w:val="center"/>
          </w:tcPr>
          <w:p w14:paraId="2F943C51" w14:textId="77777777" w:rsidR="003F3B41" w:rsidRPr="00BA7A3C" w:rsidRDefault="003F3B41" w:rsidP="00451D2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-86,71%</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6B712817"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3F3B41">
        <w:rPr>
          <w:rFonts w:ascii="Arial" w:hAnsi="Arial" w:cs="Arial"/>
          <w:lang w:val="pt-BR"/>
        </w:rPr>
        <w:t>DN2A_km62+850-km66+828</w:t>
      </w:r>
      <w:r w:rsidR="005268D7" w:rsidRPr="00FD1C6E">
        <w:rPr>
          <w:rFonts w:ascii="Arial" w:hAnsi="Arial" w:cs="Arial"/>
          <w:lang w:val="it-IT"/>
        </w:rPr>
        <w:t>, cod identificare RD_RO_00_</w:t>
      </w:r>
      <w:r w:rsidR="00F07EBC">
        <w:rPr>
          <w:rFonts w:ascii="Arial" w:hAnsi="Arial" w:cs="Arial"/>
          <w:lang w:val="it-IT"/>
        </w:rPr>
        <w:t>22</w:t>
      </w:r>
      <w:r w:rsidR="003F3B41">
        <w:rPr>
          <w:rFonts w:ascii="Arial" w:hAnsi="Arial" w:cs="Arial"/>
          <w:lang w:val="it-IT"/>
        </w:rPr>
        <w:t>9</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7FDB132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083FBD" w:rsidRPr="00491792" w14:paraId="4CDFDC55" w14:textId="77777777" w:rsidTr="00263F2C">
        <w:trPr>
          <w:jc w:val="center"/>
        </w:trPr>
        <w:tc>
          <w:tcPr>
            <w:tcW w:w="2795" w:type="dxa"/>
          </w:tcPr>
          <w:p w14:paraId="5DF951BA" w14:textId="42DEBCAF" w:rsidR="00083FBD" w:rsidRDefault="00F07EB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Ialomița</w:t>
            </w:r>
          </w:p>
        </w:tc>
        <w:tc>
          <w:tcPr>
            <w:tcW w:w="4426" w:type="dxa"/>
          </w:tcPr>
          <w:p w14:paraId="40C1261C" w14:textId="17D6BB68" w:rsidR="00083FBD" w:rsidRDefault="00F07EBC"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369</w:t>
            </w:r>
            <w:r w:rsidR="00083FBD">
              <w:rPr>
                <w:rFonts w:ascii="Arial" w:hAnsi="Arial" w:cs="Arial"/>
                <w:kern w:val="0"/>
                <w:sz w:val="20"/>
                <w:szCs w:val="20"/>
                <w:lang w:val="ro-RO" w:eastAsia="ro-RO"/>
              </w:rPr>
              <w:t>,</w:t>
            </w:r>
            <w:r>
              <w:rPr>
                <w:rFonts w:ascii="Arial" w:hAnsi="Arial" w:cs="Arial"/>
                <w:kern w:val="0"/>
                <w:sz w:val="20"/>
                <w:szCs w:val="20"/>
                <w:lang w:val="ro-RO" w:eastAsia="ro-RO"/>
              </w:rPr>
              <w:t>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77EA4D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00205C0A" w:rsidR="00FC534B" w:rsidRDefault="00F07EBC" w:rsidP="00DF0BBF">
      <w:pPr>
        <w:suppressAutoHyphens w:val="0"/>
        <w:jc w:val="center"/>
        <w:rPr>
          <w:kern w:val="0"/>
          <w:lang w:val="ro-RO" w:eastAsia="ro-RO"/>
        </w:rPr>
      </w:pPr>
      <w:r>
        <w:rPr>
          <w:noProof/>
        </w:rPr>
        <w:drawing>
          <wp:inline distT="0" distB="0" distL="0" distR="0" wp14:anchorId="74778D1F" wp14:editId="296DE5E3">
            <wp:extent cx="4933333" cy="681902"/>
            <wp:effectExtent l="0" t="0" r="635" b="4445"/>
            <wp:docPr id="24" name="Kép 23">
              <a:extLst xmlns:a="http://schemas.openxmlformats.org/drawingml/2006/main">
                <a:ext uri="{FF2B5EF4-FFF2-40B4-BE49-F238E27FC236}">
                  <a16:creationId xmlns:a16="http://schemas.microsoft.com/office/drawing/2014/main" id="{8C86BC1A-A3D2-0CAA-1591-D446300FB3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Kép 23">
                      <a:extLst>
                        <a:ext uri="{FF2B5EF4-FFF2-40B4-BE49-F238E27FC236}">
                          <a16:creationId xmlns:a16="http://schemas.microsoft.com/office/drawing/2014/main" id="{8C86BC1A-A3D2-0CAA-1591-D446300FB37F}"/>
                        </a:ext>
                      </a:extLst>
                    </pic:cNvPr>
                    <pic:cNvPicPr>
                      <a:picLocks noChangeAspect="1"/>
                    </pic:cNvPicPr>
                  </pic:nvPicPr>
                  <pic:blipFill>
                    <a:blip r:embed="rId17"/>
                    <a:stretch>
                      <a:fillRect/>
                    </a:stretch>
                  </pic:blipFill>
                  <pic:spPr>
                    <a:xfrm>
                      <a:off x="0" y="0"/>
                      <a:ext cx="4933333" cy="681902"/>
                    </a:xfrm>
                    <a:prstGeom prst="rect">
                      <a:avLst/>
                    </a:prstGeom>
                  </pic:spPr>
                </pic:pic>
              </a:graphicData>
            </a:graphic>
          </wp:inline>
        </w:drawing>
      </w:r>
    </w:p>
    <w:p w14:paraId="6B37C3FB" w14:textId="77777777" w:rsidR="00F07EBC" w:rsidRDefault="00F07EBC" w:rsidP="00DF0BBF">
      <w:pPr>
        <w:suppressAutoHyphens w:val="0"/>
        <w:jc w:val="center"/>
        <w:rPr>
          <w:kern w:val="0"/>
          <w:lang w:val="ro-RO" w:eastAsia="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B93545" w:rsidRPr="00B93545" w14:paraId="529EBC42" w14:textId="77777777" w:rsidTr="00B93545">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0AB889D" w14:textId="77777777" w:rsidR="00B93545" w:rsidRPr="00B93545" w:rsidRDefault="00B93545" w:rsidP="00B93545">
            <w:pPr>
              <w:suppressAutoHyphens w:val="0"/>
              <w:jc w:val="center"/>
              <w:rPr>
                <w:rFonts w:ascii="Calibri" w:hAnsi="Calibri" w:cs="Calibri"/>
                <w:b/>
                <w:bCs/>
                <w:color w:val="000000"/>
                <w:kern w:val="0"/>
                <w:sz w:val="16"/>
                <w:szCs w:val="16"/>
                <w:lang w:eastAsia="en-US"/>
              </w:rPr>
            </w:pPr>
            <w:r w:rsidRPr="00B93545">
              <w:rPr>
                <w:rFonts w:ascii="Calibri" w:hAnsi="Calibri" w:cs="Calibri"/>
                <w:b/>
                <w:bCs/>
                <w:color w:val="000000"/>
                <w:kern w:val="0"/>
                <w:sz w:val="16"/>
                <w:szCs w:val="16"/>
                <w:lang w:eastAsia="en-US"/>
              </w:rPr>
              <w:t xml:space="preserve">Banda de </w:t>
            </w:r>
            <w:proofErr w:type="spellStart"/>
            <w:r w:rsidRPr="00B93545">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FA4ADE6" w14:textId="77777777" w:rsidR="00B93545" w:rsidRPr="00B93545" w:rsidRDefault="00B93545" w:rsidP="00B93545">
            <w:pPr>
              <w:suppressAutoHyphens w:val="0"/>
              <w:jc w:val="center"/>
              <w:rPr>
                <w:rFonts w:ascii="Calibri" w:hAnsi="Calibri" w:cs="Calibri"/>
                <w:b/>
                <w:bCs/>
                <w:color w:val="000000"/>
                <w:kern w:val="0"/>
                <w:sz w:val="16"/>
                <w:szCs w:val="16"/>
                <w:lang w:eastAsia="en-US"/>
              </w:rPr>
            </w:pPr>
            <w:r w:rsidRPr="00B93545">
              <w:rPr>
                <w:rFonts w:ascii="Calibri" w:hAnsi="Calibri" w:cs="Calibri"/>
                <w:b/>
                <w:bCs/>
                <w:color w:val="000000"/>
                <w:kern w:val="0"/>
                <w:sz w:val="16"/>
                <w:szCs w:val="16"/>
                <w:lang w:eastAsia="en-US"/>
              </w:rPr>
              <w:t>Slobozia</w:t>
            </w:r>
          </w:p>
        </w:tc>
        <w:tc>
          <w:tcPr>
            <w:tcW w:w="1500" w:type="dxa"/>
            <w:gridSpan w:val="3"/>
            <w:tcBorders>
              <w:top w:val="single" w:sz="8" w:space="0" w:color="auto"/>
              <w:left w:val="nil"/>
              <w:bottom w:val="single" w:sz="8" w:space="0" w:color="auto"/>
              <w:right w:val="single" w:sz="8" w:space="0" w:color="000000"/>
            </w:tcBorders>
            <w:vAlign w:val="center"/>
            <w:hideMark/>
          </w:tcPr>
          <w:p w14:paraId="1BB0399B" w14:textId="77777777" w:rsidR="00B93545" w:rsidRPr="00B93545" w:rsidRDefault="00B93545" w:rsidP="00B93545">
            <w:pPr>
              <w:suppressAutoHyphens w:val="0"/>
              <w:jc w:val="center"/>
              <w:rPr>
                <w:rFonts w:ascii="Calibri" w:hAnsi="Calibri" w:cs="Calibri"/>
                <w:b/>
                <w:bCs/>
                <w:color w:val="000000"/>
                <w:kern w:val="0"/>
                <w:sz w:val="16"/>
                <w:szCs w:val="16"/>
                <w:lang w:eastAsia="en-US"/>
              </w:rPr>
            </w:pPr>
            <w:r w:rsidRPr="00B93545">
              <w:rPr>
                <w:rFonts w:ascii="Calibri" w:hAnsi="Calibri" w:cs="Calibri"/>
                <w:b/>
                <w:bCs/>
                <w:color w:val="000000"/>
                <w:kern w:val="0"/>
                <w:sz w:val="16"/>
                <w:szCs w:val="16"/>
                <w:lang w:eastAsia="en-US"/>
              </w:rPr>
              <w:t>TOTAL</w:t>
            </w:r>
          </w:p>
        </w:tc>
      </w:tr>
      <w:tr w:rsidR="00B93545" w:rsidRPr="00B93545" w14:paraId="4A941D41" w14:textId="77777777" w:rsidTr="00B9354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EA91EB9" w14:textId="77777777" w:rsidR="00B93545" w:rsidRPr="00B93545" w:rsidRDefault="00B93545" w:rsidP="00B93545">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290C6484" w14:textId="77777777" w:rsidR="00B93545" w:rsidRPr="00B93545" w:rsidRDefault="00B93545" w:rsidP="00B93545">
            <w:pPr>
              <w:suppressAutoHyphens w:val="0"/>
              <w:jc w:val="center"/>
              <w:rPr>
                <w:rFonts w:ascii="Calibri" w:hAnsi="Calibri" w:cs="Calibri"/>
                <w:b/>
                <w:bCs/>
                <w:color w:val="000000"/>
                <w:kern w:val="0"/>
                <w:sz w:val="16"/>
                <w:szCs w:val="16"/>
                <w:lang w:eastAsia="en-US"/>
              </w:rPr>
            </w:pPr>
            <w:proofErr w:type="spellStart"/>
            <w:r w:rsidRPr="00B93545">
              <w:rPr>
                <w:rFonts w:ascii="Calibri" w:hAnsi="Calibri" w:cs="Calibri"/>
                <w:b/>
                <w:bCs/>
                <w:color w:val="000000"/>
                <w:kern w:val="0"/>
                <w:sz w:val="16"/>
                <w:szCs w:val="16"/>
                <w:lang w:eastAsia="en-US"/>
              </w:rPr>
              <w:t>Efect</w:t>
            </w:r>
            <w:proofErr w:type="spellEnd"/>
            <w:r w:rsidRPr="00B93545">
              <w:rPr>
                <w:rFonts w:ascii="Calibri" w:hAnsi="Calibri" w:cs="Calibri"/>
                <w:b/>
                <w:bCs/>
                <w:color w:val="000000"/>
                <w:kern w:val="0"/>
                <w:sz w:val="16"/>
                <w:szCs w:val="16"/>
                <w:lang w:eastAsia="en-US"/>
              </w:rPr>
              <w:t xml:space="preserve"> </w:t>
            </w:r>
            <w:proofErr w:type="spellStart"/>
            <w:r w:rsidRPr="00B9354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B78F677" w14:textId="77777777" w:rsidR="00B93545" w:rsidRPr="00B93545" w:rsidRDefault="00B93545" w:rsidP="00B93545">
            <w:pPr>
              <w:suppressAutoHyphens w:val="0"/>
              <w:jc w:val="center"/>
              <w:rPr>
                <w:rFonts w:ascii="Calibri" w:hAnsi="Calibri" w:cs="Calibri"/>
                <w:b/>
                <w:bCs/>
                <w:color w:val="000000"/>
                <w:kern w:val="0"/>
                <w:sz w:val="16"/>
                <w:szCs w:val="16"/>
                <w:lang w:eastAsia="en-US"/>
              </w:rPr>
            </w:pPr>
            <w:proofErr w:type="spellStart"/>
            <w:r w:rsidRPr="00B93545">
              <w:rPr>
                <w:rFonts w:ascii="Calibri" w:hAnsi="Calibri" w:cs="Calibri"/>
                <w:b/>
                <w:bCs/>
                <w:color w:val="000000"/>
                <w:kern w:val="0"/>
                <w:sz w:val="16"/>
                <w:szCs w:val="16"/>
                <w:lang w:eastAsia="en-US"/>
              </w:rPr>
              <w:t>Efect</w:t>
            </w:r>
            <w:proofErr w:type="spellEnd"/>
            <w:r w:rsidRPr="00B93545">
              <w:rPr>
                <w:rFonts w:ascii="Calibri" w:hAnsi="Calibri" w:cs="Calibri"/>
                <w:b/>
                <w:bCs/>
                <w:color w:val="000000"/>
                <w:kern w:val="0"/>
                <w:sz w:val="16"/>
                <w:szCs w:val="16"/>
                <w:lang w:eastAsia="en-US"/>
              </w:rPr>
              <w:t xml:space="preserve"> </w:t>
            </w:r>
            <w:proofErr w:type="spellStart"/>
            <w:r w:rsidRPr="00B93545">
              <w:rPr>
                <w:rFonts w:ascii="Calibri" w:hAnsi="Calibri" w:cs="Calibri"/>
                <w:b/>
                <w:bCs/>
                <w:color w:val="000000"/>
                <w:kern w:val="0"/>
                <w:sz w:val="16"/>
                <w:szCs w:val="16"/>
                <w:lang w:eastAsia="en-US"/>
              </w:rPr>
              <w:t>dăunător</w:t>
            </w:r>
            <w:proofErr w:type="spellEnd"/>
          </w:p>
        </w:tc>
      </w:tr>
      <w:tr w:rsidR="00B93545" w:rsidRPr="00B93545" w14:paraId="07D21114" w14:textId="77777777" w:rsidTr="00B9354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F332147" w14:textId="77777777" w:rsidR="00B93545" w:rsidRPr="00B93545" w:rsidRDefault="00B93545" w:rsidP="00B93545">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7907264" w14:textId="77777777" w:rsidR="00B93545" w:rsidRPr="00B93545" w:rsidRDefault="00B93545" w:rsidP="00B93545">
            <w:pPr>
              <w:suppressAutoHyphens w:val="0"/>
              <w:jc w:val="center"/>
              <w:rPr>
                <w:rFonts w:ascii="Calibri" w:hAnsi="Calibri" w:cs="Calibri"/>
                <w:b/>
                <w:bCs/>
                <w:color w:val="000000"/>
                <w:kern w:val="0"/>
                <w:sz w:val="16"/>
                <w:szCs w:val="16"/>
                <w:lang w:eastAsia="en-US"/>
              </w:rPr>
            </w:pPr>
            <w:r w:rsidRPr="00B9354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B8138BF" w14:textId="77777777" w:rsidR="00B93545" w:rsidRPr="00B93545" w:rsidRDefault="00B93545" w:rsidP="00B93545">
            <w:pPr>
              <w:suppressAutoHyphens w:val="0"/>
              <w:jc w:val="center"/>
              <w:rPr>
                <w:rFonts w:ascii="Calibri" w:hAnsi="Calibri" w:cs="Calibri"/>
                <w:b/>
                <w:bCs/>
                <w:color w:val="000000"/>
                <w:kern w:val="0"/>
                <w:sz w:val="16"/>
                <w:szCs w:val="16"/>
                <w:lang w:eastAsia="en-US"/>
              </w:rPr>
            </w:pPr>
            <w:r w:rsidRPr="00B9354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76AF01A" w14:textId="77777777" w:rsidR="00B93545" w:rsidRPr="00B93545" w:rsidRDefault="00B93545" w:rsidP="00B93545">
            <w:pPr>
              <w:suppressAutoHyphens w:val="0"/>
              <w:jc w:val="center"/>
              <w:rPr>
                <w:rFonts w:ascii="Calibri" w:hAnsi="Calibri" w:cs="Calibri"/>
                <w:b/>
                <w:bCs/>
                <w:color w:val="000000"/>
                <w:kern w:val="0"/>
                <w:sz w:val="16"/>
                <w:szCs w:val="16"/>
                <w:lang w:eastAsia="en-US"/>
              </w:rPr>
            </w:pPr>
            <w:r w:rsidRPr="00B9354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C89BA76" w14:textId="77777777" w:rsidR="00B93545" w:rsidRPr="00B93545" w:rsidRDefault="00B93545" w:rsidP="00B93545">
            <w:pPr>
              <w:suppressAutoHyphens w:val="0"/>
              <w:jc w:val="center"/>
              <w:rPr>
                <w:rFonts w:ascii="Calibri" w:hAnsi="Calibri" w:cs="Calibri"/>
                <w:b/>
                <w:bCs/>
                <w:color w:val="000000"/>
                <w:kern w:val="0"/>
                <w:sz w:val="16"/>
                <w:szCs w:val="16"/>
                <w:lang w:eastAsia="en-US"/>
              </w:rPr>
            </w:pPr>
            <w:r w:rsidRPr="00B9354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AC3105E" w14:textId="77777777" w:rsidR="00B93545" w:rsidRPr="00B93545" w:rsidRDefault="00B93545" w:rsidP="00B93545">
            <w:pPr>
              <w:suppressAutoHyphens w:val="0"/>
              <w:jc w:val="center"/>
              <w:rPr>
                <w:rFonts w:ascii="Calibri" w:hAnsi="Calibri" w:cs="Calibri"/>
                <w:b/>
                <w:bCs/>
                <w:color w:val="000000"/>
                <w:kern w:val="0"/>
                <w:sz w:val="16"/>
                <w:szCs w:val="16"/>
                <w:lang w:eastAsia="en-US"/>
              </w:rPr>
            </w:pPr>
            <w:r w:rsidRPr="00B9354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857B545" w14:textId="77777777" w:rsidR="00B93545" w:rsidRPr="00B93545" w:rsidRDefault="00B93545" w:rsidP="00B93545">
            <w:pPr>
              <w:suppressAutoHyphens w:val="0"/>
              <w:jc w:val="center"/>
              <w:rPr>
                <w:rFonts w:ascii="Calibri" w:hAnsi="Calibri" w:cs="Calibri"/>
                <w:b/>
                <w:bCs/>
                <w:color w:val="000000"/>
                <w:kern w:val="0"/>
                <w:sz w:val="16"/>
                <w:szCs w:val="16"/>
                <w:lang w:eastAsia="en-US"/>
              </w:rPr>
            </w:pPr>
            <w:r w:rsidRPr="00B93545">
              <w:rPr>
                <w:rFonts w:ascii="Calibri" w:hAnsi="Calibri" w:cs="Calibri"/>
                <w:b/>
                <w:bCs/>
                <w:color w:val="000000"/>
                <w:kern w:val="0"/>
                <w:sz w:val="16"/>
                <w:szCs w:val="16"/>
                <w:lang w:eastAsia="en-US"/>
              </w:rPr>
              <w:t>HSD</w:t>
            </w:r>
          </w:p>
        </w:tc>
      </w:tr>
      <w:tr w:rsidR="00B93545" w:rsidRPr="00B93545" w14:paraId="45CD133A" w14:textId="77777777" w:rsidTr="00B935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E5ED28"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FC7D68C"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E897C"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74</w:t>
            </w:r>
          </w:p>
        </w:tc>
        <w:tc>
          <w:tcPr>
            <w:tcW w:w="500" w:type="dxa"/>
            <w:tcBorders>
              <w:top w:val="nil"/>
              <w:left w:val="nil"/>
              <w:bottom w:val="single" w:sz="8" w:space="0" w:color="auto"/>
              <w:right w:val="single" w:sz="8" w:space="0" w:color="auto"/>
            </w:tcBorders>
            <w:vAlign w:val="center"/>
            <w:hideMark/>
          </w:tcPr>
          <w:p w14:paraId="316D1E9C"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23C01DE"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206829"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74</w:t>
            </w:r>
          </w:p>
        </w:tc>
        <w:tc>
          <w:tcPr>
            <w:tcW w:w="500" w:type="dxa"/>
            <w:tcBorders>
              <w:top w:val="nil"/>
              <w:left w:val="nil"/>
              <w:bottom w:val="single" w:sz="8" w:space="0" w:color="auto"/>
              <w:right w:val="single" w:sz="8" w:space="0" w:color="auto"/>
            </w:tcBorders>
            <w:vAlign w:val="center"/>
            <w:hideMark/>
          </w:tcPr>
          <w:p w14:paraId="5D489D72"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5</w:t>
            </w:r>
          </w:p>
        </w:tc>
      </w:tr>
      <w:tr w:rsidR="00B93545" w:rsidRPr="00B93545" w14:paraId="35A5E486" w14:textId="77777777" w:rsidTr="00B935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6778BA"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78F5D8D"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04A5DE"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52</w:t>
            </w:r>
          </w:p>
        </w:tc>
        <w:tc>
          <w:tcPr>
            <w:tcW w:w="500" w:type="dxa"/>
            <w:tcBorders>
              <w:top w:val="nil"/>
              <w:left w:val="nil"/>
              <w:bottom w:val="single" w:sz="8" w:space="0" w:color="auto"/>
              <w:right w:val="single" w:sz="8" w:space="0" w:color="auto"/>
            </w:tcBorders>
            <w:vAlign w:val="center"/>
            <w:hideMark/>
          </w:tcPr>
          <w:p w14:paraId="275BFF9B"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F699B81"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7F4E32"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6BE7C60D"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4</w:t>
            </w:r>
          </w:p>
        </w:tc>
      </w:tr>
      <w:tr w:rsidR="00B93545" w:rsidRPr="00B93545" w14:paraId="63050028" w14:textId="77777777" w:rsidTr="00B935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3CAFA3"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B2ADA95"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03BDB"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37D4FD1A"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0FE9F4C"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31D9B6"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6A79F04F"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3</w:t>
            </w:r>
          </w:p>
        </w:tc>
      </w:tr>
      <w:tr w:rsidR="00B93545" w:rsidRPr="00B93545" w14:paraId="40AD39E6" w14:textId="77777777" w:rsidTr="00B935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E3E93A"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F774916"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BA3DE"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210A2B15"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E237748"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A3D6E7"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15783C47"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5</w:t>
            </w:r>
          </w:p>
        </w:tc>
      </w:tr>
      <w:tr w:rsidR="00B93545" w:rsidRPr="00B93545" w14:paraId="0C4441C4" w14:textId="77777777" w:rsidTr="00B935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92F8AE"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15B1A08"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027130"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BBCEE77"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A1535A1"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B738A2"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52045BD8"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3</w:t>
            </w:r>
          </w:p>
        </w:tc>
      </w:tr>
      <w:tr w:rsidR="00B93545" w:rsidRPr="00B93545" w14:paraId="150F2846" w14:textId="77777777" w:rsidTr="00B935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9BBCF1"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EAC40FE"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62923"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BA50DE4"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2A623"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7C8367"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77C9D577"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r>
      <w:tr w:rsidR="00B93545" w:rsidRPr="00B93545" w14:paraId="59999444" w14:textId="77777777" w:rsidTr="00B935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88CA98"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7D0CF6E"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B2A13B"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7FE01398"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5CB324"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514EE9"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4F4D0A86"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1</w:t>
            </w:r>
          </w:p>
        </w:tc>
      </w:tr>
      <w:tr w:rsidR="00B93545" w:rsidRPr="00B93545" w14:paraId="3D5704DE" w14:textId="77777777" w:rsidTr="00B935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D9C985"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514E4D6"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BA06A"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665BE9A"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4DE759"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B10D29"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652B0D7"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1</w:t>
            </w:r>
          </w:p>
        </w:tc>
      </w:tr>
      <w:tr w:rsidR="00B93545" w:rsidRPr="00B93545" w14:paraId="2348D038" w14:textId="77777777" w:rsidTr="00B935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628D8B"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5DCDF9E"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7B8D3B"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FE612A9"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6AB8B"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CFDEA4"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429D300A"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r>
      <w:tr w:rsidR="00B93545" w:rsidRPr="00B93545" w14:paraId="4B895B53" w14:textId="77777777" w:rsidTr="00B935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68ACFD"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9C14C0A"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EE536"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FFC30B1"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E4DB9B"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C992F7"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617D669"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2</w:t>
            </w:r>
          </w:p>
        </w:tc>
      </w:tr>
      <w:tr w:rsidR="00B93545" w:rsidRPr="00B93545" w14:paraId="20D77101" w14:textId="77777777" w:rsidTr="00B935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816F8B"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3A11304"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637377"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3519577"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BDFCC06"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A2DB32"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9BFDEEA"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4</w:t>
            </w:r>
          </w:p>
        </w:tc>
      </w:tr>
      <w:tr w:rsidR="00B93545" w:rsidRPr="00B93545" w14:paraId="23F973CA" w14:textId="77777777" w:rsidTr="00B935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16FD79"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106B0BA"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671A9"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A33530A"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E056233"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9527E0"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827A532"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3</w:t>
            </w:r>
          </w:p>
        </w:tc>
      </w:tr>
      <w:tr w:rsidR="00B93545" w:rsidRPr="00B93545" w14:paraId="51176E75" w14:textId="77777777" w:rsidTr="00B935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DBD357"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3478AF9"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AB282E"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3314F9E"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5C8313F"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16175B"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68AACE4"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4</w:t>
            </w:r>
          </w:p>
        </w:tc>
      </w:tr>
      <w:tr w:rsidR="00B93545" w:rsidRPr="00B93545" w14:paraId="00EE4124" w14:textId="77777777" w:rsidTr="00B935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F57139"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5054EB5"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935AB"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7CB8A2"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C4250C"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CE237C"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A343BFE"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2</w:t>
            </w:r>
          </w:p>
        </w:tc>
      </w:tr>
      <w:tr w:rsidR="00B93545" w:rsidRPr="00B93545" w14:paraId="5C7B6F15" w14:textId="77777777" w:rsidTr="00B935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45A897"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E6190A2"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66BBF"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905081"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6D6811"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3E09BF"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108DFB8"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1</w:t>
            </w:r>
          </w:p>
        </w:tc>
      </w:tr>
      <w:tr w:rsidR="00B93545" w:rsidRPr="00B93545" w14:paraId="7FD77B19" w14:textId="77777777" w:rsidTr="00B935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615F49"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0912126"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B1A066"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B632A9E"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66C6C4"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E41F1A"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D89F061"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1</w:t>
            </w:r>
          </w:p>
        </w:tc>
      </w:tr>
      <w:tr w:rsidR="00B93545" w:rsidRPr="00B93545" w14:paraId="48B56502" w14:textId="77777777" w:rsidTr="00B935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9A6153"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5946EB7"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6839D9"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800BBB"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4ECCDE"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162282"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836C877"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r>
      <w:tr w:rsidR="00B93545" w:rsidRPr="00B93545" w14:paraId="1F4D9074" w14:textId="77777777" w:rsidTr="00B935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F0C727"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D1523AC"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644BD"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E87FCE5"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FDCF4F"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06D5AE"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E402EBB"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1</w:t>
            </w:r>
          </w:p>
        </w:tc>
      </w:tr>
      <w:tr w:rsidR="00B93545" w:rsidRPr="00B93545" w14:paraId="6F13D01D" w14:textId="77777777" w:rsidTr="00B935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AB87C8"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884F519"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B9A38"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B1843E4"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14ABC"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CCDE05"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16E49D9"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r>
      <w:tr w:rsidR="00B93545" w:rsidRPr="00B93545" w14:paraId="30D36A64" w14:textId="77777777" w:rsidTr="00B935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23D0E9"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7125589"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6828E8"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7F638B3"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A24DC"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94F31A"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D3EE491"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r>
      <w:tr w:rsidR="00B93545" w:rsidRPr="00B93545" w14:paraId="362B1021" w14:textId="77777777" w:rsidTr="00B935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A53E64"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35767C9"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53B40"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42EC6B0"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92FDE"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FE4100"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3105F76"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r>
      <w:tr w:rsidR="00B93545" w:rsidRPr="00B93545" w14:paraId="6032D99F" w14:textId="77777777" w:rsidTr="00B935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1688CC"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48AC689"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F5A19"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B60533C"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662334"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6145DA"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4C18C5F"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r>
      <w:tr w:rsidR="00B93545" w:rsidRPr="00B93545" w14:paraId="2A1AE5E5" w14:textId="77777777" w:rsidTr="00B935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D3A30C"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722C79E"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50E472"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658C069"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A2B34"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B82010"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BB2EC2A"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r>
      <w:tr w:rsidR="00B93545" w:rsidRPr="00B93545" w14:paraId="78831C51" w14:textId="77777777" w:rsidTr="00B935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F2457A"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D603781"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3E3611"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ACFABA"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B6F2A"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845D93"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B06A209"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r>
      <w:tr w:rsidR="00B93545" w:rsidRPr="00B93545" w14:paraId="2E61A4BC" w14:textId="77777777" w:rsidTr="00B935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E242BD"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B273B7A"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21A9F6"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8218E9"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2749E"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40A04D"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25267B8"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r>
      <w:tr w:rsidR="00B93545" w:rsidRPr="00B93545" w14:paraId="37861A61" w14:textId="77777777" w:rsidTr="00B935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F97E30" w14:textId="77777777" w:rsidR="00B93545" w:rsidRPr="00B93545" w:rsidRDefault="00B93545" w:rsidP="00B93545">
            <w:pPr>
              <w:suppressAutoHyphens w:val="0"/>
              <w:jc w:val="center"/>
              <w:rPr>
                <w:rFonts w:ascii="Calibri" w:hAnsi="Calibri" w:cs="Calibri"/>
                <w:color w:val="000000"/>
                <w:kern w:val="0"/>
                <w:sz w:val="16"/>
                <w:szCs w:val="16"/>
                <w:lang w:eastAsia="en-US"/>
              </w:rPr>
            </w:pPr>
            <w:proofErr w:type="spellStart"/>
            <w:r w:rsidRPr="00B93545">
              <w:rPr>
                <w:rFonts w:ascii="Calibri" w:hAnsi="Calibri" w:cs="Calibri"/>
                <w:color w:val="000000"/>
                <w:kern w:val="0"/>
                <w:sz w:val="16"/>
                <w:szCs w:val="16"/>
                <w:lang w:eastAsia="en-US"/>
              </w:rPr>
              <w:t>peste</w:t>
            </w:r>
            <w:proofErr w:type="spellEnd"/>
            <w:r w:rsidRPr="00B93545">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86AE9A0"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91986F"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491B716"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99BE3"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4E2596"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904C854" w14:textId="77777777" w:rsidR="00B93545" w:rsidRPr="00B93545" w:rsidRDefault="00B93545" w:rsidP="00B93545">
            <w:pPr>
              <w:suppressAutoHyphens w:val="0"/>
              <w:jc w:val="center"/>
              <w:rPr>
                <w:rFonts w:ascii="Calibri" w:hAnsi="Calibri" w:cs="Calibri"/>
                <w:color w:val="000000"/>
                <w:kern w:val="0"/>
                <w:sz w:val="16"/>
                <w:szCs w:val="16"/>
                <w:lang w:eastAsia="en-US"/>
              </w:rPr>
            </w:pPr>
            <w:r w:rsidRPr="00B93545">
              <w:rPr>
                <w:rFonts w:ascii="Calibri" w:hAnsi="Calibri" w:cs="Calibri"/>
                <w:color w:val="000000"/>
                <w:kern w:val="0"/>
                <w:sz w:val="16"/>
                <w:szCs w:val="16"/>
                <w:lang w:eastAsia="en-US"/>
              </w:rPr>
              <w:t>0</w:t>
            </w:r>
          </w:p>
        </w:tc>
      </w:tr>
      <w:tr w:rsidR="00B93545" w:rsidRPr="00B93545" w14:paraId="00E04873" w14:textId="77777777" w:rsidTr="00B935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AEC93D" w14:textId="77777777" w:rsidR="00B93545" w:rsidRPr="00B93545" w:rsidRDefault="00B93545" w:rsidP="00B93545">
            <w:pPr>
              <w:suppressAutoHyphens w:val="0"/>
              <w:jc w:val="center"/>
              <w:rPr>
                <w:rFonts w:ascii="Calibri" w:hAnsi="Calibri" w:cs="Calibri"/>
                <w:b/>
                <w:bCs/>
                <w:color w:val="000000"/>
                <w:kern w:val="0"/>
                <w:sz w:val="16"/>
                <w:szCs w:val="16"/>
                <w:lang w:eastAsia="en-US"/>
              </w:rPr>
            </w:pPr>
            <w:r w:rsidRPr="00B93545">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26B0660" w14:textId="77777777" w:rsidR="00B93545" w:rsidRPr="00B93545" w:rsidRDefault="00B93545" w:rsidP="00B93545">
            <w:pPr>
              <w:suppressAutoHyphens w:val="0"/>
              <w:jc w:val="center"/>
              <w:rPr>
                <w:rFonts w:ascii="Calibri" w:hAnsi="Calibri" w:cs="Calibri"/>
                <w:b/>
                <w:bCs/>
                <w:color w:val="000000"/>
                <w:kern w:val="0"/>
                <w:sz w:val="16"/>
                <w:szCs w:val="16"/>
                <w:lang w:eastAsia="en-US"/>
              </w:rPr>
            </w:pPr>
            <w:r w:rsidRPr="00B9354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E042DA" w14:textId="77777777" w:rsidR="00B93545" w:rsidRPr="00B93545" w:rsidRDefault="00B93545" w:rsidP="00B93545">
            <w:pPr>
              <w:suppressAutoHyphens w:val="0"/>
              <w:jc w:val="center"/>
              <w:rPr>
                <w:rFonts w:ascii="Calibri" w:hAnsi="Calibri" w:cs="Calibri"/>
                <w:b/>
                <w:bCs/>
                <w:color w:val="000000"/>
                <w:kern w:val="0"/>
                <w:sz w:val="16"/>
                <w:szCs w:val="16"/>
                <w:lang w:eastAsia="en-US"/>
              </w:rPr>
            </w:pPr>
            <w:r w:rsidRPr="00B93545">
              <w:rPr>
                <w:rFonts w:ascii="Calibri" w:hAnsi="Calibri" w:cs="Calibri"/>
                <w:b/>
                <w:bCs/>
                <w:color w:val="000000"/>
                <w:kern w:val="0"/>
                <w:sz w:val="16"/>
                <w:szCs w:val="16"/>
                <w:lang w:eastAsia="en-US"/>
              </w:rPr>
              <w:t>354</w:t>
            </w:r>
          </w:p>
        </w:tc>
        <w:tc>
          <w:tcPr>
            <w:tcW w:w="500" w:type="dxa"/>
            <w:tcBorders>
              <w:top w:val="nil"/>
              <w:left w:val="nil"/>
              <w:bottom w:val="single" w:sz="8" w:space="0" w:color="auto"/>
              <w:right w:val="single" w:sz="8" w:space="0" w:color="auto"/>
            </w:tcBorders>
            <w:vAlign w:val="center"/>
            <w:hideMark/>
          </w:tcPr>
          <w:p w14:paraId="5C7184F4" w14:textId="77777777" w:rsidR="00B93545" w:rsidRPr="00B93545" w:rsidRDefault="00B93545" w:rsidP="00B93545">
            <w:pPr>
              <w:suppressAutoHyphens w:val="0"/>
              <w:jc w:val="center"/>
              <w:rPr>
                <w:rFonts w:ascii="Calibri" w:hAnsi="Calibri" w:cs="Calibri"/>
                <w:b/>
                <w:bCs/>
                <w:color w:val="000000"/>
                <w:kern w:val="0"/>
                <w:sz w:val="16"/>
                <w:szCs w:val="16"/>
                <w:lang w:eastAsia="en-US"/>
              </w:rPr>
            </w:pPr>
            <w:r w:rsidRPr="00B93545">
              <w:rPr>
                <w:rFonts w:ascii="Calibri" w:hAnsi="Calibri" w:cs="Calibri"/>
                <w:b/>
                <w:bCs/>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0A067ABB" w14:textId="77777777" w:rsidR="00B93545" w:rsidRPr="00B93545" w:rsidRDefault="00B93545" w:rsidP="00B93545">
            <w:pPr>
              <w:suppressAutoHyphens w:val="0"/>
              <w:jc w:val="center"/>
              <w:rPr>
                <w:rFonts w:ascii="Calibri" w:hAnsi="Calibri" w:cs="Calibri"/>
                <w:b/>
                <w:bCs/>
                <w:color w:val="000000"/>
                <w:kern w:val="0"/>
                <w:sz w:val="16"/>
                <w:szCs w:val="16"/>
                <w:lang w:eastAsia="en-US"/>
              </w:rPr>
            </w:pPr>
            <w:r w:rsidRPr="00B9354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9F159A" w14:textId="77777777" w:rsidR="00B93545" w:rsidRPr="00B93545" w:rsidRDefault="00B93545" w:rsidP="00B93545">
            <w:pPr>
              <w:suppressAutoHyphens w:val="0"/>
              <w:jc w:val="center"/>
              <w:rPr>
                <w:rFonts w:ascii="Calibri" w:hAnsi="Calibri" w:cs="Calibri"/>
                <w:b/>
                <w:bCs/>
                <w:color w:val="000000"/>
                <w:kern w:val="0"/>
                <w:sz w:val="16"/>
                <w:szCs w:val="16"/>
                <w:lang w:eastAsia="en-US"/>
              </w:rPr>
            </w:pPr>
            <w:r w:rsidRPr="00B93545">
              <w:rPr>
                <w:rFonts w:ascii="Calibri" w:hAnsi="Calibri" w:cs="Calibri"/>
                <w:b/>
                <w:bCs/>
                <w:color w:val="000000"/>
                <w:kern w:val="0"/>
                <w:sz w:val="16"/>
                <w:szCs w:val="16"/>
                <w:lang w:eastAsia="en-US"/>
              </w:rPr>
              <w:t>354</w:t>
            </w:r>
          </w:p>
        </w:tc>
        <w:tc>
          <w:tcPr>
            <w:tcW w:w="500" w:type="dxa"/>
            <w:tcBorders>
              <w:top w:val="nil"/>
              <w:left w:val="nil"/>
              <w:bottom w:val="single" w:sz="8" w:space="0" w:color="auto"/>
              <w:right w:val="single" w:sz="8" w:space="0" w:color="auto"/>
            </w:tcBorders>
            <w:vAlign w:val="center"/>
            <w:hideMark/>
          </w:tcPr>
          <w:p w14:paraId="330C7B3B" w14:textId="77777777" w:rsidR="00B93545" w:rsidRPr="00B93545" w:rsidRDefault="00B93545" w:rsidP="00B93545">
            <w:pPr>
              <w:suppressAutoHyphens w:val="0"/>
              <w:jc w:val="center"/>
              <w:rPr>
                <w:rFonts w:ascii="Calibri" w:hAnsi="Calibri" w:cs="Calibri"/>
                <w:b/>
                <w:bCs/>
                <w:color w:val="000000"/>
                <w:kern w:val="0"/>
                <w:sz w:val="16"/>
                <w:szCs w:val="16"/>
                <w:lang w:eastAsia="en-US"/>
              </w:rPr>
            </w:pPr>
            <w:r w:rsidRPr="00B93545">
              <w:rPr>
                <w:rFonts w:ascii="Calibri" w:hAnsi="Calibri" w:cs="Calibri"/>
                <w:b/>
                <w:bCs/>
                <w:color w:val="000000"/>
                <w:kern w:val="0"/>
                <w:sz w:val="16"/>
                <w:szCs w:val="16"/>
                <w:lang w:eastAsia="en-US"/>
              </w:rPr>
              <w:t>40</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1A5DE781"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B93545">
        <w:rPr>
          <w:rFonts w:ascii="Arial" w:hAnsi="Arial" w:cs="Arial"/>
          <w:iCs/>
          <w:color w:val="000000"/>
          <w:lang w:val="ro-RO"/>
        </w:rPr>
        <w:t>354</w:t>
      </w:r>
      <w:r>
        <w:rPr>
          <w:rFonts w:ascii="Arial" w:hAnsi="Arial" w:cs="Arial"/>
          <w:iCs/>
          <w:color w:val="000000"/>
          <w:lang w:val="ro-RO"/>
        </w:rPr>
        <w:t xml:space="preserve"> persoane expuse la diferite niveluri ale zgomotului cauzat de traficul rutier prezintă un grad ridicat de disconfort, iar </w:t>
      </w:r>
      <w:r w:rsidR="00B93545">
        <w:rPr>
          <w:rFonts w:ascii="Arial" w:hAnsi="Arial" w:cs="Arial"/>
          <w:iCs/>
          <w:color w:val="000000"/>
          <w:lang w:val="ro-RO"/>
        </w:rPr>
        <w:t>40</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 xml:space="preserve">La realizarea planului de acţiune pentru reducerea poluării fonice trebuie să se ţină seama şi de consultările cu populaţia. Procesul de proiectare a acţiunilor menite să combată zgomotul este un procedeu pe termen mai lung. Informarea publicului, oferă posibilitatea </w:t>
      </w:r>
      <w:r w:rsidRPr="00CC511B">
        <w:rPr>
          <w:rFonts w:ascii="Arial" w:hAnsi="Arial" w:cs="Arial"/>
          <w:lang w:val="ro-RO"/>
        </w:rPr>
        <w:lastRenderedPageBreak/>
        <w:t>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960E4E2"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limitare a vitezei pe timpul nopții</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1CFE0D6E"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F07EBC">
        <w:rPr>
          <w:rFonts w:ascii="Arial" w:hAnsi="Arial" w:cs="Arial"/>
          <w:b w:val="0"/>
          <w:color w:val="auto"/>
          <w:sz w:val="24"/>
          <w:szCs w:val="24"/>
          <w:lang w:val="ro-RO"/>
        </w:rPr>
        <w:t>l</w:t>
      </w:r>
      <w:r w:rsidRPr="003F3B41">
        <w:rPr>
          <w:rFonts w:ascii="Arial" w:hAnsi="Arial" w:cs="Arial"/>
          <w:b w:val="0"/>
          <w:color w:val="auto"/>
          <w:sz w:val="24"/>
          <w:szCs w:val="24"/>
          <w:lang w:val="ro-RO"/>
        </w:rPr>
        <w:t>ui rutier</w:t>
      </w:r>
      <w:r w:rsidR="00CF343E" w:rsidRPr="003F3B41">
        <w:rPr>
          <w:rFonts w:ascii="Arial" w:hAnsi="Arial" w:cs="Arial"/>
          <w:b w:val="0"/>
          <w:color w:val="auto"/>
          <w:sz w:val="24"/>
          <w:szCs w:val="24"/>
          <w:lang w:val="ro-RO"/>
        </w:rPr>
        <w:t xml:space="preserve"> – </w:t>
      </w:r>
      <w:r w:rsidR="001E35C3" w:rsidRPr="003F3B41">
        <w:rPr>
          <w:rFonts w:ascii="Arial" w:hAnsi="Arial" w:cs="Arial"/>
          <w:b w:val="0"/>
          <w:color w:val="auto"/>
          <w:sz w:val="24"/>
          <w:szCs w:val="24"/>
          <w:lang w:val="ro-RO"/>
        </w:rPr>
        <w:t xml:space="preserve">drumul principal </w:t>
      </w:r>
      <w:r w:rsidR="003F3B41" w:rsidRPr="003F3B41">
        <w:rPr>
          <w:rFonts w:ascii="Arial" w:hAnsi="Arial" w:cs="Arial"/>
          <w:b w:val="0"/>
          <w:color w:val="auto"/>
          <w:sz w:val="24"/>
          <w:szCs w:val="24"/>
          <w:lang w:val="pt-BR"/>
        </w:rPr>
        <w:t>DN2A_km62+850-km66+828</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25BDFDB0"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F07EBC">
              <w:rPr>
                <w:rFonts w:ascii="Arial" w:hAnsi="Arial" w:cs="Arial"/>
                <w:color w:val="auto"/>
                <w:sz w:val="18"/>
                <w:szCs w:val="18"/>
                <w:lang w:val="it-IT"/>
              </w:rPr>
              <w:t>22</w:t>
            </w:r>
            <w:r w:rsidR="003F3B41">
              <w:rPr>
                <w:rFonts w:ascii="Arial" w:hAnsi="Arial" w:cs="Arial"/>
                <w:color w:val="auto"/>
                <w:sz w:val="18"/>
                <w:szCs w:val="18"/>
                <w:lang w:val="it-IT"/>
              </w:rPr>
              <w:t>9</w:t>
            </w:r>
          </w:p>
        </w:tc>
        <w:tc>
          <w:tcPr>
            <w:tcW w:w="7290" w:type="dxa"/>
            <w:tcBorders>
              <w:top w:val="single" w:sz="4" w:space="0" w:color="000000"/>
              <w:left w:val="single" w:sz="4" w:space="0" w:color="000000"/>
              <w:bottom w:val="single" w:sz="4" w:space="0" w:color="000000"/>
            </w:tcBorders>
            <w:vAlign w:val="center"/>
          </w:tcPr>
          <w:p w14:paraId="667937D4" w14:textId="649A686C" w:rsidR="00D062EF" w:rsidRPr="00C50EC8" w:rsidRDefault="00BF7BC6" w:rsidP="00C50EC8">
            <w:pPr>
              <w:rPr>
                <w:rFonts w:ascii="Arial" w:hAnsi="Arial" w:cs="Arial"/>
                <w:sz w:val="18"/>
                <w:szCs w:val="18"/>
              </w:rPr>
            </w:pPr>
            <w:proofErr w:type="spellStart"/>
            <w:r>
              <w:rPr>
                <w:rFonts w:ascii="Arial" w:hAnsi="Arial" w:cs="Arial"/>
                <w:sz w:val="18"/>
                <w:szCs w:val="18"/>
              </w:rPr>
              <w:t>Reducerea</w:t>
            </w:r>
            <w:proofErr w:type="spellEnd"/>
            <w:r>
              <w:rPr>
                <w:rFonts w:ascii="Arial" w:hAnsi="Arial" w:cs="Arial"/>
                <w:sz w:val="18"/>
                <w:szCs w:val="18"/>
              </w:rPr>
              <w:t xml:space="preserve"> </w:t>
            </w:r>
            <w:proofErr w:type="spellStart"/>
            <w:r>
              <w:rPr>
                <w:rFonts w:ascii="Arial" w:hAnsi="Arial" w:cs="Arial"/>
                <w:sz w:val="18"/>
                <w:szCs w:val="18"/>
              </w:rPr>
              <w:t>vitezei</w:t>
            </w:r>
            <w:proofErr w:type="spellEnd"/>
            <w:r>
              <w:rPr>
                <w:rFonts w:ascii="Arial" w:hAnsi="Arial" w:cs="Arial"/>
                <w:sz w:val="18"/>
                <w:szCs w:val="18"/>
              </w:rPr>
              <w:t xml:space="preserve"> de </w:t>
            </w:r>
            <w:proofErr w:type="spellStart"/>
            <w:r>
              <w:rPr>
                <w:rFonts w:ascii="Arial" w:hAnsi="Arial" w:cs="Arial"/>
                <w:sz w:val="18"/>
                <w:szCs w:val="18"/>
              </w:rPr>
              <w:t>circulație</w:t>
            </w:r>
            <w:proofErr w:type="spellEnd"/>
            <w:r>
              <w:rPr>
                <w:rFonts w:ascii="Arial" w:hAnsi="Arial" w:cs="Arial"/>
                <w:sz w:val="18"/>
                <w:szCs w:val="18"/>
              </w:rPr>
              <w:t xml:space="preserve"> pe </w:t>
            </w:r>
            <w:proofErr w:type="spellStart"/>
            <w:r>
              <w:rPr>
                <w:rFonts w:ascii="Arial" w:hAnsi="Arial" w:cs="Arial"/>
                <w:sz w:val="18"/>
                <w:szCs w:val="18"/>
              </w:rPr>
              <w:t>timpul</w:t>
            </w:r>
            <w:proofErr w:type="spellEnd"/>
            <w:r>
              <w:rPr>
                <w:rFonts w:ascii="Arial" w:hAnsi="Arial" w:cs="Arial"/>
                <w:sz w:val="18"/>
                <w:szCs w:val="18"/>
              </w:rPr>
              <w:t xml:space="preserve"> </w:t>
            </w:r>
            <w:proofErr w:type="spellStart"/>
            <w:r>
              <w:rPr>
                <w:rFonts w:ascii="Arial" w:hAnsi="Arial" w:cs="Arial"/>
                <w:sz w:val="18"/>
                <w:szCs w:val="18"/>
              </w:rPr>
              <w:t>nopții</w:t>
            </w:r>
            <w:proofErr w:type="spellEnd"/>
            <w:r>
              <w:rPr>
                <w:rFonts w:ascii="Arial" w:hAnsi="Arial" w:cs="Arial"/>
                <w:sz w:val="18"/>
                <w:szCs w:val="18"/>
              </w:rPr>
              <w:t xml:space="preserve"> </w:t>
            </w:r>
            <w:proofErr w:type="spellStart"/>
            <w:r>
              <w:rPr>
                <w:rFonts w:ascii="Arial" w:hAnsi="Arial" w:cs="Arial"/>
                <w:sz w:val="18"/>
                <w:szCs w:val="18"/>
              </w:rPr>
              <w:t>în</w:t>
            </w:r>
            <w:proofErr w:type="spellEnd"/>
            <w:r>
              <w:rPr>
                <w:rFonts w:ascii="Arial" w:hAnsi="Arial" w:cs="Arial"/>
                <w:sz w:val="18"/>
                <w:szCs w:val="18"/>
              </w:rPr>
              <w:t xml:space="preserve"> </w:t>
            </w:r>
            <w:proofErr w:type="spellStart"/>
            <w:r>
              <w:rPr>
                <w:rFonts w:ascii="Arial" w:hAnsi="Arial" w:cs="Arial"/>
                <w:sz w:val="18"/>
                <w:szCs w:val="18"/>
              </w:rPr>
              <w:t>localitățile</w:t>
            </w:r>
            <w:proofErr w:type="spellEnd"/>
            <w:r>
              <w:rPr>
                <w:rFonts w:ascii="Arial" w:hAnsi="Arial" w:cs="Arial"/>
                <w:sz w:val="18"/>
                <w:szCs w:val="18"/>
              </w:rPr>
              <w:t xml:space="preserve"> </w:t>
            </w:r>
            <w:proofErr w:type="spellStart"/>
            <w:r>
              <w:rPr>
                <w:rFonts w:ascii="Arial" w:hAnsi="Arial" w:cs="Arial"/>
                <w:sz w:val="18"/>
                <w:szCs w:val="18"/>
              </w:rPr>
              <w:t>în</w:t>
            </w:r>
            <w:proofErr w:type="spellEnd"/>
            <w:r>
              <w:rPr>
                <w:rFonts w:ascii="Arial" w:hAnsi="Arial" w:cs="Arial"/>
                <w:sz w:val="18"/>
                <w:szCs w:val="18"/>
              </w:rPr>
              <w:t xml:space="preserve"> care s-au </w:t>
            </w:r>
            <w:proofErr w:type="spellStart"/>
            <w:r>
              <w:rPr>
                <w:rFonts w:ascii="Arial" w:hAnsi="Arial" w:cs="Arial"/>
                <w:sz w:val="18"/>
                <w:szCs w:val="18"/>
              </w:rPr>
              <w:t>înregistrat</w:t>
            </w:r>
            <w:proofErr w:type="spellEnd"/>
            <w:r>
              <w:rPr>
                <w:rFonts w:ascii="Arial" w:hAnsi="Arial" w:cs="Arial"/>
                <w:sz w:val="18"/>
                <w:szCs w:val="18"/>
              </w:rPr>
              <w:t xml:space="preserve"> </w:t>
            </w:r>
            <w:proofErr w:type="spellStart"/>
            <w:r>
              <w:rPr>
                <w:rFonts w:ascii="Arial" w:hAnsi="Arial" w:cs="Arial"/>
                <w:sz w:val="18"/>
                <w:szCs w:val="18"/>
              </w:rPr>
              <w:t>depășiri</w:t>
            </w:r>
            <w:proofErr w:type="spellEnd"/>
            <w:r>
              <w:rPr>
                <w:rFonts w:ascii="Arial" w:hAnsi="Arial" w:cs="Arial"/>
                <w:sz w:val="18"/>
                <w:szCs w:val="18"/>
              </w:rPr>
              <w:t xml:space="preserve"> ale </w:t>
            </w:r>
            <w:proofErr w:type="spellStart"/>
            <w:r>
              <w:rPr>
                <w:rFonts w:ascii="Arial" w:hAnsi="Arial" w:cs="Arial"/>
                <w:sz w:val="18"/>
                <w:szCs w:val="18"/>
              </w:rPr>
              <w:t>limitelor</w:t>
            </w:r>
            <w:proofErr w:type="spellEnd"/>
            <w:r>
              <w:rPr>
                <w:rFonts w:ascii="Arial" w:hAnsi="Arial" w:cs="Arial"/>
                <w:sz w:val="18"/>
                <w:szCs w:val="18"/>
              </w:rPr>
              <w:t xml:space="preserve"> de </w:t>
            </w:r>
            <w:proofErr w:type="spellStart"/>
            <w:r>
              <w:rPr>
                <w:rFonts w:ascii="Arial" w:hAnsi="Arial" w:cs="Arial"/>
                <w:sz w:val="18"/>
                <w:szCs w:val="18"/>
              </w:rPr>
              <w:t>zgomot</w:t>
            </w:r>
            <w:proofErr w:type="spellEnd"/>
            <w:r>
              <w:rPr>
                <w:rFonts w:ascii="Arial" w:hAnsi="Arial" w:cs="Arial"/>
                <w:sz w:val="18"/>
                <w:szCs w:val="18"/>
              </w:rPr>
              <w:t xml:space="preserve"> </w:t>
            </w:r>
            <w:proofErr w:type="spellStart"/>
            <w:r>
              <w:rPr>
                <w:rFonts w:ascii="Arial" w:hAnsi="Arial" w:cs="Arial"/>
                <w:sz w:val="18"/>
                <w:szCs w:val="18"/>
              </w:rPr>
              <w:t>admise</w:t>
            </w:r>
            <w:proofErr w:type="spellEnd"/>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04FA83FA"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3F3B41">
        <w:rPr>
          <w:rFonts w:ascii="Arial" w:hAnsi="Arial" w:cs="Arial"/>
          <w:lang w:val="pt-BR"/>
        </w:rPr>
        <w:t>DN2A_km62+850-km66+828</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F07EBC">
        <w:rPr>
          <w:rFonts w:ascii="Arial" w:hAnsi="Arial" w:cs="Arial"/>
          <w:lang w:val="it-IT"/>
        </w:rPr>
        <w:t>22</w:t>
      </w:r>
      <w:r w:rsidR="003F3B41">
        <w:rPr>
          <w:rFonts w:ascii="Arial" w:hAnsi="Arial" w:cs="Arial"/>
          <w:lang w:val="it-IT"/>
        </w:rPr>
        <w:t>9</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5EA966E6" w:rsidR="00BF22CA" w:rsidRPr="00CC511B" w:rsidRDefault="00125C33">
      <w:pPr>
        <w:pStyle w:val="BodyTextIndent"/>
        <w:tabs>
          <w:tab w:val="left" w:pos="0"/>
        </w:tabs>
        <w:ind w:left="0" w:firstLine="0"/>
        <w:rPr>
          <w:rFonts w:ascii="Arial" w:hAnsi="Arial" w:cs="Arial"/>
          <w:b w:val="0"/>
          <w:color w:val="000000"/>
          <w:sz w:val="24"/>
          <w:szCs w:val="24"/>
          <w:lang w:val="ro-RO"/>
        </w:rPr>
      </w:pPr>
      <w:r w:rsidRPr="003F3B41">
        <w:rPr>
          <w:rFonts w:ascii="Arial" w:hAnsi="Arial" w:cs="Arial"/>
          <w:b w:val="0"/>
          <w:color w:val="auto"/>
          <w:sz w:val="24"/>
          <w:szCs w:val="24"/>
          <w:lang w:val="ro-RO"/>
        </w:rPr>
        <w:t xml:space="preserve">Pentru </w:t>
      </w:r>
      <w:r w:rsidR="00506A16" w:rsidRPr="003F3B41">
        <w:rPr>
          <w:rFonts w:ascii="Arial" w:hAnsi="Arial" w:cs="Arial"/>
          <w:b w:val="0"/>
          <w:color w:val="auto"/>
          <w:sz w:val="24"/>
          <w:szCs w:val="24"/>
          <w:lang w:val="ro-RO"/>
        </w:rPr>
        <w:t xml:space="preserve">drumul principal </w:t>
      </w:r>
      <w:r w:rsidR="003F3B41" w:rsidRPr="003F3B41">
        <w:rPr>
          <w:rFonts w:ascii="Arial" w:hAnsi="Arial" w:cs="Arial"/>
          <w:b w:val="0"/>
          <w:color w:val="auto"/>
          <w:sz w:val="24"/>
          <w:szCs w:val="24"/>
          <w:lang w:val="pt-BR"/>
        </w:rPr>
        <w:t>DN2A_km62+850-km66+828</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F07EBC">
        <w:rPr>
          <w:rFonts w:ascii="Arial" w:hAnsi="Arial" w:cs="Arial"/>
          <w:b w:val="0"/>
          <w:bCs w:val="0"/>
          <w:color w:val="auto"/>
          <w:sz w:val="24"/>
          <w:szCs w:val="24"/>
        </w:rPr>
        <w:t>22</w:t>
      </w:r>
      <w:r w:rsidR="003F3B41">
        <w:rPr>
          <w:rFonts w:ascii="Arial" w:hAnsi="Arial" w:cs="Arial"/>
          <w:b w:val="0"/>
          <w:bCs w:val="0"/>
          <w:color w:val="auto"/>
          <w:sz w:val="24"/>
          <w:szCs w:val="24"/>
        </w:rPr>
        <w:t>9</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EC45A4">
        <w:rPr>
          <w:rFonts w:ascii="Arial" w:hAnsi="Arial" w:cs="Arial"/>
          <w:bCs/>
          <w:lang w:val="ro-RO"/>
        </w:rPr>
        <w:t xml:space="preserve">Tab. </w:t>
      </w:r>
      <w:r w:rsidR="00E20A7E" w:rsidRPr="00EC45A4">
        <w:rPr>
          <w:rFonts w:ascii="Arial" w:hAnsi="Arial" w:cs="Arial"/>
          <w:bCs/>
          <w:lang w:val="ro-RO"/>
        </w:rPr>
        <w:t>12</w:t>
      </w:r>
      <w:r w:rsidRPr="00EC45A4">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27CD47C5"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EC45A4">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F13EC6" w:rsidRPr="0038617C" w14:paraId="2ABFE713" w14:textId="77777777" w:rsidTr="00DC78F2">
        <w:trPr>
          <w:trHeight w:val="456"/>
        </w:trPr>
        <w:tc>
          <w:tcPr>
            <w:tcW w:w="3200" w:type="dxa"/>
            <w:tcBorders>
              <w:top w:val="nil"/>
              <w:left w:val="single" w:sz="4" w:space="0" w:color="auto"/>
              <w:bottom w:val="single" w:sz="4" w:space="0" w:color="auto"/>
              <w:right w:val="single" w:sz="4" w:space="0" w:color="auto"/>
            </w:tcBorders>
            <w:vAlign w:val="center"/>
            <w:hideMark/>
          </w:tcPr>
          <w:p w14:paraId="0A01F8F4" w14:textId="77777777" w:rsidR="00F13EC6" w:rsidRPr="0038617C" w:rsidRDefault="00F13EC6"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08B86D81" w14:textId="18D23C23" w:rsidR="00F13EC6" w:rsidRPr="0038617C" w:rsidRDefault="00F13EC6"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64+380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64+375</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hideMark/>
          </w:tcPr>
          <w:p w14:paraId="264D9E92" w14:textId="61699A87" w:rsidR="00F13EC6" w:rsidRPr="0038617C" w:rsidRDefault="00F13EC6"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BA2EBD">
              <w:rPr>
                <w:rFonts w:ascii="Arial" w:hAnsi="Arial" w:cs="Arial"/>
                <w:color w:val="000000"/>
                <w:kern w:val="0"/>
                <w:sz w:val="18"/>
                <w:szCs w:val="18"/>
                <w:lang w:val="ro-RO" w:eastAsia="ro-RO"/>
              </w:rPr>
              <w:t>1,308</w:t>
            </w:r>
          </w:p>
        </w:tc>
        <w:tc>
          <w:tcPr>
            <w:tcW w:w="1800" w:type="dxa"/>
            <w:tcBorders>
              <w:top w:val="nil"/>
              <w:left w:val="nil"/>
              <w:bottom w:val="single" w:sz="4" w:space="0" w:color="auto"/>
              <w:right w:val="single" w:sz="4" w:space="0" w:color="auto"/>
            </w:tcBorders>
            <w:vAlign w:val="center"/>
            <w:hideMark/>
          </w:tcPr>
          <w:p w14:paraId="0AC8FD11" w14:textId="1B8B83BF" w:rsidR="00F13EC6" w:rsidRPr="0038617C" w:rsidRDefault="00F13EC6"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5BA1273A" w14:textId="77777777" w:rsidR="00F13EC6" w:rsidRPr="0038617C" w:rsidRDefault="00F13EC6"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06AC2CC" w14:textId="3814BDCA" w:rsidR="00F13EC6" w:rsidRPr="0038617C" w:rsidRDefault="00BA2EBD" w:rsidP="00DC78F2">
            <w:pPr>
              <w:suppressAutoHyphens w:val="0"/>
              <w:jc w:val="center"/>
              <w:rPr>
                <w:rFonts w:ascii="Arial" w:hAnsi="Arial" w:cs="Arial"/>
                <w:color w:val="000000"/>
                <w:kern w:val="0"/>
                <w:sz w:val="18"/>
                <w:szCs w:val="18"/>
                <w:lang w:val="ro-RO" w:eastAsia="ro-RO"/>
              </w:rPr>
            </w:pPr>
            <w:proofErr w:type="spellStart"/>
            <w:r w:rsidRPr="00BA2EBD">
              <w:rPr>
                <w:rFonts w:ascii="Arial" w:hAnsi="Arial" w:cs="Arial"/>
                <w:color w:val="000000"/>
                <w:kern w:val="0"/>
                <w:sz w:val="18"/>
                <w:szCs w:val="18"/>
                <w:lang w:eastAsia="ro-RO"/>
              </w:rPr>
              <w:t>venituri</w:t>
            </w:r>
            <w:proofErr w:type="spellEnd"/>
            <w:r w:rsidRPr="00BA2EBD">
              <w:rPr>
                <w:rFonts w:ascii="Arial" w:hAnsi="Arial" w:cs="Arial"/>
                <w:color w:val="000000"/>
                <w:kern w:val="0"/>
                <w:sz w:val="18"/>
                <w:szCs w:val="18"/>
                <w:lang w:eastAsia="ro-RO"/>
              </w:rPr>
              <w:t xml:space="preserve"> </w:t>
            </w:r>
            <w:proofErr w:type="spellStart"/>
            <w:r w:rsidRPr="00BA2EBD">
              <w:rPr>
                <w:rFonts w:ascii="Arial" w:hAnsi="Arial" w:cs="Arial"/>
                <w:color w:val="000000"/>
                <w:kern w:val="0"/>
                <w:sz w:val="18"/>
                <w:szCs w:val="18"/>
                <w:lang w:eastAsia="ro-RO"/>
              </w:rPr>
              <w:t>proprii</w:t>
            </w:r>
            <w:proofErr w:type="spellEnd"/>
            <w:r w:rsidRPr="00BA2EBD">
              <w:rPr>
                <w:rFonts w:ascii="Arial" w:hAnsi="Arial" w:cs="Arial"/>
                <w:color w:val="000000"/>
                <w:kern w:val="0"/>
                <w:sz w:val="18"/>
                <w:szCs w:val="18"/>
                <w:lang w:eastAsia="ro-RO"/>
              </w:rPr>
              <w:t>/</w:t>
            </w:r>
            <w:proofErr w:type="spellStart"/>
            <w:r w:rsidRPr="00BA2EBD">
              <w:rPr>
                <w:rFonts w:ascii="Arial" w:hAnsi="Arial" w:cs="Arial"/>
                <w:color w:val="000000"/>
                <w:kern w:val="0"/>
                <w:sz w:val="18"/>
                <w:szCs w:val="18"/>
                <w:lang w:eastAsia="ro-RO"/>
              </w:rPr>
              <w:t>buget</w:t>
            </w:r>
            <w:proofErr w:type="spellEnd"/>
            <w:r w:rsidRPr="00BA2EBD">
              <w:rPr>
                <w:rFonts w:ascii="Arial" w:hAnsi="Arial" w:cs="Arial"/>
                <w:color w:val="000000"/>
                <w:kern w:val="0"/>
                <w:sz w:val="18"/>
                <w:szCs w:val="18"/>
                <w:lang w:eastAsia="ro-RO"/>
              </w:rPr>
              <w:t xml:space="preserve"> de stat/</w:t>
            </w:r>
            <w:proofErr w:type="spellStart"/>
            <w:r w:rsidRPr="00BA2EBD">
              <w:rPr>
                <w:rFonts w:ascii="Arial" w:hAnsi="Arial" w:cs="Arial"/>
                <w:color w:val="000000"/>
                <w:kern w:val="0"/>
                <w:sz w:val="18"/>
                <w:szCs w:val="18"/>
                <w:lang w:eastAsia="ro-RO"/>
              </w:rPr>
              <w:t>fonduri</w:t>
            </w:r>
            <w:proofErr w:type="spellEnd"/>
            <w:r w:rsidRPr="00BA2EBD">
              <w:rPr>
                <w:rFonts w:ascii="Arial" w:hAnsi="Arial" w:cs="Arial"/>
                <w:color w:val="000000"/>
                <w:kern w:val="0"/>
                <w:sz w:val="18"/>
                <w:szCs w:val="18"/>
                <w:lang w:eastAsia="ro-RO"/>
              </w:rPr>
              <w:t xml:space="preserve"> </w:t>
            </w:r>
            <w:proofErr w:type="spellStart"/>
            <w:r w:rsidRPr="00BA2EBD">
              <w:rPr>
                <w:rFonts w:ascii="Arial" w:hAnsi="Arial" w:cs="Arial"/>
                <w:color w:val="000000"/>
                <w:kern w:val="0"/>
                <w:sz w:val="18"/>
                <w:szCs w:val="18"/>
                <w:lang w:eastAsia="ro-RO"/>
              </w:rPr>
              <w:t>europene</w:t>
            </w:r>
            <w:proofErr w:type="spellEnd"/>
            <w:r w:rsidRPr="00BA2EBD">
              <w:rPr>
                <w:rFonts w:ascii="Arial" w:hAnsi="Arial" w:cs="Arial"/>
                <w:color w:val="000000"/>
                <w:kern w:val="0"/>
                <w:sz w:val="18"/>
                <w:szCs w:val="18"/>
                <w:lang w:eastAsia="ro-RO"/>
              </w:rPr>
              <w:t>/</w:t>
            </w:r>
            <w:proofErr w:type="spellStart"/>
            <w:r w:rsidRPr="00BA2EBD">
              <w:rPr>
                <w:rFonts w:ascii="Arial" w:hAnsi="Arial" w:cs="Arial"/>
                <w:color w:val="000000"/>
                <w:kern w:val="0"/>
                <w:sz w:val="18"/>
                <w:szCs w:val="18"/>
                <w:lang w:eastAsia="ro-RO"/>
              </w:rPr>
              <w:t>alte</w:t>
            </w:r>
            <w:proofErr w:type="spellEnd"/>
            <w:r w:rsidRPr="00BA2EBD">
              <w:rPr>
                <w:rFonts w:ascii="Arial" w:hAnsi="Arial" w:cs="Arial"/>
                <w:color w:val="000000"/>
                <w:kern w:val="0"/>
                <w:sz w:val="18"/>
                <w:szCs w:val="18"/>
                <w:lang w:eastAsia="ro-RO"/>
              </w:rPr>
              <w:t xml:space="preserve"> </w:t>
            </w:r>
            <w:proofErr w:type="spellStart"/>
            <w:r w:rsidRPr="00BA2EBD">
              <w:rPr>
                <w:rFonts w:ascii="Arial" w:hAnsi="Arial" w:cs="Arial"/>
                <w:color w:val="000000"/>
                <w:kern w:val="0"/>
                <w:sz w:val="18"/>
                <w:szCs w:val="18"/>
                <w:lang w:eastAsia="ro-RO"/>
              </w:rPr>
              <w:t>surse</w:t>
            </w:r>
            <w:proofErr w:type="spellEnd"/>
            <w:r w:rsidR="00F13EC6" w:rsidRPr="0038617C">
              <w:rPr>
                <w:rFonts w:ascii="Arial" w:hAnsi="Arial" w:cs="Arial"/>
                <w:color w:val="000000"/>
                <w:kern w:val="0"/>
                <w:sz w:val="18"/>
                <w:szCs w:val="18"/>
                <w:lang w:val="ro-RO" w:eastAsia="ro-RO"/>
              </w:rPr>
              <w:t> </w:t>
            </w:r>
          </w:p>
        </w:tc>
      </w:tr>
      <w:tr w:rsidR="00EC45A4" w:rsidRPr="0038617C" w14:paraId="6775DEB2"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96FCF3C" w14:textId="77777777" w:rsidR="00EC45A4" w:rsidRPr="0038617C" w:rsidRDefault="00EC45A4"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116DFE0D" w14:textId="002C35AC" w:rsidR="00EC45A4" w:rsidRDefault="00EC45A4"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Slobozia:</w:t>
            </w:r>
          </w:p>
          <w:p w14:paraId="43B7F69D" w14:textId="432287AF" w:rsidR="00EC45A4" w:rsidRPr="00EC45A4" w:rsidRDefault="00EC45A4" w:rsidP="00EC45A4">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EC45A4">
              <w:rPr>
                <w:rFonts w:ascii="Arial" w:hAnsi="Arial" w:cs="Arial"/>
                <w:sz w:val="18"/>
                <w:szCs w:val="18"/>
              </w:rPr>
              <w:t>Grădinița</w:t>
            </w:r>
            <w:proofErr w:type="spellEnd"/>
            <w:r w:rsidRPr="00EC45A4">
              <w:rPr>
                <w:rFonts w:ascii="Arial" w:hAnsi="Arial" w:cs="Arial"/>
                <w:sz w:val="18"/>
                <w:szCs w:val="18"/>
              </w:rPr>
              <w:t xml:space="preserve"> cu program </w:t>
            </w:r>
            <w:proofErr w:type="spellStart"/>
            <w:r w:rsidRPr="00EC45A4">
              <w:rPr>
                <w:rFonts w:ascii="Arial" w:hAnsi="Arial" w:cs="Arial"/>
                <w:sz w:val="18"/>
                <w:szCs w:val="18"/>
              </w:rPr>
              <w:t>prelungit</w:t>
            </w:r>
            <w:proofErr w:type="spellEnd"/>
            <w:r w:rsidRPr="00EC45A4">
              <w:rPr>
                <w:rFonts w:ascii="Arial" w:hAnsi="Arial" w:cs="Arial"/>
                <w:sz w:val="18"/>
                <w:szCs w:val="18"/>
              </w:rPr>
              <w:t xml:space="preserve"> “Dumbrava </w:t>
            </w:r>
            <w:proofErr w:type="spellStart"/>
            <w:r w:rsidRPr="00EC45A4">
              <w:rPr>
                <w:rFonts w:ascii="Arial" w:hAnsi="Arial" w:cs="Arial"/>
                <w:sz w:val="18"/>
                <w:szCs w:val="18"/>
              </w:rPr>
              <w:t>Minunată</w:t>
            </w:r>
            <w:proofErr w:type="spellEnd"/>
            <w:r w:rsidRPr="00EC45A4">
              <w:rPr>
                <w:rFonts w:ascii="Arial" w:hAnsi="Arial" w:cs="Arial"/>
                <w:sz w:val="18"/>
                <w:szCs w:val="18"/>
              </w:rPr>
              <w:t>” Slobozia</w:t>
            </w:r>
          </w:p>
        </w:tc>
        <w:tc>
          <w:tcPr>
            <w:tcW w:w="1760" w:type="dxa"/>
            <w:tcBorders>
              <w:top w:val="nil"/>
              <w:left w:val="nil"/>
              <w:bottom w:val="single" w:sz="4" w:space="0" w:color="auto"/>
              <w:right w:val="single" w:sz="4" w:space="0" w:color="auto"/>
            </w:tcBorders>
            <w:noWrap/>
            <w:vAlign w:val="center"/>
            <w:hideMark/>
          </w:tcPr>
          <w:p w14:paraId="037CC03A" w14:textId="77777777" w:rsidR="00EC45A4" w:rsidRPr="0038617C" w:rsidRDefault="00EC45A4"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3E726B8" w14:textId="77777777" w:rsidR="00EC45A4" w:rsidRPr="0038617C" w:rsidRDefault="00EC45A4"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5C53CC8" w14:textId="15B029D3" w:rsidR="00EC45A4" w:rsidRDefault="00EC45A4"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Slobozia</w:t>
            </w:r>
          </w:p>
          <w:p w14:paraId="6AB9999F" w14:textId="77777777" w:rsidR="00EC45A4" w:rsidRPr="0038617C" w:rsidRDefault="00EC45A4"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D476836" w14:textId="495A8EEA" w:rsidR="00EC45A4" w:rsidRPr="0038617C" w:rsidRDefault="00BA2EBD" w:rsidP="00BA2EBD">
            <w:pPr>
              <w:suppressAutoHyphens w:val="0"/>
              <w:jc w:val="center"/>
              <w:rPr>
                <w:rFonts w:ascii="Arial" w:hAnsi="Arial" w:cs="Arial"/>
                <w:color w:val="000000"/>
                <w:kern w:val="0"/>
                <w:sz w:val="18"/>
                <w:szCs w:val="18"/>
                <w:lang w:val="ro-RO" w:eastAsia="ro-RO"/>
              </w:rPr>
            </w:pPr>
            <w:proofErr w:type="spellStart"/>
            <w:r w:rsidRPr="00BA2EBD">
              <w:rPr>
                <w:rFonts w:ascii="Arial" w:hAnsi="Arial" w:cs="Arial"/>
                <w:color w:val="000000"/>
                <w:kern w:val="0"/>
                <w:sz w:val="18"/>
                <w:szCs w:val="18"/>
                <w:lang w:eastAsia="ro-RO"/>
              </w:rPr>
              <w:t>venituri</w:t>
            </w:r>
            <w:proofErr w:type="spellEnd"/>
            <w:r w:rsidRPr="00BA2EBD">
              <w:rPr>
                <w:rFonts w:ascii="Arial" w:hAnsi="Arial" w:cs="Arial"/>
                <w:color w:val="000000"/>
                <w:kern w:val="0"/>
                <w:sz w:val="18"/>
                <w:szCs w:val="18"/>
                <w:lang w:eastAsia="ro-RO"/>
              </w:rPr>
              <w:t xml:space="preserve"> </w:t>
            </w:r>
            <w:proofErr w:type="spellStart"/>
            <w:r w:rsidRPr="00BA2EBD">
              <w:rPr>
                <w:rFonts w:ascii="Arial" w:hAnsi="Arial" w:cs="Arial"/>
                <w:color w:val="000000"/>
                <w:kern w:val="0"/>
                <w:sz w:val="18"/>
                <w:szCs w:val="18"/>
                <w:lang w:eastAsia="ro-RO"/>
              </w:rPr>
              <w:t>proprii</w:t>
            </w:r>
            <w:proofErr w:type="spellEnd"/>
            <w:r w:rsidRPr="00BA2EBD">
              <w:rPr>
                <w:rFonts w:ascii="Arial" w:hAnsi="Arial" w:cs="Arial"/>
                <w:color w:val="000000"/>
                <w:kern w:val="0"/>
                <w:sz w:val="18"/>
                <w:szCs w:val="18"/>
                <w:lang w:eastAsia="ro-RO"/>
              </w:rPr>
              <w:t>/</w:t>
            </w:r>
            <w:proofErr w:type="spellStart"/>
            <w:r w:rsidRPr="00BA2EBD">
              <w:rPr>
                <w:rFonts w:ascii="Arial" w:hAnsi="Arial" w:cs="Arial"/>
                <w:color w:val="000000"/>
                <w:kern w:val="0"/>
                <w:sz w:val="18"/>
                <w:szCs w:val="18"/>
                <w:lang w:eastAsia="ro-RO"/>
              </w:rPr>
              <w:t>buget</w:t>
            </w:r>
            <w:proofErr w:type="spellEnd"/>
            <w:r w:rsidRPr="00BA2EBD">
              <w:rPr>
                <w:rFonts w:ascii="Arial" w:hAnsi="Arial" w:cs="Arial"/>
                <w:color w:val="000000"/>
                <w:kern w:val="0"/>
                <w:sz w:val="18"/>
                <w:szCs w:val="18"/>
                <w:lang w:eastAsia="ro-RO"/>
              </w:rPr>
              <w:t xml:space="preserve"> de stat/</w:t>
            </w:r>
            <w:proofErr w:type="spellStart"/>
            <w:r w:rsidRPr="00BA2EBD">
              <w:rPr>
                <w:rFonts w:ascii="Arial" w:hAnsi="Arial" w:cs="Arial"/>
                <w:color w:val="000000"/>
                <w:kern w:val="0"/>
                <w:sz w:val="18"/>
                <w:szCs w:val="18"/>
                <w:lang w:eastAsia="ro-RO"/>
              </w:rPr>
              <w:t>fonduri</w:t>
            </w:r>
            <w:proofErr w:type="spellEnd"/>
            <w:r w:rsidRPr="00BA2EBD">
              <w:rPr>
                <w:rFonts w:ascii="Arial" w:hAnsi="Arial" w:cs="Arial"/>
                <w:color w:val="000000"/>
                <w:kern w:val="0"/>
                <w:sz w:val="18"/>
                <w:szCs w:val="18"/>
                <w:lang w:eastAsia="ro-RO"/>
              </w:rPr>
              <w:t xml:space="preserve"> </w:t>
            </w:r>
            <w:proofErr w:type="spellStart"/>
            <w:r w:rsidRPr="00BA2EBD">
              <w:rPr>
                <w:rFonts w:ascii="Arial" w:hAnsi="Arial" w:cs="Arial"/>
                <w:color w:val="000000"/>
                <w:kern w:val="0"/>
                <w:sz w:val="18"/>
                <w:szCs w:val="18"/>
                <w:lang w:eastAsia="ro-RO"/>
              </w:rPr>
              <w:t>europene</w:t>
            </w:r>
            <w:proofErr w:type="spellEnd"/>
            <w:r w:rsidRPr="00BA2EBD">
              <w:rPr>
                <w:rFonts w:ascii="Arial" w:hAnsi="Arial" w:cs="Arial"/>
                <w:color w:val="000000"/>
                <w:kern w:val="0"/>
                <w:sz w:val="18"/>
                <w:szCs w:val="18"/>
                <w:lang w:eastAsia="ro-RO"/>
              </w:rPr>
              <w:t>/</w:t>
            </w:r>
            <w:proofErr w:type="spellStart"/>
            <w:r w:rsidRPr="00BA2EBD">
              <w:rPr>
                <w:rFonts w:ascii="Arial" w:hAnsi="Arial" w:cs="Arial"/>
                <w:color w:val="000000"/>
                <w:kern w:val="0"/>
                <w:sz w:val="18"/>
                <w:szCs w:val="18"/>
                <w:lang w:eastAsia="ro-RO"/>
              </w:rPr>
              <w:t>alte</w:t>
            </w:r>
            <w:proofErr w:type="spellEnd"/>
            <w:r w:rsidRPr="00BA2EBD">
              <w:rPr>
                <w:rFonts w:ascii="Arial" w:hAnsi="Arial" w:cs="Arial"/>
                <w:color w:val="000000"/>
                <w:kern w:val="0"/>
                <w:sz w:val="18"/>
                <w:szCs w:val="18"/>
                <w:lang w:eastAsia="ro-RO"/>
              </w:rPr>
              <w:t xml:space="preserve"> </w:t>
            </w:r>
            <w:proofErr w:type="spellStart"/>
            <w:r w:rsidRPr="00BA2EBD">
              <w:rPr>
                <w:rFonts w:ascii="Arial" w:hAnsi="Arial" w:cs="Arial"/>
                <w:color w:val="000000"/>
                <w:kern w:val="0"/>
                <w:sz w:val="18"/>
                <w:szCs w:val="18"/>
                <w:lang w:eastAsia="ro-RO"/>
              </w:rPr>
              <w:t>surse</w:t>
            </w:r>
            <w:proofErr w:type="spellEnd"/>
          </w:p>
        </w:tc>
      </w:tr>
    </w:tbl>
    <w:p w14:paraId="20435EEF" w14:textId="77777777" w:rsidR="00EC45A4" w:rsidRDefault="00EC45A4" w:rsidP="00FC534B">
      <w:pPr>
        <w:suppressAutoHyphens w:val="0"/>
        <w:jc w:val="center"/>
        <w:rPr>
          <w:rFonts w:ascii="Arial" w:hAnsi="Arial" w:cs="Arial"/>
          <w:b/>
          <w:lang w:val="ro-RO"/>
        </w:rPr>
      </w:pPr>
    </w:p>
    <w:p w14:paraId="60DE67E8" w14:textId="539DB6D0"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02AC48CF" w:rsidR="00BF22CA" w:rsidRPr="00CC511B" w:rsidRDefault="00125C33">
      <w:pPr>
        <w:autoSpaceDE w:val="0"/>
        <w:jc w:val="both"/>
        <w:rPr>
          <w:rFonts w:ascii="Arial" w:hAnsi="Arial" w:cs="Arial"/>
          <w:lang w:val="ro-RO"/>
        </w:rPr>
      </w:pPr>
      <w:r w:rsidRPr="00EC45A4">
        <w:rPr>
          <w:rFonts w:ascii="Arial" w:hAnsi="Arial" w:cs="Arial"/>
          <w:lang w:val="ro-RO"/>
        </w:rPr>
        <w:t xml:space="preserve">Aplicarea combinată a </w:t>
      </w:r>
      <w:r w:rsidR="003E2CED" w:rsidRPr="00EC45A4">
        <w:rPr>
          <w:rFonts w:ascii="Arial" w:hAnsi="Arial" w:cs="Arial"/>
          <w:lang w:val="ro-RO"/>
        </w:rPr>
        <w:t>acestor m</w:t>
      </w:r>
      <w:r w:rsidR="003E2CED" w:rsidRPr="00EC45A4">
        <w:rPr>
          <w:rFonts w:ascii="Arial" w:hAnsi="Arial" w:cs="Arial"/>
          <w:color w:val="000000"/>
          <w:lang w:val="ro-RO"/>
        </w:rPr>
        <w:t>ă</w:t>
      </w:r>
      <w:r w:rsidR="003E2CED" w:rsidRPr="00EC45A4">
        <w:rPr>
          <w:rFonts w:ascii="Arial" w:hAnsi="Arial" w:cs="Arial"/>
          <w:lang w:val="ro-RO"/>
        </w:rPr>
        <w:t>suri şi proiecte</w:t>
      </w:r>
      <w:r w:rsidRPr="00EC45A4">
        <w:rPr>
          <w:rFonts w:ascii="Arial" w:hAnsi="Arial" w:cs="Arial"/>
          <w:lang w:val="ro-RO"/>
        </w:rPr>
        <w:t xml:space="preserve"> propuse reprezintă varianta recomandată de către elaboratorul acestui </w:t>
      </w:r>
      <w:r w:rsidR="003E2CED" w:rsidRPr="00EC45A4">
        <w:rPr>
          <w:rFonts w:ascii="Arial" w:hAnsi="Arial" w:cs="Arial"/>
          <w:lang w:val="ro-RO"/>
        </w:rPr>
        <w:t>plan de acţiune</w:t>
      </w:r>
      <w:r w:rsidRPr="00EC45A4">
        <w:rPr>
          <w:rFonts w:ascii="Arial" w:hAnsi="Arial" w:cs="Arial"/>
          <w:color w:val="000000"/>
          <w:lang w:val="ro-RO"/>
        </w:rPr>
        <w:t xml:space="preserve"> pentru maximizarea efectelor de reducere a zgomotului </w:t>
      </w:r>
      <w:r w:rsidR="0038617C" w:rsidRPr="00EC45A4">
        <w:rPr>
          <w:rFonts w:ascii="Arial" w:hAnsi="Arial" w:cs="Arial"/>
          <w:color w:val="000000"/>
          <w:lang w:val="ro-RO"/>
        </w:rPr>
        <w:t xml:space="preserve">pentru sectorul de drum principal </w:t>
      </w:r>
      <w:r w:rsidR="003F3B41" w:rsidRPr="00EC45A4">
        <w:rPr>
          <w:rFonts w:ascii="Arial" w:hAnsi="Arial" w:cs="Arial"/>
          <w:lang w:val="pt-BR"/>
        </w:rPr>
        <w:t>DN2A_km62+850-km66+828</w:t>
      </w:r>
      <w:r w:rsidRPr="00EC45A4">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7515A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7515A7" w:rsidRPr="00CC511B" w:rsidRDefault="007515A7" w:rsidP="007515A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C5E56D8" w:rsidR="007515A7" w:rsidRPr="00CC511B" w:rsidRDefault="007515A7" w:rsidP="007515A7">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43FE620C" w:rsidR="007515A7" w:rsidRPr="00CC511B" w:rsidRDefault="007515A7" w:rsidP="007515A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6AFD37C0" w:rsidR="007515A7" w:rsidRPr="00CC511B" w:rsidRDefault="007515A7" w:rsidP="007515A7">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23DF923D" w:rsidR="007515A7" w:rsidRPr="00CC511B" w:rsidRDefault="007515A7" w:rsidP="007515A7">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C961F3B" w:rsidR="007515A7" w:rsidRPr="00CC511B" w:rsidRDefault="007515A7" w:rsidP="007515A7">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557DEAE1" w:rsidR="007515A7" w:rsidRPr="00CC511B" w:rsidRDefault="007515A7" w:rsidP="007515A7">
            <w:pPr>
              <w:jc w:val="center"/>
              <w:rPr>
                <w:lang w:val="ro-RO"/>
              </w:rPr>
            </w:pPr>
            <w:r w:rsidRPr="00CC511B">
              <w:rPr>
                <w:rFonts w:ascii="Arial" w:hAnsi="Arial" w:cs="Arial"/>
                <w:b/>
                <w:bCs/>
                <w:sz w:val="20"/>
                <w:szCs w:val="20"/>
                <w:lang w:val="ro-RO"/>
              </w:rPr>
              <w:t>&gt; 75</w:t>
            </w:r>
          </w:p>
        </w:tc>
      </w:tr>
      <w:tr w:rsidR="002C71F1"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2C71F1" w:rsidRPr="00CC511B" w:rsidRDefault="002C71F1" w:rsidP="002C71F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18A46DC6" w:rsidR="002C71F1" w:rsidRPr="00CC511B" w:rsidRDefault="002C71F1" w:rsidP="002C71F1">
            <w:pPr>
              <w:jc w:val="center"/>
              <w:rPr>
                <w:rFonts w:ascii="Arial" w:hAnsi="Arial" w:cs="Arial"/>
                <w:sz w:val="20"/>
                <w:szCs w:val="20"/>
                <w:lang w:val="ro-RO"/>
              </w:rPr>
            </w:pPr>
            <w:r>
              <w:rPr>
                <w:rFonts w:ascii="Arial" w:hAnsi="Arial" w:cs="Arial"/>
                <w:color w:val="000000"/>
                <w:sz w:val="20"/>
                <w:szCs w:val="20"/>
              </w:rPr>
              <w:t>228</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7140464" w:rsidR="002C71F1" w:rsidRDefault="002C71F1" w:rsidP="002C71F1">
            <w:pPr>
              <w:jc w:val="center"/>
              <w:rPr>
                <w:rFonts w:ascii="Arial" w:hAnsi="Arial" w:cs="Arial"/>
                <w:sz w:val="20"/>
                <w:szCs w:val="20"/>
                <w:lang w:val="ro-RO"/>
              </w:rPr>
            </w:pPr>
            <w:r>
              <w:rPr>
                <w:rFonts w:ascii="Arial" w:hAnsi="Arial" w:cs="Arial"/>
                <w:color w:val="000000"/>
                <w:sz w:val="20"/>
                <w:szCs w:val="20"/>
              </w:rPr>
              <w:t>154</w:t>
            </w:r>
          </w:p>
        </w:tc>
        <w:tc>
          <w:tcPr>
            <w:tcW w:w="1077" w:type="dxa"/>
            <w:tcBorders>
              <w:top w:val="single" w:sz="4" w:space="0" w:color="000000"/>
              <w:left w:val="single" w:sz="4" w:space="0" w:color="000000"/>
              <w:bottom w:val="single" w:sz="4" w:space="0" w:color="000000"/>
            </w:tcBorders>
            <w:vAlign w:val="center"/>
          </w:tcPr>
          <w:p w14:paraId="3A44181F" w14:textId="55F96AC3" w:rsidR="002C71F1" w:rsidRPr="00CC511B" w:rsidRDefault="002C71F1" w:rsidP="002C71F1">
            <w:pPr>
              <w:jc w:val="center"/>
              <w:rPr>
                <w:rFonts w:ascii="Arial" w:hAnsi="Arial" w:cs="Arial"/>
                <w:sz w:val="20"/>
                <w:szCs w:val="20"/>
                <w:lang w:val="ro-RO"/>
              </w:rPr>
            </w:pPr>
            <w:r>
              <w:rPr>
                <w:rFonts w:ascii="Arial" w:hAnsi="Arial" w:cs="Arial"/>
                <w:color w:val="000000"/>
                <w:sz w:val="20"/>
                <w:szCs w:val="20"/>
              </w:rPr>
              <w:t>26</w:t>
            </w:r>
          </w:p>
        </w:tc>
        <w:tc>
          <w:tcPr>
            <w:tcW w:w="1078" w:type="dxa"/>
            <w:tcBorders>
              <w:top w:val="single" w:sz="4" w:space="0" w:color="000000"/>
              <w:left w:val="single" w:sz="4" w:space="0" w:color="000000"/>
              <w:bottom w:val="single" w:sz="4" w:space="0" w:color="000000"/>
            </w:tcBorders>
            <w:vAlign w:val="center"/>
          </w:tcPr>
          <w:p w14:paraId="615E341A" w14:textId="5C818D2F" w:rsidR="002C71F1" w:rsidRPr="00CC511B" w:rsidRDefault="002C71F1" w:rsidP="002C71F1">
            <w:pPr>
              <w:jc w:val="center"/>
              <w:rPr>
                <w:rFonts w:ascii="Arial" w:hAnsi="Arial" w:cs="Arial"/>
                <w:sz w:val="20"/>
                <w:szCs w:val="20"/>
                <w:lang w:val="ro-RO"/>
              </w:rPr>
            </w:pPr>
            <w:r>
              <w:rPr>
                <w:rFonts w:ascii="Arial" w:hAnsi="Arial" w:cs="Arial"/>
                <w:color w:val="000000"/>
                <w:sz w:val="20"/>
                <w:szCs w:val="20"/>
              </w:rPr>
              <w:t>25</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11235D0" w:rsidR="002C71F1" w:rsidRPr="00CC511B" w:rsidRDefault="002C71F1" w:rsidP="002C71F1">
            <w:pPr>
              <w:jc w:val="center"/>
              <w:rPr>
                <w:rFonts w:ascii="Arial" w:hAnsi="Arial" w:cs="Arial"/>
                <w:sz w:val="20"/>
                <w:szCs w:val="20"/>
                <w:lang w:val="ro-RO"/>
              </w:rPr>
            </w:pPr>
            <w:r>
              <w:rPr>
                <w:rFonts w:ascii="Arial" w:hAnsi="Arial" w:cs="Arial"/>
                <w:color w:val="000000"/>
                <w:sz w:val="20"/>
                <w:szCs w:val="20"/>
              </w:rPr>
              <w:t>11</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62A7626C" w:rsidR="002C71F1" w:rsidRPr="00CC511B" w:rsidRDefault="002C71F1" w:rsidP="002C71F1">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7515A7" w:rsidRPr="00CC511B" w14:paraId="3A0A6C2B" w14:textId="77777777" w:rsidTr="00163334">
        <w:trPr>
          <w:jc w:val="center"/>
        </w:trPr>
        <w:tc>
          <w:tcPr>
            <w:tcW w:w="2088" w:type="dxa"/>
            <w:tcBorders>
              <w:top w:val="single" w:sz="4" w:space="0" w:color="000000"/>
              <w:left w:val="single" w:sz="4" w:space="0" w:color="000000"/>
              <w:bottom w:val="single" w:sz="4" w:space="0" w:color="000000"/>
            </w:tcBorders>
          </w:tcPr>
          <w:p w14:paraId="70B5B6C4" w14:textId="77777777" w:rsidR="007515A7" w:rsidRPr="00CC511B" w:rsidRDefault="007515A7" w:rsidP="007515A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17CCD2FE" w:rsidR="007515A7" w:rsidRPr="00CC511B" w:rsidRDefault="007515A7" w:rsidP="007515A7">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1930DE64" w:rsidR="007515A7" w:rsidRPr="00CC511B" w:rsidRDefault="007515A7" w:rsidP="007515A7">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10DCAA74" w:rsidR="007515A7" w:rsidRPr="00CC511B" w:rsidRDefault="007515A7" w:rsidP="007515A7">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C188CDC" w:rsidR="007515A7" w:rsidRPr="00CC511B" w:rsidRDefault="007515A7" w:rsidP="007515A7">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3E5976D7" w:rsidR="007515A7" w:rsidRPr="00CC511B" w:rsidRDefault="007515A7" w:rsidP="007515A7">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3574C875" w:rsidR="007515A7" w:rsidRPr="00CC511B" w:rsidRDefault="007515A7" w:rsidP="007515A7">
            <w:pPr>
              <w:jc w:val="center"/>
              <w:rPr>
                <w:lang w:val="ro-RO"/>
              </w:rPr>
            </w:pPr>
            <w:r w:rsidRPr="00CC511B">
              <w:rPr>
                <w:rFonts w:ascii="Arial" w:hAnsi="Arial" w:cs="Arial"/>
                <w:b/>
                <w:bCs/>
                <w:sz w:val="20"/>
                <w:szCs w:val="20"/>
                <w:lang w:val="ro-RO"/>
              </w:rPr>
              <w:t>&gt; 70</w:t>
            </w:r>
          </w:p>
        </w:tc>
      </w:tr>
      <w:tr w:rsidR="002C71F1"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2C71F1" w:rsidRPr="00CC511B" w:rsidRDefault="002C71F1" w:rsidP="002C71F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7F164EA3" w:rsidR="002C71F1" w:rsidRPr="00CC511B" w:rsidRDefault="002C71F1" w:rsidP="002C71F1">
            <w:pPr>
              <w:snapToGrid w:val="0"/>
              <w:jc w:val="center"/>
              <w:rPr>
                <w:rFonts w:ascii="Arial" w:hAnsi="Arial" w:cs="Arial"/>
                <w:sz w:val="20"/>
                <w:szCs w:val="20"/>
                <w:lang w:val="ro-RO"/>
              </w:rPr>
            </w:pPr>
            <w:r>
              <w:rPr>
                <w:rFonts w:ascii="Arial" w:hAnsi="Arial" w:cs="Arial"/>
                <w:color w:val="000000"/>
                <w:sz w:val="20"/>
                <w:szCs w:val="20"/>
              </w:rPr>
              <w:t>414</w:t>
            </w:r>
          </w:p>
        </w:tc>
        <w:tc>
          <w:tcPr>
            <w:tcW w:w="1077" w:type="dxa"/>
            <w:tcBorders>
              <w:top w:val="single" w:sz="4" w:space="0" w:color="000000"/>
              <w:left w:val="single" w:sz="4" w:space="0" w:color="000000"/>
              <w:bottom w:val="single" w:sz="4" w:space="0" w:color="000000"/>
            </w:tcBorders>
            <w:vAlign w:val="center"/>
          </w:tcPr>
          <w:p w14:paraId="4853F071" w14:textId="15D3B509" w:rsidR="002C71F1" w:rsidRPr="00CC511B" w:rsidRDefault="002C71F1" w:rsidP="002C71F1">
            <w:pPr>
              <w:snapToGrid w:val="0"/>
              <w:jc w:val="center"/>
              <w:rPr>
                <w:rFonts w:ascii="Arial" w:hAnsi="Arial" w:cs="Arial"/>
                <w:sz w:val="20"/>
                <w:szCs w:val="20"/>
                <w:lang w:val="ro-RO"/>
              </w:rPr>
            </w:pPr>
            <w:r>
              <w:rPr>
                <w:rFonts w:ascii="Arial" w:hAnsi="Arial" w:cs="Arial"/>
                <w:color w:val="000000"/>
                <w:sz w:val="20"/>
                <w:szCs w:val="20"/>
              </w:rPr>
              <w:t>65</w:t>
            </w:r>
          </w:p>
        </w:tc>
        <w:tc>
          <w:tcPr>
            <w:tcW w:w="1076" w:type="dxa"/>
            <w:tcBorders>
              <w:top w:val="single" w:sz="4" w:space="0" w:color="000000"/>
              <w:left w:val="single" w:sz="4" w:space="0" w:color="000000"/>
              <w:bottom w:val="single" w:sz="4" w:space="0" w:color="000000"/>
            </w:tcBorders>
            <w:vAlign w:val="center"/>
          </w:tcPr>
          <w:p w14:paraId="573BEACD" w14:textId="75D4CA72" w:rsidR="002C71F1" w:rsidRPr="00CC511B" w:rsidRDefault="002C71F1" w:rsidP="002C71F1">
            <w:pPr>
              <w:snapToGrid w:val="0"/>
              <w:jc w:val="center"/>
              <w:rPr>
                <w:rFonts w:ascii="Arial" w:hAnsi="Arial" w:cs="Arial"/>
                <w:sz w:val="20"/>
                <w:szCs w:val="20"/>
                <w:lang w:val="ro-RO"/>
              </w:rPr>
            </w:pPr>
            <w:r>
              <w:rPr>
                <w:rFonts w:ascii="Arial" w:hAnsi="Arial" w:cs="Arial"/>
                <w:color w:val="000000"/>
                <w:sz w:val="20"/>
                <w:szCs w:val="20"/>
              </w:rPr>
              <w:t>28</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7F676FBF" w:rsidR="002C71F1" w:rsidRPr="00CC511B" w:rsidRDefault="002C71F1" w:rsidP="002C71F1">
            <w:pPr>
              <w:snapToGrid w:val="0"/>
              <w:jc w:val="center"/>
              <w:rPr>
                <w:rFonts w:ascii="Arial" w:hAnsi="Arial" w:cs="Arial"/>
                <w:sz w:val="20"/>
                <w:szCs w:val="20"/>
                <w:lang w:val="ro-RO"/>
              </w:rPr>
            </w:pPr>
            <w:r>
              <w:rPr>
                <w:rFonts w:ascii="Arial" w:hAnsi="Arial" w:cs="Arial"/>
                <w:color w:val="000000"/>
                <w:sz w:val="20"/>
                <w:szCs w:val="20"/>
              </w:rPr>
              <w:t>22</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3E36E7CD" w:rsidR="002C71F1" w:rsidRPr="00CC511B" w:rsidRDefault="002C71F1" w:rsidP="002C71F1">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5B676F39" w:rsidR="002C71F1" w:rsidRPr="00CC511B" w:rsidRDefault="002C71F1" w:rsidP="002C71F1">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3F3B41"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3F3B41" w:rsidRPr="00CC511B" w:rsidRDefault="003F3B41" w:rsidP="003F3B4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F7770A3" w:rsidR="003F3B41" w:rsidRPr="00115A57" w:rsidRDefault="003F3B41" w:rsidP="003F3B41">
            <w:pPr>
              <w:suppressAutoHyphens w:val="0"/>
              <w:jc w:val="center"/>
              <w:rPr>
                <w:rFonts w:ascii="Arial" w:hAnsi="Arial" w:cs="Arial"/>
                <w:kern w:val="0"/>
                <w:sz w:val="20"/>
                <w:szCs w:val="20"/>
                <w:lang w:eastAsia="ro-RO"/>
              </w:rPr>
            </w:pPr>
            <w:r>
              <w:rPr>
                <w:rFonts w:ascii="Arial" w:hAnsi="Arial" w:cs="Arial"/>
                <w:color w:val="000000"/>
                <w:sz w:val="20"/>
                <w:szCs w:val="20"/>
              </w:rPr>
              <w:t>619</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33979A61" w:rsidR="003F3B41" w:rsidRPr="00CE2EA0" w:rsidRDefault="003F3B41" w:rsidP="003F3B41">
            <w:pPr>
              <w:suppressAutoHyphens w:val="0"/>
              <w:jc w:val="center"/>
              <w:rPr>
                <w:rFonts w:ascii="Arial" w:hAnsi="Arial" w:cs="Arial"/>
                <w:color w:val="000000"/>
                <w:sz w:val="20"/>
                <w:szCs w:val="20"/>
              </w:rPr>
            </w:pPr>
            <w:r>
              <w:rPr>
                <w:rFonts w:ascii="Arial" w:hAnsi="Arial" w:cs="Arial"/>
                <w:color w:val="000000"/>
                <w:sz w:val="20"/>
                <w:szCs w:val="20"/>
              </w:rPr>
              <w:t>445</w:t>
            </w:r>
          </w:p>
        </w:tc>
        <w:tc>
          <w:tcPr>
            <w:tcW w:w="990" w:type="dxa"/>
            <w:tcBorders>
              <w:top w:val="single" w:sz="4" w:space="0" w:color="000000"/>
              <w:left w:val="single" w:sz="4" w:space="0" w:color="000000"/>
              <w:bottom w:val="single" w:sz="4" w:space="0" w:color="000000"/>
            </w:tcBorders>
            <w:vAlign w:val="center"/>
          </w:tcPr>
          <w:p w14:paraId="134D008D" w14:textId="6EDD1613" w:rsidR="003F3B41" w:rsidRPr="00115A57" w:rsidRDefault="003F3B41" w:rsidP="003F3B41">
            <w:pPr>
              <w:suppressAutoHyphens w:val="0"/>
              <w:jc w:val="center"/>
              <w:rPr>
                <w:rFonts w:ascii="Arial" w:hAnsi="Arial" w:cs="Arial"/>
                <w:kern w:val="0"/>
                <w:sz w:val="20"/>
                <w:szCs w:val="20"/>
                <w:lang w:eastAsia="ro-RO"/>
              </w:rPr>
            </w:pPr>
            <w:r>
              <w:rPr>
                <w:rFonts w:ascii="Arial" w:hAnsi="Arial" w:cs="Arial"/>
                <w:color w:val="000000"/>
                <w:sz w:val="20"/>
                <w:szCs w:val="20"/>
              </w:rPr>
              <w:t>199</w:t>
            </w:r>
          </w:p>
        </w:tc>
        <w:tc>
          <w:tcPr>
            <w:tcW w:w="990" w:type="dxa"/>
            <w:tcBorders>
              <w:top w:val="single" w:sz="4" w:space="0" w:color="000000"/>
              <w:left w:val="single" w:sz="4" w:space="0" w:color="000000"/>
              <w:bottom w:val="single" w:sz="4" w:space="0" w:color="000000"/>
            </w:tcBorders>
            <w:vAlign w:val="center"/>
          </w:tcPr>
          <w:p w14:paraId="0C1ACFE8" w14:textId="748A4A6B" w:rsidR="003F3B41" w:rsidRPr="00115A57" w:rsidRDefault="003F3B41" w:rsidP="003F3B41">
            <w:pPr>
              <w:suppressAutoHyphens w:val="0"/>
              <w:jc w:val="center"/>
              <w:rPr>
                <w:rFonts w:ascii="Arial" w:hAnsi="Arial" w:cs="Arial"/>
                <w:kern w:val="0"/>
                <w:sz w:val="20"/>
                <w:szCs w:val="20"/>
                <w:lang w:eastAsia="ro-RO"/>
              </w:rPr>
            </w:pPr>
            <w:r>
              <w:rPr>
                <w:rFonts w:ascii="Arial" w:hAnsi="Arial" w:cs="Arial"/>
                <w:color w:val="000000"/>
                <w:sz w:val="20"/>
                <w:szCs w:val="20"/>
              </w:rPr>
              <w:t>123</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17BBCFF" w:rsidR="003F3B41" w:rsidRPr="00115A57" w:rsidRDefault="003F3B41" w:rsidP="003F3B41">
            <w:pPr>
              <w:suppressAutoHyphens w:val="0"/>
              <w:jc w:val="center"/>
              <w:rPr>
                <w:rFonts w:ascii="Arial" w:hAnsi="Arial" w:cs="Arial"/>
                <w:kern w:val="0"/>
                <w:sz w:val="20"/>
                <w:szCs w:val="20"/>
                <w:lang w:eastAsia="ro-RO"/>
              </w:rPr>
            </w:pPr>
            <w:r>
              <w:rPr>
                <w:rFonts w:ascii="Arial" w:hAnsi="Arial" w:cs="Arial"/>
                <w:color w:val="000000"/>
                <w:sz w:val="20"/>
                <w:szCs w:val="20"/>
              </w:rPr>
              <w:t>62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654FB069" w:rsidR="003F3B41" w:rsidRPr="00115A57" w:rsidRDefault="003F3B41" w:rsidP="003F3B41">
            <w:pPr>
              <w:suppressAutoHyphens w:val="0"/>
              <w:jc w:val="center"/>
              <w:rPr>
                <w:rFonts w:ascii="Arial" w:hAnsi="Arial" w:cs="Arial"/>
                <w:kern w:val="0"/>
                <w:sz w:val="20"/>
                <w:szCs w:val="20"/>
                <w:lang w:eastAsia="ro-RO"/>
              </w:rPr>
            </w:pPr>
            <w:r>
              <w:rPr>
                <w:rFonts w:ascii="Arial" w:hAnsi="Arial" w:cs="Arial"/>
                <w:color w:val="000000"/>
                <w:sz w:val="20"/>
                <w:szCs w:val="20"/>
              </w:rPr>
              <w:t>7</w:t>
            </w:r>
          </w:p>
        </w:tc>
      </w:tr>
      <w:tr w:rsidR="002C71F1" w:rsidRPr="00CC511B" w14:paraId="090BDDDD" w14:textId="77777777" w:rsidTr="007038FD">
        <w:trPr>
          <w:jc w:val="center"/>
        </w:trPr>
        <w:tc>
          <w:tcPr>
            <w:tcW w:w="4101" w:type="dxa"/>
            <w:tcBorders>
              <w:top w:val="single" w:sz="4" w:space="0" w:color="000000"/>
              <w:left w:val="single" w:sz="4" w:space="0" w:color="000000"/>
              <w:bottom w:val="single" w:sz="4" w:space="0" w:color="000000"/>
            </w:tcBorders>
          </w:tcPr>
          <w:p w14:paraId="5D7D0217" w14:textId="23CFA7D2" w:rsidR="002C71F1" w:rsidRPr="00CC511B" w:rsidRDefault="002C71F1" w:rsidP="002C71F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735DDE4A" w:rsidR="002C71F1" w:rsidRPr="00CC511B" w:rsidRDefault="002C71F1" w:rsidP="002C71F1">
            <w:pPr>
              <w:jc w:val="center"/>
              <w:rPr>
                <w:rFonts w:ascii="Arial" w:hAnsi="Arial" w:cs="Arial"/>
                <w:sz w:val="20"/>
                <w:szCs w:val="20"/>
                <w:lang w:val="ro-RO"/>
              </w:rPr>
            </w:pPr>
            <w:r>
              <w:rPr>
                <w:rFonts w:ascii="Arial" w:hAnsi="Arial" w:cs="Arial"/>
                <w:color w:val="000000"/>
                <w:sz w:val="20"/>
                <w:szCs w:val="20"/>
              </w:rPr>
              <w:t>228</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7325A7F4" w:rsidR="002C71F1" w:rsidRPr="00CE2EA0" w:rsidRDefault="002C71F1" w:rsidP="002C71F1">
            <w:pPr>
              <w:jc w:val="center"/>
              <w:rPr>
                <w:rFonts w:ascii="Arial" w:hAnsi="Arial" w:cs="Arial"/>
                <w:color w:val="000000"/>
                <w:sz w:val="20"/>
                <w:szCs w:val="20"/>
              </w:rPr>
            </w:pPr>
            <w:r>
              <w:rPr>
                <w:rFonts w:ascii="Arial" w:hAnsi="Arial" w:cs="Arial"/>
                <w:color w:val="000000"/>
                <w:sz w:val="20"/>
                <w:szCs w:val="20"/>
              </w:rPr>
              <w:t>154</w:t>
            </w:r>
          </w:p>
        </w:tc>
        <w:tc>
          <w:tcPr>
            <w:tcW w:w="990" w:type="dxa"/>
            <w:tcBorders>
              <w:top w:val="single" w:sz="4" w:space="0" w:color="000000"/>
              <w:left w:val="single" w:sz="4" w:space="0" w:color="000000"/>
              <w:bottom w:val="single" w:sz="4" w:space="0" w:color="000000"/>
            </w:tcBorders>
            <w:vAlign w:val="center"/>
          </w:tcPr>
          <w:p w14:paraId="0A5E840C" w14:textId="06A92B36" w:rsidR="002C71F1" w:rsidRPr="00CC511B" w:rsidRDefault="002C71F1" w:rsidP="002C71F1">
            <w:pPr>
              <w:jc w:val="center"/>
              <w:rPr>
                <w:rFonts w:ascii="Arial" w:hAnsi="Arial" w:cs="Arial"/>
                <w:sz w:val="20"/>
                <w:szCs w:val="20"/>
                <w:lang w:val="ro-RO"/>
              </w:rPr>
            </w:pPr>
            <w:r>
              <w:rPr>
                <w:rFonts w:ascii="Arial" w:hAnsi="Arial" w:cs="Arial"/>
                <w:color w:val="000000"/>
                <w:sz w:val="20"/>
                <w:szCs w:val="20"/>
              </w:rPr>
              <w:t>26</w:t>
            </w:r>
          </w:p>
        </w:tc>
        <w:tc>
          <w:tcPr>
            <w:tcW w:w="990" w:type="dxa"/>
            <w:tcBorders>
              <w:top w:val="single" w:sz="4" w:space="0" w:color="000000"/>
              <w:left w:val="single" w:sz="4" w:space="0" w:color="000000"/>
              <w:bottom w:val="single" w:sz="4" w:space="0" w:color="000000"/>
            </w:tcBorders>
            <w:vAlign w:val="center"/>
          </w:tcPr>
          <w:p w14:paraId="66FC7961" w14:textId="22EB7BEE" w:rsidR="002C71F1" w:rsidRPr="00CC511B" w:rsidRDefault="002C71F1" w:rsidP="002C71F1">
            <w:pPr>
              <w:jc w:val="center"/>
              <w:rPr>
                <w:rFonts w:ascii="Arial" w:hAnsi="Arial" w:cs="Arial"/>
                <w:sz w:val="20"/>
                <w:szCs w:val="20"/>
                <w:lang w:val="ro-RO"/>
              </w:rPr>
            </w:pPr>
            <w:r>
              <w:rPr>
                <w:rFonts w:ascii="Arial" w:hAnsi="Arial" w:cs="Arial"/>
                <w:color w:val="000000"/>
                <w:sz w:val="20"/>
                <w:szCs w:val="20"/>
              </w:rPr>
              <w:t>25</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EFE0D9D" w:rsidR="002C71F1" w:rsidRPr="00CC511B" w:rsidRDefault="002C71F1" w:rsidP="002C71F1">
            <w:pPr>
              <w:jc w:val="center"/>
              <w:rPr>
                <w:rFonts w:ascii="Arial" w:hAnsi="Arial" w:cs="Arial"/>
                <w:sz w:val="20"/>
                <w:szCs w:val="20"/>
                <w:lang w:val="ro-RO"/>
              </w:rPr>
            </w:pPr>
            <w:r>
              <w:rPr>
                <w:rFonts w:ascii="Arial" w:hAnsi="Arial" w:cs="Arial"/>
                <w:color w:val="000000"/>
                <w:sz w:val="20"/>
                <w:szCs w:val="20"/>
              </w:rPr>
              <w:t>11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335D03B2" w:rsidR="002C71F1" w:rsidRPr="00CC511B" w:rsidRDefault="002C71F1" w:rsidP="002C71F1">
            <w:pPr>
              <w:jc w:val="center"/>
              <w:rPr>
                <w:rFonts w:ascii="Arial" w:hAnsi="Arial" w:cs="Arial"/>
                <w:sz w:val="20"/>
                <w:szCs w:val="20"/>
                <w:lang w:val="ro-RO"/>
              </w:rPr>
            </w:pPr>
            <w:r>
              <w:rPr>
                <w:rFonts w:ascii="Arial" w:hAnsi="Arial" w:cs="Arial"/>
                <w:color w:val="000000"/>
                <w:sz w:val="20"/>
                <w:szCs w:val="20"/>
              </w:rPr>
              <w:t>0</w:t>
            </w:r>
          </w:p>
        </w:tc>
      </w:tr>
      <w:tr w:rsidR="002C71F1" w:rsidRPr="00CC511B" w14:paraId="1D1A56FD" w14:textId="77777777" w:rsidTr="007038FD">
        <w:trPr>
          <w:jc w:val="center"/>
        </w:trPr>
        <w:tc>
          <w:tcPr>
            <w:tcW w:w="4101" w:type="dxa"/>
            <w:tcBorders>
              <w:top w:val="single" w:sz="4" w:space="0" w:color="000000"/>
              <w:left w:val="single" w:sz="4" w:space="0" w:color="000000"/>
              <w:bottom w:val="single" w:sz="4" w:space="0" w:color="000000"/>
            </w:tcBorders>
          </w:tcPr>
          <w:p w14:paraId="274B1B96" w14:textId="08303D59" w:rsidR="002C71F1" w:rsidRPr="00CC511B" w:rsidRDefault="002C71F1" w:rsidP="002C71F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12639E55" w:rsidR="002C71F1" w:rsidRPr="00CC511B" w:rsidRDefault="002C71F1" w:rsidP="002C71F1">
            <w:pPr>
              <w:jc w:val="center"/>
              <w:rPr>
                <w:rFonts w:ascii="Arial" w:hAnsi="Arial" w:cs="Arial"/>
                <w:sz w:val="20"/>
                <w:szCs w:val="20"/>
                <w:lang w:val="ro-RO"/>
              </w:rPr>
            </w:pPr>
            <w:r>
              <w:rPr>
                <w:rFonts w:ascii="Arial" w:hAnsi="Arial" w:cs="Arial"/>
                <w:color w:val="000000"/>
                <w:sz w:val="20"/>
                <w:szCs w:val="20"/>
              </w:rPr>
              <w:t>-391</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2BDCE1E" w:rsidR="002C71F1" w:rsidRPr="00CE2EA0" w:rsidRDefault="002C71F1" w:rsidP="002C71F1">
            <w:pPr>
              <w:jc w:val="center"/>
              <w:rPr>
                <w:rFonts w:ascii="Arial" w:hAnsi="Arial" w:cs="Arial"/>
                <w:color w:val="000000"/>
                <w:sz w:val="20"/>
                <w:szCs w:val="20"/>
              </w:rPr>
            </w:pPr>
            <w:r>
              <w:rPr>
                <w:rFonts w:ascii="Arial" w:hAnsi="Arial" w:cs="Arial"/>
                <w:color w:val="000000"/>
                <w:sz w:val="20"/>
                <w:szCs w:val="20"/>
              </w:rPr>
              <w:t>-291</w:t>
            </w:r>
          </w:p>
        </w:tc>
        <w:tc>
          <w:tcPr>
            <w:tcW w:w="990" w:type="dxa"/>
            <w:tcBorders>
              <w:top w:val="single" w:sz="4" w:space="0" w:color="000000"/>
              <w:left w:val="single" w:sz="4" w:space="0" w:color="000000"/>
              <w:bottom w:val="single" w:sz="4" w:space="0" w:color="000000"/>
            </w:tcBorders>
            <w:vAlign w:val="center"/>
          </w:tcPr>
          <w:p w14:paraId="261213C7" w14:textId="169900F6" w:rsidR="002C71F1" w:rsidRPr="00CC511B" w:rsidRDefault="002C71F1" w:rsidP="002C71F1">
            <w:pPr>
              <w:jc w:val="center"/>
              <w:rPr>
                <w:rFonts w:ascii="Arial" w:hAnsi="Arial" w:cs="Arial"/>
                <w:sz w:val="20"/>
                <w:szCs w:val="20"/>
                <w:lang w:val="ro-RO"/>
              </w:rPr>
            </w:pPr>
            <w:r>
              <w:rPr>
                <w:rFonts w:ascii="Arial" w:hAnsi="Arial" w:cs="Arial"/>
                <w:color w:val="000000"/>
                <w:sz w:val="20"/>
                <w:szCs w:val="20"/>
              </w:rPr>
              <w:t>-173</w:t>
            </w:r>
          </w:p>
        </w:tc>
        <w:tc>
          <w:tcPr>
            <w:tcW w:w="990" w:type="dxa"/>
            <w:tcBorders>
              <w:top w:val="single" w:sz="4" w:space="0" w:color="000000"/>
              <w:left w:val="single" w:sz="4" w:space="0" w:color="000000"/>
              <w:bottom w:val="single" w:sz="4" w:space="0" w:color="000000"/>
            </w:tcBorders>
            <w:vAlign w:val="center"/>
          </w:tcPr>
          <w:p w14:paraId="1E8D8BA4" w14:textId="06C6895B" w:rsidR="002C71F1" w:rsidRPr="00CC511B" w:rsidRDefault="002C71F1" w:rsidP="002C71F1">
            <w:pPr>
              <w:jc w:val="center"/>
              <w:rPr>
                <w:rFonts w:ascii="Arial" w:hAnsi="Arial" w:cs="Arial"/>
                <w:sz w:val="20"/>
                <w:szCs w:val="20"/>
                <w:lang w:val="ro-RO"/>
              </w:rPr>
            </w:pPr>
            <w:r>
              <w:rPr>
                <w:rFonts w:ascii="Arial" w:hAnsi="Arial" w:cs="Arial"/>
                <w:color w:val="000000"/>
                <w:sz w:val="20"/>
                <w:szCs w:val="20"/>
              </w:rPr>
              <w:t>-98</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09900D14" w:rsidR="002C71F1" w:rsidRPr="00CC511B" w:rsidRDefault="002C71F1" w:rsidP="002C71F1">
            <w:pPr>
              <w:jc w:val="center"/>
              <w:rPr>
                <w:rFonts w:ascii="Arial" w:hAnsi="Arial" w:cs="Arial"/>
                <w:sz w:val="20"/>
                <w:szCs w:val="20"/>
                <w:lang w:val="ro-RO"/>
              </w:rPr>
            </w:pPr>
            <w:r>
              <w:rPr>
                <w:rFonts w:ascii="Arial" w:hAnsi="Arial" w:cs="Arial"/>
                <w:color w:val="000000"/>
                <w:sz w:val="20"/>
                <w:szCs w:val="20"/>
              </w:rPr>
              <w:t>-51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76526166" w:rsidR="002C71F1" w:rsidRPr="00CC511B" w:rsidRDefault="002C71F1" w:rsidP="002C71F1">
            <w:pPr>
              <w:jc w:val="center"/>
              <w:rPr>
                <w:rFonts w:ascii="Arial" w:hAnsi="Arial" w:cs="Arial"/>
                <w:sz w:val="20"/>
                <w:szCs w:val="20"/>
                <w:lang w:val="ro-RO"/>
              </w:rPr>
            </w:pPr>
            <w:r>
              <w:rPr>
                <w:rFonts w:ascii="Arial" w:hAnsi="Arial" w:cs="Arial"/>
                <w:color w:val="000000"/>
                <w:sz w:val="20"/>
                <w:szCs w:val="20"/>
              </w:rPr>
              <w:t>-7</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D09"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D09" w:rsidRPr="00AE2514" w:rsidRDefault="00DD5D09" w:rsidP="00DD5D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D09" w:rsidRDefault="00DD5D09" w:rsidP="00DD5D09">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E4014A9"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20CB1A8C"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r>
      <w:tr w:rsidR="00DD5D09" w:rsidRPr="00CC511B" w14:paraId="07CB5F55" w14:textId="77777777" w:rsidTr="00DD5D09">
        <w:trPr>
          <w:jc w:val="center"/>
        </w:trPr>
        <w:tc>
          <w:tcPr>
            <w:tcW w:w="2974" w:type="dxa"/>
            <w:tcBorders>
              <w:top w:val="single" w:sz="4" w:space="0" w:color="000000"/>
              <w:left w:val="single" w:sz="4" w:space="0" w:color="auto"/>
              <w:bottom w:val="single" w:sz="4" w:space="0" w:color="000000"/>
            </w:tcBorders>
          </w:tcPr>
          <w:p w14:paraId="054CC0F8" w14:textId="77777777" w:rsidR="00DD5D09" w:rsidRPr="00AE2514" w:rsidRDefault="00DD5D09" w:rsidP="00DD5D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D09"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B65452D"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2AC637B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r>
      <w:tr w:rsidR="00DD5D09" w:rsidRPr="00CC511B" w14:paraId="432BDC8F" w14:textId="77777777" w:rsidTr="00DD5D09">
        <w:trPr>
          <w:jc w:val="center"/>
        </w:trPr>
        <w:tc>
          <w:tcPr>
            <w:tcW w:w="2974" w:type="dxa"/>
            <w:tcBorders>
              <w:top w:val="single" w:sz="4" w:space="0" w:color="000000"/>
              <w:left w:val="single" w:sz="4" w:space="0" w:color="auto"/>
              <w:bottom w:val="single" w:sz="4" w:space="0" w:color="000000"/>
            </w:tcBorders>
          </w:tcPr>
          <w:p w14:paraId="2014E220" w14:textId="77777777" w:rsidR="00DD5D09" w:rsidRPr="0049196D" w:rsidRDefault="00DD5D09" w:rsidP="00DD5D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D09" w:rsidRPr="000F20C0" w:rsidRDefault="00DD5D09" w:rsidP="00DD5D09">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D09"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071BA884"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11542C91"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9043A5"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9043A5" w:rsidRPr="00AE2514" w:rsidRDefault="009043A5" w:rsidP="009043A5">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42321E1D" w:rsidR="009043A5" w:rsidRPr="000F20C0" w:rsidRDefault="003F3B41" w:rsidP="009043A5">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248CB92C" w:rsidR="009043A5" w:rsidRDefault="008F4308" w:rsidP="009043A5">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69918187" w14:textId="5BB5B07B" w:rsidR="009043A5" w:rsidRPr="000F20C0" w:rsidRDefault="003F3B41" w:rsidP="009043A5">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1E49EC39" w:rsidR="009043A5" w:rsidRPr="000F20C0" w:rsidRDefault="009043A5" w:rsidP="009043A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0A4277DC" w:rsidR="009043A5" w:rsidRPr="000F20C0" w:rsidRDefault="009043A5" w:rsidP="009043A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0C9D8C09" w:rsidR="009043A5" w:rsidRPr="000F20C0" w:rsidRDefault="009043A5" w:rsidP="009043A5">
            <w:pPr>
              <w:jc w:val="center"/>
              <w:rPr>
                <w:rFonts w:ascii="Arial" w:hAnsi="Arial" w:cs="Arial"/>
                <w:iCs/>
                <w:color w:val="000000"/>
                <w:sz w:val="16"/>
                <w:szCs w:val="16"/>
              </w:rPr>
            </w:pPr>
            <w:r>
              <w:rPr>
                <w:rFonts w:ascii="Arial" w:hAnsi="Arial" w:cs="Arial"/>
                <w:iCs/>
                <w:color w:val="000000"/>
                <w:sz w:val="16"/>
                <w:szCs w:val="16"/>
              </w:rPr>
              <w:t>0</w:t>
            </w:r>
          </w:p>
        </w:tc>
      </w:tr>
      <w:tr w:rsidR="009043A5" w:rsidRPr="00CC511B" w14:paraId="2553169E" w14:textId="77777777" w:rsidTr="002C71F1">
        <w:trPr>
          <w:jc w:val="center"/>
        </w:trPr>
        <w:tc>
          <w:tcPr>
            <w:tcW w:w="2974" w:type="dxa"/>
            <w:tcBorders>
              <w:top w:val="single" w:sz="4" w:space="0" w:color="000000"/>
              <w:left w:val="single" w:sz="4" w:space="0" w:color="auto"/>
              <w:bottom w:val="single" w:sz="4" w:space="0" w:color="000000"/>
            </w:tcBorders>
          </w:tcPr>
          <w:p w14:paraId="00E45F38" w14:textId="77777777" w:rsidR="009043A5" w:rsidRPr="00AE2514" w:rsidRDefault="009043A5" w:rsidP="009043A5">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C1D1A3C" w:rsidR="009043A5" w:rsidRPr="008F4308" w:rsidRDefault="002C71F1" w:rsidP="009043A5">
            <w:pPr>
              <w:jc w:val="center"/>
              <w:rPr>
                <w:rFonts w:ascii="Arial" w:hAnsi="Arial" w:cs="Arial"/>
                <w:sz w:val="16"/>
                <w:szCs w:val="16"/>
              </w:rPr>
            </w:pPr>
            <w:r>
              <w:rPr>
                <w:rFonts w:ascii="Arial" w:hAnsi="Arial" w:cs="Arial"/>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DB701B4" w:rsidR="009043A5" w:rsidRPr="008F4308" w:rsidRDefault="002C71F1" w:rsidP="009043A5">
            <w:pPr>
              <w:jc w:val="center"/>
              <w:rPr>
                <w:rFonts w:ascii="Arial" w:hAnsi="Arial" w:cs="Arial"/>
                <w:sz w:val="16"/>
                <w:szCs w:val="16"/>
              </w:rPr>
            </w:pPr>
            <w:r>
              <w:rPr>
                <w:rFonts w:ascii="Arial" w:hAnsi="Arial" w:cs="Arial"/>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4405285" w:rsidR="009043A5" w:rsidRPr="008F4308" w:rsidRDefault="003F3B41" w:rsidP="009043A5">
            <w:pPr>
              <w:jc w:val="center"/>
              <w:rPr>
                <w:rFonts w:ascii="Arial" w:hAnsi="Arial" w:cs="Arial"/>
                <w:sz w:val="16"/>
                <w:szCs w:val="16"/>
              </w:rPr>
            </w:pPr>
            <w:r>
              <w:rPr>
                <w:rFonts w:ascii="Arial" w:hAnsi="Arial" w:cs="Arial"/>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32FCE56D" w:rsidR="009043A5" w:rsidRPr="000F20C0" w:rsidRDefault="009043A5" w:rsidP="009043A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2AFA4A69" w:rsidR="009043A5" w:rsidRPr="000F20C0" w:rsidRDefault="009043A5" w:rsidP="009043A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2F998A64" w:rsidR="009043A5" w:rsidRPr="000F20C0" w:rsidRDefault="009043A5" w:rsidP="009043A5">
            <w:pPr>
              <w:jc w:val="center"/>
              <w:rPr>
                <w:rFonts w:ascii="Arial" w:hAnsi="Arial" w:cs="Arial"/>
                <w:color w:val="000000"/>
                <w:sz w:val="16"/>
                <w:szCs w:val="16"/>
              </w:rPr>
            </w:pPr>
            <w:r>
              <w:rPr>
                <w:rFonts w:ascii="Arial" w:hAnsi="Arial" w:cs="Arial"/>
                <w:color w:val="000000"/>
                <w:sz w:val="16"/>
                <w:szCs w:val="16"/>
              </w:rPr>
              <w:t>0</w:t>
            </w:r>
          </w:p>
        </w:tc>
      </w:tr>
      <w:tr w:rsidR="009043A5" w:rsidRPr="00CC511B" w14:paraId="10343082" w14:textId="77777777" w:rsidTr="002C71F1">
        <w:trPr>
          <w:jc w:val="center"/>
        </w:trPr>
        <w:tc>
          <w:tcPr>
            <w:tcW w:w="2974" w:type="dxa"/>
            <w:tcBorders>
              <w:top w:val="single" w:sz="4" w:space="0" w:color="000000"/>
              <w:left w:val="single" w:sz="4" w:space="0" w:color="auto"/>
              <w:bottom w:val="single" w:sz="4" w:space="0" w:color="000000"/>
            </w:tcBorders>
          </w:tcPr>
          <w:p w14:paraId="7F97652A" w14:textId="77777777" w:rsidR="009043A5" w:rsidRPr="0049196D" w:rsidRDefault="009043A5" w:rsidP="009043A5">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07E3E31E" w:rsidR="009043A5" w:rsidRPr="008F4308" w:rsidRDefault="002C71F1" w:rsidP="009043A5">
            <w:pPr>
              <w:pStyle w:val="BodyTextIndent"/>
              <w:ind w:left="-448" w:firstLine="448"/>
              <w:jc w:val="center"/>
              <w:rPr>
                <w:rFonts w:ascii="Arial" w:hAnsi="Arial" w:cs="Arial"/>
                <w:iCs/>
                <w:color w:val="auto"/>
                <w:sz w:val="16"/>
                <w:szCs w:val="16"/>
              </w:rPr>
            </w:pPr>
            <w:r>
              <w:rPr>
                <w:rFonts w:ascii="Arial" w:hAnsi="Arial" w:cs="Arial"/>
                <w:iCs/>
                <w:color w:val="auto"/>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4AA1012D" w:rsidR="009043A5" w:rsidRPr="008F4308" w:rsidRDefault="002C71F1" w:rsidP="009043A5">
            <w:pPr>
              <w:ind w:left="-448" w:firstLine="448"/>
              <w:jc w:val="center"/>
              <w:rPr>
                <w:rFonts w:ascii="Arial" w:hAnsi="Arial" w:cs="Arial"/>
                <w:b/>
                <w:bCs/>
                <w:iCs/>
                <w:sz w:val="16"/>
                <w:szCs w:val="16"/>
              </w:rPr>
            </w:pPr>
            <w:r>
              <w:rPr>
                <w:rFonts w:ascii="Arial" w:hAnsi="Arial" w:cs="Arial"/>
                <w:b/>
                <w:bCs/>
                <w:iCs/>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12AAB17B" w:rsidR="009043A5" w:rsidRPr="008F4308" w:rsidRDefault="003F3B41" w:rsidP="009043A5">
            <w:pPr>
              <w:ind w:left="-448" w:firstLine="448"/>
              <w:jc w:val="center"/>
              <w:rPr>
                <w:rFonts w:ascii="Arial" w:hAnsi="Arial" w:cs="Arial"/>
                <w:b/>
                <w:bCs/>
                <w:iCs/>
                <w:sz w:val="16"/>
                <w:szCs w:val="16"/>
              </w:rPr>
            </w:pPr>
            <w:r>
              <w:rPr>
                <w:rFonts w:ascii="Arial" w:hAnsi="Arial" w:cs="Arial"/>
                <w:b/>
                <w:bCs/>
                <w:iCs/>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5F056061" w:rsidR="009043A5" w:rsidRPr="000F20C0" w:rsidRDefault="009043A5" w:rsidP="009043A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6C4F58F4" w:rsidR="009043A5" w:rsidRPr="000F20C0" w:rsidRDefault="009043A5" w:rsidP="009043A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42D70429" w:rsidR="009043A5" w:rsidRPr="000F20C0" w:rsidRDefault="009043A5" w:rsidP="009043A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3F3B41"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3F3B41" w:rsidRPr="00CC511B" w:rsidRDefault="003F3B41" w:rsidP="003F3B4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4B596771" w:rsidR="003F3B41" w:rsidRPr="00115A57" w:rsidRDefault="003F3B41" w:rsidP="003F3B41">
            <w:pPr>
              <w:suppressAutoHyphens w:val="0"/>
              <w:jc w:val="center"/>
              <w:rPr>
                <w:rFonts w:ascii="Arial" w:hAnsi="Arial" w:cs="Arial"/>
                <w:kern w:val="0"/>
                <w:sz w:val="20"/>
                <w:szCs w:val="20"/>
                <w:lang w:eastAsia="ro-RO"/>
              </w:rPr>
            </w:pPr>
            <w:r>
              <w:rPr>
                <w:rFonts w:ascii="Arial" w:hAnsi="Arial" w:cs="Arial"/>
                <w:color w:val="000000"/>
                <w:sz w:val="20"/>
                <w:szCs w:val="20"/>
              </w:rPr>
              <w:t>1048</w:t>
            </w:r>
          </w:p>
        </w:tc>
        <w:tc>
          <w:tcPr>
            <w:tcW w:w="810" w:type="dxa"/>
            <w:tcBorders>
              <w:top w:val="single" w:sz="4" w:space="0" w:color="000000"/>
              <w:left w:val="single" w:sz="4" w:space="0" w:color="000000"/>
              <w:bottom w:val="single" w:sz="4" w:space="0" w:color="000000"/>
            </w:tcBorders>
            <w:vAlign w:val="center"/>
          </w:tcPr>
          <w:p w14:paraId="4A774667" w14:textId="65B0CF32" w:rsidR="003F3B41" w:rsidRPr="00115A57" w:rsidRDefault="003F3B41" w:rsidP="003F3B41">
            <w:pPr>
              <w:suppressAutoHyphens w:val="0"/>
              <w:jc w:val="center"/>
              <w:rPr>
                <w:rFonts w:ascii="Arial" w:hAnsi="Arial" w:cs="Arial"/>
                <w:kern w:val="0"/>
                <w:sz w:val="20"/>
                <w:szCs w:val="20"/>
                <w:lang w:eastAsia="ro-RO"/>
              </w:rPr>
            </w:pPr>
            <w:r>
              <w:rPr>
                <w:rFonts w:ascii="Arial" w:hAnsi="Arial" w:cs="Arial"/>
                <w:color w:val="000000"/>
                <w:sz w:val="20"/>
                <w:szCs w:val="20"/>
              </w:rPr>
              <w:t>384</w:t>
            </w:r>
          </w:p>
        </w:tc>
        <w:tc>
          <w:tcPr>
            <w:tcW w:w="810" w:type="dxa"/>
            <w:tcBorders>
              <w:top w:val="single" w:sz="4" w:space="0" w:color="000000"/>
              <w:left w:val="single" w:sz="4" w:space="0" w:color="000000"/>
              <w:bottom w:val="single" w:sz="4" w:space="0" w:color="000000"/>
            </w:tcBorders>
            <w:vAlign w:val="center"/>
          </w:tcPr>
          <w:p w14:paraId="5CD4B169" w14:textId="48DB8EE3" w:rsidR="003F3B41" w:rsidRPr="00115A57" w:rsidRDefault="003F3B41" w:rsidP="003F3B41">
            <w:pPr>
              <w:suppressAutoHyphens w:val="0"/>
              <w:jc w:val="center"/>
              <w:rPr>
                <w:rFonts w:ascii="Arial" w:hAnsi="Arial" w:cs="Arial"/>
                <w:kern w:val="0"/>
                <w:sz w:val="20"/>
                <w:szCs w:val="20"/>
                <w:lang w:eastAsia="ro-RO"/>
              </w:rPr>
            </w:pPr>
            <w:r>
              <w:rPr>
                <w:rFonts w:ascii="Arial" w:hAnsi="Arial" w:cs="Arial"/>
                <w:color w:val="000000"/>
                <w:sz w:val="20"/>
                <w:szCs w:val="20"/>
              </w:rPr>
              <w:t>56</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F907765" w:rsidR="003F3B41" w:rsidRPr="00115A57" w:rsidRDefault="003F3B41" w:rsidP="003F3B41">
            <w:pPr>
              <w:suppressAutoHyphens w:val="0"/>
              <w:jc w:val="center"/>
              <w:rPr>
                <w:rFonts w:ascii="Arial" w:hAnsi="Arial" w:cs="Arial"/>
                <w:kern w:val="0"/>
                <w:sz w:val="20"/>
                <w:szCs w:val="20"/>
                <w:lang w:eastAsia="ro-RO"/>
              </w:rPr>
            </w:pPr>
            <w:r>
              <w:rPr>
                <w:rFonts w:ascii="Arial" w:hAnsi="Arial" w:cs="Arial"/>
                <w:color w:val="000000"/>
                <w:sz w:val="20"/>
                <w:szCs w:val="20"/>
              </w:rPr>
              <w:t>141</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41ED809" w:rsidR="003F3B41" w:rsidRPr="00115A57" w:rsidRDefault="003F3B41" w:rsidP="003F3B41">
            <w:pPr>
              <w:suppressAutoHyphens w:val="0"/>
              <w:jc w:val="center"/>
              <w:rPr>
                <w:rFonts w:ascii="Arial" w:hAnsi="Arial" w:cs="Arial"/>
                <w:kern w:val="0"/>
                <w:sz w:val="20"/>
                <w:szCs w:val="20"/>
                <w:lang w:eastAsia="ro-RO"/>
              </w:rPr>
            </w:pPr>
            <w:r>
              <w:rPr>
                <w:rFonts w:ascii="Arial" w:hAnsi="Arial" w:cs="Arial"/>
                <w:color w:val="000000"/>
                <w:sz w:val="20"/>
                <w:szCs w:val="20"/>
              </w:rPr>
              <w:t>17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15F971A5" w:rsidR="003F3B41" w:rsidRPr="00115A57" w:rsidRDefault="003F3B41" w:rsidP="003F3B41">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2C71F1"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2C71F1" w:rsidRPr="00CC511B" w:rsidRDefault="002C71F1" w:rsidP="002C71F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7AD8E1C1" w:rsidR="002C71F1" w:rsidRPr="00CC511B" w:rsidRDefault="002C71F1" w:rsidP="002C71F1">
            <w:pPr>
              <w:snapToGrid w:val="0"/>
              <w:jc w:val="center"/>
              <w:rPr>
                <w:rFonts w:ascii="Arial" w:hAnsi="Arial" w:cs="Arial"/>
                <w:sz w:val="20"/>
                <w:szCs w:val="20"/>
                <w:lang w:val="ro-RO"/>
              </w:rPr>
            </w:pPr>
            <w:r>
              <w:rPr>
                <w:rFonts w:ascii="Arial" w:hAnsi="Arial" w:cs="Arial"/>
                <w:color w:val="000000"/>
                <w:sz w:val="20"/>
                <w:szCs w:val="20"/>
              </w:rPr>
              <w:t>414</w:t>
            </w:r>
          </w:p>
        </w:tc>
        <w:tc>
          <w:tcPr>
            <w:tcW w:w="810" w:type="dxa"/>
            <w:tcBorders>
              <w:top w:val="single" w:sz="4" w:space="0" w:color="000000"/>
              <w:left w:val="single" w:sz="4" w:space="0" w:color="000000"/>
              <w:bottom w:val="single" w:sz="4" w:space="0" w:color="000000"/>
            </w:tcBorders>
            <w:vAlign w:val="center"/>
          </w:tcPr>
          <w:p w14:paraId="5E704DB5" w14:textId="6D5999A7" w:rsidR="002C71F1" w:rsidRPr="00CC511B" w:rsidRDefault="002C71F1" w:rsidP="002C71F1">
            <w:pPr>
              <w:snapToGrid w:val="0"/>
              <w:jc w:val="center"/>
              <w:rPr>
                <w:rFonts w:ascii="Arial" w:hAnsi="Arial" w:cs="Arial"/>
                <w:sz w:val="20"/>
                <w:szCs w:val="20"/>
                <w:lang w:val="ro-RO"/>
              </w:rPr>
            </w:pPr>
            <w:r>
              <w:rPr>
                <w:rFonts w:ascii="Arial" w:hAnsi="Arial" w:cs="Arial"/>
                <w:color w:val="000000"/>
                <w:sz w:val="20"/>
                <w:szCs w:val="20"/>
              </w:rPr>
              <w:t>65</w:t>
            </w:r>
          </w:p>
        </w:tc>
        <w:tc>
          <w:tcPr>
            <w:tcW w:w="810" w:type="dxa"/>
            <w:tcBorders>
              <w:top w:val="single" w:sz="4" w:space="0" w:color="000000"/>
              <w:left w:val="single" w:sz="4" w:space="0" w:color="000000"/>
              <w:bottom w:val="single" w:sz="4" w:space="0" w:color="000000"/>
            </w:tcBorders>
            <w:vAlign w:val="center"/>
          </w:tcPr>
          <w:p w14:paraId="156200E8" w14:textId="21689547" w:rsidR="002C71F1" w:rsidRPr="00CC511B" w:rsidRDefault="002C71F1" w:rsidP="002C71F1">
            <w:pPr>
              <w:snapToGrid w:val="0"/>
              <w:jc w:val="center"/>
              <w:rPr>
                <w:rFonts w:ascii="Arial" w:hAnsi="Arial" w:cs="Arial"/>
                <w:sz w:val="20"/>
                <w:szCs w:val="20"/>
                <w:lang w:val="ro-RO"/>
              </w:rPr>
            </w:pPr>
            <w:r>
              <w:rPr>
                <w:rFonts w:ascii="Arial" w:hAnsi="Arial" w:cs="Arial"/>
                <w:color w:val="000000"/>
                <w:sz w:val="20"/>
                <w:szCs w:val="20"/>
              </w:rPr>
              <w:t>28</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44339724" w:rsidR="002C71F1" w:rsidRPr="00CC511B" w:rsidRDefault="002C71F1" w:rsidP="002C71F1">
            <w:pPr>
              <w:snapToGrid w:val="0"/>
              <w:jc w:val="center"/>
              <w:rPr>
                <w:rFonts w:ascii="Arial" w:hAnsi="Arial" w:cs="Arial"/>
                <w:sz w:val="20"/>
                <w:szCs w:val="20"/>
                <w:lang w:val="ro-RO"/>
              </w:rPr>
            </w:pPr>
            <w:r>
              <w:rPr>
                <w:rFonts w:ascii="Arial" w:hAnsi="Arial" w:cs="Arial"/>
                <w:color w:val="000000"/>
                <w:sz w:val="20"/>
                <w:szCs w:val="20"/>
              </w:rPr>
              <w:t>22</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0A3A0B76" w:rsidR="002C71F1" w:rsidRPr="00CC511B" w:rsidRDefault="002C71F1" w:rsidP="002C71F1">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FD65700" w:rsidR="002C71F1" w:rsidRPr="00CC511B" w:rsidRDefault="002C71F1" w:rsidP="002C71F1">
            <w:pPr>
              <w:snapToGrid w:val="0"/>
              <w:jc w:val="center"/>
              <w:rPr>
                <w:lang w:val="ro-RO"/>
              </w:rPr>
            </w:pPr>
            <w:r>
              <w:rPr>
                <w:rFonts w:ascii="Arial" w:hAnsi="Arial" w:cs="Arial"/>
                <w:color w:val="000000"/>
                <w:sz w:val="20"/>
                <w:szCs w:val="20"/>
              </w:rPr>
              <w:t>0</w:t>
            </w:r>
          </w:p>
        </w:tc>
      </w:tr>
      <w:tr w:rsidR="002C71F1"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01F2B5BD" w:rsidR="002C71F1" w:rsidRPr="00CC511B" w:rsidRDefault="002C71F1" w:rsidP="002C71F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0CD4907E" w:rsidR="002C71F1" w:rsidRPr="00CC511B" w:rsidRDefault="002C71F1" w:rsidP="002C71F1">
            <w:pPr>
              <w:jc w:val="center"/>
              <w:rPr>
                <w:rFonts w:ascii="Arial" w:hAnsi="Arial" w:cs="Arial"/>
                <w:sz w:val="20"/>
                <w:szCs w:val="20"/>
                <w:lang w:val="ro-RO"/>
              </w:rPr>
            </w:pPr>
            <w:r>
              <w:rPr>
                <w:rFonts w:ascii="Arial" w:hAnsi="Arial" w:cs="Arial"/>
                <w:color w:val="000000"/>
                <w:sz w:val="20"/>
                <w:szCs w:val="20"/>
              </w:rPr>
              <w:t>-634</w:t>
            </w:r>
          </w:p>
        </w:tc>
        <w:tc>
          <w:tcPr>
            <w:tcW w:w="810" w:type="dxa"/>
            <w:tcBorders>
              <w:top w:val="single" w:sz="4" w:space="0" w:color="000000"/>
              <w:left w:val="single" w:sz="4" w:space="0" w:color="000000"/>
              <w:bottom w:val="single" w:sz="4" w:space="0" w:color="000000"/>
            </w:tcBorders>
            <w:vAlign w:val="center"/>
          </w:tcPr>
          <w:p w14:paraId="7988002F" w14:textId="51B7DE0E" w:rsidR="002C71F1" w:rsidRPr="00CC511B" w:rsidRDefault="002C71F1" w:rsidP="002C71F1">
            <w:pPr>
              <w:jc w:val="center"/>
              <w:rPr>
                <w:rFonts w:ascii="Arial" w:hAnsi="Arial" w:cs="Arial"/>
                <w:sz w:val="20"/>
                <w:szCs w:val="20"/>
                <w:lang w:val="ro-RO"/>
              </w:rPr>
            </w:pPr>
            <w:r>
              <w:rPr>
                <w:rFonts w:ascii="Arial" w:hAnsi="Arial" w:cs="Arial"/>
                <w:color w:val="000000"/>
                <w:sz w:val="20"/>
                <w:szCs w:val="20"/>
              </w:rPr>
              <w:t>-319</w:t>
            </w:r>
          </w:p>
        </w:tc>
        <w:tc>
          <w:tcPr>
            <w:tcW w:w="810" w:type="dxa"/>
            <w:tcBorders>
              <w:top w:val="single" w:sz="4" w:space="0" w:color="000000"/>
              <w:left w:val="single" w:sz="4" w:space="0" w:color="000000"/>
              <w:bottom w:val="single" w:sz="4" w:space="0" w:color="000000"/>
            </w:tcBorders>
            <w:vAlign w:val="center"/>
          </w:tcPr>
          <w:p w14:paraId="717C0967" w14:textId="15CEA657" w:rsidR="002C71F1" w:rsidRPr="00CC511B" w:rsidRDefault="002C71F1" w:rsidP="002C71F1">
            <w:pPr>
              <w:jc w:val="center"/>
              <w:rPr>
                <w:rFonts w:ascii="Arial" w:hAnsi="Arial" w:cs="Arial"/>
                <w:sz w:val="20"/>
                <w:szCs w:val="20"/>
                <w:lang w:val="ro-RO"/>
              </w:rPr>
            </w:pPr>
            <w:r>
              <w:rPr>
                <w:rFonts w:ascii="Arial" w:hAnsi="Arial" w:cs="Arial"/>
                <w:color w:val="000000"/>
                <w:sz w:val="20"/>
                <w:szCs w:val="20"/>
              </w:rPr>
              <w:t>-28</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33D0169F" w:rsidR="002C71F1" w:rsidRPr="00CC511B" w:rsidRDefault="002C71F1" w:rsidP="002C71F1">
            <w:pPr>
              <w:jc w:val="center"/>
              <w:rPr>
                <w:rFonts w:ascii="Arial" w:hAnsi="Arial" w:cs="Arial"/>
                <w:sz w:val="20"/>
                <w:szCs w:val="20"/>
                <w:lang w:val="ro-RO"/>
              </w:rPr>
            </w:pPr>
            <w:r>
              <w:rPr>
                <w:rFonts w:ascii="Arial" w:hAnsi="Arial" w:cs="Arial"/>
                <w:color w:val="000000"/>
                <w:sz w:val="20"/>
                <w:szCs w:val="20"/>
              </w:rPr>
              <w:t>-119</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100A262" w:rsidR="002C71F1" w:rsidRPr="00CC511B" w:rsidRDefault="002C71F1" w:rsidP="002C71F1">
            <w:pPr>
              <w:jc w:val="center"/>
              <w:rPr>
                <w:rFonts w:ascii="Arial" w:hAnsi="Arial" w:cs="Arial"/>
                <w:sz w:val="20"/>
                <w:szCs w:val="20"/>
                <w:lang w:val="ro-RO"/>
              </w:rPr>
            </w:pPr>
            <w:r>
              <w:rPr>
                <w:rFonts w:ascii="Arial" w:hAnsi="Arial" w:cs="Arial"/>
                <w:color w:val="000000"/>
                <w:sz w:val="20"/>
                <w:szCs w:val="20"/>
              </w:rPr>
              <w:t>-17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0627487" w:rsidR="002C71F1" w:rsidRPr="00CC511B" w:rsidRDefault="002C71F1" w:rsidP="002C71F1">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D09"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D09" w:rsidRPr="00AE2514" w:rsidRDefault="00DD5D09" w:rsidP="00DD5D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D09"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2994752A"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2DA78878"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0579F473"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r>
      <w:tr w:rsidR="00DD5D09" w:rsidRPr="00CC511B" w14:paraId="105FD961" w14:textId="77777777" w:rsidTr="00DD5D09">
        <w:trPr>
          <w:jc w:val="center"/>
        </w:trPr>
        <w:tc>
          <w:tcPr>
            <w:tcW w:w="2974" w:type="dxa"/>
            <w:tcBorders>
              <w:top w:val="single" w:sz="4" w:space="0" w:color="000000"/>
              <w:left w:val="single" w:sz="4" w:space="0" w:color="auto"/>
              <w:bottom w:val="single" w:sz="4" w:space="0" w:color="000000"/>
            </w:tcBorders>
          </w:tcPr>
          <w:p w14:paraId="2F7E948F" w14:textId="77777777" w:rsidR="00DD5D09" w:rsidRPr="00AE2514" w:rsidRDefault="00DD5D09" w:rsidP="00DD5D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D09"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3F5F84FB"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0F2B1F04"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32A38F82"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r>
      <w:tr w:rsidR="00DD5D09" w:rsidRPr="00CC511B" w14:paraId="31F20931" w14:textId="77777777" w:rsidTr="00DD5D09">
        <w:trPr>
          <w:jc w:val="center"/>
        </w:trPr>
        <w:tc>
          <w:tcPr>
            <w:tcW w:w="2974" w:type="dxa"/>
            <w:tcBorders>
              <w:top w:val="single" w:sz="4" w:space="0" w:color="000000"/>
              <w:left w:val="single" w:sz="4" w:space="0" w:color="auto"/>
              <w:bottom w:val="single" w:sz="4" w:space="0" w:color="000000"/>
            </w:tcBorders>
          </w:tcPr>
          <w:p w14:paraId="482316CF" w14:textId="77777777" w:rsidR="00DD5D09" w:rsidRPr="0049196D" w:rsidRDefault="00DD5D09" w:rsidP="00DD5D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D09" w:rsidRPr="000F20C0" w:rsidRDefault="00DD5D09" w:rsidP="00DD5D09">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D09"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4E7D57EA"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4519182"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47C53CC0"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9043A5" w:rsidRPr="00CC511B" w14:paraId="12F23D78" w14:textId="77777777" w:rsidTr="009043A5">
        <w:trPr>
          <w:jc w:val="center"/>
        </w:trPr>
        <w:tc>
          <w:tcPr>
            <w:tcW w:w="2974" w:type="dxa"/>
            <w:tcBorders>
              <w:top w:val="single" w:sz="4" w:space="0" w:color="000000"/>
              <w:left w:val="single" w:sz="4" w:space="0" w:color="auto"/>
              <w:bottom w:val="single" w:sz="4" w:space="0" w:color="000000"/>
            </w:tcBorders>
          </w:tcPr>
          <w:p w14:paraId="2D575AC5" w14:textId="77777777" w:rsidR="009043A5" w:rsidRPr="00AE2514" w:rsidRDefault="009043A5" w:rsidP="009043A5">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5BE58EB7" w:rsidR="009043A5" w:rsidRPr="000F20C0" w:rsidRDefault="003F3B41" w:rsidP="009043A5">
            <w:pPr>
              <w:jc w:val="center"/>
              <w:rPr>
                <w:rFonts w:ascii="Arial" w:hAnsi="Arial" w:cs="Arial"/>
                <w:iCs/>
                <w:color w:val="000000"/>
                <w:sz w:val="16"/>
                <w:szCs w:val="16"/>
              </w:rPr>
            </w:pPr>
            <w:r>
              <w:rPr>
                <w:rFonts w:ascii="Arial" w:hAnsi="Arial" w:cs="Arial"/>
                <w:iCs/>
                <w:color w:val="000000"/>
                <w:sz w:val="16"/>
                <w:szCs w:val="16"/>
              </w:rPr>
              <w:t>4</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4E79BC94" w:rsidR="009043A5" w:rsidRDefault="003F3B41" w:rsidP="009043A5">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6A036198" w:rsidR="009043A5" w:rsidRPr="000F20C0" w:rsidRDefault="003F3B41" w:rsidP="009043A5">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29C4F59" w:rsidR="009043A5" w:rsidRPr="000F20C0" w:rsidRDefault="009043A5" w:rsidP="009043A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23989277" w:rsidR="009043A5" w:rsidRPr="000F20C0" w:rsidRDefault="009043A5" w:rsidP="009043A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9043A5" w:rsidRPr="000F20C0" w:rsidRDefault="009043A5" w:rsidP="009043A5">
            <w:pPr>
              <w:jc w:val="center"/>
              <w:rPr>
                <w:rFonts w:ascii="Arial" w:hAnsi="Arial" w:cs="Arial"/>
                <w:iCs/>
                <w:color w:val="000000"/>
                <w:sz w:val="16"/>
                <w:szCs w:val="16"/>
              </w:rPr>
            </w:pPr>
            <w:r>
              <w:rPr>
                <w:rFonts w:ascii="Arial" w:hAnsi="Arial" w:cs="Arial"/>
                <w:iCs/>
                <w:color w:val="000000"/>
                <w:sz w:val="16"/>
                <w:szCs w:val="16"/>
              </w:rPr>
              <w:t>0</w:t>
            </w:r>
          </w:p>
        </w:tc>
      </w:tr>
      <w:tr w:rsidR="009043A5" w:rsidRPr="00CC511B" w14:paraId="11ACABFA" w14:textId="77777777" w:rsidTr="002C71F1">
        <w:trPr>
          <w:jc w:val="center"/>
        </w:trPr>
        <w:tc>
          <w:tcPr>
            <w:tcW w:w="2974" w:type="dxa"/>
            <w:tcBorders>
              <w:top w:val="single" w:sz="4" w:space="0" w:color="000000"/>
              <w:left w:val="single" w:sz="4" w:space="0" w:color="auto"/>
              <w:bottom w:val="single" w:sz="4" w:space="0" w:color="000000"/>
            </w:tcBorders>
          </w:tcPr>
          <w:p w14:paraId="722CD4C5" w14:textId="77777777" w:rsidR="009043A5" w:rsidRPr="00AE2514" w:rsidRDefault="009043A5" w:rsidP="009043A5">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0C90E84" w:rsidR="009043A5" w:rsidRPr="000F20C0" w:rsidRDefault="002C71F1" w:rsidP="009043A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66153BB" w:rsidR="009043A5" w:rsidRDefault="002C71F1" w:rsidP="009043A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0A0DC8C" w:rsidR="009043A5" w:rsidRPr="000F20C0" w:rsidRDefault="003F3B41" w:rsidP="009043A5">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69970A4" w:rsidR="009043A5" w:rsidRPr="000F20C0" w:rsidRDefault="009043A5" w:rsidP="009043A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4688FF4" w:rsidR="009043A5" w:rsidRPr="000F20C0" w:rsidRDefault="009043A5" w:rsidP="009043A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9043A5" w:rsidRPr="000F20C0" w:rsidRDefault="009043A5" w:rsidP="009043A5">
            <w:pPr>
              <w:jc w:val="center"/>
              <w:rPr>
                <w:rFonts w:ascii="Arial" w:hAnsi="Arial" w:cs="Arial"/>
                <w:color w:val="000000"/>
                <w:sz w:val="16"/>
                <w:szCs w:val="16"/>
              </w:rPr>
            </w:pPr>
            <w:r>
              <w:rPr>
                <w:rFonts w:ascii="Arial" w:hAnsi="Arial" w:cs="Arial"/>
                <w:color w:val="000000"/>
                <w:sz w:val="16"/>
                <w:szCs w:val="16"/>
              </w:rPr>
              <w:t>0</w:t>
            </w:r>
          </w:p>
        </w:tc>
      </w:tr>
      <w:tr w:rsidR="009043A5" w:rsidRPr="00CC511B" w14:paraId="5D823C05" w14:textId="77777777" w:rsidTr="002C71F1">
        <w:trPr>
          <w:jc w:val="center"/>
        </w:trPr>
        <w:tc>
          <w:tcPr>
            <w:tcW w:w="2974" w:type="dxa"/>
            <w:tcBorders>
              <w:top w:val="single" w:sz="4" w:space="0" w:color="000000"/>
              <w:left w:val="single" w:sz="4" w:space="0" w:color="auto"/>
              <w:bottom w:val="single" w:sz="4" w:space="0" w:color="000000"/>
            </w:tcBorders>
          </w:tcPr>
          <w:p w14:paraId="284E4028" w14:textId="77777777" w:rsidR="009043A5" w:rsidRPr="0049196D" w:rsidRDefault="009043A5" w:rsidP="009043A5">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57A5D766" w:rsidR="009043A5" w:rsidRPr="000F20C0" w:rsidRDefault="002C71F1" w:rsidP="009043A5">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-4</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4D21D7D1" w:rsidR="009043A5" w:rsidRDefault="002C71F1" w:rsidP="009043A5">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0639A714" w:rsidR="009043A5" w:rsidRPr="000F20C0" w:rsidRDefault="003F3B41" w:rsidP="009043A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8D64888" w:rsidR="009043A5" w:rsidRPr="000F20C0" w:rsidRDefault="009043A5" w:rsidP="009043A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7F06695" w:rsidR="009043A5" w:rsidRPr="000F20C0" w:rsidRDefault="009043A5" w:rsidP="009043A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9043A5" w:rsidRPr="000F20C0" w:rsidRDefault="009043A5" w:rsidP="009043A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08B5390"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2C71F1">
        <w:rPr>
          <w:rFonts w:ascii="Arial" w:hAnsi="Arial" w:cs="Arial"/>
          <w:lang w:val="ro-RO"/>
        </w:rPr>
        <w:t>58</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2C71F1">
        <w:rPr>
          <w:rFonts w:ascii="Arial" w:hAnsi="Arial" w:cs="Arial"/>
          <w:lang w:val="ro-RO"/>
        </w:rPr>
        <w:t>136</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2C71F1">
        <w:rPr>
          <w:rFonts w:ascii="Arial" w:hAnsi="Arial" w:cs="Arial"/>
          <w:lang w:val="ro-RO"/>
        </w:rPr>
        <w:t>620</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2C71F1">
        <w:rPr>
          <w:rFonts w:ascii="Arial" w:hAnsi="Arial" w:cs="Arial"/>
          <w:lang w:val="ro-RO"/>
        </w:rPr>
        <w:t>483</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4490D924" w:rsidR="00F85D44" w:rsidRDefault="00F85D44">
      <w:pPr>
        <w:suppressAutoHyphens w:val="0"/>
        <w:rPr>
          <w:rFonts w:ascii="Arial" w:hAnsi="Arial" w:cs="Arial"/>
          <w:lang w:val="ro-RO"/>
        </w:rPr>
      </w:pPr>
      <w:r>
        <w:rPr>
          <w:rFonts w:ascii="Arial" w:hAnsi="Arial" w:cs="Arial"/>
          <w:lang w:val="ro-RO"/>
        </w:rPr>
        <w:br w:type="page"/>
      </w:r>
    </w:p>
    <w:p w14:paraId="03E725D4"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F85D44" w:rsidRPr="00F85D44" w14:paraId="65232C4B" w14:textId="77777777" w:rsidTr="00F85D4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0F4B91D" w14:textId="77777777" w:rsidR="00F85D44" w:rsidRPr="00F85D44" w:rsidRDefault="00F85D44" w:rsidP="00F85D44">
            <w:pPr>
              <w:suppressAutoHyphens w:val="0"/>
              <w:jc w:val="center"/>
              <w:rPr>
                <w:rFonts w:ascii="Calibri" w:hAnsi="Calibri" w:cs="Calibri"/>
                <w:b/>
                <w:bCs/>
                <w:color w:val="000000"/>
                <w:kern w:val="0"/>
                <w:sz w:val="16"/>
                <w:szCs w:val="16"/>
                <w:lang w:eastAsia="en-US"/>
              </w:rPr>
            </w:pPr>
            <w:r w:rsidRPr="00F85D44">
              <w:rPr>
                <w:rFonts w:ascii="Calibri" w:hAnsi="Calibri" w:cs="Calibri"/>
                <w:b/>
                <w:bCs/>
                <w:color w:val="000000"/>
                <w:kern w:val="0"/>
                <w:sz w:val="16"/>
                <w:szCs w:val="16"/>
                <w:lang w:eastAsia="en-US"/>
              </w:rPr>
              <w:t xml:space="preserve">Banda de </w:t>
            </w:r>
            <w:proofErr w:type="spellStart"/>
            <w:r w:rsidRPr="00F85D44">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376E4881" w14:textId="77777777" w:rsidR="00F85D44" w:rsidRPr="00F85D44" w:rsidRDefault="00F85D44" w:rsidP="00F85D44">
            <w:pPr>
              <w:suppressAutoHyphens w:val="0"/>
              <w:jc w:val="center"/>
              <w:rPr>
                <w:rFonts w:ascii="Calibri" w:hAnsi="Calibri" w:cs="Calibri"/>
                <w:b/>
                <w:bCs/>
                <w:color w:val="000000"/>
                <w:kern w:val="0"/>
                <w:sz w:val="16"/>
                <w:szCs w:val="16"/>
                <w:lang w:eastAsia="en-US"/>
              </w:rPr>
            </w:pPr>
            <w:r w:rsidRPr="00F85D44">
              <w:rPr>
                <w:rFonts w:ascii="Calibri" w:hAnsi="Calibri" w:cs="Calibri"/>
                <w:b/>
                <w:bCs/>
                <w:color w:val="000000"/>
                <w:kern w:val="0"/>
                <w:sz w:val="16"/>
                <w:szCs w:val="16"/>
                <w:lang w:eastAsia="en-US"/>
              </w:rPr>
              <w:t>Slobozia</w:t>
            </w:r>
          </w:p>
        </w:tc>
        <w:tc>
          <w:tcPr>
            <w:tcW w:w="1500" w:type="dxa"/>
            <w:gridSpan w:val="3"/>
            <w:tcBorders>
              <w:top w:val="single" w:sz="8" w:space="0" w:color="auto"/>
              <w:left w:val="nil"/>
              <w:bottom w:val="single" w:sz="8" w:space="0" w:color="auto"/>
              <w:right w:val="single" w:sz="8" w:space="0" w:color="000000"/>
            </w:tcBorders>
            <w:vAlign w:val="center"/>
            <w:hideMark/>
          </w:tcPr>
          <w:p w14:paraId="1CE054D5" w14:textId="77777777" w:rsidR="00F85D44" w:rsidRPr="00F85D44" w:rsidRDefault="00F85D44" w:rsidP="00F85D44">
            <w:pPr>
              <w:suppressAutoHyphens w:val="0"/>
              <w:jc w:val="center"/>
              <w:rPr>
                <w:rFonts w:ascii="Calibri" w:hAnsi="Calibri" w:cs="Calibri"/>
                <w:b/>
                <w:bCs/>
                <w:color w:val="000000"/>
                <w:kern w:val="0"/>
                <w:sz w:val="16"/>
                <w:szCs w:val="16"/>
                <w:lang w:eastAsia="en-US"/>
              </w:rPr>
            </w:pPr>
            <w:r w:rsidRPr="00F85D44">
              <w:rPr>
                <w:rFonts w:ascii="Calibri" w:hAnsi="Calibri" w:cs="Calibri"/>
                <w:b/>
                <w:bCs/>
                <w:color w:val="000000"/>
                <w:kern w:val="0"/>
                <w:sz w:val="16"/>
                <w:szCs w:val="16"/>
                <w:lang w:eastAsia="en-US"/>
              </w:rPr>
              <w:t>TOTAL</w:t>
            </w:r>
          </w:p>
        </w:tc>
      </w:tr>
      <w:tr w:rsidR="00F85D44" w:rsidRPr="00F85D44" w14:paraId="6913E0FB" w14:textId="77777777" w:rsidTr="00F85D4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1672CF0" w14:textId="77777777" w:rsidR="00F85D44" w:rsidRPr="00F85D44" w:rsidRDefault="00F85D44" w:rsidP="00F85D44">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3E33B80C" w14:textId="77777777" w:rsidR="00F85D44" w:rsidRPr="00F85D44" w:rsidRDefault="00F85D44" w:rsidP="00F85D44">
            <w:pPr>
              <w:suppressAutoHyphens w:val="0"/>
              <w:jc w:val="center"/>
              <w:rPr>
                <w:rFonts w:ascii="Calibri" w:hAnsi="Calibri" w:cs="Calibri"/>
                <w:b/>
                <w:bCs/>
                <w:color w:val="000000"/>
                <w:kern w:val="0"/>
                <w:sz w:val="16"/>
                <w:szCs w:val="16"/>
                <w:lang w:eastAsia="en-US"/>
              </w:rPr>
            </w:pPr>
            <w:proofErr w:type="spellStart"/>
            <w:r w:rsidRPr="00F85D44">
              <w:rPr>
                <w:rFonts w:ascii="Calibri" w:hAnsi="Calibri" w:cs="Calibri"/>
                <w:b/>
                <w:bCs/>
                <w:color w:val="000000"/>
                <w:kern w:val="0"/>
                <w:sz w:val="16"/>
                <w:szCs w:val="16"/>
                <w:lang w:eastAsia="en-US"/>
              </w:rPr>
              <w:t>Efect</w:t>
            </w:r>
            <w:proofErr w:type="spellEnd"/>
            <w:r w:rsidRPr="00F85D44">
              <w:rPr>
                <w:rFonts w:ascii="Calibri" w:hAnsi="Calibri" w:cs="Calibri"/>
                <w:b/>
                <w:bCs/>
                <w:color w:val="000000"/>
                <w:kern w:val="0"/>
                <w:sz w:val="16"/>
                <w:szCs w:val="16"/>
                <w:lang w:eastAsia="en-US"/>
              </w:rPr>
              <w:t xml:space="preserve"> </w:t>
            </w:r>
            <w:proofErr w:type="spellStart"/>
            <w:r w:rsidRPr="00F85D4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1287B6D" w14:textId="77777777" w:rsidR="00F85D44" w:rsidRPr="00F85D44" w:rsidRDefault="00F85D44" w:rsidP="00F85D44">
            <w:pPr>
              <w:suppressAutoHyphens w:val="0"/>
              <w:jc w:val="center"/>
              <w:rPr>
                <w:rFonts w:ascii="Calibri" w:hAnsi="Calibri" w:cs="Calibri"/>
                <w:b/>
                <w:bCs/>
                <w:color w:val="000000"/>
                <w:kern w:val="0"/>
                <w:sz w:val="16"/>
                <w:szCs w:val="16"/>
                <w:lang w:eastAsia="en-US"/>
              </w:rPr>
            </w:pPr>
            <w:proofErr w:type="spellStart"/>
            <w:r w:rsidRPr="00F85D44">
              <w:rPr>
                <w:rFonts w:ascii="Calibri" w:hAnsi="Calibri" w:cs="Calibri"/>
                <w:b/>
                <w:bCs/>
                <w:color w:val="000000"/>
                <w:kern w:val="0"/>
                <w:sz w:val="16"/>
                <w:szCs w:val="16"/>
                <w:lang w:eastAsia="en-US"/>
              </w:rPr>
              <w:t>Efect</w:t>
            </w:r>
            <w:proofErr w:type="spellEnd"/>
            <w:r w:rsidRPr="00F85D44">
              <w:rPr>
                <w:rFonts w:ascii="Calibri" w:hAnsi="Calibri" w:cs="Calibri"/>
                <w:b/>
                <w:bCs/>
                <w:color w:val="000000"/>
                <w:kern w:val="0"/>
                <w:sz w:val="16"/>
                <w:szCs w:val="16"/>
                <w:lang w:eastAsia="en-US"/>
              </w:rPr>
              <w:t xml:space="preserve"> </w:t>
            </w:r>
            <w:proofErr w:type="spellStart"/>
            <w:r w:rsidRPr="00F85D44">
              <w:rPr>
                <w:rFonts w:ascii="Calibri" w:hAnsi="Calibri" w:cs="Calibri"/>
                <w:b/>
                <w:bCs/>
                <w:color w:val="000000"/>
                <w:kern w:val="0"/>
                <w:sz w:val="16"/>
                <w:szCs w:val="16"/>
                <w:lang w:eastAsia="en-US"/>
              </w:rPr>
              <w:t>dăunător</w:t>
            </w:r>
            <w:proofErr w:type="spellEnd"/>
          </w:p>
        </w:tc>
      </w:tr>
      <w:tr w:rsidR="00F85D44" w:rsidRPr="00F85D44" w14:paraId="6BCAFE30" w14:textId="77777777" w:rsidTr="00F85D4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AAAFBF7" w14:textId="77777777" w:rsidR="00F85D44" w:rsidRPr="00F85D44" w:rsidRDefault="00F85D44" w:rsidP="00F85D4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C90F318" w14:textId="77777777" w:rsidR="00F85D44" w:rsidRPr="00F85D44" w:rsidRDefault="00F85D44" w:rsidP="00F85D44">
            <w:pPr>
              <w:suppressAutoHyphens w:val="0"/>
              <w:jc w:val="center"/>
              <w:rPr>
                <w:rFonts w:ascii="Calibri" w:hAnsi="Calibri" w:cs="Calibri"/>
                <w:b/>
                <w:bCs/>
                <w:color w:val="000000"/>
                <w:kern w:val="0"/>
                <w:sz w:val="16"/>
                <w:szCs w:val="16"/>
                <w:lang w:eastAsia="en-US"/>
              </w:rPr>
            </w:pPr>
            <w:r w:rsidRPr="00F85D4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FCABAAE" w14:textId="77777777" w:rsidR="00F85D44" w:rsidRPr="00F85D44" w:rsidRDefault="00F85D44" w:rsidP="00F85D44">
            <w:pPr>
              <w:suppressAutoHyphens w:val="0"/>
              <w:jc w:val="center"/>
              <w:rPr>
                <w:rFonts w:ascii="Calibri" w:hAnsi="Calibri" w:cs="Calibri"/>
                <w:b/>
                <w:bCs/>
                <w:color w:val="000000"/>
                <w:kern w:val="0"/>
                <w:sz w:val="16"/>
                <w:szCs w:val="16"/>
                <w:lang w:eastAsia="en-US"/>
              </w:rPr>
            </w:pPr>
            <w:r w:rsidRPr="00F85D44">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4F6892AE" w14:textId="77777777" w:rsidR="00F85D44" w:rsidRPr="00F85D44" w:rsidRDefault="00F85D44" w:rsidP="00F85D44">
            <w:pPr>
              <w:suppressAutoHyphens w:val="0"/>
              <w:jc w:val="center"/>
              <w:rPr>
                <w:rFonts w:ascii="Calibri" w:hAnsi="Calibri" w:cs="Calibri"/>
                <w:b/>
                <w:bCs/>
                <w:color w:val="000000"/>
                <w:kern w:val="0"/>
                <w:sz w:val="16"/>
                <w:szCs w:val="16"/>
                <w:lang w:eastAsia="en-US"/>
              </w:rPr>
            </w:pPr>
            <w:r w:rsidRPr="00F85D4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9D00595" w14:textId="77777777" w:rsidR="00F85D44" w:rsidRPr="00F85D44" w:rsidRDefault="00F85D44" w:rsidP="00F85D44">
            <w:pPr>
              <w:suppressAutoHyphens w:val="0"/>
              <w:jc w:val="center"/>
              <w:rPr>
                <w:rFonts w:ascii="Calibri" w:hAnsi="Calibri" w:cs="Calibri"/>
                <w:b/>
                <w:bCs/>
                <w:color w:val="000000"/>
                <w:kern w:val="0"/>
                <w:sz w:val="16"/>
                <w:szCs w:val="16"/>
                <w:lang w:eastAsia="en-US"/>
              </w:rPr>
            </w:pPr>
            <w:r w:rsidRPr="00F85D4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C73264E" w14:textId="77777777" w:rsidR="00F85D44" w:rsidRPr="00F85D44" w:rsidRDefault="00F85D44" w:rsidP="00F85D44">
            <w:pPr>
              <w:suppressAutoHyphens w:val="0"/>
              <w:jc w:val="center"/>
              <w:rPr>
                <w:rFonts w:ascii="Calibri" w:hAnsi="Calibri" w:cs="Calibri"/>
                <w:b/>
                <w:bCs/>
                <w:color w:val="000000"/>
                <w:kern w:val="0"/>
                <w:sz w:val="16"/>
                <w:szCs w:val="16"/>
                <w:lang w:eastAsia="en-US"/>
              </w:rPr>
            </w:pPr>
            <w:r w:rsidRPr="00F85D4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8915DDF" w14:textId="77777777" w:rsidR="00F85D44" w:rsidRPr="00F85D44" w:rsidRDefault="00F85D44" w:rsidP="00F85D44">
            <w:pPr>
              <w:suppressAutoHyphens w:val="0"/>
              <w:jc w:val="center"/>
              <w:rPr>
                <w:rFonts w:ascii="Calibri" w:hAnsi="Calibri" w:cs="Calibri"/>
                <w:b/>
                <w:bCs/>
                <w:color w:val="000000"/>
                <w:kern w:val="0"/>
                <w:sz w:val="16"/>
                <w:szCs w:val="16"/>
                <w:lang w:eastAsia="en-US"/>
              </w:rPr>
            </w:pPr>
            <w:r w:rsidRPr="00F85D44">
              <w:rPr>
                <w:rFonts w:ascii="Calibri" w:hAnsi="Calibri" w:cs="Calibri"/>
                <w:b/>
                <w:bCs/>
                <w:color w:val="000000"/>
                <w:kern w:val="0"/>
                <w:sz w:val="16"/>
                <w:szCs w:val="16"/>
                <w:lang w:eastAsia="en-US"/>
              </w:rPr>
              <w:t>HSD</w:t>
            </w:r>
          </w:p>
        </w:tc>
      </w:tr>
      <w:tr w:rsidR="00F85D44" w:rsidRPr="00F85D44" w14:paraId="37054296" w14:textId="77777777" w:rsidTr="00F85D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8670E5"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1A5EBF6"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5A365B"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70E3E971"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7F9094"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DA79C6"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327E6C15"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1</w:t>
            </w:r>
          </w:p>
        </w:tc>
      </w:tr>
      <w:tr w:rsidR="00F85D44" w:rsidRPr="00F85D44" w14:paraId="31B3B1C3" w14:textId="77777777" w:rsidTr="00F85D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D84FFA"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88121B6"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6E835"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07370FBA"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62F735"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B2A5A2"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98941F2"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1</w:t>
            </w:r>
          </w:p>
        </w:tc>
      </w:tr>
      <w:tr w:rsidR="00F85D44" w:rsidRPr="00F85D44" w14:paraId="36335811" w14:textId="77777777" w:rsidTr="00F85D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B75F4E"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6D00887"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E4110A"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396E78FC"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438E8"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A8028F"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E76FF76"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r>
      <w:tr w:rsidR="00F85D44" w:rsidRPr="00F85D44" w14:paraId="074F34B7" w14:textId="77777777" w:rsidTr="00F85D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C643F0"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3293E21"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16036"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1714EADC"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82BB7D"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5F5B69"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742C367"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r>
      <w:tr w:rsidR="00F85D44" w:rsidRPr="00F85D44" w14:paraId="03F5F451" w14:textId="77777777" w:rsidTr="00F85D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A61259"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21A86D8"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B3F43E"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58ADDE64"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398383"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77029F"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EAC52ED"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1</w:t>
            </w:r>
          </w:p>
        </w:tc>
      </w:tr>
      <w:tr w:rsidR="00F85D44" w:rsidRPr="00F85D44" w14:paraId="7DF5E7A8" w14:textId="77777777" w:rsidTr="00F85D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AA6CF8"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E2319A5"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9BA796"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0578D467"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791BA9"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26C443"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6441C14"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r>
      <w:tr w:rsidR="00F85D44" w:rsidRPr="00F85D44" w14:paraId="367A8FCB" w14:textId="77777777" w:rsidTr="00F85D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C5014E"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9CFEF1D"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52D4F"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6C78209D"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881CF9"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CC52B4"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88D797E"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1</w:t>
            </w:r>
          </w:p>
        </w:tc>
      </w:tr>
      <w:tr w:rsidR="00F85D44" w:rsidRPr="00F85D44" w14:paraId="70DF03A8" w14:textId="77777777" w:rsidTr="00F85D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EB415B"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A36F508"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31DDC"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3A7D2E41"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644954"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5E13EC"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52F410B"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r>
      <w:tr w:rsidR="00F85D44" w:rsidRPr="00F85D44" w14:paraId="17525B67" w14:textId="77777777" w:rsidTr="00F85D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9C3ADE"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28B33C9"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E7764"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A471B35"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EB9EF7"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3E33FB"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35D249D"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r>
      <w:tr w:rsidR="00F85D44" w:rsidRPr="00F85D44" w14:paraId="1202120A" w14:textId="77777777" w:rsidTr="00F85D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893304"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3770DED"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5DFF09"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60DD01E"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F5CC31"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A73D9B"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4F339ED"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1</w:t>
            </w:r>
          </w:p>
        </w:tc>
      </w:tr>
      <w:tr w:rsidR="00F85D44" w:rsidRPr="00F85D44" w14:paraId="093FA722" w14:textId="77777777" w:rsidTr="00F85D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7AD469"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733A4A0"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3F57EF"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01D1C14"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B0435"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6D4708"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54AFFAE"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r>
      <w:tr w:rsidR="00F85D44" w:rsidRPr="00F85D44" w14:paraId="496E685F" w14:textId="77777777" w:rsidTr="00F85D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FB6C8F"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D80A667"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CB24E"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9D141F5"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DC5C4C"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CDB908"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4057A1"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r>
      <w:tr w:rsidR="00F85D44" w:rsidRPr="00F85D44" w14:paraId="6A5B47C1" w14:textId="77777777" w:rsidTr="00F85D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A6D6C9"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A8AA16E"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5FCC94"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D383EE1"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D113FB"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F860A5"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FA07954"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1</w:t>
            </w:r>
          </w:p>
        </w:tc>
      </w:tr>
      <w:tr w:rsidR="00F85D44" w:rsidRPr="00F85D44" w14:paraId="1956B884" w14:textId="77777777" w:rsidTr="00F85D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DCB8D0"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0AAED84"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668E4A"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16D5C3C"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786235"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5C6120"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706C23F"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r>
      <w:tr w:rsidR="00F85D44" w:rsidRPr="00F85D44" w14:paraId="01BDF3BA" w14:textId="77777777" w:rsidTr="00F85D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F15A53"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C22E8BB"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47522E"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289F7A"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7AF352"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D56F20"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14EC67"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1</w:t>
            </w:r>
          </w:p>
        </w:tc>
      </w:tr>
      <w:tr w:rsidR="00F85D44" w:rsidRPr="00F85D44" w14:paraId="28EF3C48" w14:textId="77777777" w:rsidTr="00F85D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3BE4E8"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7C99D47"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3AD72"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E41C388"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71F6E"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7DB5E0"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BB7100B"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r>
      <w:tr w:rsidR="00F85D44" w:rsidRPr="00F85D44" w14:paraId="1BF88E3B" w14:textId="77777777" w:rsidTr="00F85D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E86F2B"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BFDBCBA"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3E325E"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D1F114B"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75F96"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4AC259"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D0ECDC3"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r>
      <w:tr w:rsidR="00F85D44" w:rsidRPr="00F85D44" w14:paraId="1909F1FC" w14:textId="77777777" w:rsidTr="00F85D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751F7D"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D45BEC7"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B48CE4"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48DF44C"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1EFEA"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BD917D"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5834C12"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r>
      <w:tr w:rsidR="00F85D44" w:rsidRPr="00F85D44" w14:paraId="70C55034" w14:textId="77777777" w:rsidTr="00F85D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9500CD"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84C916A"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35A49"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05B8700"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56D4BB"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2BD996"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5470630"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r>
      <w:tr w:rsidR="00F85D44" w:rsidRPr="00F85D44" w14:paraId="4DEFE2BB" w14:textId="77777777" w:rsidTr="00F85D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A2C2E4"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B1B8329"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83B009"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C0511B9"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85D8DA"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DCD360"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8A5DBD9"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r>
      <w:tr w:rsidR="00F85D44" w:rsidRPr="00F85D44" w14:paraId="7F8AFDD9" w14:textId="77777777" w:rsidTr="00F85D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DA040B"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4D9C0E2"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9825B"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D9AB866"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0E4A4"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703B45"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9EC225"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r>
      <w:tr w:rsidR="00F85D44" w:rsidRPr="00F85D44" w14:paraId="7651FEBA" w14:textId="77777777" w:rsidTr="00F85D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396A11"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FA6C7F2"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516A79"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A6EA2CF"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8CCF8"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8C23E8"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4A3EA4"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r>
      <w:tr w:rsidR="00F85D44" w:rsidRPr="00F85D44" w14:paraId="0F6E56CD" w14:textId="77777777" w:rsidTr="00F85D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A62E2A"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C45E030"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B696F6"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ACA2938"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C189D"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6945FC"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CAE8D45"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r>
      <w:tr w:rsidR="00F85D44" w:rsidRPr="00F85D44" w14:paraId="5F3CB9C7" w14:textId="77777777" w:rsidTr="00F85D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04BBEF"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BAA81EA"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46A96D"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CDE9602"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DBBA6"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847897"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1315EC"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r>
      <w:tr w:rsidR="00F85D44" w:rsidRPr="00F85D44" w14:paraId="2BA20057" w14:textId="77777777" w:rsidTr="00F85D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AFE63A"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2201E3A"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348B22"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BCA7F20"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BDE6C"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108902"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64FF46"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r>
      <w:tr w:rsidR="00F85D44" w:rsidRPr="00F85D44" w14:paraId="5440127B" w14:textId="77777777" w:rsidTr="00F85D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F3D044" w14:textId="77777777" w:rsidR="00F85D44" w:rsidRPr="00F85D44" w:rsidRDefault="00F85D44" w:rsidP="00F85D44">
            <w:pPr>
              <w:suppressAutoHyphens w:val="0"/>
              <w:jc w:val="center"/>
              <w:rPr>
                <w:rFonts w:ascii="Calibri" w:hAnsi="Calibri" w:cs="Calibri"/>
                <w:color w:val="000000"/>
                <w:kern w:val="0"/>
                <w:sz w:val="16"/>
                <w:szCs w:val="16"/>
                <w:lang w:eastAsia="en-US"/>
              </w:rPr>
            </w:pPr>
            <w:proofErr w:type="spellStart"/>
            <w:r w:rsidRPr="00F85D44">
              <w:rPr>
                <w:rFonts w:ascii="Calibri" w:hAnsi="Calibri" w:cs="Calibri"/>
                <w:color w:val="000000"/>
                <w:kern w:val="0"/>
                <w:sz w:val="16"/>
                <w:szCs w:val="16"/>
                <w:lang w:eastAsia="en-US"/>
              </w:rPr>
              <w:t>peste</w:t>
            </w:r>
            <w:proofErr w:type="spellEnd"/>
            <w:r w:rsidRPr="00F85D4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4897F32"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1675F"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747946B"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5BA6B"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9D63C7"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099904" w14:textId="77777777" w:rsidR="00F85D44" w:rsidRPr="00F85D44" w:rsidRDefault="00F85D44" w:rsidP="00F85D44">
            <w:pPr>
              <w:suppressAutoHyphens w:val="0"/>
              <w:jc w:val="center"/>
              <w:rPr>
                <w:rFonts w:ascii="Calibri" w:hAnsi="Calibri" w:cs="Calibri"/>
                <w:color w:val="000000"/>
                <w:kern w:val="0"/>
                <w:sz w:val="16"/>
                <w:szCs w:val="16"/>
                <w:lang w:eastAsia="en-US"/>
              </w:rPr>
            </w:pPr>
            <w:r w:rsidRPr="00F85D44">
              <w:rPr>
                <w:rFonts w:ascii="Calibri" w:hAnsi="Calibri" w:cs="Calibri"/>
                <w:color w:val="000000"/>
                <w:kern w:val="0"/>
                <w:sz w:val="16"/>
                <w:szCs w:val="16"/>
                <w:lang w:eastAsia="en-US"/>
              </w:rPr>
              <w:t>0</w:t>
            </w:r>
          </w:p>
        </w:tc>
      </w:tr>
      <w:tr w:rsidR="00F85D44" w:rsidRPr="00F85D44" w14:paraId="59BC5819" w14:textId="77777777" w:rsidTr="00F85D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11E555" w14:textId="77777777" w:rsidR="00F85D44" w:rsidRPr="00F85D44" w:rsidRDefault="00F85D44" w:rsidP="00F85D44">
            <w:pPr>
              <w:suppressAutoHyphens w:val="0"/>
              <w:jc w:val="center"/>
              <w:rPr>
                <w:rFonts w:ascii="Calibri" w:hAnsi="Calibri" w:cs="Calibri"/>
                <w:b/>
                <w:bCs/>
                <w:color w:val="000000"/>
                <w:kern w:val="0"/>
                <w:sz w:val="16"/>
                <w:szCs w:val="16"/>
                <w:lang w:eastAsia="en-US"/>
              </w:rPr>
            </w:pPr>
            <w:r w:rsidRPr="00F85D4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E97AFE3" w14:textId="77777777" w:rsidR="00F85D44" w:rsidRPr="00F85D44" w:rsidRDefault="00F85D44" w:rsidP="00F85D44">
            <w:pPr>
              <w:suppressAutoHyphens w:val="0"/>
              <w:jc w:val="center"/>
              <w:rPr>
                <w:rFonts w:ascii="Calibri" w:hAnsi="Calibri" w:cs="Calibri"/>
                <w:b/>
                <w:bCs/>
                <w:color w:val="000000"/>
                <w:kern w:val="0"/>
                <w:sz w:val="16"/>
                <w:szCs w:val="16"/>
                <w:lang w:eastAsia="en-US"/>
              </w:rPr>
            </w:pPr>
            <w:r w:rsidRPr="00F85D4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4398A5" w14:textId="77777777" w:rsidR="00F85D44" w:rsidRPr="00F85D44" w:rsidRDefault="00F85D44" w:rsidP="00F85D44">
            <w:pPr>
              <w:suppressAutoHyphens w:val="0"/>
              <w:jc w:val="center"/>
              <w:rPr>
                <w:rFonts w:ascii="Calibri" w:hAnsi="Calibri" w:cs="Calibri"/>
                <w:b/>
                <w:bCs/>
                <w:color w:val="000000"/>
                <w:kern w:val="0"/>
                <w:sz w:val="16"/>
                <w:szCs w:val="16"/>
                <w:lang w:eastAsia="en-US"/>
              </w:rPr>
            </w:pPr>
            <w:r w:rsidRPr="00F85D44">
              <w:rPr>
                <w:rFonts w:ascii="Calibri" w:hAnsi="Calibri" w:cs="Calibri"/>
                <w:b/>
                <w:bCs/>
                <w:color w:val="000000"/>
                <w:kern w:val="0"/>
                <w:sz w:val="16"/>
                <w:szCs w:val="16"/>
                <w:lang w:eastAsia="en-US"/>
              </w:rPr>
              <w:t>96</w:t>
            </w:r>
          </w:p>
        </w:tc>
        <w:tc>
          <w:tcPr>
            <w:tcW w:w="580" w:type="dxa"/>
            <w:tcBorders>
              <w:top w:val="nil"/>
              <w:left w:val="nil"/>
              <w:bottom w:val="single" w:sz="8" w:space="0" w:color="auto"/>
              <w:right w:val="single" w:sz="8" w:space="0" w:color="auto"/>
            </w:tcBorders>
            <w:vAlign w:val="center"/>
            <w:hideMark/>
          </w:tcPr>
          <w:p w14:paraId="6843AB1C" w14:textId="77777777" w:rsidR="00F85D44" w:rsidRPr="00F85D44" w:rsidRDefault="00F85D44" w:rsidP="00F85D44">
            <w:pPr>
              <w:suppressAutoHyphens w:val="0"/>
              <w:jc w:val="center"/>
              <w:rPr>
                <w:rFonts w:ascii="Calibri" w:hAnsi="Calibri" w:cs="Calibri"/>
                <w:b/>
                <w:bCs/>
                <w:color w:val="000000"/>
                <w:kern w:val="0"/>
                <w:sz w:val="16"/>
                <w:szCs w:val="16"/>
                <w:lang w:eastAsia="en-US"/>
              </w:rPr>
            </w:pPr>
            <w:r w:rsidRPr="00F85D44">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70841B8" w14:textId="77777777" w:rsidR="00F85D44" w:rsidRPr="00F85D44" w:rsidRDefault="00F85D44" w:rsidP="00F85D44">
            <w:pPr>
              <w:suppressAutoHyphens w:val="0"/>
              <w:jc w:val="center"/>
              <w:rPr>
                <w:rFonts w:ascii="Calibri" w:hAnsi="Calibri" w:cs="Calibri"/>
                <w:b/>
                <w:bCs/>
                <w:color w:val="000000"/>
                <w:kern w:val="0"/>
                <w:sz w:val="16"/>
                <w:szCs w:val="16"/>
                <w:lang w:eastAsia="en-US"/>
              </w:rPr>
            </w:pPr>
            <w:r w:rsidRPr="00F85D4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CDDC93" w14:textId="77777777" w:rsidR="00F85D44" w:rsidRPr="00F85D44" w:rsidRDefault="00F85D44" w:rsidP="00F85D44">
            <w:pPr>
              <w:suppressAutoHyphens w:val="0"/>
              <w:jc w:val="center"/>
              <w:rPr>
                <w:rFonts w:ascii="Calibri" w:hAnsi="Calibri" w:cs="Calibri"/>
                <w:b/>
                <w:bCs/>
                <w:color w:val="000000"/>
                <w:kern w:val="0"/>
                <w:sz w:val="16"/>
                <w:szCs w:val="16"/>
                <w:lang w:eastAsia="en-US"/>
              </w:rPr>
            </w:pPr>
            <w:r w:rsidRPr="00F85D44">
              <w:rPr>
                <w:rFonts w:ascii="Calibri" w:hAnsi="Calibri" w:cs="Calibri"/>
                <w:b/>
                <w:bCs/>
                <w:color w:val="000000"/>
                <w:kern w:val="0"/>
                <w:sz w:val="16"/>
                <w:szCs w:val="16"/>
                <w:lang w:eastAsia="en-US"/>
              </w:rPr>
              <w:t>96</w:t>
            </w:r>
          </w:p>
        </w:tc>
        <w:tc>
          <w:tcPr>
            <w:tcW w:w="500" w:type="dxa"/>
            <w:tcBorders>
              <w:top w:val="nil"/>
              <w:left w:val="nil"/>
              <w:bottom w:val="single" w:sz="8" w:space="0" w:color="auto"/>
              <w:right w:val="single" w:sz="8" w:space="0" w:color="auto"/>
            </w:tcBorders>
            <w:vAlign w:val="center"/>
            <w:hideMark/>
          </w:tcPr>
          <w:p w14:paraId="0E93DE1B" w14:textId="77777777" w:rsidR="00F85D44" w:rsidRPr="00F85D44" w:rsidRDefault="00F85D44" w:rsidP="00F85D44">
            <w:pPr>
              <w:suppressAutoHyphens w:val="0"/>
              <w:jc w:val="center"/>
              <w:rPr>
                <w:rFonts w:ascii="Calibri" w:hAnsi="Calibri" w:cs="Calibri"/>
                <w:b/>
                <w:bCs/>
                <w:color w:val="000000"/>
                <w:kern w:val="0"/>
                <w:sz w:val="16"/>
                <w:szCs w:val="16"/>
                <w:lang w:eastAsia="en-US"/>
              </w:rPr>
            </w:pPr>
            <w:r w:rsidRPr="00F85D44">
              <w:rPr>
                <w:rFonts w:ascii="Calibri" w:hAnsi="Calibri" w:cs="Calibri"/>
                <w:b/>
                <w:bCs/>
                <w:color w:val="000000"/>
                <w:kern w:val="0"/>
                <w:sz w:val="16"/>
                <w:szCs w:val="16"/>
                <w:lang w:eastAsia="en-US"/>
              </w:rPr>
              <w:t>7</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EC45A4">
        <w:rPr>
          <w:rFonts w:ascii="Arial" w:hAnsi="Arial" w:cs="Arial"/>
          <w:b w:val="0"/>
          <w:i/>
          <w:iCs/>
          <w:color w:val="000000"/>
          <w:sz w:val="24"/>
          <w:szCs w:val="24"/>
          <w:lang w:val="ro-RO"/>
        </w:rPr>
        <w:lastRenderedPageBreak/>
        <w:t xml:space="preserve">Tab. </w:t>
      </w:r>
      <w:r w:rsidR="00077C13" w:rsidRPr="00EC45A4">
        <w:rPr>
          <w:rFonts w:ascii="Arial" w:hAnsi="Arial" w:cs="Arial"/>
          <w:b w:val="0"/>
          <w:i/>
          <w:iCs/>
          <w:color w:val="000000"/>
          <w:sz w:val="24"/>
          <w:szCs w:val="24"/>
          <w:lang w:val="ro-RO"/>
        </w:rPr>
        <w:t>20</w:t>
      </w:r>
      <w:r w:rsidRPr="00EC45A4">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2753E299"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EC45A4">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EC45A4" w:rsidRPr="0038617C" w14:paraId="64473C25"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A1BDD56" w14:textId="77777777" w:rsidR="00EC45A4" w:rsidRPr="0038617C" w:rsidRDefault="00EC45A4"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A06DD52" w14:textId="77777777" w:rsidR="00EC45A4" w:rsidRPr="0038617C" w:rsidRDefault="00EC45A4"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Slobozia</w:t>
            </w:r>
          </w:p>
        </w:tc>
        <w:tc>
          <w:tcPr>
            <w:tcW w:w="1760" w:type="dxa"/>
            <w:tcBorders>
              <w:top w:val="nil"/>
              <w:left w:val="nil"/>
              <w:bottom w:val="single" w:sz="4" w:space="0" w:color="auto"/>
              <w:right w:val="single" w:sz="4" w:space="0" w:color="auto"/>
            </w:tcBorders>
            <w:noWrap/>
            <w:vAlign w:val="center"/>
            <w:hideMark/>
          </w:tcPr>
          <w:p w14:paraId="34656BA8" w14:textId="77777777" w:rsidR="00EC45A4" w:rsidRPr="0038617C" w:rsidRDefault="00EC45A4"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1DFCFD8" w14:textId="433AC61D" w:rsidR="00EC45A4" w:rsidRPr="0038617C" w:rsidRDefault="00EC45A4"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23553B4" w14:textId="77777777" w:rsidR="00EC45A4" w:rsidRDefault="00EC45A4"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Slobozia</w:t>
            </w:r>
          </w:p>
          <w:p w14:paraId="02D9101D" w14:textId="77777777" w:rsidR="00EC45A4" w:rsidRPr="0038617C" w:rsidRDefault="00EC45A4"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C4BD56A" w14:textId="68A6AE2B" w:rsidR="00EC45A4" w:rsidRPr="0038617C" w:rsidRDefault="00BA2EBD" w:rsidP="00BA2EBD">
            <w:pPr>
              <w:suppressAutoHyphens w:val="0"/>
              <w:jc w:val="center"/>
              <w:rPr>
                <w:rFonts w:ascii="Arial" w:hAnsi="Arial" w:cs="Arial"/>
                <w:color w:val="000000"/>
                <w:kern w:val="0"/>
                <w:sz w:val="18"/>
                <w:szCs w:val="18"/>
                <w:lang w:val="ro-RO" w:eastAsia="ro-RO"/>
              </w:rPr>
            </w:pPr>
            <w:proofErr w:type="spellStart"/>
            <w:r w:rsidRPr="00BA2EBD">
              <w:rPr>
                <w:rFonts w:ascii="Arial" w:hAnsi="Arial" w:cs="Arial"/>
                <w:color w:val="000000"/>
                <w:kern w:val="0"/>
                <w:sz w:val="18"/>
                <w:szCs w:val="18"/>
                <w:lang w:eastAsia="ro-RO"/>
              </w:rPr>
              <w:t>venituri</w:t>
            </w:r>
            <w:proofErr w:type="spellEnd"/>
            <w:r w:rsidRPr="00BA2EBD">
              <w:rPr>
                <w:rFonts w:ascii="Arial" w:hAnsi="Arial" w:cs="Arial"/>
                <w:color w:val="000000"/>
                <w:kern w:val="0"/>
                <w:sz w:val="18"/>
                <w:szCs w:val="18"/>
                <w:lang w:eastAsia="ro-RO"/>
              </w:rPr>
              <w:t xml:space="preserve"> </w:t>
            </w:r>
            <w:proofErr w:type="spellStart"/>
            <w:r w:rsidRPr="00BA2EBD">
              <w:rPr>
                <w:rFonts w:ascii="Arial" w:hAnsi="Arial" w:cs="Arial"/>
                <w:color w:val="000000"/>
                <w:kern w:val="0"/>
                <w:sz w:val="18"/>
                <w:szCs w:val="18"/>
                <w:lang w:eastAsia="ro-RO"/>
              </w:rPr>
              <w:t>proprii</w:t>
            </w:r>
            <w:proofErr w:type="spellEnd"/>
            <w:r w:rsidRPr="00BA2EBD">
              <w:rPr>
                <w:rFonts w:ascii="Arial" w:hAnsi="Arial" w:cs="Arial"/>
                <w:color w:val="000000"/>
                <w:kern w:val="0"/>
                <w:sz w:val="18"/>
                <w:szCs w:val="18"/>
                <w:lang w:eastAsia="ro-RO"/>
              </w:rPr>
              <w:t>/</w:t>
            </w:r>
            <w:proofErr w:type="spellStart"/>
            <w:r w:rsidRPr="00BA2EBD">
              <w:rPr>
                <w:rFonts w:ascii="Arial" w:hAnsi="Arial" w:cs="Arial"/>
                <w:color w:val="000000"/>
                <w:kern w:val="0"/>
                <w:sz w:val="18"/>
                <w:szCs w:val="18"/>
                <w:lang w:eastAsia="ro-RO"/>
              </w:rPr>
              <w:t>buget</w:t>
            </w:r>
            <w:proofErr w:type="spellEnd"/>
            <w:r w:rsidRPr="00BA2EBD">
              <w:rPr>
                <w:rFonts w:ascii="Arial" w:hAnsi="Arial" w:cs="Arial"/>
                <w:color w:val="000000"/>
                <w:kern w:val="0"/>
                <w:sz w:val="18"/>
                <w:szCs w:val="18"/>
                <w:lang w:eastAsia="ro-RO"/>
              </w:rPr>
              <w:t xml:space="preserve"> de stat/</w:t>
            </w:r>
            <w:proofErr w:type="spellStart"/>
            <w:r w:rsidRPr="00BA2EBD">
              <w:rPr>
                <w:rFonts w:ascii="Arial" w:hAnsi="Arial" w:cs="Arial"/>
                <w:color w:val="000000"/>
                <w:kern w:val="0"/>
                <w:sz w:val="18"/>
                <w:szCs w:val="18"/>
                <w:lang w:eastAsia="ro-RO"/>
              </w:rPr>
              <w:t>fonduri</w:t>
            </w:r>
            <w:proofErr w:type="spellEnd"/>
            <w:r w:rsidRPr="00BA2EBD">
              <w:rPr>
                <w:rFonts w:ascii="Arial" w:hAnsi="Arial" w:cs="Arial"/>
                <w:color w:val="000000"/>
                <w:kern w:val="0"/>
                <w:sz w:val="18"/>
                <w:szCs w:val="18"/>
                <w:lang w:eastAsia="ro-RO"/>
              </w:rPr>
              <w:t xml:space="preserve"> </w:t>
            </w:r>
            <w:proofErr w:type="spellStart"/>
            <w:r w:rsidRPr="00BA2EBD">
              <w:rPr>
                <w:rFonts w:ascii="Arial" w:hAnsi="Arial" w:cs="Arial"/>
                <w:color w:val="000000"/>
                <w:kern w:val="0"/>
                <w:sz w:val="18"/>
                <w:szCs w:val="18"/>
                <w:lang w:eastAsia="ro-RO"/>
              </w:rPr>
              <w:t>europene</w:t>
            </w:r>
            <w:proofErr w:type="spellEnd"/>
            <w:r w:rsidRPr="00BA2EBD">
              <w:rPr>
                <w:rFonts w:ascii="Arial" w:hAnsi="Arial" w:cs="Arial"/>
                <w:color w:val="000000"/>
                <w:kern w:val="0"/>
                <w:sz w:val="18"/>
                <w:szCs w:val="18"/>
                <w:lang w:eastAsia="ro-RO"/>
              </w:rPr>
              <w:t>/</w:t>
            </w:r>
            <w:proofErr w:type="spellStart"/>
            <w:r w:rsidRPr="00BA2EBD">
              <w:rPr>
                <w:rFonts w:ascii="Arial" w:hAnsi="Arial" w:cs="Arial"/>
                <w:color w:val="000000"/>
                <w:kern w:val="0"/>
                <w:sz w:val="18"/>
                <w:szCs w:val="18"/>
                <w:lang w:eastAsia="ro-RO"/>
              </w:rPr>
              <w:t>alte</w:t>
            </w:r>
            <w:proofErr w:type="spellEnd"/>
            <w:r w:rsidRPr="00BA2EBD">
              <w:rPr>
                <w:rFonts w:ascii="Arial" w:hAnsi="Arial" w:cs="Arial"/>
                <w:color w:val="000000"/>
                <w:kern w:val="0"/>
                <w:sz w:val="18"/>
                <w:szCs w:val="18"/>
                <w:lang w:eastAsia="ro-RO"/>
              </w:rPr>
              <w:t xml:space="preserve"> </w:t>
            </w:r>
            <w:proofErr w:type="spellStart"/>
            <w:r w:rsidRPr="00BA2EBD">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EC45A4" w:rsidRPr="00CC511B" w14:paraId="65ECB709" w14:textId="77777777" w:rsidTr="00DC78F2">
        <w:trPr>
          <w:trHeight w:val="264"/>
          <w:jc w:val="center"/>
        </w:trPr>
        <w:tc>
          <w:tcPr>
            <w:tcW w:w="4177" w:type="dxa"/>
            <w:vMerge w:val="restart"/>
            <w:tcBorders>
              <w:top w:val="single" w:sz="8" w:space="0" w:color="000000"/>
              <w:left w:val="single" w:sz="8" w:space="0" w:color="000000"/>
            </w:tcBorders>
            <w:vAlign w:val="center"/>
          </w:tcPr>
          <w:p w14:paraId="13D5AC3F" w14:textId="77777777" w:rsidR="00EC45A4" w:rsidRPr="00CC511B" w:rsidRDefault="00EC45A4" w:rsidP="00DC78F2">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073DB8F1" w14:textId="77777777" w:rsidR="00EC45A4" w:rsidRPr="00CC511B" w:rsidRDefault="00EC45A4" w:rsidP="00DC78F2">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EC45A4" w:rsidRPr="00CC511B" w14:paraId="3269706A" w14:textId="77777777" w:rsidTr="00DC78F2">
        <w:trPr>
          <w:trHeight w:val="300"/>
          <w:jc w:val="center"/>
        </w:trPr>
        <w:tc>
          <w:tcPr>
            <w:tcW w:w="4177" w:type="dxa"/>
            <w:vMerge/>
            <w:tcBorders>
              <w:left w:val="single" w:sz="8" w:space="0" w:color="000000"/>
              <w:bottom w:val="single" w:sz="4" w:space="0" w:color="000000"/>
            </w:tcBorders>
            <w:vAlign w:val="center"/>
          </w:tcPr>
          <w:p w14:paraId="4536CB08" w14:textId="77777777" w:rsidR="00EC45A4" w:rsidRPr="00CC511B" w:rsidRDefault="00EC45A4" w:rsidP="00DC78F2">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6217C7EC" w14:textId="77777777" w:rsidR="00EC45A4" w:rsidRPr="00CC511B" w:rsidRDefault="00EC45A4" w:rsidP="00DC78F2">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455D96A7" w14:textId="77777777" w:rsidR="00EC45A4" w:rsidRPr="00CC511B" w:rsidRDefault="00EC45A4" w:rsidP="00DC78F2">
            <w:pPr>
              <w:jc w:val="center"/>
              <w:rPr>
                <w:rFonts w:ascii="Arial" w:hAnsi="Arial" w:cs="Arial"/>
                <w:sz w:val="20"/>
                <w:szCs w:val="20"/>
                <w:lang w:val="ro-RO"/>
              </w:rPr>
            </w:pPr>
            <w:r w:rsidRPr="00CC511B">
              <w:rPr>
                <w:rFonts w:ascii="Arial" w:hAnsi="Arial" w:cs="Arial"/>
                <w:sz w:val="20"/>
                <w:szCs w:val="20"/>
                <w:lang w:val="ro-RO"/>
              </w:rPr>
              <w:t>Termen lung</w:t>
            </w:r>
          </w:p>
        </w:tc>
      </w:tr>
      <w:tr w:rsidR="00F13EC6" w:rsidRPr="00CC511B" w14:paraId="3FF9F295" w14:textId="77777777" w:rsidTr="00DC78F2">
        <w:trPr>
          <w:trHeight w:val="300"/>
          <w:jc w:val="center"/>
        </w:trPr>
        <w:tc>
          <w:tcPr>
            <w:tcW w:w="4177" w:type="dxa"/>
            <w:tcBorders>
              <w:left w:val="single" w:sz="4" w:space="0" w:color="000000"/>
              <w:bottom w:val="single" w:sz="4" w:space="0" w:color="000000"/>
            </w:tcBorders>
            <w:vAlign w:val="center"/>
          </w:tcPr>
          <w:p w14:paraId="32297C22" w14:textId="77777777" w:rsidR="00F13EC6" w:rsidRPr="009B6A66" w:rsidRDefault="00F13EC6" w:rsidP="00DC78F2">
            <w:pPr>
              <w:rPr>
                <w:rFonts w:ascii="Arial" w:hAnsi="Arial" w:cs="Arial"/>
                <w:sz w:val="20"/>
                <w:szCs w:val="20"/>
                <w:lang w:val="ro-RO"/>
              </w:rPr>
            </w:pPr>
            <w:r w:rsidRPr="009B6A66">
              <w:rPr>
                <w:rFonts w:ascii="Arial" w:hAnsi="Arial" w:cs="Arial"/>
                <w:sz w:val="20"/>
                <w:szCs w:val="20"/>
                <w:lang w:val="ro-RO"/>
              </w:rPr>
              <w:t xml:space="preserve">Instalare </w:t>
            </w:r>
            <w:r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7C8BE40A" w14:textId="5901BD7C" w:rsidR="00F13EC6" w:rsidRPr="002E2900" w:rsidRDefault="00BA2EBD" w:rsidP="00DC78F2">
            <w:pPr>
              <w:jc w:val="center"/>
              <w:rPr>
                <w:rFonts w:ascii="Arial" w:hAnsi="Arial" w:cs="Arial"/>
                <w:sz w:val="20"/>
                <w:szCs w:val="20"/>
                <w:lang w:val="ro-RO"/>
              </w:rPr>
            </w:pPr>
            <w:r>
              <w:rPr>
                <w:rFonts w:ascii="Arial" w:hAnsi="Arial" w:cs="Arial"/>
                <w:sz w:val="20"/>
                <w:szCs w:val="20"/>
                <w:lang w:val="ro-RO"/>
              </w:rPr>
              <w:t>1,308</w:t>
            </w:r>
          </w:p>
        </w:tc>
        <w:tc>
          <w:tcPr>
            <w:tcW w:w="2285" w:type="dxa"/>
            <w:tcBorders>
              <w:left w:val="single" w:sz="4" w:space="0" w:color="000000"/>
              <w:bottom w:val="single" w:sz="4" w:space="0" w:color="000000"/>
              <w:right w:val="single" w:sz="4" w:space="0" w:color="auto"/>
            </w:tcBorders>
            <w:vAlign w:val="center"/>
          </w:tcPr>
          <w:p w14:paraId="1DB83C9C" w14:textId="598A055E" w:rsidR="00F13EC6" w:rsidRPr="002E2900" w:rsidRDefault="00F13EC6" w:rsidP="00DC78F2">
            <w:pPr>
              <w:jc w:val="center"/>
              <w:rPr>
                <w:rFonts w:ascii="Arial" w:hAnsi="Arial" w:cs="Arial"/>
                <w:sz w:val="20"/>
                <w:szCs w:val="20"/>
                <w:lang w:val="ro-RO"/>
              </w:rPr>
            </w:pPr>
            <w:r>
              <w:rPr>
                <w:rFonts w:ascii="Arial" w:hAnsi="Arial" w:cs="Arial"/>
                <w:sz w:val="20"/>
                <w:szCs w:val="20"/>
                <w:lang w:val="ro-RO"/>
              </w:rPr>
              <w:t>-</w:t>
            </w:r>
          </w:p>
        </w:tc>
      </w:tr>
      <w:tr w:rsidR="00EC45A4" w:rsidRPr="00CC511B" w14:paraId="1EC9D606" w14:textId="77777777" w:rsidTr="00DC78F2">
        <w:trPr>
          <w:trHeight w:val="300"/>
          <w:jc w:val="center"/>
        </w:trPr>
        <w:tc>
          <w:tcPr>
            <w:tcW w:w="4177" w:type="dxa"/>
            <w:tcBorders>
              <w:left w:val="single" w:sz="4" w:space="0" w:color="000000"/>
              <w:bottom w:val="single" w:sz="4" w:space="0" w:color="000000"/>
            </w:tcBorders>
            <w:vAlign w:val="center"/>
          </w:tcPr>
          <w:p w14:paraId="120A73FE" w14:textId="77777777" w:rsidR="00EC45A4" w:rsidRPr="00760B50" w:rsidRDefault="00EC45A4" w:rsidP="00DC78F2">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361096D0" w14:textId="77777777" w:rsidR="00EC45A4" w:rsidRPr="006117FF" w:rsidRDefault="00EC45A4" w:rsidP="00DC78F2">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3576849A" w14:textId="77777777" w:rsidR="00EC45A4" w:rsidRDefault="00EC45A4" w:rsidP="00DC78F2">
            <w:pPr>
              <w:jc w:val="center"/>
              <w:rPr>
                <w:rFonts w:ascii="Arial" w:hAnsi="Arial" w:cs="Arial"/>
                <w:sz w:val="20"/>
                <w:szCs w:val="20"/>
                <w:lang w:val="ro-RO"/>
              </w:rPr>
            </w:pPr>
            <w:r>
              <w:rPr>
                <w:rFonts w:ascii="Arial" w:hAnsi="Arial" w:cs="Arial"/>
                <w:sz w:val="20"/>
                <w:szCs w:val="20"/>
                <w:lang w:val="ro-RO"/>
              </w:rPr>
              <w:t>-</w:t>
            </w:r>
          </w:p>
        </w:tc>
      </w:tr>
      <w:tr w:rsidR="00EC45A4" w:rsidRPr="00CC511B" w14:paraId="61F96DDD" w14:textId="77777777" w:rsidTr="00DC78F2">
        <w:trPr>
          <w:trHeight w:val="300"/>
          <w:jc w:val="center"/>
        </w:trPr>
        <w:tc>
          <w:tcPr>
            <w:tcW w:w="4177" w:type="dxa"/>
            <w:tcBorders>
              <w:left w:val="single" w:sz="4" w:space="0" w:color="000000"/>
              <w:bottom w:val="single" w:sz="4" w:space="0" w:color="000000"/>
            </w:tcBorders>
            <w:vAlign w:val="center"/>
          </w:tcPr>
          <w:p w14:paraId="402461FF" w14:textId="77777777" w:rsidR="00EC45A4" w:rsidRPr="00760B50" w:rsidRDefault="00EC45A4" w:rsidP="00DC78F2">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4ED047DB" w14:textId="6205D5C3" w:rsidR="00EC45A4" w:rsidRPr="006117FF" w:rsidRDefault="00F13EC6" w:rsidP="00DC78F2">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27617CB2" w14:textId="77777777" w:rsidR="00EC45A4" w:rsidRDefault="00EC45A4" w:rsidP="00DC78F2">
            <w:pPr>
              <w:jc w:val="center"/>
              <w:rPr>
                <w:rFonts w:ascii="Arial" w:hAnsi="Arial" w:cs="Arial"/>
                <w:sz w:val="20"/>
                <w:szCs w:val="20"/>
                <w:lang w:val="ro-RO"/>
              </w:rPr>
            </w:pPr>
            <w:r>
              <w:rPr>
                <w:rFonts w:ascii="Arial" w:hAnsi="Arial" w:cs="Arial"/>
                <w:sz w:val="20"/>
                <w:szCs w:val="20"/>
                <w:lang w:val="ro-RO"/>
              </w:rPr>
              <w:t>n/a</w:t>
            </w:r>
          </w:p>
        </w:tc>
      </w:tr>
      <w:tr w:rsidR="00EC45A4" w:rsidRPr="00CC511B" w14:paraId="066B6D94" w14:textId="77777777" w:rsidTr="00DC78F2">
        <w:trPr>
          <w:trHeight w:val="300"/>
          <w:jc w:val="center"/>
        </w:trPr>
        <w:tc>
          <w:tcPr>
            <w:tcW w:w="4177" w:type="dxa"/>
            <w:tcBorders>
              <w:left w:val="single" w:sz="4" w:space="0" w:color="000000"/>
              <w:bottom w:val="single" w:sz="4" w:space="0" w:color="000000"/>
            </w:tcBorders>
            <w:vAlign w:val="center"/>
          </w:tcPr>
          <w:p w14:paraId="38F88FC7" w14:textId="77777777" w:rsidR="00EC45A4" w:rsidRPr="00CC511B" w:rsidRDefault="00EC45A4" w:rsidP="00DC78F2">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2B08CA0" w14:textId="4EBDC00C" w:rsidR="00EC45A4" w:rsidRPr="002E2900" w:rsidRDefault="00BA2EBD" w:rsidP="00DC78F2">
            <w:pPr>
              <w:jc w:val="center"/>
              <w:rPr>
                <w:rFonts w:ascii="Arial" w:hAnsi="Arial" w:cs="Arial"/>
                <w:b/>
                <w:bCs/>
                <w:sz w:val="20"/>
                <w:szCs w:val="20"/>
                <w:lang w:val="ro-RO"/>
              </w:rPr>
            </w:pPr>
            <w:r>
              <w:rPr>
                <w:rFonts w:ascii="Arial" w:hAnsi="Arial" w:cs="Arial"/>
                <w:b/>
                <w:bCs/>
                <w:sz w:val="20"/>
                <w:szCs w:val="20"/>
                <w:lang w:val="ro-RO"/>
              </w:rPr>
              <w:t>1,308</w:t>
            </w:r>
          </w:p>
        </w:tc>
        <w:tc>
          <w:tcPr>
            <w:tcW w:w="2285" w:type="dxa"/>
            <w:tcBorders>
              <w:left w:val="single" w:sz="4" w:space="0" w:color="000000"/>
              <w:bottom w:val="single" w:sz="4" w:space="0" w:color="000000"/>
              <w:right w:val="single" w:sz="4" w:space="0" w:color="auto"/>
            </w:tcBorders>
            <w:vAlign w:val="center"/>
          </w:tcPr>
          <w:p w14:paraId="3A0FACF8" w14:textId="77777777" w:rsidR="00EC45A4" w:rsidRPr="002E2900" w:rsidRDefault="00EC45A4" w:rsidP="00DC78F2">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4EBC0B96"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F85D44">
        <w:rPr>
          <w:rFonts w:ascii="Arial" w:hAnsi="Arial" w:cs="Arial"/>
          <w:lang w:val="ro-RO"/>
        </w:rPr>
        <w:t>291.</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B93545">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B93545">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B93545">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F85D44" w:rsidRPr="008A78C6" w14:paraId="61A947D4" w14:textId="118C673D" w:rsidTr="00B93545">
        <w:trPr>
          <w:jc w:val="center"/>
        </w:trPr>
        <w:tc>
          <w:tcPr>
            <w:tcW w:w="1178" w:type="dxa"/>
            <w:shd w:val="clear" w:color="auto" w:fill="D9D9D9" w:themeFill="background1" w:themeFillShade="D9"/>
          </w:tcPr>
          <w:p w14:paraId="2550DF8E" w14:textId="77777777" w:rsidR="00F85D44" w:rsidRPr="008A78C6" w:rsidRDefault="00F85D44" w:rsidP="00F85D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41D8EE4"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60" w:type="dxa"/>
            <w:shd w:val="clear" w:color="auto" w:fill="FF0000"/>
            <w:vAlign w:val="center"/>
          </w:tcPr>
          <w:p w14:paraId="65E5054C" w14:textId="0CFFA3D0"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74</w:t>
            </w:r>
          </w:p>
        </w:tc>
        <w:tc>
          <w:tcPr>
            <w:tcW w:w="920" w:type="dxa"/>
            <w:shd w:val="clear" w:color="auto" w:fill="FF0000"/>
            <w:vAlign w:val="center"/>
          </w:tcPr>
          <w:p w14:paraId="03AE00DA" w14:textId="463C1404"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5</w:t>
            </w:r>
          </w:p>
        </w:tc>
        <w:tc>
          <w:tcPr>
            <w:tcW w:w="917" w:type="dxa"/>
            <w:shd w:val="clear" w:color="auto" w:fill="00B0F0"/>
            <w:vAlign w:val="center"/>
          </w:tcPr>
          <w:p w14:paraId="51C8F20A" w14:textId="762DF434"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13" w:type="dxa"/>
            <w:shd w:val="clear" w:color="auto" w:fill="00B0F0"/>
            <w:vAlign w:val="center"/>
          </w:tcPr>
          <w:p w14:paraId="402C77A0" w14:textId="5BFE64D4"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19</w:t>
            </w:r>
          </w:p>
        </w:tc>
        <w:tc>
          <w:tcPr>
            <w:tcW w:w="923" w:type="dxa"/>
            <w:shd w:val="clear" w:color="auto" w:fill="00B0F0"/>
            <w:vAlign w:val="center"/>
          </w:tcPr>
          <w:p w14:paraId="1E0930FE" w14:textId="496EEF42"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1</w:t>
            </w:r>
          </w:p>
        </w:tc>
        <w:tc>
          <w:tcPr>
            <w:tcW w:w="924" w:type="dxa"/>
            <w:shd w:val="clear" w:color="auto" w:fill="00B050"/>
            <w:vAlign w:val="center"/>
          </w:tcPr>
          <w:p w14:paraId="178FDEA5" w14:textId="3FDD9370"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1" w:type="dxa"/>
            <w:shd w:val="clear" w:color="auto" w:fill="00B050"/>
            <w:vAlign w:val="center"/>
          </w:tcPr>
          <w:p w14:paraId="7F655E4F" w14:textId="326E0F13"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55</w:t>
            </w:r>
          </w:p>
        </w:tc>
        <w:tc>
          <w:tcPr>
            <w:tcW w:w="930" w:type="dxa"/>
            <w:shd w:val="clear" w:color="auto" w:fill="00B050"/>
            <w:vAlign w:val="center"/>
          </w:tcPr>
          <w:p w14:paraId="526143D5" w14:textId="43450825"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4</w:t>
            </w:r>
          </w:p>
        </w:tc>
      </w:tr>
      <w:tr w:rsidR="00F85D44" w:rsidRPr="008A78C6" w14:paraId="408FE8AE" w14:textId="787436D0" w:rsidTr="00B93545">
        <w:trPr>
          <w:jc w:val="center"/>
        </w:trPr>
        <w:tc>
          <w:tcPr>
            <w:tcW w:w="1178" w:type="dxa"/>
            <w:shd w:val="clear" w:color="auto" w:fill="D9D9D9" w:themeFill="background1" w:themeFillShade="D9"/>
          </w:tcPr>
          <w:p w14:paraId="36357BC3" w14:textId="77777777" w:rsidR="00F85D44" w:rsidRPr="008A78C6" w:rsidRDefault="00F85D44" w:rsidP="00F85D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09D8B2CD"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60" w:type="dxa"/>
            <w:shd w:val="clear" w:color="auto" w:fill="FF0000"/>
            <w:vAlign w:val="center"/>
          </w:tcPr>
          <w:p w14:paraId="0A0D34B2" w14:textId="595011AD"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52</w:t>
            </w:r>
          </w:p>
        </w:tc>
        <w:tc>
          <w:tcPr>
            <w:tcW w:w="920" w:type="dxa"/>
            <w:shd w:val="clear" w:color="auto" w:fill="FF0000"/>
            <w:vAlign w:val="center"/>
          </w:tcPr>
          <w:p w14:paraId="1075DB2F" w14:textId="6FC30451"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4</w:t>
            </w:r>
          </w:p>
        </w:tc>
        <w:tc>
          <w:tcPr>
            <w:tcW w:w="917" w:type="dxa"/>
            <w:shd w:val="clear" w:color="auto" w:fill="00B0F0"/>
            <w:vAlign w:val="center"/>
          </w:tcPr>
          <w:p w14:paraId="319EF7C0" w14:textId="4A564EC7"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13" w:type="dxa"/>
            <w:shd w:val="clear" w:color="auto" w:fill="00B0F0"/>
            <w:vAlign w:val="center"/>
          </w:tcPr>
          <w:p w14:paraId="6C980332" w14:textId="6C19123D"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9</w:t>
            </w:r>
          </w:p>
        </w:tc>
        <w:tc>
          <w:tcPr>
            <w:tcW w:w="923" w:type="dxa"/>
            <w:shd w:val="clear" w:color="auto" w:fill="00B0F0"/>
            <w:vAlign w:val="center"/>
          </w:tcPr>
          <w:p w14:paraId="37AB4557" w14:textId="18DDA839"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1</w:t>
            </w:r>
          </w:p>
        </w:tc>
        <w:tc>
          <w:tcPr>
            <w:tcW w:w="924" w:type="dxa"/>
            <w:shd w:val="clear" w:color="auto" w:fill="00B050"/>
            <w:vAlign w:val="center"/>
          </w:tcPr>
          <w:p w14:paraId="5F799923" w14:textId="0A8B4224"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1" w:type="dxa"/>
            <w:shd w:val="clear" w:color="auto" w:fill="00B050"/>
            <w:vAlign w:val="center"/>
          </w:tcPr>
          <w:p w14:paraId="200D51A7" w14:textId="1B7511BB"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43</w:t>
            </w:r>
          </w:p>
        </w:tc>
        <w:tc>
          <w:tcPr>
            <w:tcW w:w="930" w:type="dxa"/>
            <w:shd w:val="clear" w:color="auto" w:fill="00B050"/>
            <w:vAlign w:val="center"/>
          </w:tcPr>
          <w:p w14:paraId="1D67D41B" w14:textId="753604AD"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3</w:t>
            </w:r>
          </w:p>
        </w:tc>
      </w:tr>
      <w:tr w:rsidR="00F85D44" w:rsidRPr="008A78C6" w14:paraId="0AE9F23C" w14:textId="3340E41B" w:rsidTr="00B93545">
        <w:trPr>
          <w:jc w:val="center"/>
        </w:trPr>
        <w:tc>
          <w:tcPr>
            <w:tcW w:w="1178" w:type="dxa"/>
            <w:shd w:val="clear" w:color="auto" w:fill="D9D9D9" w:themeFill="background1" w:themeFillShade="D9"/>
          </w:tcPr>
          <w:p w14:paraId="6BDE3F63" w14:textId="77777777" w:rsidR="00F85D44" w:rsidRPr="008A78C6" w:rsidRDefault="00F85D44" w:rsidP="00F85D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27899BE7"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60" w:type="dxa"/>
            <w:shd w:val="clear" w:color="auto" w:fill="FF0000"/>
            <w:vAlign w:val="center"/>
          </w:tcPr>
          <w:p w14:paraId="5C1EE1FE" w14:textId="652EA5C9"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26</w:t>
            </w:r>
          </w:p>
        </w:tc>
        <w:tc>
          <w:tcPr>
            <w:tcW w:w="920" w:type="dxa"/>
            <w:shd w:val="clear" w:color="auto" w:fill="FF0000"/>
            <w:vAlign w:val="center"/>
          </w:tcPr>
          <w:p w14:paraId="36B3A9A0" w14:textId="499B0B0D"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3</w:t>
            </w:r>
          </w:p>
        </w:tc>
        <w:tc>
          <w:tcPr>
            <w:tcW w:w="917" w:type="dxa"/>
            <w:shd w:val="clear" w:color="auto" w:fill="00B0F0"/>
            <w:vAlign w:val="center"/>
          </w:tcPr>
          <w:p w14:paraId="3E07D291" w14:textId="345E6792"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13" w:type="dxa"/>
            <w:shd w:val="clear" w:color="auto" w:fill="00B0F0"/>
            <w:vAlign w:val="center"/>
          </w:tcPr>
          <w:p w14:paraId="3567D931" w14:textId="24B8164C"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8</w:t>
            </w:r>
          </w:p>
        </w:tc>
        <w:tc>
          <w:tcPr>
            <w:tcW w:w="923" w:type="dxa"/>
            <w:shd w:val="clear" w:color="auto" w:fill="00B0F0"/>
            <w:vAlign w:val="center"/>
          </w:tcPr>
          <w:p w14:paraId="27D0A8D6" w14:textId="453C154F"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4" w:type="dxa"/>
            <w:shd w:val="clear" w:color="auto" w:fill="00B050"/>
            <w:vAlign w:val="center"/>
          </w:tcPr>
          <w:p w14:paraId="03BB91E0" w14:textId="2D0A5E47"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1" w:type="dxa"/>
            <w:shd w:val="clear" w:color="auto" w:fill="00B050"/>
            <w:vAlign w:val="center"/>
          </w:tcPr>
          <w:p w14:paraId="0222AB68" w14:textId="01CF96D3"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18</w:t>
            </w:r>
          </w:p>
        </w:tc>
        <w:tc>
          <w:tcPr>
            <w:tcW w:w="930" w:type="dxa"/>
            <w:shd w:val="clear" w:color="auto" w:fill="00B050"/>
            <w:vAlign w:val="center"/>
          </w:tcPr>
          <w:p w14:paraId="5B7BA08C" w14:textId="13D9C5A4"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3</w:t>
            </w:r>
          </w:p>
        </w:tc>
      </w:tr>
      <w:tr w:rsidR="00F85D44" w:rsidRPr="008A78C6" w14:paraId="13E92DA2" w14:textId="30CAF24D" w:rsidTr="00B93545">
        <w:trPr>
          <w:jc w:val="center"/>
        </w:trPr>
        <w:tc>
          <w:tcPr>
            <w:tcW w:w="1178" w:type="dxa"/>
            <w:shd w:val="clear" w:color="auto" w:fill="D9D9D9" w:themeFill="background1" w:themeFillShade="D9"/>
          </w:tcPr>
          <w:p w14:paraId="4BFEAF21" w14:textId="77777777" w:rsidR="00F85D44" w:rsidRPr="008A78C6" w:rsidRDefault="00F85D44" w:rsidP="00F85D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5C03D54D"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60" w:type="dxa"/>
            <w:shd w:val="clear" w:color="auto" w:fill="FF0000"/>
            <w:vAlign w:val="center"/>
          </w:tcPr>
          <w:p w14:paraId="577CC1DC" w14:textId="1A1AD42D"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25</w:t>
            </w:r>
          </w:p>
        </w:tc>
        <w:tc>
          <w:tcPr>
            <w:tcW w:w="920" w:type="dxa"/>
            <w:shd w:val="clear" w:color="auto" w:fill="FF0000"/>
            <w:vAlign w:val="center"/>
          </w:tcPr>
          <w:p w14:paraId="19F8ED17" w14:textId="124A76BA"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5</w:t>
            </w:r>
          </w:p>
        </w:tc>
        <w:tc>
          <w:tcPr>
            <w:tcW w:w="917" w:type="dxa"/>
            <w:shd w:val="clear" w:color="auto" w:fill="00B0F0"/>
            <w:vAlign w:val="center"/>
          </w:tcPr>
          <w:p w14:paraId="4229705D" w14:textId="247FE5C5"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13" w:type="dxa"/>
            <w:shd w:val="clear" w:color="auto" w:fill="00B0F0"/>
            <w:vAlign w:val="center"/>
          </w:tcPr>
          <w:p w14:paraId="6FCD86C7" w14:textId="599E8218"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11</w:t>
            </w:r>
          </w:p>
        </w:tc>
        <w:tc>
          <w:tcPr>
            <w:tcW w:w="923" w:type="dxa"/>
            <w:shd w:val="clear" w:color="auto" w:fill="00B0F0"/>
            <w:vAlign w:val="center"/>
          </w:tcPr>
          <w:p w14:paraId="6825F9B3" w14:textId="30F1B028"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4" w:type="dxa"/>
            <w:shd w:val="clear" w:color="auto" w:fill="00B050"/>
            <w:vAlign w:val="center"/>
          </w:tcPr>
          <w:p w14:paraId="6E7A7FFB" w14:textId="42FFB56A"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1" w:type="dxa"/>
            <w:shd w:val="clear" w:color="auto" w:fill="00B050"/>
            <w:vAlign w:val="center"/>
          </w:tcPr>
          <w:p w14:paraId="02797458" w14:textId="66DF76E7"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14</w:t>
            </w:r>
          </w:p>
        </w:tc>
        <w:tc>
          <w:tcPr>
            <w:tcW w:w="930" w:type="dxa"/>
            <w:shd w:val="clear" w:color="auto" w:fill="00B050"/>
            <w:vAlign w:val="center"/>
          </w:tcPr>
          <w:p w14:paraId="74BE4CD6" w14:textId="25E15C21"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5</w:t>
            </w:r>
          </w:p>
        </w:tc>
      </w:tr>
      <w:tr w:rsidR="00F85D44" w:rsidRPr="008A78C6" w14:paraId="2737339F" w14:textId="439697EA" w:rsidTr="00B93545">
        <w:trPr>
          <w:jc w:val="center"/>
        </w:trPr>
        <w:tc>
          <w:tcPr>
            <w:tcW w:w="1178" w:type="dxa"/>
            <w:shd w:val="clear" w:color="auto" w:fill="D9D9D9" w:themeFill="background1" w:themeFillShade="D9"/>
          </w:tcPr>
          <w:p w14:paraId="73885F03" w14:textId="77777777" w:rsidR="00F85D44" w:rsidRDefault="00F85D44" w:rsidP="00F85D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4DB96FC6"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60" w:type="dxa"/>
            <w:shd w:val="clear" w:color="auto" w:fill="FF0000"/>
            <w:vAlign w:val="center"/>
          </w:tcPr>
          <w:p w14:paraId="33F784EC" w14:textId="5E01CD3A"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14</w:t>
            </w:r>
          </w:p>
        </w:tc>
        <w:tc>
          <w:tcPr>
            <w:tcW w:w="920" w:type="dxa"/>
            <w:shd w:val="clear" w:color="auto" w:fill="FF0000"/>
            <w:vAlign w:val="center"/>
          </w:tcPr>
          <w:p w14:paraId="55B68EBF" w14:textId="062B2329"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3</w:t>
            </w:r>
          </w:p>
        </w:tc>
        <w:tc>
          <w:tcPr>
            <w:tcW w:w="917" w:type="dxa"/>
            <w:shd w:val="clear" w:color="auto" w:fill="00B0F0"/>
            <w:vAlign w:val="center"/>
          </w:tcPr>
          <w:p w14:paraId="09BAAC1C" w14:textId="51981A28"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13" w:type="dxa"/>
            <w:shd w:val="clear" w:color="auto" w:fill="00B0F0"/>
            <w:vAlign w:val="center"/>
          </w:tcPr>
          <w:p w14:paraId="4E9D0E21" w14:textId="533044E6"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7</w:t>
            </w:r>
          </w:p>
        </w:tc>
        <w:tc>
          <w:tcPr>
            <w:tcW w:w="923" w:type="dxa"/>
            <w:shd w:val="clear" w:color="auto" w:fill="00B0F0"/>
            <w:vAlign w:val="center"/>
          </w:tcPr>
          <w:p w14:paraId="39B31B9D" w14:textId="7DD0199F"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1</w:t>
            </w:r>
          </w:p>
        </w:tc>
        <w:tc>
          <w:tcPr>
            <w:tcW w:w="924" w:type="dxa"/>
            <w:shd w:val="clear" w:color="auto" w:fill="00B050"/>
            <w:vAlign w:val="center"/>
          </w:tcPr>
          <w:p w14:paraId="6B0BB255" w14:textId="3373E272"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1" w:type="dxa"/>
            <w:shd w:val="clear" w:color="auto" w:fill="00B050"/>
            <w:vAlign w:val="center"/>
          </w:tcPr>
          <w:p w14:paraId="725F7FCD" w14:textId="7FC308A6"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7</w:t>
            </w:r>
          </w:p>
        </w:tc>
        <w:tc>
          <w:tcPr>
            <w:tcW w:w="930" w:type="dxa"/>
            <w:shd w:val="clear" w:color="auto" w:fill="00B050"/>
            <w:vAlign w:val="center"/>
          </w:tcPr>
          <w:p w14:paraId="034ED4B0" w14:textId="782FD551"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2</w:t>
            </w:r>
          </w:p>
        </w:tc>
      </w:tr>
      <w:tr w:rsidR="00F85D44" w:rsidRPr="008A78C6" w14:paraId="40D4E717" w14:textId="02420DE7" w:rsidTr="00B93545">
        <w:trPr>
          <w:jc w:val="center"/>
        </w:trPr>
        <w:tc>
          <w:tcPr>
            <w:tcW w:w="1178" w:type="dxa"/>
            <w:shd w:val="clear" w:color="auto" w:fill="D9D9D9" w:themeFill="background1" w:themeFillShade="D9"/>
          </w:tcPr>
          <w:p w14:paraId="0BC42F96" w14:textId="77777777" w:rsidR="00F85D44" w:rsidRDefault="00F85D44" w:rsidP="00F85D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FF07D63"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60" w:type="dxa"/>
            <w:shd w:val="clear" w:color="auto" w:fill="FF0000"/>
            <w:vAlign w:val="center"/>
          </w:tcPr>
          <w:p w14:paraId="522FD51D" w14:textId="0807203A"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20</w:t>
            </w:r>
          </w:p>
        </w:tc>
        <w:tc>
          <w:tcPr>
            <w:tcW w:w="920" w:type="dxa"/>
            <w:shd w:val="clear" w:color="auto" w:fill="FF0000"/>
            <w:vAlign w:val="center"/>
          </w:tcPr>
          <w:p w14:paraId="26FFED78" w14:textId="146BFBB5"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17" w:type="dxa"/>
            <w:shd w:val="clear" w:color="auto" w:fill="00B0F0"/>
            <w:vAlign w:val="center"/>
          </w:tcPr>
          <w:p w14:paraId="39AEBC2B" w14:textId="5E177EEF"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13" w:type="dxa"/>
            <w:shd w:val="clear" w:color="auto" w:fill="00B0F0"/>
            <w:vAlign w:val="center"/>
          </w:tcPr>
          <w:p w14:paraId="36AFCE0E" w14:textId="466D7010"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8</w:t>
            </w:r>
          </w:p>
        </w:tc>
        <w:tc>
          <w:tcPr>
            <w:tcW w:w="923" w:type="dxa"/>
            <w:shd w:val="clear" w:color="auto" w:fill="00B0F0"/>
            <w:vAlign w:val="center"/>
          </w:tcPr>
          <w:p w14:paraId="100F9507" w14:textId="6F70FC76"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4" w:type="dxa"/>
            <w:shd w:val="clear" w:color="auto" w:fill="00B050"/>
            <w:vAlign w:val="center"/>
          </w:tcPr>
          <w:p w14:paraId="404FF68D" w14:textId="5C923539"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1" w:type="dxa"/>
            <w:shd w:val="clear" w:color="auto" w:fill="00B050"/>
            <w:vAlign w:val="center"/>
          </w:tcPr>
          <w:p w14:paraId="04D68401" w14:textId="7010BD5F"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12</w:t>
            </w:r>
          </w:p>
        </w:tc>
        <w:tc>
          <w:tcPr>
            <w:tcW w:w="930" w:type="dxa"/>
            <w:shd w:val="clear" w:color="auto" w:fill="00B050"/>
            <w:vAlign w:val="center"/>
          </w:tcPr>
          <w:p w14:paraId="3B1BFF9B" w14:textId="4D3DD468"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r>
      <w:tr w:rsidR="00F85D44" w:rsidRPr="008A78C6" w14:paraId="56711E0E" w14:textId="3C29BFFC" w:rsidTr="00B93545">
        <w:trPr>
          <w:jc w:val="center"/>
        </w:trPr>
        <w:tc>
          <w:tcPr>
            <w:tcW w:w="1178" w:type="dxa"/>
            <w:shd w:val="clear" w:color="auto" w:fill="D9D9D9" w:themeFill="background1" w:themeFillShade="D9"/>
          </w:tcPr>
          <w:p w14:paraId="42B22403" w14:textId="77777777" w:rsidR="00F85D44" w:rsidRDefault="00F85D44" w:rsidP="00F85D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0DA40FCC"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60" w:type="dxa"/>
            <w:shd w:val="clear" w:color="auto" w:fill="FF0000"/>
            <w:vAlign w:val="center"/>
          </w:tcPr>
          <w:p w14:paraId="2865E920" w14:textId="69FEABB2"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25</w:t>
            </w:r>
          </w:p>
        </w:tc>
        <w:tc>
          <w:tcPr>
            <w:tcW w:w="920" w:type="dxa"/>
            <w:shd w:val="clear" w:color="auto" w:fill="FF0000"/>
            <w:vAlign w:val="center"/>
          </w:tcPr>
          <w:p w14:paraId="67BFE4B5" w14:textId="6A0DBA68"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1</w:t>
            </w:r>
          </w:p>
        </w:tc>
        <w:tc>
          <w:tcPr>
            <w:tcW w:w="917" w:type="dxa"/>
            <w:shd w:val="clear" w:color="auto" w:fill="00B0F0"/>
            <w:vAlign w:val="center"/>
          </w:tcPr>
          <w:p w14:paraId="5CEFDF29" w14:textId="580A6D07"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13" w:type="dxa"/>
            <w:shd w:val="clear" w:color="auto" w:fill="00B0F0"/>
            <w:vAlign w:val="center"/>
          </w:tcPr>
          <w:p w14:paraId="131C4F9F" w14:textId="230577D1"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9</w:t>
            </w:r>
          </w:p>
        </w:tc>
        <w:tc>
          <w:tcPr>
            <w:tcW w:w="923" w:type="dxa"/>
            <w:shd w:val="clear" w:color="auto" w:fill="00B0F0"/>
            <w:vAlign w:val="center"/>
          </w:tcPr>
          <w:p w14:paraId="68AD2BAB" w14:textId="23D25156"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1</w:t>
            </w:r>
          </w:p>
        </w:tc>
        <w:tc>
          <w:tcPr>
            <w:tcW w:w="924" w:type="dxa"/>
            <w:shd w:val="clear" w:color="auto" w:fill="00B050"/>
            <w:vAlign w:val="center"/>
          </w:tcPr>
          <w:p w14:paraId="12A53146" w14:textId="568723DC"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1" w:type="dxa"/>
            <w:shd w:val="clear" w:color="auto" w:fill="00B050"/>
            <w:vAlign w:val="center"/>
          </w:tcPr>
          <w:p w14:paraId="7FE3D7C8" w14:textId="1977A40A"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16</w:t>
            </w:r>
          </w:p>
        </w:tc>
        <w:tc>
          <w:tcPr>
            <w:tcW w:w="930" w:type="dxa"/>
            <w:shd w:val="clear" w:color="auto" w:fill="00B050"/>
            <w:vAlign w:val="center"/>
          </w:tcPr>
          <w:p w14:paraId="28B70136" w14:textId="1DDCC371"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r>
      <w:tr w:rsidR="00F85D44" w:rsidRPr="008A78C6" w14:paraId="1AC27E63" w14:textId="0FB64638" w:rsidTr="00B93545">
        <w:trPr>
          <w:jc w:val="center"/>
        </w:trPr>
        <w:tc>
          <w:tcPr>
            <w:tcW w:w="1178" w:type="dxa"/>
            <w:shd w:val="clear" w:color="auto" w:fill="D9D9D9" w:themeFill="background1" w:themeFillShade="D9"/>
          </w:tcPr>
          <w:p w14:paraId="4C9ADE3F" w14:textId="77777777" w:rsidR="00F85D44" w:rsidRDefault="00F85D44" w:rsidP="00F85D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2BB51374"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60" w:type="dxa"/>
            <w:shd w:val="clear" w:color="auto" w:fill="FF0000"/>
            <w:vAlign w:val="center"/>
          </w:tcPr>
          <w:p w14:paraId="5CEA3631" w14:textId="5CB823A7"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12</w:t>
            </w:r>
          </w:p>
        </w:tc>
        <w:tc>
          <w:tcPr>
            <w:tcW w:w="920" w:type="dxa"/>
            <w:shd w:val="clear" w:color="auto" w:fill="FF0000"/>
            <w:vAlign w:val="center"/>
          </w:tcPr>
          <w:p w14:paraId="28F85FB7" w14:textId="1F3CA7B2"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1</w:t>
            </w:r>
          </w:p>
        </w:tc>
        <w:tc>
          <w:tcPr>
            <w:tcW w:w="917" w:type="dxa"/>
            <w:shd w:val="clear" w:color="auto" w:fill="00B0F0"/>
            <w:vAlign w:val="center"/>
          </w:tcPr>
          <w:p w14:paraId="33BC5AF8" w14:textId="3942752E"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13" w:type="dxa"/>
            <w:shd w:val="clear" w:color="auto" w:fill="00B0F0"/>
            <w:vAlign w:val="center"/>
          </w:tcPr>
          <w:p w14:paraId="3ADE143F" w14:textId="45964937"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7</w:t>
            </w:r>
          </w:p>
        </w:tc>
        <w:tc>
          <w:tcPr>
            <w:tcW w:w="923" w:type="dxa"/>
            <w:shd w:val="clear" w:color="auto" w:fill="00B0F0"/>
            <w:vAlign w:val="center"/>
          </w:tcPr>
          <w:p w14:paraId="202DDEA1" w14:textId="3183A536"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4" w:type="dxa"/>
            <w:shd w:val="clear" w:color="auto" w:fill="00B050"/>
            <w:vAlign w:val="center"/>
          </w:tcPr>
          <w:p w14:paraId="0B65E16A" w14:textId="2265E77B"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1" w:type="dxa"/>
            <w:shd w:val="clear" w:color="auto" w:fill="00B050"/>
            <w:vAlign w:val="center"/>
          </w:tcPr>
          <w:p w14:paraId="6266DA2F" w14:textId="3A6E0B83"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5</w:t>
            </w:r>
          </w:p>
        </w:tc>
        <w:tc>
          <w:tcPr>
            <w:tcW w:w="930" w:type="dxa"/>
            <w:shd w:val="clear" w:color="auto" w:fill="00B050"/>
            <w:vAlign w:val="center"/>
          </w:tcPr>
          <w:p w14:paraId="5EB07E66" w14:textId="2ABC726A"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1</w:t>
            </w:r>
          </w:p>
        </w:tc>
      </w:tr>
      <w:tr w:rsidR="00F85D44" w:rsidRPr="008A78C6" w14:paraId="416BAE27" w14:textId="33EE07C4" w:rsidTr="00B93545">
        <w:trPr>
          <w:jc w:val="center"/>
        </w:trPr>
        <w:tc>
          <w:tcPr>
            <w:tcW w:w="1178" w:type="dxa"/>
            <w:shd w:val="clear" w:color="auto" w:fill="D9D9D9" w:themeFill="background1" w:themeFillShade="D9"/>
          </w:tcPr>
          <w:p w14:paraId="327762C6" w14:textId="77777777" w:rsidR="00F85D44" w:rsidRDefault="00F85D44" w:rsidP="00F85D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74FA0BF6"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60" w:type="dxa"/>
            <w:shd w:val="clear" w:color="auto" w:fill="FF0000"/>
            <w:vAlign w:val="center"/>
          </w:tcPr>
          <w:p w14:paraId="286E1164" w14:textId="37A9D454"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12</w:t>
            </w:r>
          </w:p>
        </w:tc>
        <w:tc>
          <w:tcPr>
            <w:tcW w:w="920" w:type="dxa"/>
            <w:shd w:val="clear" w:color="auto" w:fill="FF0000"/>
            <w:vAlign w:val="center"/>
          </w:tcPr>
          <w:p w14:paraId="594A8E3E" w14:textId="09436D04"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17" w:type="dxa"/>
            <w:shd w:val="clear" w:color="auto" w:fill="00B0F0"/>
            <w:vAlign w:val="center"/>
          </w:tcPr>
          <w:p w14:paraId="3C16E404" w14:textId="1A7E0D79"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13" w:type="dxa"/>
            <w:shd w:val="clear" w:color="auto" w:fill="00B0F0"/>
            <w:vAlign w:val="center"/>
          </w:tcPr>
          <w:p w14:paraId="5C19F353" w14:textId="70D7A0F0"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2</w:t>
            </w:r>
          </w:p>
        </w:tc>
        <w:tc>
          <w:tcPr>
            <w:tcW w:w="923" w:type="dxa"/>
            <w:shd w:val="clear" w:color="auto" w:fill="00B0F0"/>
            <w:vAlign w:val="center"/>
          </w:tcPr>
          <w:p w14:paraId="219DE520" w14:textId="1B460A0E"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4" w:type="dxa"/>
            <w:shd w:val="clear" w:color="auto" w:fill="00B050"/>
            <w:vAlign w:val="center"/>
          </w:tcPr>
          <w:p w14:paraId="3BF87D48" w14:textId="68FC8018"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1" w:type="dxa"/>
            <w:shd w:val="clear" w:color="auto" w:fill="00B050"/>
            <w:vAlign w:val="center"/>
          </w:tcPr>
          <w:p w14:paraId="3E1173E0" w14:textId="39CAFDB9"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10</w:t>
            </w:r>
          </w:p>
        </w:tc>
        <w:tc>
          <w:tcPr>
            <w:tcW w:w="930" w:type="dxa"/>
            <w:shd w:val="clear" w:color="auto" w:fill="00B050"/>
            <w:vAlign w:val="center"/>
          </w:tcPr>
          <w:p w14:paraId="4DACB595" w14:textId="3B74765A"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r>
      <w:tr w:rsidR="00F85D44" w:rsidRPr="008A78C6" w14:paraId="74AA4981" w14:textId="75BEE4A0" w:rsidTr="00B93545">
        <w:trPr>
          <w:jc w:val="center"/>
        </w:trPr>
        <w:tc>
          <w:tcPr>
            <w:tcW w:w="1178" w:type="dxa"/>
            <w:shd w:val="clear" w:color="auto" w:fill="D9D9D9" w:themeFill="background1" w:themeFillShade="D9"/>
          </w:tcPr>
          <w:p w14:paraId="5B04EA7A" w14:textId="77777777" w:rsidR="00F85D44" w:rsidRDefault="00F85D44" w:rsidP="00F85D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7AB9E567"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60" w:type="dxa"/>
            <w:shd w:val="clear" w:color="auto" w:fill="FF0000"/>
            <w:vAlign w:val="center"/>
          </w:tcPr>
          <w:p w14:paraId="4689D6D6" w14:textId="48A28E0A"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8</w:t>
            </w:r>
          </w:p>
        </w:tc>
        <w:tc>
          <w:tcPr>
            <w:tcW w:w="920" w:type="dxa"/>
            <w:shd w:val="clear" w:color="auto" w:fill="FF0000"/>
            <w:vAlign w:val="center"/>
          </w:tcPr>
          <w:p w14:paraId="53F4526C" w14:textId="1F2FE595"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2</w:t>
            </w:r>
          </w:p>
        </w:tc>
        <w:tc>
          <w:tcPr>
            <w:tcW w:w="917" w:type="dxa"/>
            <w:shd w:val="clear" w:color="auto" w:fill="00B0F0"/>
            <w:vAlign w:val="center"/>
          </w:tcPr>
          <w:p w14:paraId="1B014076" w14:textId="7DED33DB"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13" w:type="dxa"/>
            <w:shd w:val="clear" w:color="auto" w:fill="00B0F0"/>
            <w:vAlign w:val="center"/>
          </w:tcPr>
          <w:p w14:paraId="7C8E9475" w14:textId="0FEB5E9C"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2</w:t>
            </w:r>
          </w:p>
        </w:tc>
        <w:tc>
          <w:tcPr>
            <w:tcW w:w="923" w:type="dxa"/>
            <w:shd w:val="clear" w:color="auto" w:fill="00B0F0"/>
            <w:vAlign w:val="center"/>
          </w:tcPr>
          <w:p w14:paraId="3103AA55" w14:textId="53993880"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1</w:t>
            </w:r>
          </w:p>
        </w:tc>
        <w:tc>
          <w:tcPr>
            <w:tcW w:w="924" w:type="dxa"/>
            <w:shd w:val="clear" w:color="auto" w:fill="00B050"/>
            <w:vAlign w:val="center"/>
          </w:tcPr>
          <w:p w14:paraId="3EC96D90" w14:textId="38195853"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1" w:type="dxa"/>
            <w:shd w:val="clear" w:color="auto" w:fill="00B050"/>
            <w:vAlign w:val="center"/>
          </w:tcPr>
          <w:p w14:paraId="4B76823E" w14:textId="3F5E291E"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6</w:t>
            </w:r>
          </w:p>
        </w:tc>
        <w:tc>
          <w:tcPr>
            <w:tcW w:w="930" w:type="dxa"/>
            <w:shd w:val="clear" w:color="auto" w:fill="00B050"/>
            <w:vAlign w:val="center"/>
          </w:tcPr>
          <w:p w14:paraId="3755C39D" w14:textId="1A5C29E2"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1</w:t>
            </w:r>
          </w:p>
        </w:tc>
      </w:tr>
      <w:tr w:rsidR="00F85D44" w:rsidRPr="008A78C6" w14:paraId="177C798C" w14:textId="703E30AE" w:rsidTr="00B93545">
        <w:trPr>
          <w:jc w:val="center"/>
        </w:trPr>
        <w:tc>
          <w:tcPr>
            <w:tcW w:w="1178" w:type="dxa"/>
            <w:shd w:val="clear" w:color="auto" w:fill="D9D9D9" w:themeFill="background1" w:themeFillShade="D9"/>
          </w:tcPr>
          <w:p w14:paraId="43D2D6C5" w14:textId="77777777" w:rsidR="00F85D44" w:rsidRDefault="00F85D44" w:rsidP="00F85D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0B8757B4"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60" w:type="dxa"/>
            <w:shd w:val="clear" w:color="auto" w:fill="FF0000"/>
            <w:vAlign w:val="center"/>
          </w:tcPr>
          <w:p w14:paraId="54F7FDE7" w14:textId="623C4E4F"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13</w:t>
            </w:r>
          </w:p>
        </w:tc>
        <w:tc>
          <w:tcPr>
            <w:tcW w:w="920" w:type="dxa"/>
            <w:shd w:val="clear" w:color="auto" w:fill="FF0000"/>
            <w:vAlign w:val="center"/>
          </w:tcPr>
          <w:p w14:paraId="3E0E090A" w14:textId="3E951633"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4</w:t>
            </w:r>
          </w:p>
        </w:tc>
        <w:tc>
          <w:tcPr>
            <w:tcW w:w="917" w:type="dxa"/>
            <w:shd w:val="clear" w:color="auto" w:fill="00B0F0"/>
            <w:vAlign w:val="center"/>
          </w:tcPr>
          <w:p w14:paraId="57EADBA4" w14:textId="5CBF8F9A"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13" w:type="dxa"/>
            <w:shd w:val="clear" w:color="auto" w:fill="00B0F0"/>
            <w:vAlign w:val="center"/>
          </w:tcPr>
          <w:p w14:paraId="75BFEEDD" w14:textId="3BF4F23E"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1</w:t>
            </w:r>
          </w:p>
        </w:tc>
        <w:tc>
          <w:tcPr>
            <w:tcW w:w="923" w:type="dxa"/>
            <w:shd w:val="clear" w:color="auto" w:fill="00B0F0"/>
            <w:vAlign w:val="center"/>
          </w:tcPr>
          <w:p w14:paraId="48D466E7" w14:textId="3EFE128F"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4" w:type="dxa"/>
            <w:shd w:val="clear" w:color="auto" w:fill="00B050"/>
            <w:vAlign w:val="center"/>
          </w:tcPr>
          <w:p w14:paraId="6900C3E5" w14:textId="341AD037"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1" w:type="dxa"/>
            <w:shd w:val="clear" w:color="auto" w:fill="00B050"/>
            <w:vAlign w:val="center"/>
          </w:tcPr>
          <w:p w14:paraId="7AA5E35F" w14:textId="03B2A6C6"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12</w:t>
            </w:r>
          </w:p>
        </w:tc>
        <w:tc>
          <w:tcPr>
            <w:tcW w:w="930" w:type="dxa"/>
            <w:shd w:val="clear" w:color="auto" w:fill="00B050"/>
            <w:vAlign w:val="center"/>
          </w:tcPr>
          <w:p w14:paraId="1CDE6A77" w14:textId="77B4B6C5"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4</w:t>
            </w:r>
          </w:p>
        </w:tc>
      </w:tr>
      <w:tr w:rsidR="00F85D44" w:rsidRPr="008A78C6" w14:paraId="209DA7DC" w14:textId="1BA71666" w:rsidTr="00B93545">
        <w:trPr>
          <w:jc w:val="center"/>
        </w:trPr>
        <w:tc>
          <w:tcPr>
            <w:tcW w:w="1178" w:type="dxa"/>
            <w:shd w:val="clear" w:color="auto" w:fill="D9D9D9" w:themeFill="background1" w:themeFillShade="D9"/>
          </w:tcPr>
          <w:p w14:paraId="1D4FAA3B" w14:textId="77777777" w:rsidR="00F85D44" w:rsidRDefault="00F85D44" w:rsidP="00F85D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788172C6"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60" w:type="dxa"/>
            <w:shd w:val="clear" w:color="auto" w:fill="FF0000"/>
            <w:vAlign w:val="center"/>
          </w:tcPr>
          <w:p w14:paraId="516A5756" w14:textId="191D0460"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10</w:t>
            </w:r>
          </w:p>
        </w:tc>
        <w:tc>
          <w:tcPr>
            <w:tcW w:w="920" w:type="dxa"/>
            <w:shd w:val="clear" w:color="auto" w:fill="FF0000"/>
            <w:vAlign w:val="center"/>
          </w:tcPr>
          <w:p w14:paraId="5C9FE05A" w14:textId="093DA6D4"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3</w:t>
            </w:r>
          </w:p>
        </w:tc>
        <w:tc>
          <w:tcPr>
            <w:tcW w:w="917" w:type="dxa"/>
            <w:shd w:val="clear" w:color="auto" w:fill="00B0F0"/>
            <w:vAlign w:val="center"/>
          </w:tcPr>
          <w:p w14:paraId="55E72751" w14:textId="6AD49049"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13" w:type="dxa"/>
            <w:shd w:val="clear" w:color="auto" w:fill="00B0F0"/>
            <w:vAlign w:val="center"/>
          </w:tcPr>
          <w:p w14:paraId="0B12B8B7" w14:textId="77B02FEF"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3" w:type="dxa"/>
            <w:shd w:val="clear" w:color="auto" w:fill="00B0F0"/>
            <w:vAlign w:val="center"/>
          </w:tcPr>
          <w:p w14:paraId="77A56EEE" w14:textId="3D2BE7EC"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4" w:type="dxa"/>
            <w:shd w:val="clear" w:color="auto" w:fill="00B050"/>
            <w:vAlign w:val="center"/>
          </w:tcPr>
          <w:p w14:paraId="7F66E1EC" w14:textId="586D2B90"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1" w:type="dxa"/>
            <w:shd w:val="clear" w:color="auto" w:fill="00B050"/>
            <w:vAlign w:val="center"/>
          </w:tcPr>
          <w:p w14:paraId="20E523FE" w14:textId="6F2D238D"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10</w:t>
            </w:r>
          </w:p>
        </w:tc>
        <w:tc>
          <w:tcPr>
            <w:tcW w:w="930" w:type="dxa"/>
            <w:shd w:val="clear" w:color="auto" w:fill="00B050"/>
            <w:vAlign w:val="center"/>
          </w:tcPr>
          <w:p w14:paraId="7412FF40" w14:textId="31B9DC2C"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3</w:t>
            </w:r>
          </w:p>
        </w:tc>
      </w:tr>
      <w:tr w:rsidR="00F85D44" w:rsidRPr="008A78C6" w14:paraId="5BCC78C6" w14:textId="17D71CEF" w:rsidTr="00B93545">
        <w:trPr>
          <w:jc w:val="center"/>
        </w:trPr>
        <w:tc>
          <w:tcPr>
            <w:tcW w:w="1178" w:type="dxa"/>
            <w:shd w:val="clear" w:color="auto" w:fill="D9D9D9" w:themeFill="background1" w:themeFillShade="D9"/>
          </w:tcPr>
          <w:p w14:paraId="5B3D5F17" w14:textId="77777777" w:rsidR="00F85D44" w:rsidRDefault="00F85D44" w:rsidP="00F85D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D35BF3A"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60" w:type="dxa"/>
            <w:shd w:val="clear" w:color="auto" w:fill="FF0000"/>
            <w:vAlign w:val="center"/>
          </w:tcPr>
          <w:p w14:paraId="2DC8AC47" w14:textId="31F5CDFE"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7</w:t>
            </w:r>
          </w:p>
        </w:tc>
        <w:tc>
          <w:tcPr>
            <w:tcW w:w="920" w:type="dxa"/>
            <w:shd w:val="clear" w:color="auto" w:fill="FF0000"/>
            <w:vAlign w:val="center"/>
          </w:tcPr>
          <w:p w14:paraId="41AA916B" w14:textId="3DEC4C69"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4</w:t>
            </w:r>
          </w:p>
        </w:tc>
        <w:tc>
          <w:tcPr>
            <w:tcW w:w="917" w:type="dxa"/>
            <w:shd w:val="clear" w:color="auto" w:fill="00B0F0"/>
            <w:vAlign w:val="center"/>
          </w:tcPr>
          <w:p w14:paraId="5FA4E079" w14:textId="424058E1"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13" w:type="dxa"/>
            <w:shd w:val="clear" w:color="auto" w:fill="00B0F0"/>
            <w:vAlign w:val="center"/>
          </w:tcPr>
          <w:p w14:paraId="3AC94E14" w14:textId="399E81DC"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1</w:t>
            </w:r>
          </w:p>
        </w:tc>
        <w:tc>
          <w:tcPr>
            <w:tcW w:w="923" w:type="dxa"/>
            <w:shd w:val="clear" w:color="auto" w:fill="00B0F0"/>
            <w:vAlign w:val="center"/>
          </w:tcPr>
          <w:p w14:paraId="0685F31E" w14:textId="10E8B1C3"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1</w:t>
            </w:r>
          </w:p>
        </w:tc>
        <w:tc>
          <w:tcPr>
            <w:tcW w:w="924" w:type="dxa"/>
            <w:shd w:val="clear" w:color="auto" w:fill="00B050"/>
            <w:vAlign w:val="center"/>
          </w:tcPr>
          <w:p w14:paraId="02327502" w14:textId="49F83B57"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1" w:type="dxa"/>
            <w:shd w:val="clear" w:color="auto" w:fill="00B050"/>
            <w:vAlign w:val="center"/>
          </w:tcPr>
          <w:p w14:paraId="216B8800" w14:textId="5309469B"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6</w:t>
            </w:r>
          </w:p>
        </w:tc>
        <w:tc>
          <w:tcPr>
            <w:tcW w:w="930" w:type="dxa"/>
            <w:shd w:val="clear" w:color="auto" w:fill="00B050"/>
            <w:vAlign w:val="center"/>
          </w:tcPr>
          <w:p w14:paraId="327DB8D8" w14:textId="25E68585"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3</w:t>
            </w:r>
          </w:p>
        </w:tc>
      </w:tr>
      <w:tr w:rsidR="00F85D44" w:rsidRPr="008A78C6" w14:paraId="1ED8BBA1" w14:textId="1C28FCE7" w:rsidTr="00B93545">
        <w:trPr>
          <w:jc w:val="center"/>
        </w:trPr>
        <w:tc>
          <w:tcPr>
            <w:tcW w:w="1178" w:type="dxa"/>
            <w:shd w:val="clear" w:color="auto" w:fill="D9D9D9" w:themeFill="background1" w:themeFillShade="D9"/>
          </w:tcPr>
          <w:p w14:paraId="4E422A95" w14:textId="77777777" w:rsidR="00F85D44" w:rsidRDefault="00F85D44" w:rsidP="00F85D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2D3C2865"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60" w:type="dxa"/>
            <w:shd w:val="clear" w:color="auto" w:fill="FF0000"/>
            <w:vAlign w:val="center"/>
          </w:tcPr>
          <w:p w14:paraId="4FBC18DA" w14:textId="77E672C5"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2</w:t>
            </w:r>
          </w:p>
        </w:tc>
        <w:tc>
          <w:tcPr>
            <w:tcW w:w="920" w:type="dxa"/>
            <w:shd w:val="clear" w:color="auto" w:fill="FF0000"/>
            <w:vAlign w:val="center"/>
          </w:tcPr>
          <w:p w14:paraId="6B80EFE3" w14:textId="5ECDE5BA"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2</w:t>
            </w:r>
          </w:p>
        </w:tc>
        <w:tc>
          <w:tcPr>
            <w:tcW w:w="917" w:type="dxa"/>
            <w:shd w:val="clear" w:color="auto" w:fill="00B0F0"/>
            <w:vAlign w:val="center"/>
          </w:tcPr>
          <w:p w14:paraId="0190A6A1" w14:textId="179D17A9"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13" w:type="dxa"/>
            <w:shd w:val="clear" w:color="auto" w:fill="00B0F0"/>
            <w:vAlign w:val="center"/>
          </w:tcPr>
          <w:p w14:paraId="42F4CD3F" w14:textId="00A167CB"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2</w:t>
            </w:r>
          </w:p>
        </w:tc>
        <w:tc>
          <w:tcPr>
            <w:tcW w:w="923" w:type="dxa"/>
            <w:shd w:val="clear" w:color="auto" w:fill="00B0F0"/>
            <w:vAlign w:val="center"/>
          </w:tcPr>
          <w:p w14:paraId="7E124B1E" w14:textId="4B178F77"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4" w:type="dxa"/>
            <w:shd w:val="clear" w:color="auto" w:fill="00B050"/>
            <w:vAlign w:val="center"/>
          </w:tcPr>
          <w:p w14:paraId="21791D51" w14:textId="61E7B553"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1" w:type="dxa"/>
            <w:shd w:val="clear" w:color="auto" w:fill="00B050"/>
            <w:vAlign w:val="center"/>
          </w:tcPr>
          <w:p w14:paraId="6EC71394" w14:textId="11242871"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30" w:type="dxa"/>
            <w:shd w:val="clear" w:color="auto" w:fill="00B050"/>
            <w:vAlign w:val="center"/>
          </w:tcPr>
          <w:p w14:paraId="6B7AF9DD" w14:textId="3330311F"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2</w:t>
            </w:r>
          </w:p>
        </w:tc>
      </w:tr>
      <w:tr w:rsidR="00F85D44" w:rsidRPr="008A78C6" w14:paraId="7BEAEDAE" w14:textId="67D08C38" w:rsidTr="00B93545">
        <w:trPr>
          <w:jc w:val="center"/>
        </w:trPr>
        <w:tc>
          <w:tcPr>
            <w:tcW w:w="1178" w:type="dxa"/>
            <w:shd w:val="clear" w:color="auto" w:fill="D9D9D9" w:themeFill="background1" w:themeFillShade="D9"/>
          </w:tcPr>
          <w:p w14:paraId="7BA2E188" w14:textId="77777777" w:rsidR="00F85D44" w:rsidRDefault="00F85D44" w:rsidP="00F85D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1BF2FBA5"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60" w:type="dxa"/>
            <w:shd w:val="clear" w:color="auto" w:fill="FF0000"/>
            <w:vAlign w:val="center"/>
          </w:tcPr>
          <w:p w14:paraId="1C11BF5A" w14:textId="53ACB212"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1</w:t>
            </w:r>
          </w:p>
        </w:tc>
        <w:tc>
          <w:tcPr>
            <w:tcW w:w="920" w:type="dxa"/>
            <w:shd w:val="clear" w:color="auto" w:fill="FF0000"/>
            <w:vAlign w:val="center"/>
          </w:tcPr>
          <w:p w14:paraId="5D766467" w14:textId="2338412B"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1</w:t>
            </w:r>
          </w:p>
        </w:tc>
        <w:tc>
          <w:tcPr>
            <w:tcW w:w="917" w:type="dxa"/>
            <w:shd w:val="clear" w:color="auto" w:fill="00B0F0"/>
            <w:vAlign w:val="center"/>
          </w:tcPr>
          <w:p w14:paraId="4D63D9A5" w14:textId="5AD94355"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13" w:type="dxa"/>
            <w:shd w:val="clear" w:color="auto" w:fill="00B0F0"/>
            <w:vAlign w:val="center"/>
          </w:tcPr>
          <w:p w14:paraId="03891433" w14:textId="5BF9023F"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3" w:type="dxa"/>
            <w:shd w:val="clear" w:color="auto" w:fill="00B0F0"/>
            <w:vAlign w:val="center"/>
          </w:tcPr>
          <w:p w14:paraId="6FE694E4" w14:textId="7AD81A14"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1</w:t>
            </w:r>
          </w:p>
        </w:tc>
        <w:tc>
          <w:tcPr>
            <w:tcW w:w="924" w:type="dxa"/>
            <w:shd w:val="clear" w:color="auto" w:fill="00B050"/>
            <w:vAlign w:val="center"/>
          </w:tcPr>
          <w:p w14:paraId="7C84C407" w14:textId="4F6D6062"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1" w:type="dxa"/>
            <w:shd w:val="clear" w:color="auto" w:fill="00B050"/>
            <w:vAlign w:val="center"/>
          </w:tcPr>
          <w:p w14:paraId="4DD178E0" w14:textId="321777D4"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1</w:t>
            </w:r>
          </w:p>
        </w:tc>
        <w:tc>
          <w:tcPr>
            <w:tcW w:w="930" w:type="dxa"/>
            <w:shd w:val="clear" w:color="auto" w:fill="00B050"/>
            <w:vAlign w:val="center"/>
          </w:tcPr>
          <w:p w14:paraId="46A020C7" w14:textId="495CCCE4"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r>
      <w:tr w:rsidR="00F85D44" w:rsidRPr="008A78C6" w14:paraId="7DD7FC8E" w14:textId="0816435E" w:rsidTr="00B93545">
        <w:trPr>
          <w:jc w:val="center"/>
        </w:trPr>
        <w:tc>
          <w:tcPr>
            <w:tcW w:w="1178" w:type="dxa"/>
            <w:shd w:val="clear" w:color="auto" w:fill="D9D9D9" w:themeFill="background1" w:themeFillShade="D9"/>
          </w:tcPr>
          <w:p w14:paraId="7EAD19FA" w14:textId="77777777" w:rsidR="00F85D44" w:rsidRDefault="00F85D44" w:rsidP="00F85D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4028E64A"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60" w:type="dxa"/>
            <w:shd w:val="clear" w:color="auto" w:fill="FF0000"/>
            <w:vAlign w:val="center"/>
          </w:tcPr>
          <w:p w14:paraId="6305CCF1" w14:textId="7C176C49"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3</w:t>
            </w:r>
          </w:p>
        </w:tc>
        <w:tc>
          <w:tcPr>
            <w:tcW w:w="920" w:type="dxa"/>
            <w:shd w:val="clear" w:color="auto" w:fill="FF0000"/>
            <w:vAlign w:val="center"/>
          </w:tcPr>
          <w:p w14:paraId="11206EEE" w14:textId="29A230B2"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1</w:t>
            </w:r>
          </w:p>
        </w:tc>
        <w:tc>
          <w:tcPr>
            <w:tcW w:w="917" w:type="dxa"/>
            <w:shd w:val="clear" w:color="auto" w:fill="00B0F0"/>
            <w:vAlign w:val="center"/>
          </w:tcPr>
          <w:p w14:paraId="6EFC8E41" w14:textId="082D2E9C"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13" w:type="dxa"/>
            <w:shd w:val="clear" w:color="auto" w:fill="00B0F0"/>
            <w:vAlign w:val="center"/>
          </w:tcPr>
          <w:p w14:paraId="5ED6EDA9" w14:textId="4861B9BD"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1</w:t>
            </w:r>
          </w:p>
        </w:tc>
        <w:tc>
          <w:tcPr>
            <w:tcW w:w="923" w:type="dxa"/>
            <w:shd w:val="clear" w:color="auto" w:fill="00B0F0"/>
            <w:vAlign w:val="center"/>
          </w:tcPr>
          <w:p w14:paraId="7094218C" w14:textId="681F61CC"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4" w:type="dxa"/>
            <w:shd w:val="clear" w:color="auto" w:fill="00B050"/>
            <w:vAlign w:val="center"/>
          </w:tcPr>
          <w:p w14:paraId="0BCF5C30" w14:textId="16F7BCA8"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1" w:type="dxa"/>
            <w:shd w:val="clear" w:color="auto" w:fill="00B050"/>
            <w:vAlign w:val="center"/>
          </w:tcPr>
          <w:p w14:paraId="265EC118" w14:textId="390D41F0"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2</w:t>
            </w:r>
          </w:p>
        </w:tc>
        <w:tc>
          <w:tcPr>
            <w:tcW w:w="930" w:type="dxa"/>
            <w:shd w:val="clear" w:color="auto" w:fill="00B050"/>
            <w:vAlign w:val="center"/>
          </w:tcPr>
          <w:p w14:paraId="59233527" w14:textId="4CA763E9"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1</w:t>
            </w:r>
          </w:p>
        </w:tc>
      </w:tr>
      <w:tr w:rsidR="00F85D44" w:rsidRPr="008A78C6" w14:paraId="253D31DA" w14:textId="36BB085D" w:rsidTr="00B93545">
        <w:trPr>
          <w:jc w:val="center"/>
        </w:trPr>
        <w:tc>
          <w:tcPr>
            <w:tcW w:w="1178" w:type="dxa"/>
            <w:shd w:val="clear" w:color="auto" w:fill="D9D9D9" w:themeFill="background1" w:themeFillShade="D9"/>
          </w:tcPr>
          <w:p w14:paraId="6200C7CC" w14:textId="77777777" w:rsidR="00F85D44" w:rsidRDefault="00F85D44" w:rsidP="00F85D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E32E006"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60" w:type="dxa"/>
            <w:shd w:val="clear" w:color="auto" w:fill="FF0000"/>
            <w:vAlign w:val="center"/>
          </w:tcPr>
          <w:p w14:paraId="6E8DA9D6" w14:textId="10C92B56"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1</w:t>
            </w:r>
          </w:p>
        </w:tc>
        <w:tc>
          <w:tcPr>
            <w:tcW w:w="920" w:type="dxa"/>
            <w:shd w:val="clear" w:color="auto" w:fill="FF0000"/>
            <w:vAlign w:val="center"/>
          </w:tcPr>
          <w:p w14:paraId="213F78B6" w14:textId="10903DF7"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17" w:type="dxa"/>
            <w:shd w:val="clear" w:color="auto" w:fill="00B0F0"/>
            <w:vAlign w:val="center"/>
          </w:tcPr>
          <w:p w14:paraId="5A06740E" w14:textId="4CB0C5AC"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13" w:type="dxa"/>
            <w:shd w:val="clear" w:color="auto" w:fill="00B0F0"/>
            <w:vAlign w:val="center"/>
          </w:tcPr>
          <w:p w14:paraId="1BAE42B3" w14:textId="349C4422"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2</w:t>
            </w:r>
          </w:p>
        </w:tc>
        <w:tc>
          <w:tcPr>
            <w:tcW w:w="923" w:type="dxa"/>
            <w:shd w:val="clear" w:color="auto" w:fill="00B0F0"/>
            <w:vAlign w:val="center"/>
          </w:tcPr>
          <w:p w14:paraId="4BB977FE" w14:textId="69EE8E5C"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4" w:type="dxa"/>
            <w:shd w:val="clear" w:color="auto" w:fill="00B050"/>
            <w:vAlign w:val="center"/>
          </w:tcPr>
          <w:p w14:paraId="64A6E211" w14:textId="7FD86098"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1" w:type="dxa"/>
            <w:shd w:val="clear" w:color="auto" w:fill="00B050"/>
            <w:vAlign w:val="center"/>
          </w:tcPr>
          <w:p w14:paraId="714C9C43" w14:textId="2AFEAD1E"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-1</w:t>
            </w:r>
          </w:p>
        </w:tc>
        <w:tc>
          <w:tcPr>
            <w:tcW w:w="930" w:type="dxa"/>
            <w:shd w:val="clear" w:color="auto" w:fill="00B050"/>
            <w:vAlign w:val="center"/>
          </w:tcPr>
          <w:p w14:paraId="403CA08A" w14:textId="07442228"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r>
      <w:tr w:rsidR="00F85D44" w:rsidRPr="008A78C6" w14:paraId="68D70B05" w14:textId="70E7B648" w:rsidTr="00B93545">
        <w:trPr>
          <w:jc w:val="center"/>
        </w:trPr>
        <w:tc>
          <w:tcPr>
            <w:tcW w:w="1178" w:type="dxa"/>
            <w:shd w:val="clear" w:color="auto" w:fill="D9D9D9" w:themeFill="background1" w:themeFillShade="D9"/>
          </w:tcPr>
          <w:p w14:paraId="37AE4539" w14:textId="77777777" w:rsidR="00F85D44" w:rsidRDefault="00F85D44" w:rsidP="00F85D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8A5D74B"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60" w:type="dxa"/>
            <w:shd w:val="clear" w:color="auto" w:fill="FF0000"/>
            <w:vAlign w:val="center"/>
          </w:tcPr>
          <w:p w14:paraId="78F1DFA2" w14:textId="5D411250"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4</w:t>
            </w:r>
          </w:p>
        </w:tc>
        <w:tc>
          <w:tcPr>
            <w:tcW w:w="920" w:type="dxa"/>
            <w:shd w:val="clear" w:color="auto" w:fill="FF0000"/>
            <w:vAlign w:val="center"/>
          </w:tcPr>
          <w:p w14:paraId="6A6A7395" w14:textId="24687E80"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1</w:t>
            </w:r>
          </w:p>
        </w:tc>
        <w:tc>
          <w:tcPr>
            <w:tcW w:w="917" w:type="dxa"/>
            <w:shd w:val="clear" w:color="auto" w:fill="00B0F0"/>
            <w:vAlign w:val="center"/>
          </w:tcPr>
          <w:p w14:paraId="29614FB0" w14:textId="5BDF0C3B"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13" w:type="dxa"/>
            <w:shd w:val="clear" w:color="auto" w:fill="00B0F0"/>
            <w:vAlign w:val="center"/>
          </w:tcPr>
          <w:p w14:paraId="7B41349D" w14:textId="16E51A03"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1</w:t>
            </w:r>
          </w:p>
        </w:tc>
        <w:tc>
          <w:tcPr>
            <w:tcW w:w="923" w:type="dxa"/>
            <w:shd w:val="clear" w:color="auto" w:fill="00B0F0"/>
            <w:vAlign w:val="center"/>
          </w:tcPr>
          <w:p w14:paraId="721D4B1A" w14:textId="6E23B21D"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4" w:type="dxa"/>
            <w:shd w:val="clear" w:color="auto" w:fill="00B050"/>
            <w:vAlign w:val="center"/>
          </w:tcPr>
          <w:p w14:paraId="171A580B" w14:textId="6A74F83F"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1" w:type="dxa"/>
            <w:shd w:val="clear" w:color="auto" w:fill="00B050"/>
            <w:vAlign w:val="center"/>
          </w:tcPr>
          <w:p w14:paraId="43E1E02D" w14:textId="24647084"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3</w:t>
            </w:r>
          </w:p>
        </w:tc>
        <w:tc>
          <w:tcPr>
            <w:tcW w:w="930" w:type="dxa"/>
            <w:shd w:val="clear" w:color="auto" w:fill="00B050"/>
            <w:vAlign w:val="center"/>
          </w:tcPr>
          <w:p w14:paraId="0448D46E" w14:textId="3C3D3372"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1</w:t>
            </w:r>
          </w:p>
        </w:tc>
      </w:tr>
      <w:tr w:rsidR="00F85D44" w:rsidRPr="008A78C6" w14:paraId="484A4033" w14:textId="790A4591" w:rsidTr="00B93545">
        <w:trPr>
          <w:jc w:val="center"/>
        </w:trPr>
        <w:tc>
          <w:tcPr>
            <w:tcW w:w="1178" w:type="dxa"/>
            <w:shd w:val="clear" w:color="auto" w:fill="D9D9D9" w:themeFill="background1" w:themeFillShade="D9"/>
          </w:tcPr>
          <w:p w14:paraId="1CCEB249" w14:textId="77777777" w:rsidR="00F85D44" w:rsidRDefault="00F85D44" w:rsidP="00F85D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57C9BC81"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60" w:type="dxa"/>
            <w:shd w:val="clear" w:color="auto" w:fill="FF0000"/>
            <w:vAlign w:val="center"/>
          </w:tcPr>
          <w:p w14:paraId="7A27E762" w14:textId="7151900E"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13</w:t>
            </w:r>
          </w:p>
        </w:tc>
        <w:tc>
          <w:tcPr>
            <w:tcW w:w="920" w:type="dxa"/>
            <w:shd w:val="clear" w:color="auto" w:fill="FF0000"/>
            <w:vAlign w:val="center"/>
          </w:tcPr>
          <w:p w14:paraId="224AB272" w14:textId="61105834"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17" w:type="dxa"/>
            <w:shd w:val="clear" w:color="auto" w:fill="00B0F0"/>
            <w:vAlign w:val="center"/>
          </w:tcPr>
          <w:p w14:paraId="10B43ECE" w14:textId="12EB7ECC"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13" w:type="dxa"/>
            <w:shd w:val="clear" w:color="auto" w:fill="00B0F0"/>
            <w:vAlign w:val="center"/>
          </w:tcPr>
          <w:p w14:paraId="163D7477" w14:textId="6F6C1E8A"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1</w:t>
            </w:r>
          </w:p>
        </w:tc>
        <w:tc>
          <w:tcPr>
            <w:tcW w:w="923" w:type="dxa"/>
            <w:shd w:val="clear" w:color="auto" w:fill="00B0F0"/>
            <w:vAlign w:val="center"/>
          </w:tcPr>
          <w:p w14:paraId="67E49C3A" w14:textId="21DC8A72"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4" w:type="dxa"/>
            <w:shd w:val="clear" w:color="auto" w:fill="00B050"/>
            <w:vAlign w:val="center"/>
          </w:tcPr>
          <w:p w14:paraId="52687BA4" w14:textId="24B80A10"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1" w:type="dxa"/>
            <w:shd w:val="clear" w:color="auto" w:fill="00B050"/>
            <w:vAlign w:val="center"/>
          </w:tcPr>
          <w:p w14:paraId="0AA02269" w14:textId="4366C8B3"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12</w:t>
            </w:r>
          </w:p>
        </w:tc>
        <w:tc>
          <w:tcPr>
            <w:tcW w:w="930" w:type="dxa"/>
            <w:shd w:val="clear" w:color="auto" w:fill="00B050"/>
            <w:vAlign w:val="center"/>
          </w:tcPr>
          <w:p w14:paraId="1A1BC211" w14:textId="592E6067"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r>
      <w:tr w:rsidR="00F85D44" w:rsidRPr="008A78C6" w14:paraId="574A4F1C" w14:textId="35F0B95A" w:rsidTr="00B93545">
        <w:trPr>
          <w:jc w:val="center"/>
        </w:trPr>
        <w:tc>
          <w:tcPr>
            <w:tcW w:w="1178" w:type="dxa"/>
            <w:shd w:val="clear" w:color="auto" w:fill="D9D9D9" w:themeFill="background1" w:themeFillShade="D9"/>
          </w:tcPr>
          <w:p w14:paraId="638DCA47" w14:textId="77777777" w:rsidR="00F85D44" w:rsidRDefault="00F85D44" w:rsidP="00F85D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4B14AB1E"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60" w:type="dxa"/>
            <w:shd w:val="clear" w:color="auto" w:fill="FF0000"/>
            <w:vAlign w:val="center"/>
          </w:tcPr>
          <w:p w14:paraId="01882F4C" w14:textId="72F56AC6"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10</w:t>
            </w:r>
          </w:p>
        </w:tc>
        <w:tc>
          <w:tcPr>
            <w:tcW w:w="920" w:type="dxa"/>
            <w:shd w:val="clear" w:color="auto" w:fill="FF0000"/>
            <w:vAlign w:val="center"/>
          </w:tcPr>
          <w:p w14:paraId="46100954" w14:textId="4C0E15B4"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17" w:type="dxa"/>
            <w:shd w:val="clear" w:color="auto" w:fill="00B0F0"/>
            <w:vAlign w:val="center"/>
          </w:tcPr>
          <w:p w14:paraId="6303254F" w14:textId="63354667"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13" w:type="dxa"/>
            <w:shd w:val="clear" w:color="auto" w:fill="00B0F0"/>
            <w:vAlign w:val="center"/>
          </w:tcPr>
          <w:p w14:paraId="6083F435" w14:textId="0DDAC858"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1</w:t>
            </w:r>
          </w:p>
        </w:tc>
        <w:tc>
          <w:tcPr>
            <w:tcW w:w="923" w:type="dxa"/>
            <w:shd w:val="clear" w:color="auto" w:fill="00B0F0"/>
            <w:vAlign w:val="center"/>
          </w:tcPr>
          <w:p w14:paraId="608B33AD" w14:textId="1D44932A"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4" w:type="dxa"/>
            <w:shd w:val="clear" w:color="auto" w:fill="00B050"/>
            <w:vAlign w:val="center"/>
          </w:tcPr>
          <w:p w14:paraId="2341F4F5" w14:textId="6ACE78C3"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1" w:type="dxa"/>
            <w:shd w:val="clear" w:color="auto" w:fill="00B050"/>
            <w:vAlign w:val="center"/>
          </w:tcPr>
          <w:p w14:paraId="1E7C6B45" w14:textId="0DFBCE20"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9</w:t>
            </w:r>
          </w:p>
        </w:tc>
        <w:tc>
          <w:tcPr>
            <w:tcW w:w="930" w:type="dxa"/>
            <w:shd w:val="clear" w:color="auto" w:fill="00B050"/>
            <w:vAlign w:val="center"/>
          </w:tcPr>
          <w:p w14:paraId="6F038DDB" w14:textId="101F49B7"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r>
      <w:tr w:rsidR="00F85D44" w:rsidRPr="008A78C6" w14:paraId="118ACFA0" w14:textId="7665F46E" w:rsidTr="00B93545">
        <w:trPr>
          <w:jc w:val="center"/>
        </w:trPr>
        <w:tc>
          <w:tcPr>
            <w:tcW w:w="1178" w:type="dxa"/>
            <w:shd w:val="clear" w:color="auto" w:fill="D9D9D9" w:themeFill="background1" w:themeFillShade="D9"/>
          </w:tcPr>
          <w:p w14:paraId="58C9D39D" w14:textId="77777777" w:rsidR="00F85D44" w:rsidRDefault="00F85D44" w:rsidP="00F85D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53638A42"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60" w:type="dxa"/>
            <w:shd w:val="clear" w:color="auto" w:fill="FF0000"/>
            <w:vAlign w:val="center"/>
          </w:tcPr>
          <w:p w14:paraId="06217D2A" w14:textId="2CBBE716"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9</w:t>
            </w:r>
          </w:p>
        </w:tc>
        <w:tc>
          <w:tcPr>
            <w:tcW w:w="920" w:type="dxa"/>
            <w:shd w:val="clear" w:color="auto" w:fill="FF0000"/>
            <w:vAlign w:val="center"/>
          </w:tcPr>
          <w:p w14:paraId="4B39C9F6" w14:textId="3F9CFA0E"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17" w:type="dxa"/>
            <w:shd w:val="clear" w:color="auto" w:fill="00B0F0"/>
            <w:vAlign w:val="center"/>
          </w:tcPr>
          <w:p w14:paraId="4CA88743" w14:textId="1B5BABC7"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13" w:type="dxa"/>
            <w:shd w:val="clear" w:color="auto" w:fill="00B0F0"/>
            <w:vAlign w:val="center"/>
          </w:tcPr>
          <w:p w14:paraId="46BB1AAD" w14:textId="26D9B0E9"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3" w:type="dxa"/>
            <w:shd w:val="clear" w:color="auto" w:fill="00B0F0"/>
            <w:vAlign w:val="center"/>
          </w:tcPr>
          <w:p w14:paraId="4DCB766B" w14:textId="0864964B"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4" w:type="dxa"/>
            <w:shd w:val="clear" w:color="auto" w:fill="00B050"/>
            <w:vAlign w:val="center"/>
          </w:tcPr>
          <w:p w14:paraId="3FE8FD44" w14:textId="15E65ED7"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1" w:type="dxa"/>
            <w:shd w:val="clear" w:color="auto" w:fill="00B050"/>
            <w:vAlign w:val="center"/>
          </w:tcPr>
          <w:p w14:paraId="7E3DE492" w14:textId="41D11C4C"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9</w:t>
            </w:r>
          </w:p>
        </w:tc>
        <w:tc>
          <w:tcPr>
            <w:tcW w:w="930" w:type="dxa"/>
            <w:shd w:val="clear" w:color="auto" w:fill="00B050"/>
            <w:vAlign w:val="center"/>
          </w:tcPr>
          <w:p w14:paraId="405F1320" w14:textId="0E37604F"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r>
      <w:tr w:rsidR="00F85D44" w:rsidRPr="008A78C6" w14:paraId="798807E1" w14:textId="1A6D9383" w:rsidTr="00B93545">
        <w:trPr>
          <w:jc w:val="center"/>
        </w:trPr>
        <w:tc>
          <w:tcPr>
            <w:tcW w:w="1178" w:type="dxa"/>
            <w:shd w:val="clear" w:color="auto" w:fill="D9D9D9" w:themeFill="background1" w:themeFillShade="D9"/>
          </w:tcPr>
          <w:p w14:paraId="154BDE0E" w14:textId="77777777" w:rsidR="00F85D44" w:rsidRDefault="00F85D44" w:rsidP="00F85D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431B45F"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60" w:type="dxa"/>
            <w:shd w:val="clear" w:color="auto" w:fill="FF0000"/>
            <w:vAlign w:val="center"/>
          </w:tcPr>
          <w:p w14:paraId="02C58782" w14:textId="01E1465B"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4</w:t>
            </w:r>
          </w:p>
        </w:tc>
        <w:tc>
          <w:tcPr>
            <w:tcW w:w="920" w:type="dxa"/>
            <w:shd w:val="clear" w:color="auto" w:fill="FF0000"/>
            <w:vAlign w:val="center"/>
          </w:tcPr>
          <w:p w14:paraId="0F4E40B4" w14:textId="3A54BA1F"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17" w:type="dxa"/>
            <w:shd w:val="clear" w:color="auto" w:fill="00B0F0"/>
            <w:vAlign w:val="center"/>
          </w:tcPr>
          <w:p w14:paraId="3030673E" w14:textId="7D768239"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13" w:type="dxa"/>
            <w:shd w:val="clear" w:color="auto" w:fill="00B0F0"/>
            <w:vAlign w:val="center"/>
          </w:tcPr>
          <w:p w14:paraId="4930BB54" w14:textId="466EC881"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3" w:type="dxa"/>
            <w:shd w:val="clear" w:color="auto" w:fill="00B0F0"/>
            <w:vAlign w:val="center"/>
          </w:tcPr>
          <w:p w14:paraId="6EEC47B6" w14:textId="230EEA30"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4" w:type="dxa"/>
            <w:shd w:val="clear" w:color="auto" w:fill="00B050"/>
            <w:vAlign w:val="center"/>
          </w:tcPr>
          <w:p w14:paraId="528E6357" w14:textId="0E3AE771"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1" w:type="dxa"/>
            <w:shd w:val="clear" w:color="auto" w:fill="00B050"/>
            <w:vAlign w:val="center"/>
          </w:tcPr>
          <w:p w14:paraId="0D425DA9" w14:textId="04CD8FC7"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4</w:t>
            </w:r>
          </w:p>
        </w:tc>
        <w:tc>
          <w:tcPr>
            <w:tcW w:w="930" w:type="dxa"/>
            <w:shd w:val="clear" w:color="auto" w:fill="00B050"/>
            <w:vAlign w:val="center"/>
          </w:tcPr>
          <w:p w14:paraId="78C0B6BE" w14:textId="5D1181D5"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r>
      <w:tr w:rsidR="00F85D44" w:rsidRPr="008A78C6" w14:paraId="26EB27F4" w14:textId="142F9308" w:rsidTr="00B93545">
        <w:trPr>
          <w:jc w:val="center"/>
        </w:trPr>
        <w:tc>
          <w:tcPr>
            <w:tcW w:w="1178" w:type="dxa"/>
            <w:shd w:val="clear" w:color="auto" w:fill="D9D9D9" w:themeFill="background1" w:themeFillShade="D9"/>
          </w:tcPr>
          <w:p w14:paraId="72A32FC2" w14:textId="77777777" w:rsidR="00F85D44" w:rsidRDefault="00F85D44" w:rsidP="00F85D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5F74FF6B"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60" w:type="dxa"/>
            <w:shd w:val="clear" w:color="auto" w:fill="FF0000"/>
            <w:vAlign w:val="center"/>
          </w:tcPr>
          <w:p w14:paraId="40D80508" w14:textId="267799A5"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4</w:t>
            </w:r>
          </w:p>
        </w:tc>
        <w:tc>
          <w:tcPr>
            <w:tcW w:w="920" w:type="dxa"/>
            <w:shd w:val="clear" w:color="auto" w:fill="FF0000"/>
            <w:vAlign w:val="center"/>
          </w:tcPr>
          <w:p w14:paraId="66CCDDF1" w14:textId="554E0663"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17" w:type="dxa"/>
            <w:shd w:val="clear" w:color="auto" w:fill="00B0F0"/>
            <w:vAlign w:val="center"/>
          </w:tcPr>
          <w:p w14:paraId="246D4CC6" w14:textId="03AEBF98"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13" w:type="dxa"/>
            <w:shd w:val="clear" w:color="auto" w:fill="00B0F0"/>
            <w:vAlign w:val="center"/>
          </w:tcPr>
          <w:p w14:paraId="2E97EB43" w14:textId="61F8DD51"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4</w:t>
            </w:r>
          </w:p>
        </w:tc>
        <w:tc>
          <w:tcPr>
            <w:tcW w:w="923" w:type="dxa"/>
            <w:shd w:val="clear" w:color="auto" w:fill="00B0F0"/>
            <w:vAlign w:val="center"/>
          </w:tcPr>
          <w:p w14:paraId="3A45E83C" w14:textId="234F67FC"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4" w:type="dxa"/>
            <w:shd w:val="clear" w:color="auto" w:fill="00B050"/>
            <w:vAlign w:val="center"/>
          </w:tcPr>
          <w:p w14:paraId="181764BA" w14:textId="3854F62E"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1" w:type="dxa"/>
            <w:shd w:val="clear" w:color="auto" w:fill="00B050"/>
            <w:vAlign w:val="center"/>
          </w:tcPr>
          <w:p w14:paraId="675E92EA" w14:textId="2E750F10"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30" w:type="dxa"/>
            <w:shd w:val="clear" w:color="auto" w:fill="00B050"/>
            <w:vAlign w:val="center"/>
          </w:tcPr>
          <w:p w14:paraId="00286510" w14:textId="5BCFB62C"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r>
      <w:tr w:rsidR="00F85D44" w:rsidRPr="008A78C6" w14:paraId="5864F5AC" w14:textId="28B9D168" w:rsidTr="00B93545">
        <w:trPr>
          <w:jc w:val="center"/>
        </w:trPr>
        <w:tc>
          <w:tcPr>
            <w:tcW w:w="1178" w:type="dxa"/>
            <w:shd w:val="clear" w:color="auto" w:fill="D9D9D9" w:themeFill="background1" w:themeFillShade="D9"/>
          </w:tcPr>
          <w:p w14:paraId="26689389" w14:textId="77777777" w:rsidR="00F85D44" w:rsidRDefault="00F85D44" w:rsidP="00F85D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D57EDB1"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60" w:type="dxa"/>
            <w:shd w:val="clear" w:color="auto" w:fill="FF0000"/>
            <w:vAlign w:val="center"/>
          </w:tcPr>
          <w:p w14:paraId="6EEBF84A" w14:textId="21465E18"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1</w:t>
            </w:r>
          </w:p>
        </w:tc>
        <w:tc>
          <w:tcPr>
            <w:tcW w:w="920" w:type="dxa"/>
            <w:shd w:val="clear" w:color="auto" w:fill="FF0000"/>
            <w:vAlign w:val="center"/>
          </w:tcPr>
          <w:p w14:paraId="1B49DA37" w14:textId="23947A70"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17" w:type="dxa"/>
            <w:shd w:val="clear" w:color="auto" w:fill="00B0F0"/>
            <w:vAlign w:val="center"/>
          </w:tcPr>
          <w:p w14:paraId="4395CA4C" w14:textId="4A8C9C43"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13" w:type="dxa"/>
            <w:shd w:val="clear" w:color="auto" w:fill="00B0F0"/>
            <w:vAlign w:val="center"/>
          </w:tcPr>
          <w:p w14:paraId="6679C1A1" w14:textId="0F538DDC"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3" w:type="dxa"/>
            <w:shd w:val="clear" w:color="auto" w:fill="00B0F0"/>
            <w:vAlign w:val="center"/>
          </w:tcPr>
          <w:p w14:paraId="6DA119BA" w14:textId="1375EA65"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4" w:type="dxa"/>
            <w:shd w:val="clear" w:color="auto" w:fill="00B050"/>
            <w:vAlign w:val="center"/>
          </w:tcPr>
          <w:p w14:paraId="4D955D94" w14:textId="2DADE462"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1" w:type="dxa"/>
            <w:shd w:val="clear" w:color="auto" w:fill="00B050"/>
            <w:vAlign w:val="center"/>
          </w:tcPr>
          <w:p w14:paraId="053BADE4" w14:textId="031F4638"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1</w:t>
            </w:r>
          </w:p>
        </w:tc>
        <w:tc>
          <w:tcPr>
            <w:tcW w:w="930" w:type="dxa"/>
            <w:shd w:val="clear" w:color="auto" w:fill="00B050"/>
            <w:vAlign w:val="center"/>
          </w:tcPr>
          <w:p w14:paraId="7BA35E44" w14:textId="61D571D0"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r>
      <w:tr w:rsidR="00F85D44" w:rsidRPr="008A78C6" w14:paraId="6696D26D" w14:textId="45645CFA" w:rsidTr="00B93545">
        <w:trPr>
          <w:jc w:val="center"/>
        </w:trPr>
        <w:tc>
          <w:tcPr>
            <w:tcW w:w="1178" w:type="dxa"/>
            <w:shd w:val="clear" w:color="auto" w:fill="D9D9D9" w:themeFill="background1" w:themeFillShade="D9"/>
          </w:tcPr>
          <w:p w14:paraId="3431A020" w14:textId="77777777" w:rsidR="00F85D44" w:rsidRDefault="00F85D44" w:rsidP="00F85D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1229EB9D"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60" w:type="dxa"/>
            <w:shd w:val="clear" w:color="auto" w:fill="FF0000"/>
            <w:vAlign w:val="center"/>
          </w:tcPr>
          <w:p w14:paraId="0C6CDFCB" w14:textId="6D40A01A"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1</w:t>
            </w:r>
          </w:p>
        </w:tc>
        <w:tc>
          <w:tcPr>
            <w:tcW w:w="920" w:type="dxa"/>
            <w:shd w:val="clear" w:color="auto" w:fill="FF0000"/>
            <w:vAlign w:val="center"/>
          </w:tcPr>
          <w:p w14:paraId="299B8C94" w14:textId="634AFCE1"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17" w:type="dxa"/>
            <w:shd w:val="clear" w:color="auto" w:fill="00B0F0"/>
            <w:vAlign w:val="center"/>
          </w:tcPr>
          <w:p w14:paraId="6816D7B0" w14:textId="547C1D7E"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13" w:type="dxa"/>
            <w:shd w:val="clear" w:color="auto" w:fill="00B0F0"/>
            <w:vAlign w:val="center"/>
          </w:tcPr>
          <w:p w14:paraId="4EF2E995" w14:textId="38844EF4"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3" w:type="dxa"/>
            <w:shd w:val="clear" w:color="auto" w:fill="00B0F0"/>
            <w:vAlign w:val="center"/>
          </w:tcPr>
          <w:p w14:paraId="47D2370D" w14:textId="46D5BADC"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4" w:type="dxa"/>
            <w:shd w:val="clear" w:color="auto" w:fill="00B050"/>
            <w:vAlign w:val="center"/>
          </w:tcPr>
          <w:p w14:paraId="3C3B62F7" w14:textId="106E6A0F"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1" w:type="dxa"/>
            <w:shd w:val="clear" w:color="auto" w:fill="00B050"/>
            <w:vAlign w:val="center"/>
          </w:tcPr>
          <w:p w14:paraId="2D3CA1CB" w14:textId="76E776A5"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1</w:t>
            </w:r>
          </w:p>
        </w:tc>
        <w:tc>
          <w:tcPr>
            <w:tcW w:w="930" w:type="dxa"/>
            <w:shd w:val="clear" w:color="auto" w:fill="00B050"/>
            <w:vAlign w:val="center"/>
          </w:tcPr>
          <w:p w14:paraId="364FA97B" w14:textId="28BF96CC"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r>
      <w:tr w:rsidR="00F85D44" w:rsidRPr="008A78C6" w14:paraId="474C5AC0" w14:textId="2925922D" w:rsidTr="00B93545">
        <w:trPr>
          <w:jc w:val="center"/>
        </w:trPr>
        <w:tc>
          <w:tcPr>
            <w:tcW w:w="1178" w:type="dxa"/>
            <w:shd w:val="clear" w:color="auto" w:fill="D9D9D9" w:themeFill="background1" w:themeFillShade="D9"/>
          </w:tcPr>
          <w:p w14:paraId="43137E3B" w14:textId="77777777" w:rsidR="00F85D44" w:rsidRDefault="00F85D44" w:rsidP="00F85D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4ED43242"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60" w:type="dxa"/>
            <w:shd w:val="clear" w:color="auto" w:fill="FF0000"/>
            <w:vAlign w:val="center"/>
          </w:tcPr>
          <w:p w14:paraId="3CF10ED0" w14:textId="3D98E4BE"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3</w:t>
            </w:r>
          </w:p>
        </w:tc>
        <w:tc>
          <w:tcPr>
            <w:tcW w:w="920" w:type="dxa"/>
            <w:shd w:val="clear" w:color="auto" w:fill="FF0000"/>
            <w:vAlign w:val="center"/>
          </w:tcPr>
          <w:p w14:paraId="1D08DE24" w14:textId="2D8C33E7" w:rsidR="00F85D44" w:rsidRPr="00B93545" w:rsidRDefault="00F85D44" w:rsidP="00F85D44">
            <w:pPr>
              <w:pStyle w:val="BodyTextIndent"/>
              <w:ind w:left="0" w:firstLine="0"/>
              <w:jc w:val="center"/>
              <w:rPr>
                <w:rFonts w:ascii="Arial" w:hAnsi="Arial" w:cs="Arial"/>
                <w:b w:val="0"/>
                <w:bCs w:val="0"/>
                <w:iCs/>
                <w:color w:val="000000"/>
                <w:sz w:val="20"/>
                <w:szCs w:val="20"/>
                <w:lang w:val="ro-RO"/>
              </w:rPr>
            </w:pPr>
            <w:r w:rsidRPr="00B93545">
              <w:rPr>
                <w:rFonts w:ascii="Arial" w:hAnsi="Arial" w:cs="Arial"/>
                <w:b w:val="0"/>
                <w:bCs w:val="0"/>
                <w:color w:val="000000"/>
                <w:sz w:val="20"/>
                <w:szCs w:val="20"/>
              </w:rPr>
              <w:t>0</w:t>
            </w:r>
          </w:p>
        </w:tc>
        <w:tc>
          <w:tcPr>
            <w:tcW w:w="917" w:type="dxa"/>
            <w:shd w:val="clear" w:color="auto" w:fill="00B0F0"/>
            <w:vAlign w:val="center"/>
          </w:tcPr>
          <w:p w14:paraId="504FA57E" w14:textId="5908D784"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13" w:type="dxa"/>
            <w:shd w:val="clear" w:color="auto" w:fill="00B0F0"/>
            <w:vAlign w:val="center"/>
          </w:tcPr>
          <w:p w14:paraId="57C75863" w14:textId="4340C0C3"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3" w:type="dxa"/>
            <w:shd w:val="clear" w:color="auto" w:fill="00B0F0"/>
            <w:vAlign w:val="center"/>
          </w:tcPr>
          <w:p w14:paraId="06D227C5" w14:textId="262FE291"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4" w:type="dxa"/>
            <w:shd w:val="clear" w:color="auto" w:fill="00B050"/>
            <w:vAlign w:val="center"/>
          </w:tcPr>
          <w:p w14:paraId="21D17BAE" w14:textId="16139378"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c>
          <w:tcPr>
            <w:tcW w:w="921" w:type="dxa"/>
            <w:shd w:val="clear" w:color="auto" w:fill="00B050"/>
            <w:vAlign w:val="center"/>
          </w:tcPr>
          <w:p w14:paraId="4C5A289F" w14:textId="080D1E51"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3</w:t>
            </w:r>
          </w:p>
        </w:tc>
        <w:tc>
          <w:tcPr>
            <w:tcW w:w="930" w:type="dxa"/>
            <w:shd w:val="clear" w:color="auto" w:fill="00B050"/>
            <w:vAlign w:val="center"/>
          </w:tcPr>
          <w:p w14:paraId="21658E8F" w14:textId="7A50B3FB" w:rsidR="00F85D44" w:rsidRPr="00F85D44" w:rsidRDefault="00F85D44" w:rsidP="00F85D44">
            <w:pPr>
              <w:pStyle w:val="BodyTextIndent"/>
              <w:ind w:left="0" w:firstLine="0"/>
              <w:jc w:val="center"/>
              <w:rPr>
                <w:rFonts w:ascii="Arial" w:hAnsi="Arial" w:cs="Arial"/>
                <w:b w:val="0"/>
                <w:bCs w:val="0"/>
                <w:iCs/>
                <w:color w:val="000000"/>
                <w:sz w:val="20"/>
                <w:szCs w:val="20"/>
                <w:lang w:val="ro-RO"/>
              </w:rPr>
            </w:pPr>
            <w:r w:rsidRPr="00F85D44">
              <w:rPr>
                <w:rFonts w:ascii="Arial" w:hAnsi="Arial" w:cs="Arial"/>
                <w:b w:val="0"/>
                <w:bCs w:val="0"/>
                <w:color w:val="000000"/>
                <w:sz w:val="20"/>
                <w:szCs w:val="20"/>
              </w:rPr>
              <w:t>0</w:t>
            </w:r>
          </w:p>
        </w:tc>
      </w:tr>
      <w:tr w:rsidR="00F85D44" w:rsidRPr="0025054A" w14:paraId="317E3ECA" w14:textId="501ABEFE" w:rsidTr="00B93545">
        <w:trPr>
          <w:jc w:val="center"/>
        </w:trPr>
        <w:tc>
          <w:tcPr>
            <w:tcW w:w="1178" w:type="dxa"/>
            <w:shd w:val="clear" w:color="auto" w:fill="D9D9D9" w:themeFill="background1" w:themeFillShade="D9"/>
          </w:tcPr>
          <w:p w14:paraId="57425BB4" w14:textId="77777777" w:rsidR="00F85D44" w:rsidRPr="0025054A" w:rsidRDefault="00F85D44" w:rsidP="00F85D44">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76AFE774" w:rsidR="00F85D44" w:rsidRPr="00B93545" w:rsidRDefault="00F85D44" w:rsidP="00F85D44">
            <w:pPr>
              <w:pStyle w:val="BodyTextIndent"/>
              <w:ind w:left="0" w:firstLine="0"/>
              <w:jc w:val="center"/>
              <w:rPr>
                <w:rFonts w:ascii="Arial" w:hAnsi="Arial" w:cs="Arial"/>
                <w:iCs/>
                <w:color w:val="000000"/>
                <w:sz w:val="20"/>
                <w:szCs w:val="20"/>
                <w:lang w:val="ro-RO"/>
              </w:rPr>
            </w:pPr>
            <w:r w:rsidRPr="00B93545">
              <w:rPr>
                <w:rFonts w:ascii="Arial" w:hAnsi="Arial" w:cs="Arial"/>
                <w:color w:val="000000"/>
                <w:sz w:val="20"/>
                <w:szCs w:val="20"/>
              </w:rPr>
              <w:t>0</w:t>
            </w:r>
          </w:p>
        </w:tc>
        <w:tc>
          <w:tcPr>
            <w:tcW w:w="960" w:type="dxa"/>
            <w:shd w:val="clear" w:color="auto" w:fill="FF0000"/>
            <w:vAlign w:val="center"/>
          </w:tcPr>
          <w:p w14:paraId="48EDEEAC" w14:textId="554F325E" w:rsidR="00F85D44" w:rsidRPr="00B93545" w:rsidRDefault="00F85D44" w:rsidP="00F85D44">
            <w:pPr>
              <w:pStyle w:val="BodyTextIndent"/>
              <w:ind w:left="0" w:firstLine="0"/>
              <w:jc w:val="center"/>
              <w:rPr>
                <w:rFonts w:ascii="Arial" w:hAnsi="Arial" w:cs="Arial"/>
                <w:iCs/>
                <w:color w:val="000000"/>
                <w:sz w:val="20"/>
                <w:szCs w:val="20"/>
                <w:lang w:val="ro-RO"/>
              </w:rPr>
            </w:pPr>
            <w:r w:rsidRPr="00B93545">
              <w:rPr>
                <w:rFonts w:ascii="Arial" w:hAnsi="Arial" w:cs="Arial"/>
                <w:color w:val="000000"/>
                <w:sz w:val="20"/>
                <w:szCs w:val="20"/>
              </w:rPr>
              <w:t>354</w:t>
            </w:r>
          </w:p>
        </w:tc>
        <w:tc>
          <w:tcPr>
            <w:tcW w:w="920" w:type="dxa"/>
            <w:shd w:val="clear" w:color="auto" w:fill="FF0000"/>
            <w:vAlign w:val="center"/>
          </w:tcPr>
          <w:p w14:paraId="1D45FB0D" w14:textId="5A4C2946" w:rsidR="00F85D44" w:rsidRPr="00B93545" w:rsidRDefault="00F85D44" w:rsidP="00F85D44">
            <w:pPr>
              <w:pStyle w:val="BodyTextIndent"/>
              <w:ind w:left="0" w:firstLine="0"/>
              <w:jc w:val="center"/>
              <w:rPr>
                <w:rFonts w:ascii="Arial" w:hAnsi="Arial" w:cs="Arial"/>
                <w:iCs/>
                <w:color w:val="000000"/>
                <w:sz w:val="20"/>
                <w:szCs w:val="20"/>
                <w:lang w:val="ro-RO"/>
              </w:rPr>
            </w:pPr>
            <w:r w:rsidRPr="00B93545">
              <w:rPr>
                <w:rFonts w:ascii="Arial" w:hAnsi="Arial" w:cs="Arial"/>
                <w:color w:val="000000"/>
                <w:sz w:val="20"/>
                <w:szCs w:val="20"/>
              </w:rPr>
              <w:t>40</w:t>
            </w:r>
          </w:p>
        </w:tc>
        <w:tc>
          <w:tcPr>
            <w:tcW w:w="917" w:type="dxa"/>
            <w:shd w:val="clear" w:color="auto" w:fill="00B0F0"/>
            <w:vAlign w:val="center"/>
          </w:tcPr>
          <w:p w14:paraId="207963B6" w14:textId="0515AAFC" w:rsidR="00F85D44" w:rsidRPr="00F85D44" w:rsidRDefault="00F85D44" w:rsidP="00F85D44">
            <w:pPr>
              <w:pStyle w:val="BodyTextIndent"/>
              <w:ind w:left="0" w:firstLine="0"/>
              <w:jc w:val="center"/>
              <w:rPr>
                <w:rFonts w:ascii="Arial" w:hAnsi="Arial" w:cs="Arial"/>
                <w:iCs/>
                <w:color w:val="000000"/>
                <w:sz w:val="20"/>
                <w:szCs w:val="20"/>
                <w:lang w:val="ro-RO"/>
              </w:rPr>
            </w:pPr>
            <w:r w:rsidRPr="00F85D44">
              <w:rPr>
                <w:rFonts w:ascii="Arial" w:hAnsi="Arial" w:cs="Arial"/>
                <w:color w:val="000000"/>
                <w:sz w:val="20"/>
                <w:szCs w:val="20"/>
              </w:rPr>
              <w:t>0</w:t>
            </w:r>
          </w:p>
        </w:tc>
        <w:tc>
          <w:tcPr>
            <w:tcW w:w="913" w:type="dxa"/>
            <w:shd w:val="clear" w:color="auto" w:fill="00B0F0"/>
            <w:vAlign w:val="center"/>
          </w:tcPr>
          <w:p w14:paraId="5250FD3F" w14:textId="2B4D3055" w:rsidR="00F85D44" w:rsidRPr="00F85D44" w:rsidRDefault="00F85D44" w:rsidP="00F85D44">
            <w:pPr>
              <w:pStyle w:val="BodyTextIndent"/>
              <w:ind w:left="0" w:firstLine="0"/>
              <w:jc w:val="center"/>
              <w:rPr>
                <w:rFonts w:ascii="Arial" w:hAnsi="Arial" w:cs="Arial"/>
                <w:iCs/>
                <w:color w:val="000000"/>
                <w:sz w:val="20"/>
                <w:szCs w:val="20"/>
                <w:lang w:val="ro-RO"/>
              </w:rPr>
            </w:pPr>
            <w:r w:rsidRPr="00F85D44">
              <w:rPr>
                <w:rFonts w:ascii="Arial" w:hAnsi="Arial" w:cs="Arial"/>
                <w:color w:val="000000"/>
                <w:sz w:val="20"/>
                <w:szCs w:val="20"/>
              </w:rPr>
              <w:t>96</w:t>
            </w:r>
          </w:p>
        </w:tc>
        <w:tc>
          <w:tcPr>
            <w:tcW w:w="923" w:type="dxa"/>
            <w:shd w:val="clear" w:color="auto" w:fill="00B0F0"/>
            <w:vAlign w:val="center"/>
          </w:tcPr>
          <w:p w14:paraId="6AEA16EC" w14:textId="4B43FBDA" w:rsidR="00F85D44" w:rsidRPr="00F85D44" w:rsidRDefault="00F85D44" w:rsidP="00F85D44">
            <w:pPr>
              <w:pStyle w:val="BodyTextIndent"/>
              <w:ind w:left="0" w:firstLine="0"/>
              <w:jc w:val="center"/>
              <w:rPr>
                <w:rFonts w:ascii="Arial" w:hAnsi="Arial" w:cs="Arial"/>
                <w:iCs/>
                <w:color w:val="000000"/>
                <w:sz w:val="20"/>
                <w:szCs w:val="20"/>
                <w:lang w:val="ro-RO"/>
              </w:rPr>
            </w:pPr>
            <w:r w:rsidRPr="00F85D44">
              <w:rPr>
                <w:rFonts w:ascii="Arial" w:hAnsi="Arial" w:cs="Arial"/>
                <w:color w:val="000000"/>
                <w:sz w:val="20"/>
                <w:szCs w:val="20"/>
              </w:rPr>
              <w:t>7</w:t>
            </w:r>
          </w:p>
        </w:tc>
        <w:tc>
          <w:tcPr>
            <w:tcW w:w="924" w:type="dxa"/>
            <w:shd w:val="clear" w:color="auto" w:fill="00B050"/>
            <w:vAlign w:val="center"/>
          </w:tcPr>
          <w:p w14:paraId="374DCB8E" w14:textId="0A21C545" w:rsidR="00F85D44" w:rsidRPr="00F85D44" w:rsidRDefault="00F85D44" w:rsidP="00F85D44">
            <w:pPr>
              <w:pStyle w:val="BodyTextIndent"/>
              <w:ind w:left="0" w:firstLine="0"/>
              <w:jc w:val="center"/>
              <w:rPr>
                <w:rFonts w:ascii="Arial" w:hAnsi="Arial" w:cs="Arial"/>
                <w:iCs/>
                <w:color w:val="000000"/>
                <w:sz w:val="20"/>
                <w:szCs w:val="20"/>
                <w:lang w:val="ro-RO"/>
              </w:rPr>
            </w:pPr>
            <w:r w:rsidRPr="00F85D44">
              <w:rPr>
                <w:rFonts w:ascii="Arial" w:hAnsi="Arial" w:cs="Arial"/>
                <w:color w:val="000000"/>
                <w:sz w:val="20"/>
                <w:szCs w:val="20"/>
              </w:rPr>
              <w:t>0</w:t>
            </w:r>
          </w:p>
        </w:tc>
        <w:tc>
          <w:tcPr>
            <w:tcW w:w="921" w:type="dxa"/>
            <w:shd w:val="clear" w:color="auto" w:fill="00B050"/>
            <w:vAlign w:val="center"/>
          </w:tcPr>
          <w:p w14:paraId="43A144AD" w14:textId="4C99B132" w:rsidR="00F85D44" w:rsidRPr="00F85D44" w:rsidRDefault="00F85D44" w:rsidP="00F85D44">
            <w:pPr>
              <w:pStyle w:val="BodyTextIndent"/>
              <w:ind w:left="0" w:firstLine="0"/>
              <w:jc w:val="center"/>
              <w:rPr>
                <w:rFonts w:ascii="Arial" w:hAnsi="Arial" w:cs="Arial"/>
                <w:iCs/>
                <w:color w:val="000000"/>
                <w:sz w:val="20"/>
                <w:szCs w:val="20"/>
                <w:lang w:val="ro-RO"/>
              </w:rPr>
            </w:pPr>
            <w:r w:rsidRPr="00F85D44">
              <w:rPr>
                <w:rFonts w:ascii="Arial" w:hAnsi="Arial" w:cs="Arial"/>
                <w:color w:val="000000"/>
                <w:sz w:val="20"/>
                <w:szCs w:val="20"/>
              </w:rPr>
              <w:t>258</w:t>
            </w:r>
          </w:p>
        </w:tc>
        <w:tc>
          <w:tcPr>
            <w:tcW w:w="930" w:type="dxa"/>
            <w:shd w:val="clear" w:color="auto" w:fill="00B050"/>
            <w:vAlign w:val="center"/>
          </w:tcPr>
          <w:p w14:paraId="2D1DF536" w14:textId="3F2FAFCB" w:rsidR="00F85D44" w:rsidRPr="00F85D44" w:rsidRDefault="00F85D44" w:rsidP="00F85D44">
            <w:pPr>
              <w:pStyle w:val="BodyTextIndent"/>
              <w:ind w:left="0" w:firstLine="0"/>
              <w:jc w:val="center"/>
              <w:rPr>
                <w:rFonts w:ascii="Arial" w:hAnsi="Arial" w:cs="Arial"/>
                <w:iCs/>
                <w:color w:val="000000"/>
                <w:sz w:val="20"/>
                <w:szCs w:val="20"/>
                <w:lang w:val="ro-RO"/>
              </w:rPr>
            </w:pPr>
            <w:r w:rsidRPr="00F85D44">
              <w:rPr>
                <w:rFonts w:ascii="Arial" w:hAnsi="Arial" w:cs="Arial"/>
                <w:color w:val="000000"/>
                <w:sz w:val="20"/>
                <w:szCs w:val="20"/>
              </w:rPr>
              <w:t>33</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115FD" w14:textId="77777777" w:rsidR="00EE73F4" w:rsidRDefault="00EE73F4">
      <w:r>
        <w:separator/>
      </w:r>
    </w:p>
  </w:endnote>
  <w:endnote w:type="continuationSeparator" w:id="0">
    <w:p w14:paraId="2B3CAF7E" w14:textId="77777777" w:rsidR="00EE73F4" w:rsidRDefault="00EE7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74395" w14:textId="77777777" w:rsidR="00EE73F4" w:rsidRDefault="00EE73F4">
      <w:r>
        <w:separator/>
      </w:r>
    </w:p>
  </w:footnote>
  <w:footnote w:type="continuationSeparator" w:id="0">
    <w:p w14:paraId="3C3C9799" w14:textId="77777777" w:rsidR="00EE73F4" w:rsidRDefault="00EE73F4">
      <w:r>
        <w:continuationSeparator/>
      </w:r>
    </w:p>
  </w:footnote>
  <w:footnote w:id="1">
    <w:p w14:paraId="7B3B4B47" w14:textId="77777777" w:rsidR="003F3B41" w:rsidRPr="00C9714F" w:rsidRDefault="003F3B41" w:rsidP="003F3B41">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C6C"/>
    <w:rsid w:val="000107D2"/>
    <w:rsid w:val="00013A99"/>
    <w:rsid w:val="00015626"/>
    <w:rsid w:val="00015F14"/>
    <w:rsid w:val="000161FB"/>
    <w:rsid w:val="00016430"/>
    <w:rsid w:val="00017535"/>
    <w:rsid w:val="00021B2A"/>
    <w:rsid w:val="000225A2"/>
    <w:rsid w:val="00022E9E"/>
    <w:rsid w:val="000240A6"/>
    <w:rsid w:val="000263FB"/>
    <w:rsid w:val="00030853"/>
    <w:rsid w:val="00034159"/>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07DB3"/>
    <w:rsid w:val="0011333F"/>
    <w:rsid w:val="001134CC"/>
    <w:rsid w:val="00115027"/>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659E"/>
    <w:rsid w:val="00200ABC"/>
    <w:rsid w:val="00222801"/>
    <w:rsid w:val="00225F59"/>
    <w:rsid w:val="00227937"/>
    <w:rsid w:val="00227EB1"/>
    <w:rsid w:val="0023039B"/>
    <w:rsid w:val="002316FE"/>
    <w:rsid w:val="00231AD4"/>
    <w:rsid w:val="00231CC6"/>
    <w:rsid w:val="0023278D"/>
    <w:rsid w:val="0023307F"/>
    <w:rsid w:val="00235F51"/>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200"/>
    <w:rsid w:val="00281D99"/>
    <w:rsid w:val="00286305"/>
    <w:rsid w:val="0028684A"/>
    <w:rsid w:val="00287AFE"/>
    <w:rsid w:val="00291100"/>
    <w:rsid w:val="00293686"/>
    <w:rsid w:val="00293BBA"/>
    <w:rsid w:val="002964D5"/>
    <w:rsid w:val="00297E0A"/>
    <w:rsid w:val="002A0693"/>
    <w:rsid w:val="002A1E9D"/>
    <w:rsid w:val="002A24DD"/>
    <w:rsid w:val="002A3D3D"/>
    <w:rsid w:val="002A7AD9"/>
    <w:rsid w:val="002B20F8"/>
    <w:rsid w:val="002B23AE"/>
    <w:rsid w:val="002B35A4"/>
    <w:rsid w:val="002B45F0"/>
    <w:rsid w:val="002C1230"/>
    <w:rsid w:val="002C1B2A"/>
    <w:rsid w:val="002C3869"/>
    <w:rsid w:val="002C5638"/>
    <w:rsid w:val="002C71F1"/>
    <w:rsid w:val="002D07E3"/>
    <w:rsid w:val="002D0F39"/>
    <w:rsid w:val="002D34B6"/>
    <w:rsid w:val="002E06A5"/>
    <w:rsid w:val="002E2900"/>
    <w:rsid w:val="002E2CC2"/>
    <w:rsid w:val="002E4CC3"/>
    <w:rsid w:val="002E6F2D"/>
    <w:rsid w:val="002F5142"/>
    <w:rsid w:val="002F5911"/>
    <w:rsid w:val="002F6F17"/>
    <w:rsid w:val="002F70D8"/>
    <w:rsid w:val="00300CC9"/>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36CC"/>
    <w:rsid w:val="003551C7"/>
    <w:rsid w:val="00355B1F"/>
    <w:rsid w:val="00356B74"/>
    <w:rsid w:val="003612D1"/>
    <w:rsid w:val="00365507"/>
    <w:rsid w:val="0036565B"/>
    <w:rsid w:val="00370DC6"/>
    <w:rsid w:val="003713CA"/>
    <w:rsid w:val="00371F23"/>
    <w:rsid w:val="0037361A"/>
    <w:rsid w:val="00375E25"/>
    <w:rsid w:val="00375F49"/>
    <w:rsid w:val="00377112"/>
    <w:rsid w:val="00383CA1"/>
    <w:rsid w:val="00383CCA"/>
    <w:rsid w:val="003844FC"/>
    <w:rsid w:val="00384EBF"/>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3BB8"/>
    <w:rsid w:val="003E4CC1"/>
    <w:rsid w:val="003F211D"/>
    <w:rsid w:val="003F3B4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3586"/>
    <w:rsid w:val="00454119"/>
    <w:rsid w:val="00454559"/>
    <w:rsid w:val="00454B72"/>
    <w:rsid w:val="0045520A"/>
    <w:rsid w:val="00457453"/>
    <w:rsid w:val="004648C0"/>
    <w:rsid w:val="004667D8"/>
    <w:rsid w:val="0046773F"/>
    <w:rsid w:val="004717C2"/>
    <w:rsid w:val="00475B13"/>
    <w:rsid w:val="004764FA"/>
    <w:rsid w:val="0048639C"/>
    <w:rsid w:val="00486549"/>
    <w:rsid w:val="00487EE9"/>
    <w:rsid w:val="00490153"/>
    <w:rsid w:val="00491792"/>
    <w:rsid w:val="0049196D"/>
    <w:rsid w:val="0049746F"/>
    <w:rsid w:val="004A0B2F"/>
    <w:rsid w:val="004A1564"/>
    <w:rsid w:val="004A29AA"/>
    <w:rsid w:val="004A2B20"/>
    <w:rsid w:val="004A4862"/>
    <w:rsid w:val="004A4BF6"/>
    <w:rsid w:val="004B09B3"/>
    <w:rsid w:val="004B1090"/>
    <w:rsid w:val="004B2758"/>
    <w:rsid w:val="004B2C99"/>
    <w:rsid w:val="004B361C"/>
    <w:rsid w:val="004B4930"/>
    <w:rsid w:val="004B594D"/>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1147"/>
    <w:rsid w:val="00552F37"/>
    <w:rsid w:val="00555972"/>
    <w:rsid w:val="00556766"/>
    <w:rsid w:val="00556861"/>
    <w:rsid w:val="005570A2"/>
    <w:rsid w:val="00560453"/>
    <w:rsid w:val="00560F18"/>
    <w:rsid w:val="00563158"/>
    <w:rsid w:val="00577AC3"/>
    <w:rsid w:val="00580BBF"/>
    <w:rsid w:val="005828A8"/>
    <w:rsid w:val="00583FAF"/>
    <w:rsid w:val="00584106"/>
    <w:rsid w:val="00584ED7"/>
    <w:rsid w:val="00585389"/>
    <w:rsid w:val="00585CBD"/>
    <w:rsid w:val="00587F39"/>
    <w:rsid w:val="00590619"/>
    <w:rsid w:val="00591B8E"/>
    <w:rsid w:val="005932C0"/>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9A5"/>
    <w:rsid w:val="005F0E53"/>
    <w:rsid w:val="005F3227"/>
    <w:rsid w:val="005F392A"/>
    <w:rsid w:val="005F450D"/>
    <w:rsid w:val="005F57CA"/>
    <w:rsid w:val="005F6419"/>
    <w:rsid w:val="005F71CE"/>
    <w:rsid w:val="00600B9A"/>
    <w:rsid w:val="00602358"/>
    <w:rsid w:val="00602397"/>
    <w:rsid w:val="00602DB6"/>
    <w:rsid w:val="00604A73"/>
    <w:rsid w:val="00604BC1"/>
    <w:rsid w:val="00605FF2"/>
    <w:rsid w:val="006061B3"/>
    <w:rsid w:val="006117FF"/>
    <w:rsid w:val="006120B8"/>
    <w:rsid w:val="006129DE"/>
    <w:rsid w:val="00612C4B"/>
    <w:rsid w:val="00614CA1"/>
    <w:rsid w:val="00615B91"/>
    <w:rsid w:val="0061610E"/>
    <w:rsid w:val="00625555"/>
    <w:rsid w:val="0062740F"/>
    <w:rsid w:val="00630140"/>
    <w:rsid w:val="0063101C"/>
    <w:rsid w:val="00632B3E"/>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7A8"/>
    <w:rsid w:val="006A3A07"/>
    <w:rsid w:val="006A5C91"/>
    <w:rsid w:val="006B03D0"/>
    <w:rsid w:val="006B1F77"/>
    <w:rsid w:val="006B2DBC"/>
    <w:rsid w:val="006B2F3D"/>
    <w:rsid w:val="006B3609"/>
    <w:rsid w:val="006B3A43"/>
    <w:rsid w:val="006B3F0C"/>
    <w:rsid w:val="006B4422"/>
    <w:rsid w:val="006B7A55"/>
    <w:rsid w:val="006C09B8"/>
    <w:rsid w:val="006C2172"/>
    <w:rsid w:val="006C3240"/>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5A7"/>
    <w:rsid w:val="007518DF"/>
    <w:rsid w:val="007524AC"/>
    <w:rsid w:val="00753CA2"/>
    <w:rsid w:val="00753EDB"/>
    <w:rsid w:val="00755351"/>
    <w:rsid w:val="00757C4C"/>
    <w:rsid w:val="00760B50"/>
    <w:rsid w:val="00762E0F"/>
    <w:rsid w:val="00763B55"/>
    <w:rsid w:val="00772114"/>
    <w:rsid w:val="00774288"/>
    <w:rsid w:val="00776752"/>
    <w:rsid w:val="00776C67"/>
    <w:rsid w:val="007804D2"/>
    <w:rsid w:val="00780832"/>
    <w:rsid w:val="00785C46"/>
    <w:rsid w:val="00790E23"/>
    <w:rsid w:val="007927C6"/>
    <w:rsid w:val="00794081"/>
    <w:rsid w:val="00797F91"/>
    <w:rsid w:val="007A0389"/>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67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6CEE"/>
    <w:rsid w:val="00847BC5"/>
    <w:rsid w:val="008530A6"/>
    <w:rsid w:val="0085418C"/>
    <w:rsid w:val="00854274"/>
    <w:rsid w:val="008576FE"/>
    <w:rsid w:val="00860907"/>
    <w:rsid w:val="00862AF5"/>
    <w:rsid w:val="008638D0"/>
    <w:rsid w:val="00864420"/>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308"/>
    <w:rsid w:val="008F4468"/>
    <w:rsid w:val="008F5C45"/>
    <w:rsid w:val="008F6A02"/>
    <w:rsid w:val="008F6C13"/>
    <w:rsid w:val="009043A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616E"/>
    <w:rsid w:val="0096104D"/>
    <w:rsid w:val="0096251E"/>
    <w:rsid w:val="00962749"/>
    <w:rsid w:val="00964367"/>
    <w:rsid w:val="00964655"/>
    <w:rsid w:val="00965BD2"/>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13EC"/>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6843"/>
    <w:rsid w:val="00A37405"/>
    <w:rsid w:val="00A4177A"/>
    <w:rsid w:val="00A44AE7"/>
    <w:rsid w:val="00A451A8"/>
    <w:rsid w:val="00A50824"/>
    <w:rsid w:val="00A51579"/>
    <w:rsid w:val="00A55BE1"/>
    <w:rsid w:val="00A569FB"/>
    <w:rsid w:val="00A573B8"/>
    <w:rsid w:val="00A622AF"/>
    <w:rsid w:val="00A633C9"/>
    <w:rsid w:val="00A6489F"/>
    <w:rsid w:val="00A658CF"/>
    <w:rsid w:val="00A6654A"/>
    <w:rsid w:val="00A704A3"/>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087"/>
    <w:rsid w:val="00AD295D"/>
    <w:rsid w:val="00AD5749"/>
    <w:rsid w:val="00AD7071"/>
    <w:rsid w:val="00AE0552"/>
    <w:rsid w:val="00AE2514"/>
    <w:rsid w:val="00AE4E58"/>
    <w:rsid w:val="00AE619E"/>
    <w:rsid w:val="00AE7F6E"/>
    <w:rsid w:val="00AF1A26"/>
    <w:rsid w:val="00AF329E"/>
    <w:rsid w:val="00AF4361"/>
    <w:rsid w:val="00AF6520"/>
    <w:rsid w:val="00B002AB"/>
    <w:rsid w:val="00B00A3E"/>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57EF1"/>
    <w:rsid w:val="00B603DB"/>
    <w:rsid w:val="00B6143C"/>
    <w:rsid w:val="00B61E23"/>
    <w:rsid w:val="00B62B70"/>
    <w:rsid w:val="00B62D2D"/>
    <w:rsid w:val="00B640F5"/>
    <w:rsid w:val="00B66ACE"/>
    <w:rsid w:val="00B66E07"/>
    <w:rsid w:val="00B66E78"/>
    <w:rsid w:val="00B67823"/>
    <w:rsid w:val="00B67E72"/>
    <w:rsid w:val="00B71077"/>
    <w:rsid w:val="00B7341F"/>
    <w:rsid w:val="00B767B9"/>
    <w:rsid w:val="00B7735E"/>
    <w:rsid w:val="00B80191"/>
    <w:rsid w:val="00B81F0E"/>
    <w:rsid w:val="00B823B2"/>
    <w:rsid w:val="00B82639"/>
    <w:rsid w:val="00B856F7"/>
    <w:rsid w:val="00B87C50"/>
    <w:rsid w:val="00B9287D"/>
    <w:rsid w:val="00B93545"/>
    <w:rsid w:val="00B937E8"/>
    <w:rsid w:val="00B95EC8"/>
    <w:rsid w:val="00B9710A"/>
    <w:rsid w:val="00B9786F"/>
    <w:rsid w:val="00B97FAF"/>
    <w:rsid w:val="00BA24BF"/>
    <w:rsid w:val="00BA25F1"/>
    <w:rsid w:val="00BA2EBD"/>
    <w:rsid w:val="00BA434E"/>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1560"/>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73A"/>
    <w:rsid w:val="00C33D6C"/>
    <w:rsid w:val="00C3460D"/>
    <w:rsid w:val="00C35046"/>
    <w:rsid w:val="00C35135"/>
    <w:rsid w:val="00C37B8F"/>
    <w:rsid w:val="00C4145F"/>
    <w:rsid w:val="00C4238B"/>
    <w:rsid w:val="00C4260B"/>
    <w:rsid w:val="00C500DF"/>
    <w:rsid w:val="00C50EC8"/>
    <w:rsid w:val="00C5109E"/>
    <w:rsid w:val="00C528FB"/>
    <w:rsid w:val="00C54861"/>
    <w:rsid w:val="00C60278"/>
    <w:rsid w:val="00C60A5E"/>
    <w:rsid w:val="00C61DBE"/>
    <w:rsid w:val="00C620B5"/>
    <w:rsid w:val="00C64478"/>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6C79"/>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5C74"/>
    <w:rsid w:val="00CE694A"/>
    <w:rsid w:val="00CE7645"/>
    <w:rsid w:val="00CF0728"/>
    <w:rsid w:val="00CF169B"/>
    <w:rsid w:val="00CF343E"/>
    <w:rsid w:val="00CF5EE8"/>
    <w:rsid w:val="00D0008E"/>
    <w:rsid w:val="00D01B96"/>
    <w:rsid w:val="00D02087"/>
    <w:rsid w:val="00D0266C"/>
    <w:rsid w:val="00D062EF"/>
    <w:rsid w:val="00D06536"/>
    <w:rsid w:val="00D06982"/>
    <w:rsid w:val="00D1035F"/>
    <w:rsid w:val="00D14B45"/>
    <w:rsid w:val="00D16075"/>
    <w:rsid w:val="00D16D84"/>
    <w:rsid w:val="00D20B3D"/>
    <w:rsid w:val="00D22C00"/>
    <w:rsid w:val="00D22EE8"/>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2F7F"/>
    <w:rsid w:val="00D83DDE"/>
    <w:rsid w:val="00D84867"/>
    <w:rsid w:val="00D856E7"/>
    <w:rsid w:val="00D87D33"/>
    <w:rsid w:val="00D90742"/>
    <w:rsid w:val="00D90A0D"/>
    <w:rsid w:val="00D911D3"/>
    <w:rsid w:val="00D94361"/>
    <w:rsid w:val="00D95A1D"/>
    <w:rsid w:val="00D95B57"/>
    <w:rsid w:val="00D97103"/>
    <w:rsid w:val="00D97D07"/>
    <w:rsid w:val="00DA0890"/>
    <w:rsid w:val="00DA290D"/>
    <w:rsid w:val="00DA39C8"/>
    <w:rsid w:val="00DA636B"/>
    <w:rsid w:val="00DA6BAA"/>
    <w:rsid w:val="00DB09ED"/>
    <w:rsid w:val="00DB0C56"/>
    <w:rsid w:val="00DB0EF7"/>
    <w:rsid w:val="00DB12D5"/>
    <w:rsid w:val="00DB43C3"/>
    <w:rsid w:val="00DB5623"/>
    <w:rsid w:val="00DB66DB"/>
    <w:rsid w:val="00DB7862"/>
    <w:rsid w:val="00DC0E55"/>
    <w:rsid w:val="00DC25C0"/>
    <w:rsid w:val="00DC3333"/>
    <w:rsid w:val="00DC3ED1"/>
    <w:rsid w:val="00DC4B87"/>
    <w:rsid w:val="00DC5916"/>
    <w:rsid w:val="00DC5964"/>
    <w:rsid w:val="00DC7599"/>
    <w:rsid w:val="00DD0626"/>
    <w:rsid w:val="00DD5B1F"/>
    <w:rsid w:val="00DD5D09"/>
    <w:rsid w:val="00DD6726"/>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50C95"/>
    <w:rsid w:val="00E522B9"/>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45A4"/>
    <w:rsid w:val="00EC5E3B"/>
    <w:rsid w:val="00EC6DC3"/>
    <w:rsid w:val="00EC73BE"/>
    <w:rsid w:val="00EC743A"/>
    <w:rsid w:val="00EC767D"/>
    <w:rsid w:val="00ED2782"/>
    <w:rsid w:val="00ED36F4"/>
    <w:rsid w:val="00ED3A02"/>
    <w:rsid w:val="00ED4002"/>
    <w:rsid w:val="00ED52D9"/>
    <w:rsid w:val="00ED766F"/>
    <w:rsid w:val="00EE166D"/>
    <w:rsid w:val="00EE1A50"/>
    <w:rsid w:val="00EE352B"/>
    <w:rsid w:val="00EE45CD"/>
    <w:rsid w:val="00EE6809"/>
    <w:rsid w:val="00EE73F4"/>
    <w:rsid w:val="00EF55FD"/>
    <w:rsid w:val="00EF5C57"/>
    <w:rsid w:val="00EF7392"/>
    <w:rsid w:val="00EF7B69"/>
    <w:rsid w:val="00F002D4"/>
    <w:rsid w:val="00F05F46"/>
    <w:rsid w:val="00F07CF3"/>
    <w:rsid w:val="00F07EBC"/>
    <w:rsid w:val="00F1168D"/>
    <w:rsid w:val="00F130C6"/>
    <w:rsid w:val="00F13EC6"/>
    <w:rsid w:val="00F14243"/>
    <w:rsid w:val="00F165B9"/>
    <w:rsid w:val="00F16CBB"/>
    <w:rsid w:val="00F21793"/>
    <w:rsid w:val="00F24933"/>
    <w:rsid w:val="00F25EC4"/>
    <w:rsid w:val="00F2644A"/>
    <w:rsid w:val="00F274F5"/>
    <w:rsid w:val="00F27875"/>
    <w:rsid w:val="00F30B39"/>
    <w:rsid w:val="00F31F05"/>
    <w:rsid w:val="00F32C98"/>
    <w:rsid w:val="00F35F15"/>
    <w:rsid w:val="00F367A0"/>
    <w:rsid w:val="00F41201"/>
    <w:rsid w:val="00F42FC9"/>
    <w:rsid w:val="00F45BD7"/>
    <w:rsid w:val="00F47403"/>
    <w:rsid w:val="00F552F8"/>
    <w:rsid w:val="00F55892"/>
    <w:rsid w:val="00F55943"/>
    <w:rsid w:val="00F624C2"/>
    <w:rsid w:val="00F63078"/>
    <w:rsid w:val="00F644A4"/>
    <w:rsid w:val="00F64D66"/>
    <w:rsid w:val="00F65523"/>
    <w:rsid w:val="00F66457"/>
    <w:rsid w:val="00F714A4"/>
    <w:rsid w:val="00F7279E"/>
    <w:rsid w:val="00F7534C"/>
    <w:rsid w:val="00F75E41"/>
    <w:rsid w:val="00F773FD"/>
    <w:rsid w:val="00F77993"/>
    <w:rsid w:val="00F830E1"/>
    <w:rsid w:val="00F85D44"/>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6EA6"/>
    <w:rsid w:val="00FF2A47"/>
    <w:rsid w:val="00FF5834"/>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1436</TotalTime>
  <Pages>26</Pages>
  <Words>6598</Words>
  <Characters>37612</Characters>
  <Application>Microsoft Office Word</Application>
  <DocSecurity>0</DocSecurity>
  <Lines>313</Lines>
  <Paragraphs>88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102</cp:revision>
  <cp:lastPrinted>2019-05-27T06:53:00Z</cp:lastPrinted>
  <dcterms:created xsi:type="dcterms:W3CDTF">2025-05-05T11:18:00Z</dcterms:created>
  <dcterms:modified xsi:type="dcterms:W3CDTF">2026-05-29T17:53:00Z</dcterms:modified>
</cp:coreProperties>
</file>