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243B557" w14:textId="399DEA25" w:rsidR="000225A2" w:rsidRDefault="000225A2" w:rsidP="000225A2">
      <w:pPr>
        <w:pStyle w:val="Header"/>
        <w:jc w:val="center"/>
        <w:rPr>
          <w:rFonts w:ascii="Arial" w:hAnsi="Arial" w:cs="Arial"/>
          <w:b/>
          <w:sz w:val="40"/>
          <w:szCs w:val="40"/>
          <w:lang w:val="fr-FR"/>
        </w:rPr>
      </w:pPr>
      <w:bookmarkStart w:id="0" w:name="_Hlk201859545"/>
      <w:bookmarkStart w:id="1" w:name="_Hlk201935097"/>
      <w:r w:rsidRPr="00995099">
        <w:rPr>
          <w:rFonts w:ascii="Arial" w:hAnsi="Arial" w:cs="Arial"/>
          <w:b/>
          <w:noProof/>
          <w:sz w:val="40"/>
          <w:szCs w:val="40"/>
          <w:lang w:val="fr-FR"/>
        </w:rPr>
        <w:drawing>
          <wp:inline distT="0" distB="0" distL="0" distR="0" wp14:anchorId="57145668" wp14:editId="67A82B9C">
            <wp:extent cx="4402455" cy="4038600"/>
            <wp:effectExtent l="0" t="0" r="0" b="0"/>
            <wp:docPr id="204736155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2455" cy="4038600"/>
                    </a:xfrm>
                    <a:prstGeom prst="rect">
                      <a:avLst/>
                    </a:prstGeom>
                    <a:noFill/>
                    <a:ln>
                      <a:noFill/>
                    </a:ln>
                  </pic:spPr>
                </pic:pic>
              </a:graphicData>
            </a:graphic>
          </wp:inline>
        </w:drawing>
      </w:r>
    </w:p>
    <w:p w14:paraId="3A90911D" w14:textId="77777777" w:rsidR="000225A2" w:rsidRDefault="000225A2" w:rsidP="000225A2">
      <w:pPr>
        <w:pStyle w:val="DefaultText"/>
        <w:jc w:val="center"/>
        <w:rPr>
          <w:rFonts w:ascii="Arial" w:hAnsi="Arial" w:cs="Arial"/>
          <w:b/>
          <w:sz w:val="32"/>
          <w:szCs w:val="32"/>
          <w:lang w:val="ro-RO"/>
        </w:rPr>
      </w:pPr>
      <w:r>
        <w:rPr>
          <w:rFonts w:ascii="Arial" w:hAnsi="Arial" w:cs="Arial"/>
          <w:b/>
          <w:sz w:val="32"/>
          <w:szCs w:val="32"/>
          <w:lang w:val="ro-RO"/>
        </w:rPr>
        <w:t>DN1_km370+000-km375+930</w:t>
      </w:r>
    </w:p>
    <w:p w14:paraId="49A8F3D5" w14:textId="571BDC73" w:rsidR="00CF0728" w:rsidRDefault="000225A2" w:rsidP="000225A2">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w:t>
      </w:r>
      <w:bookmarkEnd w:id="1"/>
      <w:r>
        <w:rPr>
          <w:rFonts w:ascii="Arial" w:hAnsi="Arial" w:cs="Arial"/>
          <w:b/>
          <w:sz w:val="32"/>
          <w:szCs w:val="32"/>
        </w:rPr>
        <w:t>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BFACCF6" w:rsidR="00BF22CA" w:rsidRPr="00CC511B" w:rsidRDefault="006D24F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2"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3"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EC3DDE7" w:rsidR="00BF22CA" w:rsidRPr="00CC511B" w:rsidRDefault="00125C33" w:rsidP="00B32EFD">
      <w:pPr>
        <w:autoSpaceDE w:val="0"/>
        <w:rPr>
          <w:rFonts w:ascii="Arial" w:hAnsi="Arial" w:cs="Arial"/>
          <w:color w:val="000000"/>
          <w:lang w:val="ro-RO"/>
        </w:rPr>
      </w:pPr>
      <w:bookmarkStart w:id="4"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0225A2">
        <w:rPr>
          <w:rFonts w:ascii="Arial" w:hAnsi="Arial" w:cs="Arial"/>
          <w:lang w:val="pt-BR"/>
        </w:rPr>
        <w:t>370</w:t>
      </w:r>
      <w:r w:rsidR="00CF0728">
        <w:rPr>
          <w:rFonts w:ascii="Arial" w:hAnsi="Arial" w:cs="Arial"/>
          <w:lang w:val="pt-BR"/>
        </w:rPr>
        <w:t>+</w:t>
      </w:r>
      <w:r w:rsidR="000225A2">
        <w:rPr>
          <w:rFonts w:ascii="Arial" w:hAnsi="Arial" w:cs="Arial"/>
          <w:lang w:val="pt-BR"/>
        </w:rPr>
        <w:t>00</w:t>
      </w:r>
      <w:r w:rsidR="006A1D71">
        <w:rPr>
          <w:rFonts w:ascii="Arial" w:hAnsi="Arial" w:cs="Arial"/>
          <w:lang w:val="pt-BR"/>
        </w:rPr>
        <w:t>0</w:t>
      </w:r>
      <w:r w:rsidR="00CF0728">
        <w:rPr>
          <w:rFonts w:ascii="Arial" w:hAnsi="Arial" w:cs="Arial"/>
          <w:lang w:val="pt-BR"/>
        </w:rPr>
        <w:t>-km</w:t>
      </w:r>
      <w:r w:rsidR="006A1D71">
        <w:rPr>
          <w:rFonts w:ascii="Arial" w:hAnsi="Arial" w:cs="Arial"/>
          <w:lang w:val="pt-BR"/>
        </w:rPr>
        <w:t>37</w:t>
      </w:r>
      <w:r w:rsidR="000225A2">
        <w:rPr>
          <w:rFonts w:ascii="Arial" w:hAnsi="Arial" w:cs="Arial"/>
          <w:lang w:val="pt-BR"/>
        </w:rPr>
        <w:t>5</w:t>
      </w:r>
      <w:r w:rsidR="00CF0728">
        <w:rPr>
          <w:rFonts w:ascii="Arial" w:hAnsi="Arial" w:cs="Arial"/>
          <w:lang w:val="pt-BR"/>
        </w:rPr>
        <w:t>+</w:t>
      </w:r>
      <w:r w:rsidR="000225A2">
        <w:rPr>
          <w:rFonts w:ascii="Arial" w:hAnsi="Arial" w:cs="Arial"/>
          <w:lang w:val="pt-BR"/>
        </w:rPr>
        <w:t>93</w:t>
      </w:r>
      <w:r w:rsidR="008E1609">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0CA89180"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6D24FF">
        <w:rPr>
          <w:rFonts w:ascii="Arial" w:hAnsi="Arial" w:cs="Arial"/>
          <w:color w:val="000000"/>
          <w:lang w:val="ro-RO"/>
        </w:rPr>
        <w:t>0</w:t>
      </w:r>
    </w:p>
    <w:p w14:paraId="2A1FD549" w14:textId="46683DE7"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6D24FF">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467A4994"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6D24FF">
        <w:rPr>
          <w:rFonts w:ascii="Arial" w:hAnsi="Arial" w:cs="Arial"/>
          <w:color w:val="000000"/>
          <w:lang w:val="ro-RO"/>
        </w:rPr>
        <w:t>4</w:t>
      </w:r>
    </w:p>
    <w:p w14:paraId="3AE8C1E8" w14:textId="41AFC6E0"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6D24FF">
        <w:rPr>
          <w:rFonts w:ascii="Arial" w:hAnsi="Arial" w:cs="Arial"/>
          <w:lang w:val="ro-RO"/>
        </w:rPr>
        <w:t>4</w:t>
      </w:r>
    </w:p>
    <w:p w14:paraId="2492747A" w14:textId="6E134688"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5" w:name="_Hlk175318508"/>
      <w:r w:rsidR="00AF4361" w:rsidRPr="00AF4361">
        <w:rPr>
          <w:rFonts w:ascii="Arial" w:hAnsi="Arial" w:cs="Arial"/>
          <w:bCs/>
          <w:color w:val="000000"/>
          <w:lang w:val="ro-RO"/>
        </w:rPr>
        <w:t>până la data de 18 iulie 2028 (5 ani de la termenul prevăzut în Legea 121/2019)</w:t>
      </w:r>
      <w:bookmarkEnd w:id="5"/>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6D24FF">
        <w:rPr>
          <w:rFonts w:ascii="Arial" w:hAnsi="Arial" w:cs="Arial"/>
          <w:color w:val="000000"/>
          <w:lang w:val="ro-RO"/>
        </w:rPr>
        <w:t>6</w:t>
      </w:r>
    </w:p>
    <w:p w14:paraId="218B3275" w14:textId="4D3DDCA0"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6D24FF">
        <w:rPr>
          <w:rFonts w:ascii="Arial" w:hAnsi="Arial" w:cs="Arial"/>
          <w:color w:val="000000"/>
          <w:lang w:val="ro-RO"/>
        </w:rPr>
        <w:t>1</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631EC132"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6D24FF">
        <w:rPr>
          <w:rFonts w:ascii="Arial" w:hAnsi="Arial" w:cs="Arial"/>
          <w:color w:val="000000"/>
          <w:lang w:val="ro-RO"/>
        </w:rPr>
        <w:t>3</w:t>
      </w:r>
    </w:p>
    <w:p w14:paraId="291A3D3A" w14:textId="7ED2A5A2"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6D24FF">
        <w:rPr>
          <w:rFonts w:ascii="Arial" w:hAnsi="Arial" w:cs="Arial"/>
          <w:color w:val="000000"/>
          <w:lang w:val="ro-RO"/>
        </w:rPr>
        <w:t>5</w:t>
      </w:r>
    </w:p>
    <w:bookmarkEnd w:id="4"/>
    <w:p w14:paraId="6EAB92DD" w14:textId="31A04B1C"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6D24FF">
        <w:rPr>
          <w:rFonts w:ascii="Arial" w:hAnsi="Arial" w:cs="Arial"/>
          <w:lang w:val="ro-RO"/>
        </w:rPr>
        <w:t>5</w:t>
      </w:r>
    </w:p>
    <w:bookmarkEnd w:id="2"/>
    <w:bookmarkEnd w:id="3"/>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6"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6"/>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EAAFB6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0225A2">
        <w:rPr>
          <w:rFonts w:ascii="Arial" w:hAnsi="Arial" w:cs="Arial"/>
          <w:b/>
          <w:lang w:eastAsia="en-US"/>
        </w:rPr>
        <w:t>370</w:t>
      </w:r>
      <w:r w:rsidR="0052391B" w:rsidRPr="0052391B">
        <w:rPr>
          <w:rFonts w:ascii="Arial" w:hAnsi="Arial" w:cs="Arial"/>
          <w:b/>
          <w:lang w:eastAsia="en-US"/>
        </w:rPr>
        <w:t>+</w:t>
      </w:r>
      <w:r w:rsidR="000225A2">
        <w:rPr>
          <w:rFonts w:ascii="Arial" w:hAnsi="Arial" w:cs="Arial"/>
          <w:b/>
          <w:lang w:eastAsia="en-US"/>
        </w:rPr>
        <w:t>000</w:t>
      </w:r>
      <w:r w:rsidR="0052391B" w:rsidRPr="0052391B">
        <w:rPr>
          <w:rFonts w:ascii="Arial" w:hAnsi="Arial" w:cs="Arial"/>
          <w:b/>
          <w:lang w:eastAsia="en-US"/>
        </w:rPr>
        <w:t xml:space="preserve"> – km </w:t>
      </w:r>
      <w:r w:rsidR="000225A2">
        <w:rPr>
          <w:rFonts w:ascii="Arial" w:hAnsi="Arial" w:cs="Arial"/>
          <w:b/>
          <w:lang w:eastAsia="en-US"/>
        </w:rPr>
        <w:t>375</w:t>
      </w:r>
      <w:r w:rsidR="0052391B" w:rsidRPr="0052391B">
        <w:rPr>
          <w:rFonts w:ascii="Arial" w:hAnsi="Arial" w:cs="Arial"/>
          <w:b/>
          <w:lang w:eastAsia="en-US"/>
        </w:rPr>
        <w:t>+</w:t>
      </w:r>
      <w:r w:rsidR="000225A2">
        <w:rPr>
          <w:rFonts w:ascii="Arial" w:hAnsi="Arial" w:cs="Arial"/>
          <w:b/>
          <w:lang w:eastAsia="en-US"/>
        </w:rPr>
        <w:t>930</w:t>
      </w:r>
    </w:p>
    <w:p w14:paraId="40964953" w14:textId="77777777" w:rsidR="000225A2" w:rsidRDefault="000225A2" w:rsidP="000225A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7" w:name="_Hlk201507665"/>
      <w:bookmarkStart w:id="8" w:name="_Hlk201859562"/>
      <w:r>
        <w:rPr>
          <w:rFonts w:ascii="Arial" w:hAnsi="Arial" w:cs="Arial"/>
          <w:color w:val="auto"/>
          <w:lang w:val="pt-BR"/>
        </w:rPr>
        <w:t>DN1_km370+000-km375+</w:t>
      </w:r>
      <w:bookmarkEnd w:id="7"/>
      <w:r>
        <w:rPr>
          <w:rFonts w:ascii="Arial" w:hAnsi="Arial" w:cs="Arial"/>
          <w:color w:val="auto"/>
          <w:lang w:val="pt-BR"/>
        </w:rPr>
        <w:t xml:space="preserve">930 </w:t>
      </w:r>
      <w:bookmarkEnd w:id="8"/>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ieșirea din Mun. Sebeș și intrarea în Mun. Alba Iulia</w:t>
      </w:r>
      <w:r>
        <w:rPr>
          <w:rFonts w:ascii="Arial" w:hAnsi="Arial" w:cs="Arial"/>
          <w:color w:val="auto"/>
          <w:lang w:val="pt-BR"/>
        </w:rPr>
        <w:t>.</w:t>
      </w:r>
    </w:p>
    <w:p w14:paraId="6087BC68" w14:textId="77777777" w:rsidR="000225A2" w:rsidRPr="0093612E" w:rsidRDefault="000225A2" w:rsidP="000225A2">
      <w:pPr>
        <w:pStyle w:val="WW-Default"/>
        <w:jc w:val="both"/>
        <w:rPr>
          <w:rFonts w:ascii="Arial" w:hAnsi="Arial" w:cs="Arial"/>
          <w:color w:val="auto"/>
          <w:lang w:val="pt-BR"/>
        </w:rPr>
      </w:pPr>
    </w:p>
    <w:p w14:paraId="5253D804" w14:textId="77777777" w:rsidR="000225A2" w:rsidRDefault="000225A2" w:rsidP="000225A2">
      <w:pPr>
        <w:pStyle w:val="WW-Default"/>
        <w:jc w:val="both"/>
        <w:rPr>
          <w:rFonts w:ascii="Arial" w:hAnsi="Arial" w:cs="Arial"/>
          <w:color w:val="auto"/>
          <w:lang w:val="pt-BR"/>
        </w:rPr>
      </w:pPr>
      <w:r>
        <w:rPr>
          <w:rFonts w:ascii="Arial" w:hAnsi="Arial" w:cs="Arial"/>
          <w:b/>
          <w:bCs/>
          <w:color w:val="auto"/>
          <w:lang w:val="pt-BR"/>
        </w:rPr>
        <w:t xml:space="preserve">Lungime: </w:t>
      </w:r>
      <w:bookmarkStart w:id="9" w:name="_Hlk201859610"/>
      <w:r>
        <w:rPr>
          <w:rFonts w:ascii="Arial" w:hAnsi="Arial" w:cs="Arial"/>
          <w:color w:val="auto"/>
          <w:lang w:val="pt-BR"/>
        </w:rPr>
        <w:t>5,930</w:t>
      </w:r>
      <w:r w:rsidRPr="00B3746B">
        <w:rPr>
          <w:rFonts w:ascii="Arial" w:hAnsi="Arial" w:cs="Arial"/>
          <w:color w:val="auto"/>
          <w:lang w:val="pt-BR"/>
        </w:rPr>
        <w:t xml:space="preserve"> </w:t>
      </w:r>
      <w:bookmarkEnd w:id="9"/>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593036B" w14:textId="77777777" w:rsidR="000225A2" w:rsidRDefault="000225A2" w:rsidP="000225A2">
      <w:pPr>
        <w:pStyle w:val="WW-Default"/>
        <w:jc w:val="both"/>
        <w:rPr>
          <w:rFonts w:ascii="Arial" w:hAnsi="Arial" w:cs="Arial"/>
          <w:color w:val="auto"/>
          <w:lang w:val="pt-BR"/>
        </w:rPr>
      </w:pPr>
    </w:p>
    <w:p w14:paraId="23F70447" w14:textId="77777777" w:rsidR="000225A2" w:rsidRPr="00A46DA2" w:rsidRDefault="000225A2" w:rsidP="000225A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95099">
        <w:rPr>
          <w:rFonts w:ascii="Arial" w:hAnsi="Arial" w:cs="Arial"/>
          <w:color w:val="auto"/>
          <w:lang w:val="pt-BR"/>
        </w:rPr>
        <w:t>6</w:t>
      </w:r>
      <w:r>
        <w:rPr>
          <w:rFonts w:ascii="Arial" w:hAnsi="Arial" w:cs="Arial"/>
          <w:color w:val="auto"/>
          <w:lang w:val="pt-BR"/>
        </w:rPr>
        <w:t>.</w:t>
      </w:r>
      <w:r w:rsidRPr="00995099">
        <w:rPr>
          <w:rFonts w:ascii="Arial" w:hAnsi="Arial" w:cs="Arial"/>
          <w:color w:val="auto"/>
          <w:lang w:val="pt-BR"/>
        </w:rPr>
        <w:t>575</w:t>
      </w:r>
      <w:r>
        <w:rPr>
          <w:rFonts w:ascii="Arial" w:hAnsi="Arial" w:cs="Arial"/>
          <w:color w:val="auto"/>
          <w:lang w:val="pt-BR"/>
        </w:rPr>
        <w:t>.</w:t>
      </w:r>
      <w:r w:rsidRPr="00995099">
        <w:rPr>
          <w:rFonts w:ascii="Arial" w:hAnsi="Arial" w:cs="Arial"/>
          <w:color w:val="auto"/>
          <w:lang w:val="pt-BR"/>
        </w:rPr>
        <w:t>110</w:t>
      </w:r>
    </w:p>
    <w:p w14:paraId="566BDA8E" w14:textId="77777777" w:rsidR="000225A2" w:rsidRDefault="000225A2" w:rsidP="000225A2">
      <w:pPr>
        <w:pStyle w:val="NormalWeb"/>
        <w:shd w:val="clear" w:color="auto" w:fill="FFFFFF"/>
        <w:spacing w:before="0" w:after="0"/>
        <w:jc w:val="both"/>
        <w:rPr>
          <w:rFonts w:ascii="Arial" w:hAnsi="Arial" w:cs="Arial"/>
          <w:b/>
          <w:bCs/>
          <w:lang w:val="pt-BR"/>
        </w:rPr>
      </w:pPr>
    </w:p>
    <w:p w14:paraId="02AC4D5C" w14:textId="77777777" w:rsidR="000225A2" w:rsidRDefault="000225A2" w:rsidP="000225A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72078BF" w14:textId="77777777" w:rsidR="000225A2" w:rsidRDefault="000225A2" w:rsidP="000225A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225A2" w14:paraId="1E3E37DC" w14:textId="77777777" w:rsidTr="008B7E43">
        <w:trPr>
          <w:jc w:val="center"/>
        </w:trPr>
        <w:tc>
          <w:tcPr>
            <w:tcW w:w="1242" w:type="dxa"/>
            <w:vAlign w:val="center"/>
          </w:tcPr>
          <w:p w14:paraId="23C50551" w14:textId="77777777" w:rsidR="000225A2" w:rsidRDefault="000225A2" w:rsidP="008B7E4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869BB4F" w14:textId="77777777" w:rsidR="000225A2" w:rsidRDefault="000225A2" w:rsidP="008B7E4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B439918" w14:textId="77777777" w:rsidR="000225A2" w:rsidRPr="00760283" w:rsidRDefault="000225A2" w:rsidP="008B7E4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B550DEE" w14:textId="77777777" w:rsidR="000225A2" w:rsidRDefault="000225A2" w:rsidP="008B7E4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9041FA1" w14:textId="77777777" w:rsidR="000225A2" w:rsidRPr="00760283" w:rsidRDefault="000225A2" w:rsidP="008B7E4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225A2" w14:paraId="53BAE410" w14:textId="77777777" w:rsidTr="008B7E43">
        <w:trPr>
          <w:jc w:val="center"/>
        </w:trPr>
        <w:tc>
          <w:tcPr>
            <w:tcW w:w="1242" w:type="dxa"/>
          </w:tcPr>
          <w:p w14:paraId="53F1BAA1" w14:textId="77777777" w:rsidR="000225A2"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9185CE" w14:textId="77777777" w:rsidR="000225A2"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8C72F71" w14:textId="77777777" w:rsidR="000225A2" w:rsidRPr="00760283"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370</w:t>
            </w:r>
          </w:p>
        </w:tc>
        <w:tc>
          <w:tcPr>
            <w:tcW w:w="567" w:type="dxa"/>
          </w:tcPr>
          <w:p w14:paraId="2C73C26A" w14:textId="77777777" w:rsidR="000225A2" w:rsidRPr="00E1681C"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FF63778" w14:textId="77777777" w:rsidR="000225A2" w:rsidRPr="00760283" w:rsidRDefault="000225A2" w:rsidP="008B7E43">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Sebeș</w:t>
            </w:r>
            <w:proofErr w:type="spellEnd"/>
          </w:p>
        </w:tc>
      </w:tr>
      <w:tr w:rsidR="000225A2" w14:paraId="1FB97E76" w14:textId="77777777" w:rsidTr="008B7E43">
        <w:trPr>
          <w:jc w:val="center"/>
        </w:trPr>
        <w:tc>
          <w:tcPr>
            <w:tcW w:w="1242" w:type="dxa"/>
          </w:tcPr>
          <w:p w14:paraId="43CC2230" w14:textId="77777777" w:rsidR="000225A2"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486641" w14:textId="77777777" w:rsidR="000225A2"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98784C9" w14:textId="77777777" w:rsidR="000225A2" w:rsidRPr="00760283"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373</w:t>
            </w:r>
          </w:p>
        </w:tc>
        <w:tc>
          <w:tcPr>
            <w:tcW w:w="567" w:type="dxa"/>
          </w:tcPr>
          <w:p w14:paraId="1EFDDD33" w14:textId="77777777" w:rsidR="000225A2" w:rsidRPr="00E1681C"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201</w:t>
            </w:r>
          </w:p>
        </w:tc>
        <w:tc>
          <w:tcPr>
            <w:tcW w:w="6469" w:type="dxa"/>
          </w:tcPr>
          <w:p w14:paraId="0C1BC0A0" w14:textId="77777777" w:rsidR="000225A2" w:rsidRPr="00760283" w:rsidRDefault="000225A2" w:rsidP="008B7E43">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DJ107C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Vințu</w:t>
            </w:r>
            <w:proofErr w:type="spellEnd"/>
            <w:r>
              <w:rPr>
                <w:sz w:val="20"/>
                <w:szCs w:val="20"/>
              </w:rPr>
              <w:t xml:space="preserve"> de Jos)</w:t>
            </w:r>
          </w:p>
        </w:tc>
      </w:tr>
      <w:tr w:rsidR="000225A2" w14:paraId="443ABF0A" w14:textId="77777777" w:rsidTr="008B7E43">
        <w:trPr>
          <w:jc w:val="center"/>
        </w:trPr>
        <w:tc>
          <w:tcPr>
            <w:tcW w:w="1242" w:type="dxa"/>
          </w:tcPr>
          <w:p w14:paraId="2A354185" w14:textId="77777777" w:rsidR="000225A2"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1F5E30" w14:textId="77777777" w:rsidR="000225A2"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66D2D3B" w14:textId="77777777" w:rsidR="000225A2" w:rsidRPr="00760283"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375</w:t>
            </w:r>
          </w:p>
        </w:tc>
        <w:tc>
          <w:tcPr>
            <w:tcW w:w="567" w:type="dxa"/>
          </w:tcPr>
          <w:p w14:paraId="656D0972" w14:textId="77777777" w:rsidR="000225A2" w:rsidRPr="00E1681C" w:rsidRDefault="000225A2" w:rsidP="008B7E43">
            <w:pPr>
              <w:pStyle w:val="NormalWeb"/>
              <w:spacing w:before="0" w:after="0"/>
              <w:jc w:val="center"/>
              <w:rPr>
                <w:rFonts w:ascii="Arial" w:hAnsi="Arial" w:cs="Arial"/>
                <w:sz w:val="20"/>
                <w:szCs w:val="20"/>
                <w:lang w:val="pt-BR"/>
              </w:rPr>
            </w:pPr>
            <w:r>
              <w:rPr>
                <w:rFonts w:ascii="Arial" w:hAnsi="Arial" w:cs="Arial"/>
                <w:sz w:val="20"/>
                <w:szCs w:val="20"/>
                <w:lang w:val="pt-BR"/>
              </w:rPr>
              <w:t>930</w:t>
            </w:r>
          </w:p>
        </w:tc>
        <w:tc>
          <w:tcPr>
            <w:tcW w:w="6469" w:type="dxa"/>
          </w:tcPr>
          <w:p w14:paraId="23105287" w14:textId="77777777" w:rsidR="000225A2" w:rsidRPr="00760283" w:rsidRDefault="000225A2" w:rsidP="008B7E4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Alba Iulia</w:t>
            </w:r>
          </w:p>
        </w:tc>
      </w:tr>
    </w:tbl>
    <w:p w14:paraId="1CBFACBD" w14:textId="77777777" w:rsidR="000225A2" w:rsidRDefault="000225A2" w:rsidP="000225A2">
      <w:pPr>
        <w:jc w:val="center"/>
        <w:rPr>
          <w:rFonts w:ascii="Arial" w:hAnsi="Arial" w:cs="Arial"/>
          <w:b/>
          <w:noProof/>
          <w:sz w:val="40"/>
          <w:szCs w:val="40"/>
          <w:lang w:val="fr-FR"/>
        </w:rPr>
      </w:pPr>
    </w:p>
    <w:p w14:paraId="00529ACB" w14:textId="7FF16DA1" w:rsidR="000225A2" w:rsidRPr="00C11403" w:rsidRDefault="000225A2" w:rsidP="000225A2">
      <w:pPr>
        <w:jc w:val="center"/>
        <w:rPr>
          <w:noProof/>
        </w:rPr>
      </w:pPr>
      <w:r w:rsidRPr="00995099">
        <w:rPr>
          <w:rFonts w:ascii="Arial" w:hAnsi="Arial" w:cs="Arial"/>
          <w:b/>
          <w:noProof/>
          <w:sz w:val="40"/>
          <w:szCs w:val="40"/>
          <w:lang w:val="fr-FR"/>
        </w:rPr>
        <w:lastRenderedPageBreak/>
        <w:drawing>
          <wp:inline distT="0" distB="0" distL="0" distR="0" wp14:anchorId="29FBEBEA" wp14:editId="07C3DC91">
            <wp:extent cx="4402455" cy="4038600"/>
            <wp:effectExtent l="0" t="0" r="0" b="0"/>
            <wp:docPr id="176764910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2455" cy="4038600"/>
                    </a:xfrm>
                    <a:prstGeom prst="rect">
                      <a:avLst/>
                    </a:prstGeom>
                    <a:noFill/>
                    <a:ln>
                      <a:noFill/>
                    </a:ln>
                  </pic:spPr>
                </pic:pic>
              </a:graphicData>
            </a:graphic>
          </wp:inline>
        </w:drawing>
      </w:r>
    </w:p>
    <w:p w14:paraId="7C08FFD6" w14:textId="77777777" w:rsidR="000225A2" w:rsidRPr="004C4798" w:rsidRDefault="000225A2" w:rsidP="000225A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370+000 – km 375+930</w:t>
      </w:r>
    </w:p>
    <w:p w14:paraId="004BA763" w14:textId="77777777" w:rsidR="000225A2" w:rsidRDefault="000225A2" w:rsidP="000225A2">
      <w:pPr>
        <w:jc w:val="both"/>
        <w:rPr>
          <w:rFonts w:ascii="Arial" w:hAnsi="Arial" w:cs="Arial"/>
          <w:lang w:val="ro-RO"/>
        </w:rPr>
      </w:pPr>
    </w:p>
    <w:p w14:paraId="71613F61" w14:textId="77777777" w:rsidR="000225A2" w:rsidRPr="000171AB" w:rsidRDefault="000225A2" w:rsidP="000225A2">
      <w:pPr>
        <w:pStyle w:val="WW-Default"/>
        <w:jc w:val="both"/>
        <w:rPr>
          <w:rFonts w:ascii="Arial" w:hAnsi="Arial" w:cs="Arial"/>
          <w:b/>
          <w:bCs/>
          <w:color w:val="auto"/>
          <w:lang w:val="pt-BR"/>
        </w:rPr>
      </w:pPr>
      <w:bookmarkStart w:id="10" w:name="_Hlk201497727"/>
      <w:r w:rsidRPr="000171AB">
        <w:rPr>
          <w:rFonts w:ascii="Arial" w:hAnsi="Arial" w:cs="Arial"/>
          <w:b/>
          <w:bCs/>
          <w:color w:val="auto"/>
          <w:lang w:val="pt-BR"/>
        </w:rPr>
        <w:t xml:space="preserve">Populaţie: </w:t>
      </w:r>
      <w:r>
        <w:rPr>
          <w:rFonts w:ascii="Arial" w:hAnsi="Arial" w:cs="Arial"/>
          <w:color w:val="auto"/>
          <w:lang w:val="pt-BR"/>
        </w:rPr>
        <w:t>95.640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1.953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AC951D8" w14:textId="77777777" w:rsidR="000225A2" w:rsidRDefault="000225A2" w:rsidP="000225A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48.233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1.024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0"/>
    </w:p>
    <w:p w14:paraId="58559905" w14:textId="77777777" w:rsidR="000225A2" w:rsidRDefault="000225A2" w:rsidP="000225A2">
      <w:pPr>
        <w:pStyle w:val="NormalWeb"/>
        <w:shd w:val="clear" w:color="auto" w:fill="FFFFFF"/>
        <w:spacing w:before="0" w:after="0"/>
        <w:jc w:val="center"/>
        <w:rPr>
          <w:rFonts w:ascii="Arial" w:hAnsi="Arial" w:cs="Arial"/>
          <w:lang w:val="pt-BR"/>
        </w:rPr>
      </w:pPr>
    </w:p>
    <w:p w14:paraId="66DC2E94" w14:textId="77777777" w:rsidR="000225A2" w:rsidRDefault="000225A2" w:rsidP="000225A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225A2" w14:paraId="2D562C44" w14:textId="77777777" w:rsidTr="008B7E43">
        <w:trPr>
          <w:jc w:val="center"/>
        </w:trPr>
        <w:tc>
          <w:tcPr>
            <w:tcW w:w="2432" w:type="dxa"/>
            <w:vAlign w:val="center"/>
          </w:tcPr>
          <w:p w14:paraId="27F3D4D6"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038CCE4"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E1914AE"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33B267D"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Populație zonă impact</w:t>
            </w:r>
            <w:bookmarkStart w:id="11" w:name="_Hlk200717682"/>
            <w:r>
              <w:rPr>
                <w:rStyle w:val="FootnoteReference"/>
                <w:rFonts w:ascii="Arial" w:hAnsi="Arial" w:cs="Arial"/>
                <w:b/>
                <w:bCs/>
                <w:sz w:val="20"/>
                <w:szCs w:val="20"/>
                <w:lang w:val="ro-RO"/>
              </w:rPr>
              <w:footnoteReference w:id="1"/>
            </w:r>
            <w:bookmarkEnd w:id="11"/>
          </w:p>
        </w:tc>
        <w:tc>
          <w:tcPr>
            <w:tcW w:w="1701" w:type="dxa"/>
            <w:vAlign w:val="center"/>
          </w:tcPr>
          <w:p w14:paraId="5F4043A1"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F6F567F"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225A2" w14:paraId="42EF7A0B" w14:textId="77777777" w:rsidTr="008B7E43">
        <w:trPr>
          <w:jc w:val="center"/>
        </w:trPr>
        <w:tc>
          <w:tcPr>
            <w:tcW w:w="2432" w:type="dxa"/>
            <w:vAlign w:val="bottom"/>
          </w:tcPr>
          <w:p w14:paraId="5DECF648" w14:textId="77777777" w:rsidR="000225A2" w:rsidRDefault="000225A2" w:rsidP="008B7E43">
            <w:pPr>
              <w:jc w:val="center"/>
              <w:rPr>
                <w:rFonts w:ascii="Arial" w:hAnsi="Arial" w:cs="Arial"/>
                <w:sz w:val="20"/>
                <w:szCs w:val="20"/>
                <w:lang w:val="ro-RO"/>
              </w:rPr>
            </w:pPr>
            <w:r>
              <w:rPr>
                <w:rFonts w:ascii="Arial" w:hAnsi="Arial" w:cs="Arial"/>
                <w:sz w:val="20"/>
                <w:szCs w:val="20"/>
              </w:rPr>
              <w:t>ALBA IULIA</w:t>
            </w:r>
          </w:p>
        </w:tc>
        <w:tc>
          <w:tcPr>
            <w:tcW w:w="864" w:type="dxa"/>
            <w:vAlign w:val="bottom"/>
          </w:tcPr>
          <w:p w14:paraId="66B1103B" w14:textId="77777777" w:rsidR="000225A2" w:rsidRDefault="000225A2" w:rsidP="008B7E43">
            <w:pPr>
              <w:jc w:val="center"/>
              <w:rPr>
                <w:rFonts w:ascii="Arial" w:hAnsi="Arial" w:cs="Arial"/>
                <w:sz w:val="20"/>
                <w:szCs w:val="20"/>
                <w:lang w:val="ro-RO"/>
              </w:rPr>
            </w:pPr>
            <w:r>
              <w:rPr>
                <w:rFonts w:ascii="Arial" w:hAnsi="Arial" w:cs="Arial"/>
                <w:sz w:val="20"/>
                <w:szCs w:val="20"/>
              </w:rPr>
              <w:t>AB</w:t>
            </w:r>
          </w:p>
        </w:tc>
        <w:tc>
          <w:tcPr>
            <w:tcW w:w="1370" w:type="dxa"/>
            <w:vAlign w:val="bottom"/>
          </w:tcPr>
          <w:p w14:paraId="31C88CBD" w14:textId="77777777" w:rsidR="000225A2" w:rsidRDefault="000225A2" w:rsidP="008B7E43">
            <w:pPr>
              <w:jc w:val="center"/>
              <w:rPr>
                <w:rFonts w:ascii="Arial" w:hAnsi="Arial" w:cs="Arial"/>
                <w:sz w:val="20"/>
                <w:szCs w:val="20"/>
                <w:lang w:val="ro-RO"/>
              </w:rPr>
            </w:pPr>
            <w:r>
              <w:rPr>
                <w:rFonts w:ascii="Arial" w:hAnsi="Arial" w:cs="Arial"/>
                <w:sz w:val="20"/>
                <w:szCs w:val="20"/>
              </w:rPr>
              <w:t>64227</w:t>
            </w:r>
          </w:p>
        </w:tc>
        <w:tc>
          <w:tcPr>
            <w:tcW w:w="1356" w:type="dxa"/>
          </w:tcPr>
          <w:p w14:paraId="75CBF850" w14:textId="77777777" w:rsidR="000225A2" w:rsidRPr="005B61BE" w:rsidRDefault="000225A2" w:rsidP="008B7E43">
            <w:pPr>
              <w:jc w:val="center"/>
              <w:rPr>
                <w:rFonts w:ascii="Arial" w:hAnsi="Arial" w:cs="Arial"/>
                <w:sz w:val="20"/>
                <w:szCs w:val="20"/>
                <w:lang w:val="ro-RO"/>
              </w:rPr>
            </w:pPr>
            <w:r>
              <w:rPr>
                <w:rFonts w:ascii="Arial" w:hAnsi="Arial" w:cs="Arial"/>
                <w:sz w:val="20"/>
                <w:szCs w:val="20"/>
                <w:lang w:val="ro-RO"/>
              </w:rPr>
              <w:t>1655</w:t>
            </w:r>
          </w:p>
        </w:tc>
        <w:tc>
          <w:tcPr>
            <w:tcW w:w="1701" w:type="dxa"/>
            <w:vAlign w:val="bottom"/>
          </w:tcPr>
          <w:p w14:paraId="2D02041C" w14:textId="77777777" w:rsidR="000225A2" w:rsidRDefault="000225A2" w:rsidP="008B7E43">
            <w:pPr>
              <w:suppressAutoHyphens w:val="0"/>
              <w:jc w:val="center"/>
              <w:rPr>
                <w:rFonts w:ascii="Arial" w:hAnsi="Arial" w:cs="Arial"/>
                <w:sz w:val="20"/>
                <w:szCs w:val="20"/>
                <w:lang w:val="ro-RO" w:eastAsia="ro-RO"/>
              </w:rPr>
            </w:pPr>
            <w:r>
              <w:rPr>
                <w:rFonts w:ascii="Arial" w:hAnsi="Arial" w:cs="Arial"/>
                <w:sz w:val="20"/>
                <w:szCs w:val="20"/>
              </w:rPr>
              <w:t>34905</w:t>
            </w:r>
          </w:p>
        </w:tc>
        <w:tc>
          <w:tcPr>
            <w:tcW w:w="1701" w:type="dxa"/>
            <w:vAlign w:val="bottom"/>
          </w:tcPr>
          <w:p w14:paraId="41646124" w14:textId="77777777" w:rsidR="000225A2" w:rsidRPr="00492178" w:rsidRDefault="000225A2" w:rsidP="008B7E43">
            <w:pPr>
              <w:jc w:val="center"/>
              <w:rPr>
                <w:rFonts w:ascii="Arial" w:hAnsi="Arial" w:cs="Arial"/>
                <w:sz w:val="20"/>
                <w:szCs w:val="20"/>
                <w:lang w:val="ro-RO"/>
              </w:rPr>
            </w:pPr>
            <w:r>
              <w:rPr>
                <w:rFonts w:ascii="Arial" w:hAnsi="Arial" w:cs="Arial"/>
                <w:sz w:val="20"/>
                <w:szCs w:val="20"/>
                <w:lang w:val="ro-RO"/>
              </w:rPr>
              <w:t>897</w:t>
            </w:r>
          </w:p>
        </w:tc>
      </w:tr>
      <w:tr w:rsidR="000225A2" w14:paraId="061D098E" w14:textId="77777777" w:rsidTr="008B7E43">
        <w:trPr>
          <w:jc w:val="center"/>
        </w:trPr>
        <w:tc>
          <w:tcPr>
            <w:tcW w:w="2432" w:type="dxa"/>
            <w:vAlign w:val="bottom"/>
          </w:tcPr>
          <w:p w14:paraId="7829DB46" w14:textId="77777777" w:rsidR="000225A2" w:rsidRDefault="000225A2" w:rsidP="008B7E43">
            <w:pPr>
              <w:jc w:val="center"/>
              <w:rPr>
                <w:rFonts w:ascii="Arial" w:hAnsi="Arial" w:cs="Arial"/>
                <w:sz w:val="20"/>
                <w:szCs w:val="20"/>
              </w:rPr>
            </w:pPr>
            <w:r>
              <w:rPr>
                <w:rFonts w:ascii="Arial" w:hAnsi="Arial" w:cs="Arial"/>
                <w:sz w:val="20"/>
                <w:szCs w:val="20"/>
              </w:rPr>
              <w:t>SEBEŞ</w:t>
            </w:r>
          </w:p>
        </w:tc>
        <w:tc>
          <w:tcPr>
            <w:tcW w:w="864" w:type="dxa"/>
            <w:vAlign w:val="bottom"/>
          </w:tcPr>
          <w:p w14:paraId="78CE001E" w14:textId="77777777" w:rsidR="000225A2" w:rsidRDefault="000225A2" w:rsidP="008B7E43">
            <w:pPr>
              <w:jc w:val="center"/>
              <w:rPr>
                <w:rFonts w:ascii="Arial" w:hAnsi="Arial" w:cs="Arial"/>
                <w:sz w:val="20"/>
                <w:szCs w:val="20"/>
              </w:rPr>
            </w:pPr>
            <w:r>
              <w:rPr>
                <w:rFonts w:ascii="Arial" w:hAnsi="Arial" w:cs="Arial"/>
                <w:sz w:val="20"/>
                <w:szCs w:val="20"/>
              </w:rPr>
              <w:t>AB</w:t>
            </w:r>
          </w:p>
        </w:tc>
        <w:tc>
          <w:tcPr>
            <w:tcW w:w="1370" w:type="dxa"/>
            <w:vAlign w:val="bottom"/>
          </w:tcPr>
          <w:p w14:paraId="11E76A20" w14:textId="77777777" w:rsidR="000225A2" w:rsidRDefault="000225A2" w:rsidP="008B7E43">
            <w:pPr>
              <w:jc w:val="center"/>
              <w:rPr>
                <w:rFonts w:ascii="Arial" w:hAnsi="Arial" w:cs="Arial"/>
                <w:sz w:val="20"/>
                <w:szCs w:val="20"/>
              </w:rPr>
            </w:pPr>
            <w:r>
              <w:rPr>
                <w:rFonts w:ascii="Arial" w:hAnsi="Arial" w:cs="Arial"/>
                <w:sz w:val="20"/>
                <w:szCs w:val="20"/>
              </w:rPr>
              <w:t>26490</w:t>
            </w:r>
          </w:p>
        </w:tc>
        <w:tc>
          <w:tcPr>
            <w:tcW w:w="1356" w:type="dxa"/>
          </w:tcPr>
          <w:p w14:paraId="75DEFE66" w14:textId="77777777" w:rsidR="000225A2" w:rsidRDefault="000225A2" w:rsidP="008B7E43">
            <w:pPr>
              <w:jc w:val="center"/>
              <w:rPr>
                <w:rFonts w:ascii="Arial" w:hAnsi="Arial" w:cs="Arial"/>
                <w:sz w:val="20"/>
                <w:szCs w:val="20"/>
                <w:lang w:val="ro-RO"/>
              </w:rPr>
            </w:pPr>
            <w:r>
              <w:rPr>
                <w:rFonts w:ascii="Arial" w:hAnsi="Arial" w:cs="Arial"/>
                <w:sz w:val="20"/>
                <w:szCs w:val="20"/>
                <w:lang w:val="ro-RO"/>
              </w:rPr>
              <w:t>290</w:t>
            </w:r>
          </w:p>
        </w:tc>
        <w:tc>
          <w:tcPr>
            <w:tcW w:w="1701" w:type="dxa"/>
            <w:vAlign w:val="bottom"/>
          </w:tcPr>
          <w:p w14:paraId="06D298C7" w14:textId="77777777" w:rsidR="000225A2" w:rsidRDefault="000225A2" w:rsidP="008B7E43">
            <w:pPr>
              <w:suppressAutoHyphens w:val="0"/>
              <w:jc w:val="center"/>
              <w:rPr>
                <w:rFonts w:ascii="Arial" w:hAnsi="Arial" w:cs="Arial"/>
                <w:sz w:val="20"/>
                <w:szCs w:val="20"/>
              </w:rPr>
            </w:pPr>
            <w:r>
              <w:rPr>
                <w:rFonts w:ascii="Arial" w:hAnsi="Arial" w:cs="Arial"/>
                <w:sz w:val="20"/>
                <w:szCs w:val="20"/>
              </w:rPr>
              <w:t>11409</w:t>
            </w:r>
          </w:p>
        </w:tc>
        <w:tc>
          <w:tcPr>
            <w:tcW w:w="1701" w:type="dxa"/>
            <w:vAlign w:val="bottom"/>
          </w:tcPr>
          <w:p w14:paraId="583BB85F" w14:textId="77777777" w:rsidR="000225A2" w:rsidRPr="00492178" w:rsidRDefault="000225A2" w:rsidP="008B7E43">
            <w:pPr>
              <w:jc w:val="center"/>
              <w:rPr>
                <w:rFonts w:ascii="Arial" w:hAnsi="Arial" w:cs="Arial"/>
                <w:sz w:val="20"/>
                <w:szCs w:val="20"/>
                <w:lang w:val="ro-RO"/>
              </w:rPr>
            </w:pPr>
            <w:r>
              <w:rPr>
                <w:rFonts w:ascii="Arial" w:hAnsi="Arial" w:cs="Arial"/>
                <w:sz w:val="20"/>
                <w:szCs w:val="20"/>
                <w:lang w:val="ro-RO"/>
              </w:rPr>
              <w:t>124</w:t>
            </w:r>
          </w:p>
        </w:tc>
      </w:tr>
      <w:tr w:rsidR="000225A2" w14:paraId="51640414" w14:textId="77777777" w:rsidTr="008B7E43">
        <w:trPr>
          <w:jc w:val="center"/>
        </w:trPr>
        <w:tc>
          <w:tcPr>
            <w:tcW w:w="2432" w:type="dxa"/>
            <w:vAlign w:val="bottom"/>
          </w:tcPr>
          <w:p w14:paraId="2304356D" w14:textId="77777777" w:rsidR="000225A2" w:rsidRDefault="000225A2" w:rsidP="008B7E43">
            <w:pPr>
              <w:jc w:val="center"/>
              <w:rPr>
                <w:rFonts w:ascii="Arial" w:hAnsi="Arial" w:cs="Arial"/>
                <w:sz w:val="20"/>
                <w:szCs w:val="20"/>
              </w:rPr>
            </w:pPr>
            <w:r>
              <w:rPr>
                <w:rFonts w:ascii="Arial" w:hAnsi="Arial" w:cs="Arial"/>
                <w:sz w:val="20"/>
                <w:szCs w:val="20"/>
              </w:rPr>
              <w:t>VINŢU DE JOS</w:t>
            </w:r>
          </w:p>
        </w:tc>
        <w:tc>
          <w:tcPr>
            <w:tcW w:w="864" w:type="dxa"/>
            <w:vAlign w:val="bottom"/>
          </w:tcPr>
          <w:p w14:paraId="738249D9" w14:textId="77777777" w:rsidR="000225A2" w:rsidRDefault="000225A2" w:rsidP="008B7E43">
            <w:pPr>
              <w:jc w:val="center"/>
              <w:rPr>
                <w:rFonts w:ascii="Arial" w:hAnsi="Arial" w:cs="Arial"/>
                <w:sz w:val="20"/>
                <w:szCs w:val="20"/>
              </w:rPr>
            </w:pPr>
            <w:r>
              <w:rPr>
                <w:rFonts w:ascii="Arial" w:hAnsi="Arial" w:cs="Arial"/>
                <w:sz w:val="20"/>
                <w:szCs w:val="20"/>
              </w:rPr>
              <w:t>AB</w:t>
            </w:r>
          </w:p>
        </w:tc>
        <w:tc>
          <w:tcPr>
            <w:tcW w:w="1370" w:type="dxa"/>
            <w:vAlign w:val="bottom"/>
          </w:tcPr>
          <w:p w14:paraId="6857ECF6" w14:textId="77777777" w:rsidR="000225A2" w:rsidRDefault="000225A2" w:rsidP="008B7E43">
            <w:pPr>
              <w:jc w:val="center"/>
              <w:rPr>
                <w:rFonts w:ascii="Arial" w:hAnsi="Arial" w:cs="Arial"/>
                <w:sz w:val="20"/>
                <w:szCs w:val="20"/>
              </w:rPr>
            </w:pPr>
            <w:r>
              <w:rPr>
                <w:rFonts w:ascii="Arial" w:hAnsi="Arial" w:cs="Arial"/>
                <w:sz w:val="20"/>
                <w:szCs w:val="20"/>
              </w:rPr>
              <w:t>4923</w:t>
            </w:r>
          </w:p>
        </w:tc>
        <w:tc>
          <w:tcPr>
            <w:tcW w:w="1356" w:type="dxa"/>
          </w:tcPr>
          <w:p w14:paraId="102A7F33" w14:textId="77777777" w:rsidR="000225A2" w:rsidRDefault="000225A2" w:rsidP="008B7E43">
            <w:pPr>
              <w:jc w:val="center"/>
              <w:rPr>
                <w:rFonts w:ascii="Arial" w:hAnsi="Arial" w:cs="Arial"/>
                <w:sz w:val="20"/>
                <w:szCs w:val="20"/>
                <w:lang w:val="ro-RO"/>
              </w:rPr>
            </w:pPr>
            <w:r>
              <w:rPr>
                <w:rFonts w:ascii="Arial" w:hAnsi="Arial" w:cs="Arial"/>
                <w:sz w:val="20"/>
                <w:szCs w:val="20"/>
                <w:lang w:val="ro-RO"/>
              </w:rPr>
              <w:t>8</w:t>
            </w:r>
          </w:p>
        </w:tc>
        <w:tc>
          <w:tcPr>
            <w:tcW w:w="1701" w:type="dxa"/>
            <w:vAlign w:val="bottom"/>
          </w:tcPr>
          <w:p w14:paraId="495E753C" w14:textId="77777777" w:rsidR="000225A2" w:rsidRDefault="000225A2" w:rsidP="008B7E43">
            <w:pPr>
              <w:suppressAutoHyphens w:val="0"/>
              <w:jc w:val="center"/>
              <w:rPr>
                <w:rFonts w:ascii="Arial" w:hAnsi="Arial" w:cs="Arial"/>
                <w:sz w:val="20"/>
                <w:szCs w:val="20"/>
              </w:rPr>
            </w:pPr>
            <w:r>
              <w:rPr>
                <w:rFonts w:ascii="Arial" w:hAnsi="Arial" w:cs="Arial"/>
                <w:sz w:val="20"/>
                <w:szCs w:val="20"/>
              </w:rPr>
              <w:t>1919</w:t>
            </w:r>
          </w:p>
        </w:tc>
        <w:tc>
          <w:tcPr>
            <w:tcW w:w="1701" w:type="dxa"/>
            <w:vAlign w:val="bottom"/>
          </w:tcPr>
          <w:p w14:paraId="47C450FE" w14:textId="77777777" w:rsidR="000225A2" w:rsidRDefault="000225A2" w:rsidP="008B7E43">
            <w:pPr>
              <w:jc w:val="center"/>
              <w:rPr>
                <w:rFonts w:ascii="Arial" w:hAnsi="Arial" w:cs="Arial"/>
                <w:sz w:val="20"/>
                <w:szCs w:val="20"/>
                <w:lang w:val="ro-RO"/>
              </w:rPr>
            </w:pPr>
            <w:r>
              <w:rPr>
                <w:rFonts w:ascii="Arial" w:hAnsi="Arial" w:cs="Arial"/>
                <w:sz w:val="20"/>
                <w:szCs w:val="20"/>
                <w:lang w:val="ro-RO"/>
              </w:rPr>
              <w:t>3</w:t>
            </w:r>
          </w:p>
        </w:tc>
      </w:tr>
      <w:tr w:rsidR="000225A2" w14:paraId="13F77B8F" w14:textId="77777777" w:rsidTr="008B7E43">
        <w:trPr>
          <w:jc w:val="center"/>
        </w:trPr>
        <w:tc>
          <w:tcPr>
            <w:tcW w:w="2432" w:type="dxa"/>
            <w:vAlign w:val="center"/>
          </w:tcPr>
          <w:p w14:paraId="04FD4B03"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4335A1B" w14:textId="77777777" w:rsidR="000225A2" w:rsidRDefault="000225A2" w:rsidP="008B7E43">
            <w:pPr>
              <w:jc w:val="center"/>
              <w:rPr>
                <w:rFonts w:ascii="Arial" w:hAnsi="Arial" w:cs="Arial"/>
                <w:b/>
                <w:bCs/>
                <w:sz w:val="20"/>
                <w:szCs w:val="20"/>
                <w:lang w:val="ro-RO"/>
              </w:rPr>
            </w:pPr>
          </w:p>
        </w:tc>
        <w:tc>
          <w:tcPr>
            <w:tcW w:w="1370" w:type="dxa"/>
            <w:vAlign w:val="center"/>
          </w:tcPr>
          <w:p w14:paraId="41147122"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95640</w:t>
            </w:r>
          </w:p>
        </w:tc>
        <w:tc>
          <w:tcPr>
            <w:tcW w:w="1356" w:type="dxa"/>
          </w:tcPr>
          <w:p w14:paraId="48450F73" w14:textId="77777777" w:rsidR="000225A2" w:rsidRPr="005B61BE" w:rsidRDefault="000225A2" w:rsidP="008B7E43">
            <w:pPr>
              <w:jc w:val="center"/>
              <w:rPr>
                <w:rFonts w:ascii="Arial" w:hAnsi="Arial" w:cs="Arial"/>
                <w:b/>
                <w:bCs/>
                <w:sz w:val="20"/>
                <w:szCs w:val="20"/>
                <w:lang w:val="ro-RO"/>
              </w:rPr>
            </w:pPr>
            <w:r>
              <w:rPr>
                <w:rFonts w:ascii="Arial" w:hAnsi="Arial" w:cs="Arial"/>
                <w:b/>
                <w:bCs/>
                <w:sz w:val="20"/>
                <w:szCs w:val="20"/>
                <w:lang w:val="ro-RO"/>
              </w:rPr>
              <w:t>1953</w:t>
            </w:r>
          </w:p>
        </w:tc>
        <w:tc>
          <w:tcPr>
            <w:tcW w:w="1701" w:type="dxa"/>
            <w:vAlign w:val="center"/>
          </w:tcPr>
          <w:p w14:paraId="1C6E9069" w14:textId="77777777" w:rsidR="000225A2" w:rsidRDefault="000225A2" w:rsidP="008B7E43">
            <w:pPr>
              <w:jc w:val="center"/>
              <w:rPr>
                <w:rFonts w:ascii="Arial" w:hAnsi="Arial" w:cs="Arial"/>
                <w:b/>
                <w:bCs/>
                <w:sz w:val="20"/>
                <w:szCs w:val="20"/>
                <w:lang w:val="ro-RO"/>
              </w:rPr>
            </w:pPr>
            <w:r>
              <w:rPr>
                <w:rFonts w:ascii="Arial" w:hAnsi="Arial" w:cs="Arial"/>
                <w:b/>
                <w:bCs/>
                <w:sz w:val="20"/>
                <w:szCs w:val="20"/>
                <w:lang w:val="ro-RO"/>
              </w:rPr>
              <w:t>48233</w:t>
            </w:r>
          </w:p>
        </w:tc>
        <w:tc>
          <w:tcPr>
            <w:tcW w:w="1701" w:type="dxa"/>
          </w:tcPr>
          <w:p w14:paraId="58A6D99F" w14:textId="77777777" w:rsidR="000225A2" w:rsidRPr="005B61BE" w:rsidRDefault="000225A2" w:rsidP="008B7E43">
            <w:pPr>
              <w:jc w:val="center"/>
              <w:rPr>
                <w:rFonts w:ascii="Arial" w:hAnsi="Arial" w:cs="Arial"/>
                <w:b/>
                <w:bCs/>
                <w:sz w:val="20"/>
                <w:szCs w:val="20"/>
                <w:lang w:val="ro-RO"/>
              </w:rPr>
            </w:pPr>
            <w:r>
              <w:rPr>
                <w:rFonts w:ascii="Arial" w:hAnsi="Arial" w:cs="Arial"/>
                <w:b/>
                <w:bCs/>
                <w:sz w:val="20"/>
                <w:szCs w:val="20"/>
                <w:lang w:val="ro-RO"/>
              </w:rPr>
              <w:t>1024</w:t>
            </w:r>
          </w:p>
        </w:tc>
      </w:tr>
    </w:tbl>
    <w:p w14:paraId="184BEBC7" w14:textId="77777777" w:rsidR="000225A2" w:rsidRDefault="000225A2" w:rsidP="000225A2">
      <w:pPr>
        <w:jc w:val="both"/>
        <w:rPr>
          <w:rFonts w:ascii="Arial" w:hAnsi="Arial" w:cs="Arial"/>
          <w:sz w:val="28"/>
          <w:szCs w:val="28"/>
          <w:lang w:val="ro-RO"/>
        </w:rPr>
      </w:pPr>
    </w:p>
    <w:p w14:paraId="33A0E811" w14:textId="77777777" w:rsidR="000225A2" w:rsidRPr="004C4798" w:rsidRDefault="000225A2" w:rsidP="000225A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EF3A58C" w14:textId="77777777" w:rsidR="000225A2" w:rsidRDefault="000225A2" w:rsidP="000225A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422CFBE" w14:textId="77777777" w:rsidR="000225A2" w:rsidRDefault="000225A2" w:rsidP="000225A2">
      <w:pPr>
        <w:jc w:val="center"/>
        <w:rPr>
          <w:rFonts w:ascii="Arial" w:hAnsi="Arial" w:cs="Arial"/>
          <w:lang w:eastAsia="en-US"/>
        </w:rPr>
      </w:pPr>
    </w:p>
    <w:p w14:paraId="6688645E" w14:textId="77777777" w:rsidR="000225A2" w:rsidRDefault="000225A2" w:rsidP="000225A2">
      <w:pPr>
        <w:jc w:val="center"/>
        <w:rPr>
          <w:rFonts w:ascii="Arial" w:hAnsi="Arial" w:cs="Arial"/>
          <w:lang w:eastAsia="en-US"/>
        </w:rPr>
      </w:pPr>
    </w:p>
    <w:p w14:paraId="197F5AC5" w14:textId="77777777" w:rsidR="000225A2" w:rsidRPr="004C4798" w:rsidRDefault="000225A2" w:rsidP="000225A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225A2" w:rsidRPr="00E574C0" w14:paraId="12ED7530" w14:textId="77777777" w:rsidTr="008B7E43">
        <w:trPr>
          <w:jc w:val="center"/>
        </w:trPr>
        <w:tc>
          <w:tcPr>
            <w:tcW w:w="3284" w:type="dxa"/>
          </w:tcPr>
          <w:p w14:paraId="45C9EB44" w14:textId="77777777" w:rsidR="000225A2" w:rsidRPr="00E574C0" w:rsidRDefault="000225A2" w:rsidP="008B7E4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E537647" w14:textId="77777777" w:rsidR="000225A2" w:rsidRPr="00E574C0" w:rsidRDefault="000225A2" w:rsidP="008B7E4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225A2" w:rsidRPr="00E574C0" w14:paraId="27936AE9" w14:textId="77777777" w:rsidTr="008B7E43">
        <w:trPr>
          <w:jc w:val="center"/>
        </w:trPr>
        <w:tc>
          <w:tcPr>
            <w:tcW w:w="3284" w:type="dxa"/>
          </w:tcPr>
          <w:p w14:paraId="3AB55B6D" w14:textId="77777777" w:rsidR="000225A2" w:rsidRPr="00E574C0" w:rsidRDefault="000225A2" w:rsidP="008B7E4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A8125C9" w14:textId="77777777" w:rsidR="000225A2" w:rsidRPr="00E574C0" w:rsidRDefault="000225A2" w:rsidP="008B7E43">
            <w:pPr>
              <w:jc w:val="center"/>
              <w:rPr>
                <w:rFonts w:ascii="Arial" w:hAnsi="Arial" w:cs="Arial"/>
                <w:sz w:val="20"/>
                <w:szCs w:val="20"/>
                <w:lang w:val="ro-RO"/>
              </w:rPr>
            </w:pPr>
            <w:r>
              <w:rPr>
                <w:rFonts w:ascii="Arial" w:hAnsi="Arial" w:cs="Arial"/>
                <w:sz w:val="20"/>
                <w:szCs w:val="20"/>
                <w:lang w:val="ro-RO"/>
              </w:rPr>
              <w:t>10</w:t>
            </w:r>
          </w:p>
        </w:tc>
      </w:tr>
      <w:tr w:rsidR="000225A2" w:rsidRPr="00E574C0" w14:paraId="05428FBD" w14:textId="77777777" w:rsidTr="008B7E43">
        <w:trPr>
          <w:jc w:val="center"/>
        </w:trPr>
        <w:tc>
          <w:tcPr>
            <w:tcW w:w="3284" w:type="dxa"/>
          </w:tcPr>
          <w:p w14:paraId="5D792CC8" w14:textId="77777777" w:rsidR="000225A2" w:rsidRPr="00E574C0" w:rsidRDefault="000225A2" w:rsidP="008B7E4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CB7E115" w14:textId="77777777" w:rsidR="000225A2" w:rsidRPr="00E574C0" w:rsidRDefault="000225A2" w:rsidP="008B7E43">
            <w:pPr>
              <w:jc w:val="center"/>
              <w:rPr>
                <w:rFonts w:ascii="Arial" w:hAnsi="Arial" w:cs="Arial"/>
                <w:sz w:val="20"/>
                <w:szCs w:val="20"/>
                <w:lang w:val="ro-RO"/>
              </w:rPr>
            </w:pPr>
            <w:r>
              <w:rPr>
                <w:rFonts w:ascii="Arial" w:hAnsi="Arial" w:cs="Arial"/>
                <w:sz w:val="20"/>
                <w:szCs w:val="20"/>
                <w:lang w:val="ro-RO"/>
              </w:rPr>
              <w:t>70</w:t>
            </w:r>
          </w:p>
        </w:tc>
      </w:tr>
      <w:tr w:rsidR="000225A2" w:rsidRPr="00E574C0" w14:paraId="59A9A0E4" w14:textId="77777777" w:rsidTr="008B7E43">
        <w:trPr>
          <w:jc w:val="center"/>
        </w:trPr>
        <w:tc>
          <w:tcPr>
            <w:tcW w:w="3284" w:type="dxa"/>
          </w:tcPr>
          <w:p w14:paraId="65910679" w14:textId="77777777" w:rsidR="000225A2" w:rsidRPr="00E574C0" w:rsidRDefault="000225A2" w:rsidP="008B7E4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7B22E5F" w14:textId="77777777" w:rsidR="000225A2" w:rsidRPr="00E574C0" w:rsidRDefault="000225A2" w:rsidP="008B7E4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B8E3560" w14:textId="77777777" w:rsidR="000225A2" w:rsidRPr="00FB2E1D" w:rsidRDefault="000225A2" w:rsidP="000225A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91D5D8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0225A2">
        <w:rPr>
          <w:rFonts w:ascii="Arial" w:hAnsi="Arial" w:cs="Arial"/>
          <w:b/>
          <w:lang w:eastAsia="en-US"/>
        </w:rPr>
        <w:t>370</w:t>
      </w:r>
      <w:r w:rsidR="00E8178C" w:rsidRPr="0052391B">
        <w:rPr>
          <w:rFonts w:ascii="Arial" w:hAnsi="Arial" w:cs="Arial"/>
          <w:b/>
          <w:lang w:eastAsia="en-US"/>
        </w:rPr>
        <w:t>+</w:t>
      </w:r>
      <w:r w:rsidR="000225A2">
        <w:rPr>
          <w:rFonts w:ascii="Arial" w:hAnsi="Arial" w:cs="Arial"/>
          <w:b/>
          <w:lang w:eastAsia="en-US"/>
        </w:rPr>
        <w:t>000</w:t>
      </w:r>
      <w:r w:rsidR="00E8178C" w:rsidRPr="0052391B">
        <w:rPr>
          <w:rFonts w:ascii="Arial" w:hAnsi="Arial" w:cs="Arial"/>
          <w:b/>
          <w:lang w:eastAsia="en-US"/>
        </w:rPr>
        <w:t xml:space="preserve"> – km </w:t>
      </w:r>
      <w:r w:rsidR="000225A2">
        <w:rPr>
          <w:rFonts w:ascii="Arial" w:hAnsi="Arial" w:cs="Arial"/>
          <w:b/>
          <w:lang w:eastAsia="en-US"/>
        </w:rPr>
        <w:t>375</w:t>
      </w:r>
      <w:r w:rsidR="00E8178C" w:rsidRPr="0052391B">
        <w:rPr>
          <w:rFonts w:ascii="Arial" w:hAnsi="Arial" w:cs="Arial"/>
          <w:b/>
          <w:lang w:eastAsia="en-US"/>
        </w:rPr>
        <w:t>+</w:t>
      </w:r>
      <w:r w:rsidR="000225A2">
        <w:rPr>
          <w:rFonts w:ascii="Arial" w:hAnsi="Arial" w:cs="Arial"/>
          <w:b/>
          <w:lang w:eastAsia="en-US"/>
        </w:rPr>
        <w:t>930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077B356B" w14:textId="77777777" w:rsidR="00560453" w:rsidRDefault="00560453">
      <w:pPr>
        <w:autoSpaceDE w:val="0"/>
        <w:jc w:val="both"/>
        <w:rPr>
          <w:rFonts w:ascii="Arial" w:hAnsi="Arial" w:cs="Arial"/>
          <w:color w:val="000000"/>
          <w:lang w:val="ro-RO"/>
        </w:rPr>
      </w:pPr>
    </w:p>
    <w:p w14:paraId="18F9D4E3" w14:textId="77777777" w:rsidR="00560453" w:rsidRDefault="00560453">
      <w:pPr>
        <w:autoSpaceDE w:val="0"/>
        <w:jc w:val="both"/>
        <w:rPr>
          <w:rFonts w:ascii="Arial" w:hAnsi="Arial" w:cs="Arial"/>
          <w:color w:val="000000"/>
          <w:lang w:val="ro-RO"/>
        </w:rPr>
      </w:pPr>
    </w:p>
    <w:p w14:paraId="25355042" w14:textId="77777777" w:rsidR="00560453" w:rsidRDefault="00560453">
      <w:pPr>
        <w:autoSpaceDE w:val="0"/>
        <w:jc w:val="both"/>
        <w:rPr>
          <w:rFonts w:ascii="Arial" w:hAnsi="Arial" w:cs="Arial"/>
          <w:color w:val="000000"/>
          <w:lang w:val="ro-RO"/>
        </w:rPr>
      </w:pPr>
    </w:p>
    <w:p w14:paraId="0EC7AB0C" w14:textId="77777777" w:rsidR="00615B91" w:rsidRDefault="00615B91">
      <w:pPr>
        <w:autoSpaceDE w:val="0"/>
        <w:jc w:val="both"/>
        <w:rPr>
          <w:rFonts w:ascii="Arial" w:hAnsi="Arial" w:cs="Arial"/>
          <w:color w:val="000000"/>
          <w:lang w:val="ro-RO"/>
        </w:rPr>
      </w:pPr>
    </w:p>
    <w:p w14:paraId="2F15CC00" w14:textId="77777777" w:rsidR="00615B91" w:rsidRDefault="00615B91">
      <w:pPr>
        <w:autoSpaceDE w:val="0"/>
        <w:jc w:val="both"/>
        <w:rPr>
          <w:rFonts w:ascii="Arial" w:hAnsi="Arial" w:cs="Arial"/>
          <w:color w:val="000000"/>
          <w:lang w:val="ro-RO"/>
        </w:rPr>
      </w:pPr>
    </w:p>
    <w:p w14:paraId="6AF981CD" w14:textId="1CF99D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600086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0225A2">
        <w:rPr>
          <w:rFonts w:ascii="Arial" w:hAnsi="Arial" w:cs="Arial"/>
          <w:b/>
          <w:lang w:val="it-IT"/>
        </w:rPr>
        <w:t>370</w:t>
      </w:r>
      <w:r w:rsidR="00E8178C">
        <w:rPr>
          <w:rFonts w:ascii="Arial" w:hAnsi="Arial" w:cs="Arial"/>
          <w:b/>
          <w:lang w:val="it-IT"/>
        </w:rPr>
        <w:t>.</w:t>
      </w:r>
      <w:r w:rsidR="000225A2">
        <w:rPr>
          <w:rFonts w:ascii="Arial" w:hAnsi="Arial" w:cs="Arial"/>
          <w:b/>
          <w:lang w:val="it-IT"/>
        </w:rPr>
        <w:t>000</w:t>
      </w:r>
      <w:r w:rsidR="00E8178C">
        <w:rPr>
          <w:rFonts w:ascii="Arial" w:hAnsi="Arial" w:cs="Arial"/>
          <w:b/>
          <w:lang w:val="it-IT"/>
        </w:rPr>
        <w:t>-km</w:t>
      </w:r>
      <w:r w:rsidR="006A1D71">
        <w:rPr>
          <w:rFonts w:ascii="Arial" w:hAnsi="Arial" w:cs="Arial"/>
          <w:b/>
          <w:lang w:val="it-IT"/>
        </w:rPr>
        <w:t>37</w:t>
      </w:r>
      <w:r w:rsidR="000225A2">
        <w:rPr>
          <w:rFonts w:ascii="Arial" w:hAnsi="Arial" w:cs="Arial"/>
          <w:b/>
          <w:lang w:val="it-IT"/>
        </w:rPr>
        <w:t>5</w:t>
      </w:r>
      <w:r w:rsidR="00E8178C">
        <w:rPr>
          <w:rFonts w:ascii="Arial" w:hAnsi="Arial" w:cs="Arial"/>
          <w:b/>
          <w:lang w:val="it-IT"/>
        </w:rPr>
        <w:t>.</w:t>
      </w:r>
      <w:r w:rsidR="000225A2">
        <w:rPr>
          <w:rFonts w:ascii="Arial" w:hAnsi="Arial" w:cs="Arial"/>
          <w:b/>
          <w:lang w:val="it-IT"/>
        </w:rPr>
        <w:t>93</w:t>
      </w:r>
      <w:r w:rsidR="008E1609">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722E38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225A2">
        <w:rPr>
          <w:rFonts w:ascii="Arial" w:hAnsi="Arial" w:cs="Arial"/>
          <w:lang w:val="pt-BR"/>
        </w:rPr>
        <w:t>DN1_km370+000-km375+930</w:t>
      </w:r>
      <w:r w:rsidR="00E8178C" w:rsidRPr="00E8178C">
        <w:rPr>
          <w:rFonts w:ascii="Arial" w:hAnsi="Arial" w:cs="Arial"/>
          <w:lang w:val="it-IT"/>
        </w:rPr>
        <w:t>, cod identificare RD_RO_00_</w:t>
      </w:r>
      <w:r w:rsidR="008E1609">
        <w:rPr>
          <w:rFonts w:ascii="Arial" w:hAnsi="Arial" w:cs="Arial"/>
          <w:lang w:val="it-IT"/>
        </w:rPr>
        <w:t>2</w:t>
      </w:r>
      <w:r w:rsidR="000225A2">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225A2" w:rsidRPr="00DD6050" w14:paraId="4CC1D3B8" w14:textId="77777777" w:rsidTr="000225A2">
        <w:trPr>
          <w:trHeight w:val="312"/>
          <w:jc w:val="center"/>
        </w:trPr>
        <w:tc>
          <w:tcPr>
            <w:tcW w:w="1580" w:type="dxa"/>
            <w:vMerge w:val="restart"/>
            <w:tcBorders>
              <w:right w:val="single" w:sz="4" w:space="0" w:color="auto"/>
            </w:tcBorders>
            <w:noWrap/>
            <w:vAlign w:val="center"/>
          </w:tcPr>
          <w:p w14:paraId="66764E72" w14:textId="77777777" w:rsidR="000225A2" w:rsidRPr="00DD6050" w:rsidRDefault="000225A2" w:rsidP="008B7E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3AC5E0D" w14:textId="77777777" w:rsidR="000225A2" w:rsidRPr="00DD6050" w:rsidRDefault="000225A2" w:rsidP="008B7E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6A1157A"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225A2" w:rsidRPr="00DD6050" w14:paraId="09047A89" w14:textId="77777777" w:rsidTr="000225A2">
        <w:trPr>
          <w:trHeight w:val="636"/>
          <w:jc w:val="center"/>
        </w:trPr>
        <w:tc>
          <w:tcPr>
            <w:tcW w:w="1580" w:type="dxa"/>
            <w:vMerge/>
            <w:tcBorders>
              <w:bottom w:val="single" w:sz="4" w:space="0" w:color="auto"/>
              <w:right w:val="single" w:sz="4" w:space="0" w:color="auto"/>
            </w:tcBorders>
            <w:vAlign w:val="center"/>
            <w:hideMark/>
          </w:tcPr>
          <w:p w14:paraId="42E410FC" w14:textId="77777777" w:rsidR="000225A2" w:rsidRPr="00DD6050" w:rsidRDefault="000225A2" w:rsidP="008B7E4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26C76E7" w14:textId="77777777" w:rsidR="000225A2" w:rsidRPr="00DD6050" w:rsidRDefault="000225A2" w:rsidP="008B7E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61A5036"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A840EB8"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7358049"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A874962"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3171EC6"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27670" w:rsidRPr="00DD6050" w14:paraId="66C0593B" w14:textId="77777777" w:rsidTr="000225A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BDD7CC4"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081803" w14:textId="1D1D9308"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08DF66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single" w:sz="8" w:space="0" w:color="auto"/>
              <w:left w:val="nil"/>
              <w:bottom w:val="single" w:sz="4" w:space="0" w:color="auto"/>
              <w:right w:val="single" w:sz="4" w:space="0" w:color="auto"/>
            </w:tcBorders>
            <w:noWrap/>
            <w:vAlign w:val="center"/>
          </w:tcPr>
          <w:p w14:paraId="3132493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single" w:sz="8" w:space="0" w:color="auto"/>
              <w:left w:val="nil"/>
              <w:bottom w:val="single" w:sz="4" w:space="0" w:color="auto"/>
              <w:right w:val="single" w:sz="4" w:space="0" w:color="auto"/>
            </w:tcBorders>
            <w:vAlign w:val="center"/>
          </w:tcPr>
          <w:p w14:paraId="712FE2F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227CE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1EE19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r>
      <w:tr w:rsidR="00F27670" w:rsidRPr="00DD6050" w14:paraId="5068ABA8" w14:textId="77777777" w:rsidTr="000225A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BEFF8A7" w14:textId="77777777" w:rsidR="00F27670" w:rsidRDefault="00F27670" w:rsidP="00F2767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023040D" w14:textId="6235EA4B"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A5F10FB" w14:textId="2645DD45"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015" w:type="dxa"/>
            <w:tcBorders>
              <w:top w:val="single" w:sz="8" w:space="0" w:color="auto"/>
              <w:left w:val="nil"/>
              <w:bottom w:val="single" w:sz="4" w:space="0" w:color="auto"/>
              <w:right w:val="single" w:sz="4" w:space="0" w:color="auto"/>
            </w:tcBorders>
            <w:noWrap/>
            <w:vAlign w:val="center"/>
          </w:tcPr>
          <w:p w14:paraId="0C1B581C" w14:textId="61466F6A"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274" w:type="dxa"/>
            <w:tcBorders>
              <w:top w:val="single" w:sz="8" w:space="0" w:color="auto"/>
              <w:left w:val="nil"/>
              <w:bottom w:val="single" w:sz="4" w:space="0" w:color="auto"/>
              <w:right w:val="single" w:sz="4" w:space="0" w:color="auto"/>
            </w:tcBorders>
            <w:vAlign w:val="center"/>
          </w:tcPr>
          <w:p w14:paraId="100FF3C1" w14:textId="662D1D0F"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06F4D3" w14:textId="6BC0A356"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EB27F4" w14:textId="584700BE"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1,93</w:t>
            </w:r>
          </w:p>
        </w:tc>
      </w:tr>
      <w:tr w:rsidR="00F27670" w:rsidRPr="00DD6050" w14:paraId="7209DD9D" w14:textId="77777777" w:rsidTr="000225A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2C194D"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D39C41" w14:textId="071789BF"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1E381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61599E7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621479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C38E0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2D2C5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F27670" w:rsidRPr="00DD6050" w14:paraId="1AD9AFDB" w14:textId="77777777" w:rsidTr="000225A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87C718"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EDD5B0" w14:textId="418C8705"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2B7F0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48B605D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A09F29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ABCE7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1C75A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F27670" w:rsidRPr="00DD6050" w14:paraId="13757489" w14:textId="77777777" w:rsidTr="000225A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3C1C88"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1F5B2F" w14:textId="65855EEA"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2F9E26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276E87F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662072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A7FB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C2BA6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F27670" w:rsidRPr="00DD6050" w14:paraId="6485D3AE" w14:textId="77777777" w:rsidTr="000225A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C0455F5"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625598" w14:textId="699BA1E7"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7A8DE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A276C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B2F85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ED47B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E42C5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27670" w:rsidRPr="00DD6050" w14:paraId="4D596C85" w14:textId="77777777" w:rsidTr="000225A2">
        <w:trPr>
          <w:trHeight w:val="315"/>
          <w:jc w:val="center"/>
        </w:trPr>
        <w:tc>
          <w:tcPr>
            <w:tcW w:w="1580" w:type="dxa"/>
            <w:vMerge w:val="restart"/>
            <w:tcBorders>
              <w:top w:val="nil"/>
              <w:left w:val="single" w:sz="8" w:space="0" w:color="auto"/>
              <w:bottom w:val="single" w:sz="8" w:space="0" w:color="000000"/>
              <w:right w:val="nil"/>
            </w:tcBorders>
            <w:vAlign w:val="center"/>
          </w:tcPr>
          <w:p w14:paraId="7D169E89"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nil"/>
              <w:left w:val="single" w:sz="8" w:space="0" w:color="auto"/>
              <w:bottom w:val="single" w:sz="4" w:space="0" w:color="auto"/>
              <w:right w:val="single" w:sz="8" w:space="0" w:color="auto"/>
            </w:tcBorders>
            <w:noWrap/>
            <w:vAlign w:val="center"/>
            <w:hideMark/>
          </w:tcPr>
          <w:p w14:paraId="67CCF649" w14:textId="7A81C138"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114CE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C0E3F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F703C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57C85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DD1E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F27670" w:rsidRPr="00DD6050" w14:paraId="04102433" w14:textId="77777777" w:rsidTr="000225A2">
        <w:trPr>
          <w:trHeight w:val="315"/>
          <w:jc w:val="center"/>
        </w:trPr>
        <w:tc>
          <w:tcPr>
            <w:tcW w:w="1580" w:type="dxa"/>
            <w:vMerge/>
            <w:tcBorders>
              <w:top w:val="nil"/>
              <w:left w:val="single" w:sz="8" w:space="0" w:color="auto"/>
              <w:bottom w:val="single" w:sz="8" w:space="0" w:color="000000"/>
              <w:right w:val="nil"/>
            </w:tcBorders>
            <w:vAlign w:val="center"/>
          </w:tcPr>
          <w:p w14:paraId="22AA16DF" w14:textId="77777777" w:rsidR="00F27670" w:rsidRDefault="00F27670" w:rsidP="00F2767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3C26AD" w14:textId="171FE093"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A4A77F" w14:textId="64A6AFB1"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BA754D" w14:textId="69AEF6E0"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32CD5D" w14:textId="7841DB45"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D19B6" w14:textId="1185D57D"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D04C68" w14:textId="565BD3C8"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0,97</w:t>
            </w:r>
          </w:p>
        </w:tc>
      </w:tr>
      <w:tr w:rsidR="00F27670" w:rsidRPr="00DD6050" w14:paraId="1AB88AA2"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7AA5049A"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AE836E" w14:textId="70E88339"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F4D39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0767719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7DD7B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C97F3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2244D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F27670" w:rsidRPr="00DD6050" w14:paraId="459FD487"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34AB331C"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D47860" w14:textId="30321FEA"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1AC9B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5EBA251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62E128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8A058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03249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27670" w:rsidRPr="00DD6050" w14:paraId="33E04DF2"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1FA91BCE"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9C82BB" w14:textId="0E7DF2D0"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50120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2AD17FE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2255C9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5E279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15C5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27670" w:rsidRPr="00DD6050" w14:paraId="219A63D4" w14:textId="77777777" w:rsidTr="000225A2">
        <w:trPr>
          <w:trHeight w:val="312"/>
          <w:jc w:val="center"/>
        </w:trPr>
        <w:tc>
          <w:tcPr>
            <w:tcW w:w="1580" w:type="dxa"/>
            <w:vMerge/>
            <w:tcBorders>
              <w:top w:val="nil"/>
              <w:left w:val="single" w:sz="8" w:space="0" w:color="auto"/>
              <w:bottom w:val="single" w:sz="8" w:space="0" w:color="000000"/>
              <w:right w:val="nil"/>
            </w:tcBorders>
            <w:vAlign w:val="center"/>
          </w:tcPr>
          <w:p w14:paraId="3F1B1CBF"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2AB171" w14:textId="6974217B"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E5FEA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67859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7CD6C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48AA3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B61D9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27670" w:rsidRPr="00DD6050" w14:paraId="099A4FD5" w14:textId="77777777" w:rsidTr="000225A2">
        <w:trPr>
          <w:trHeight w:val="315"/>
          <w:jc w:val="center"/>
        </w:trPr>
        <w:tc>
          <w:tcPr>
            <w:tcW w:w="1580" w:type="dxa"/>
            <w:vMerge w:val="restart"/>
            <w:tcBorders>
              <w:top w:val="nil"/>
              <w:left w:val="single" w:sz="8" w:space="0" w:color="auto"/>
              <w:bottom w:val="single" w:sz="8" w:space="0" w:color="000000"/>
              <w:right w:val="nil"/>
            </w:tcBorders>
            <w:vAlign w:val="center"/>
          </w:tcPr>
          <w:p w14:paraId="3AF48F90"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Vințu de Jos</w:t>
            </w:r>
          </w:p>
        </w:tc>
        <w:tc>
          <w:tcPr>
            <w:tcW w:w="2080" w:type="dxa"/>
            <w:tcBorders>
              <w:top w:val="nil"/>
              <w:left w:val="single" w:sz="8" w:space="0" w:color="auto"/>
              <w:bottom w:val="single" w:sz="4" w:space="0" w:color="auto"/>
              <w:right w:val="single" w:sz="8" w:space="0" w:color="auto"/>
            </w:tcBorders>
            <w:noWrap/>
            <w:vAlign w:val="center"/>
            <w:hideMark/>
          </w:tcPr>
          <w:p w14:paraId="53344F18" w14:textId="45B56971"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CB260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7DEFD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67187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23909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6F8DA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F27670" w:rsidRPr="00DD6050" w14:paraId="17576D6C" w14:textId="77777777" w:rsidTr="000225A2">
        <w:trPr>
          <w:trHeight w:val="315"/>
          <w:jc w:val="center"/>
        </w:trPr>
        <w:tc>
          <w:tcPr>
            <w:tcW w:w="1580" w:type="dxa"/>
            <w:vMerge/>
            <w:tcBorders>
              <w:top w:val="nil"/>
              <w:left w:val="single" w:sz="8" w:space="0" w:color="auto"/>
              <w:bottom w:val="single" w:sz="8" w:space="0" w:color="000000"/>
              <w:right w:val="nil"/>
            </w:tcBorders>
            <w:vAlign w:val="center"/>
          </w:tcPr>
          <w:p w14:paraId="5744C388" w14:textId="77777777" w:rsidR="00F27670" w:rsidRDefault="00F27670" w:rsidP="00F2767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40E280E" w14:textId="60CD7F33"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2346ED" w14:textId="5284FADA"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64C186" w14:textId="5298712F"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60F9D6" w14:textId="3D3AF8CF"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5D5D82" w14:textId="1A67E3C9"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92B1B" w14:textId="1E9A4D8B"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0,14</w:t>
            </w:r>
          </w:p>
        </w:tc>
      </w:tr>
      <w:tr w:rsidR="00F27670" w:rsidRPr="00DD6050" w14:paraId="298FD06C"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7FF56422"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0F70AE" w14:textId="759E81D8"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626E4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2E1E1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45594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7FF65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19CB0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27670" w:rsidRPr="00DD6050" w14:paraId="199FFA45"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0D3B8E23"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C89275" w14:textId="51800719"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A75FC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11535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B8185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8A774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0DD48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27670" w:rsidRPr="00DD6050" w14:paraId="13828AA2"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2950E2C3"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182770" w14:textId="257763E1"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ADA9E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5D232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1A1CE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2C6C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21388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27670" w:rsidRPr="00DD6050" w14:paraId="3F924C4C" w14:textId="77777777" w:rsidTr="000225A2">
        <w:trPr>
          <w:trHeight w:val="312"/>
          <w:jc w:val="center"/>
        </w:trPr>
        <w:tc>
          <w:tcPr>
            <w:tcW w:w="1580" w:type="dxa"/>
            <w:vMerge/>
            <w:tcBorders>
              <w:top w:val="nil"/>
              <w:left w:val="single" w:sz="8" w:space="0" w:color="auto"/>
              <w:bottom w:val="single" w:sz="8" w:space="0" w:color="000000"/>
              <w:right w:val="nil"/>
            </w:tcBorders>
            <w:vAlign w:val="center"/>
          </w:tcPr>
          <w:p w14:paraId="120D186F"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6F1AEA" w14:textId="4C6AF559"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684C8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4C1EB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427C1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9F47A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8C046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27670" w:rsidRPr="00DD6050" w14:paraId="571216FC" w14:textId="77777777" w:rsidTr="000225A2">
        <w:trPr>
          <w:trHeight w:val="315"/>
          <w:jc w:val="center"/>
        </w:trPr>
        <w:tc>
          <w:tcPr>
            <w:tcW w:w="1580" w:type="dxa"/>
            <w:vMerge w:val="restart"/>
            <w:tcBorders>
              <w:top w:val="nil"/>
              <w:left w:val="single" w:sz="8" w:space="0" w:color="auto"/>
              <w:bottom w:val="single" w:sz="8" w:space="0" w:color="000000"/>
              <w:right w:val="nil"/>
            </w:tcBorders>
            <w:vAlign w:val="center"/>
          </w:tcPr>
          <w:p w14:paraId="6A85C7C3"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Alba Iulia</w:t>
            </w:r>
          </w:p>
        </w:tc>
        <w:tc>
          <w:tcPr>
            <w:tcW w:w="2080" w:type="dxa"/>
            <w:tcBorders>
              <w:top w:val="nil"/>
              <w:left w:val="single" w:sz="8" w:space="0" w:color="auto"/>
              <w:bottom w:val="single" w:sz="4" w:space="0" w:color="auto"/>
              <w:right w:val="single" w:sz="8" w:space="0" w:color="auto"/>
            </w:tcBorders>
            <w:noWrap/>
            <w:vAlign w:val="center"/>
            <w:hideMark/>
          </w:tcPr>
          <w:p w14:paraId="294D80F9" w14:textId="194A2E62"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5990F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nil"/>
              <w:left w:val="nil"/>
              <w:bottom w:val="single" w:sz="4" w:space="0" w:color="auto"/>
              <w:right w:val="single" w:sz="4" w:space="0" w:color="auto"/>
            </w:tcBorders>
            <w:noWrap/>
            <w:vAlign w:val="center"/>
          </w:tcPr>
          <w:p w14:paraId="101B62F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05B18F8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DB0A8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30900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F27670" w:rsidRPr="00DD6050" w14:paraId="5F73ADE3" w14:textId="77777777" w:rsidTr="000225A2">
        <w:trPr>
          <w:trHeight w:val="315"/>
          <w:jc w:val="center"/>
        </w:trPr>
        <w:tc>
          <w:tcPr>
            <w:tcW w:w="1580" w:type="dxa"/>
            <w:vMerge/>
            <w:tcBorders>
              <w:top w:val="nil"/>
              <w:left w:val="single" w:sz="8" w:space="0" w:color="auto"/>
              <w:bottom w:val="single" w:sz="8" w:space="0" w:color="000000"/>
              <w:right w:val="nil"/>
            </w:tcBorders>
            <w:vAlign w:val="center"/>
          </w:tcPr>
          <w:p w14:paraId="387AAA3C" w14:textId="77777777" w:rsidR="00F27670" w:rsidRDefault="00F27670" w:rsidP="00F2767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4E1942A" w14:textId="768F9E6F"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FDFD53" w14:textId="24040323"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66EC52D5" w14:textId="48F92597"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1332B4FC" w14:textId="1923DD76"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5E7D7" w14:textId="0FF3B5E9"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ABD0BD" w14:textId="13966E69" w:rsidR="00F27670" w:rsidRDefault="00F27670" w:rsidP="00F27670">
            <w:pPr>
              <w:suppressAutoHyphens w:val="0"/>
              <w:jc w:val="center"/>
              <w:rPr>
                <w:rFonts w:ascii="Open Sans" w:hAnsi="Open Sans" w:cs="Open Sans"/>
                <w:color w:val="000000"/>
                <w:sz w:val="20"/>
                <w:szCs w:val="20"/>
              </w:rPr>
            </w:pPr>
            <w:r>
              <w:rPr>
                <w:rFonts w:ascii="Open Sans" w:hAnsi="Open Sans" w:cs="Open Sans"/>
                <w:color w:val="000000"/>
                <w:sz w:val="20"/>
                <w:szCs w:val="20"/>
              </w:rPr>
              <w:t>0,81</w:t>
            </w:r>
          </w:p>
        </w:tc>
      </w:tr>
      <w:tr w:rsidR="00F27670" w:rsidRPr="00DD6050" w14:paraId="05341095"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6C08B575"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2649A2" w14:textId="59F584D3"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E396B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5E1962D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EF197B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56178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D0896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F27670" w:rsidRPr="00DD6050" w14:paraId="06013FAB"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396CE7A4"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F4B4F" w14:textId="77244EDA"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F8C92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384A950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2043BA3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4B517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81A77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F27670" w:rsidRPr="00DD6050" w14:paraId="00135DBC" w14:textId="77777777" w:rsidTr="000225A2">
        <w:trPr>
          <w:trHeight w:val="300"/>
          <w:jc w:val="center"/>
        </w:trPr>
        <w:tc>
          <w:tcPr>
            <w:tcW w:w="1580" w:type="dxa"/>
            <w:vMerge/>
            <w:tcBorders>
              <w:top w:val="nil"/>
              <w:left w:val="single" w:sz="8" w:space="0" w:color="auto"/>
              <w:bottom w:val="single" w:sz="8" w:space="0" w:color="000000"/>
              <w:right w:val="nil"/>
            </w:tcBorders>
            <w:vAlign w:val="center"/>
          </w:tcPr>
          <w:p w14:paraId="78F43DA3"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D9119" w14:textId="4CB3BD3C"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E441B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5FBA47A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85B854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156DD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243BB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27670" w:rsidRPr="00DD6050" w14:paraId="5F2ADF64" w14:textId="77777777" w:rsidTr="000225A2">
        <w:trPr>
          <w:trHeight w:val="312"/>
          <w:jc w:val="center"/>
        </w:trPr>
        <w:tc>
          <w:tcPr>
            <w:tcW w:w="1580" w:type="dxa"/>
            <w:vMerge/>
            <w:tcBorders>
              <w:top w:val="nil"/>
              <w:left w:val="single" w:sz="8" w:space="0" w:color="auto"/>
              <w:bottom w:val="single" w:sz="8" w:space="0" w:color="000000"/>
              <w:right w:val="nil"/>
            </w:tcBorders>
            <w:vAlign w:val="center"/>
          </w:tcPr>
          <w:p w14:paraId="01FF93A6"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CFEA13" w14:textId="1CD233F8"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53A6D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33BEB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27AEF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70470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6260D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B0B359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225A2">
        <w:rPr>
          <w:rFonts w:ascii="Arial" w:hAnsi="Arial" w:cs="Arial"/>
          <w:lang w:val="pt-BR"/>
        </w:rPr>
        <w:t>DN1_km370+000-km375+930</w:t>
      </w:r>
      <w:r w:rsidR="00102916" w:rsidRPr="00E8178C">
        <w:rPr>
          <w:rFonts w:ascii="Arial" w:hAnsi="Arial" w:cs="Arial"/>
          <w:lang w:val="it-IT"/>
        </w:rPr>
        <w:t>, cod identificare RD_RO_00_</w:t>
      </w:r>
      <w:r w:rsidR="008E1609">
        <w:rPr>
          <w:rFonts w:ascii="Arial" w:hAnsi="Arial" w:cs="Arial"/>
          <w:lang w:val="it-IT"/>
        </w:rPr>
        <w:t>2</w:t>
      </w:r>
      <w:r w:rsidR="000225A2">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225A2" w:rsidRPr="00DD6050" w14:paraId="7F529C8E" w14:textId="77777777" w:rsidTr="008B7E43">
        <w:trPr>
          <w:trHeight w:val="312"/>
          <w:jc w:val="center"/>
        </w:trPr>
        <w:tc>
          <w:tcPr>
            <w:tcW w:w="1580" w:type="dxa"/>
            <w:vMerge w:val="restart"/>
            <w:tcBorders>
              <w:right w:val="single" w:sz="4" w:space="0" w:color="auto"/>
            </w:tcBorders>
            <w:noWrap/>
            <w:vAlign w:val="center"/>
            <w:hideMark/>
          </w:tcPr>
          <w:p w14:paraId="6162A2B6" w14:textId="77777777" w:rsidR="000225A2" w:rsidRPr="00DD6050" w:rsidRDefault="000225A2" w:rsidP="008B7E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0090C3E" w14:textId="77777777" w:rsidR="000225A2" w:rsidRPr="00DD6050" w:rsidRDefault="000225A2" w:rsidP="008B7E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6275E20"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225A2" w:rsidRPr="00DD6050" w14:paraId="6EFE4BE6" w14:textId="77777777" w:rsidTr="008B7E43">
        <w:trPr>
          <w:trHeight w:val="636"/>
          <w:jc w:val="center"/>
        </w:trPr>
        <w:tc>
          <w:tcPr>
            <w:tcW w:w="1580" w:type="dxa"/>
            <w:vMerge/>
            <w:tcBorders>
              <w:bottom w:val="single" w:sz="4" w:space="0" w:color="auto"/>
              <w:right w:val="single" w:sz="4" w:space="0" w:color="auto"/>
            </w:tcBorders>
            <w:vAlign w:val="center"/>
            <w:hideMark/>
          </w:tcPr>
          <w:p w14:paraId="1F4CF6DD" w14:textId="77777777" w:rsidR="000225A2" w:rsidRPr="00DD6050" w:rsidRDefault="000225A2" w:rsidP="008B7E4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6A738C0" w14:textId="77777777" w:rsidR="000225A2" w:rsidRPr="00DD6050" w:rsidRDefault="000225A2" w:rsidP="008B7E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8390DFE"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FDAA6DB"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2401ABF"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04EB62D"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6AFBD4F" w14:textId="77777777" w:rsidR="000225A2" w:rsidRPr="00DD6050" w:rsidRDefault="000225A2" w:rsidP="008B7E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27670" w:rsidRPr="00DD6050" w14:paraId="5C7C2502" w14:textId="77777777" w:rsidTr="008B7E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CB2AC58"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8A7420" w14:textId="6208D86B"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95C66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015" w:type="dxa"/>
            <w:tcBorders>
              <w:top w:val="single" w:sz="8" w:space="0" w:color="auto"/>
              <w:left w:val="nil"/>
              <w:bottom w:val="single" w:sz="4" w:space="0" w:color="auto"/>
              <w:right w:val="single" w:sz="4" w:space="0" w:color="auto"/>
            </w:tcBorders>
            <w:noWrap/>
            <w:vAlign w:val="center"/>
          </w:tcPr>
          <w:p w14:paraId="43E8D13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single" w:sz="8" w:space="0" w:color="auto"/>
              <w:left w:val="nil"/>
              <w:bottom w:val="single" w:sz="4" w:space="0" w:color="auto"/>
              <w:right w:val="single" w:sz="4" w:space="0" w:color="auto"/>
            </w:tcBorders>
            <w:vAlign w:val="center"/>
          </w:tcPr>
          <w:p w14:paraId="55AEA0C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75B4A9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4A2BB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r>
      <w:tr w:rsidR="00F27670" w:rsidRPr="00DD6050" w14:paraId="7877DA12"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A49E9C"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659B31" w14:textId="6ABD9A32"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FF7C7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0355EC7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125E77C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25537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FF33E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F27670" w:rsidRPr="00DD6050" w14:paraId="221870CC"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F5CF9D"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2A833D" w14:textId="28B17BC6"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F9A6C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7A7F340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CFB920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1E449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3A9FF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F27670" w:rsidRPr="00DD6050" w14:paraId="3C758AB5"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AC0B51"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3AE7A9" w14:textId="08A8C512"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D611F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767B125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6A7B215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BA038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27445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27670" w:rsidRPr="00DD6050" w14:paraId="72BB795B"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571813"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434DF9" w14:textId="1A9D5C0A"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12FE5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B4CC0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04737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CDD81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E8F2E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27670" w:rsidRPr="00DD6050" w14:paraId="203751DA" w14:textId="77777777" w:rsidTr="008B7E4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2B986A"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82D3D4" w14:textId="44C59E7E"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05442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13973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9C915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807C3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2A1A1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27670" w:rsidRPr="00DD6050" w14:paraId="3BCE4C4E" w14:textId="77777777" w:rsidTr="008B7E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54BD0D8"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97AE3C" w14:textId="74F3F668"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03FD5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A1C33F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701D6A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94BBB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F2C07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F27670" w:rsidRPr="00DD6050" w14:paraId="23DD8F76"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521337"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B81EBE" w14:textId="2CD15CD0"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8018F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49BF0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3325F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44898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D42E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F27670" w:rsidRPr="00DD6050" w14:paraId="65C6BA8D"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D56408"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6B494A" w14:textId="65D8089A"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E7998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1BFA0E1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2FA47D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A3D12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9AFC1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27670" w:rsidRPr="00DD6050" w14:paraId="1C288E7B"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EFA125"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05CDD3" w14:textId="38FD90EB"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B5F92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5823735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630C3F8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EDC1A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A486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27670" w:rsidRPr="00DD6050" w14:paraId="30147E2E"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EED036"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B6850E" w14:textId="7CB151BD"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1B30F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326D7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9F34B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553E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F8F9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27670" w:rsidRPr="00DD6050" w14:paraId="08296CE5" w14:textId="77777777" w:rsidTr="008B7E4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397AE3"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2C1794" w14:textId="5AE0CD57"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915CA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9D903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B1BA3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41809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EFB61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27670" w:rsidRPr="00DD6050" w14:paraId="21792568" w14:textId="77777777" w:rsidTr="008B7E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434D42"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Vințu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F79C12" w14:textId="129DD5BB"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2B0FC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508B90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AAE3D4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724FA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6742C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F27670" w:rsidRPr="00DD6050" w14:paraId="2E5A1F36"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9CD648"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D55747" w14:textId="170617BA"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8237CD"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A39AC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76707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C5052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3A26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27670" w:rsidRPr="00DD6050" w14:paraId="3ED707B8"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6C33A2"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059F9A" w14:textId="3E54E682"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C890F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6D37A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FCF428"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2F915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E7F60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27670" w:rsidRPr="00DD6050" w14:paraId="19D11F54"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50041F"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BAF0C7" w14:textId="7BE58934"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B3E22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F6CBA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F094D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8A33F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93E1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27670" w:rsidRPr="00DD6050" w14:paraId="241A2E43"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AB9ADB"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608606" w14:textId="7DF52541"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024C1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2D621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184DB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698D2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5871F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27670" w:rsidRPr="00DD6050" w14:paraId="020950DE" w14:textId="77777777" w:rsidTr="008B7E4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6D8607"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BB6B2C" w14:textId="4CB5975D"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0B4C6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7EE7F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9561F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DD2BC3"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E48D3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27670" w:rsidRPr="00DD6050" w14:paraId="33637EC2" w14:textId="77777777" w:rsidTr="008B7E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A7013BD" w14:textId="77777777" w:rsidR="00F27670" w:rsidRPr="00DD6050" w:rsidRDefault="00F27670" w:rsidP="00F276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Alba Iulia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B21140" w14:textId="617C8307"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4CC20E"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015" w:type="dxa"/>
            <w:tcBorders>
              <w:top w:val="single" w:sz="8" w:space="0" w:color="auto"/>
              <w:left w:val="nil"/>
              <w:bottom w:val="single" w:sz="4" w:space="0" w:color="auto"/>
              <w:right w:val="single" w:sz="4" w:space="0" w:color="auto"/>
            </w:tcBorders>
            <w:noWrap/>
            <w:vAlign w:val="center"/>
          </w:tcPr>
          <w:p w14:paraId="35BD6C0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single" w:sz="8" w:space="0" w:color="auto"/>
              <w:left w:val="nil"/>
              <w:bottom w:val="single" w:sz="4" w:space="0" w:color="auto"/>
              <w:right w:val="single" w:sz="4" w:space="0" w:color="auto"/>
            </w:tcBorders>
            <w:vAlign w:val="center"/>
          </w:tcPr>
          <w:p w14:paraId="3EE6135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B80154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BCC1C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F27670" w:rsidRPr="00DD6050" w14:paraId="361C70E2"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02B58B"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FB398A" w14:textId="37A87D87"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DB24C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7B1E77E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5AEABDB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7C3B57"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FD651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F27670" w:rsidRPr="00DD6050" w14:paraId="66FA42FE"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237127"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B8EA50" w14:textId="38B5B023"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01F6B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7962F43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43EE59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FB0AB4"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D6795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27670" w:rsidRPr="00DD6050" w14:paraId="632A54D8"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E8E730"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9D8E7" w14:textId="17EAB7A2"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03062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0110307C"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520B38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932705"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4CB0E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27670" w:rsidRPr="00DD6050" w14:paraId="578C1491" w14:textId="77777777" w:rsidTr="008B7E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05C9A5"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59D59" w14:textId="1153234C"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425A71"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946550"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FF73BF"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083D6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787A9"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27670" w:rsidRPr="00DD6050" w14:paraId="2D5A4E2D" w14:textId="77777777" w:rsidTr="008B7E4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3FDE507" w14:textId="77777777" w:rsidR="00F27670" w:rsidRPr="00DD6050" w:rsidRDefault="00F27670" w:rsidP="00F276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481C07" w14:textId="214BF1A7" w:rsidR="00F27670" w:rsidRPr="00DD6050" w:rsidRDefault="00F27670" w:rsidP="00F276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F681442"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DDE80A"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1BAD16"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CBFCB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AB86AB" w14:textId="77777777" w:rsidR="00F27670" w:rsidRPr="00DD6050" w:rsidRDefault="00F27670" w:rsidP="00F276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0A1F5AFF" w14:textId="77777777" w:rsidR="000225A2" w:rsidRDefault="000225A2" w:rsidP="000225A2">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FF2B164" w14:textId="77777777" w:rsidR="000225A2" w:rsidRDefault="000225A2" w:rsidP="000225A2">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8"/>
        <w:gridCol w:w="1970"/>
        <w:gridCol w:w="1970"/>
      </w:tblGrid>
      <w:tr w:rsidR="000225A2" w14:paraId="4076A97E" w14:textId="77777777" w:rsidTr="008B7E43">
        <w:trPr>
          <w:jc w:val="center"/>
        </w:trPr>
        <w:tc>
          <w:tcPr>
            <w:tcW w:w="4308" w:type="dxa"/>
            <w:vMerge w:val="restart"/>
            <w:vAlign w:val="center"/>
          </w:tcPr>
          <w:p w14:paraId="4C8C317A" w14:textId="77777777" w:rsidR="000225A2" w:rsidRDefault="000225A2" w:rsidP="008B7E4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95301BE" w14:textId="77777777" w:rsidR="000225A2" w:rsidRDefault="000225A2" w:rsidP="008B7E4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0225A2" w14:paraId="70B44AD5" w14:textId="77777777" w:rsidTr="008B7E43">
        <w:trPr>
          <w:jc w:val="center"/>
        </w:trPr>
        <w:tc>
          <w:tcPr>
            <w:tcW w:w="4308" w:type="dxa"/>
            <w:vMerge/>
          </w:tcPr>
          <w:p w14:paraId="23512DF4" w14:textId="77777777" w:rsidR="000225A2" w:rsidRDefault="000225A2" w:rsidP="008B7E43">
            <w:pPr>
              <w:jc w:val="center"/>
              <w:rPr>
                <w:rFonts w:ascii="Arial" w:hAnsi="Arial" w:cs="Arial"/>
                <w:sz w:val="20"/>
                <w:szCs w:val="20"/>
                <w:vertAlign w:val="subscript"/>
              </w:rPr>
            </w:pPr>
          </w:p>
        </w:tc>
        <w:tc>
          <w:tcPr>
            <w:tcW w:w="1970" w:type="dxa"/>
          </w:tcPr>
          <w:p w14:paraId="7C5CA1AF" w14:textId="77777777" w:rsidR="000225A2" w:rsidRDefault="000225A2" w:rsidP="008B7E4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8B3B1AF" w14:textId="77777777" w:rsidR="000225A2" w:rsidRDefault="000225A2" w:rsidP="008B7E4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0225A2" w14:paraId="503C34E6" w14:textId="77777777" w:rsidTr="008B7E43">
        <w:trPr>
          <w:jc w:val="center"/>
        </w:trPr>
        <w:tc>
          <w:tcPr>
            <w:tcW w:w="4308" w:type="dxa"/>
          </w:tcPr>
          <w:p w14:paraId="4FA7B96D" w14:textId="77777777" w:rsidR="000225A2" w:rsidRDefault="000225A2" w:rsidP="008B7E43">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cu program </w:t>
            </w:r>
            <w:proofErr w:type="spellStart"/>
            <w:r>
              <w:rPr>
                <w:rFonts w:ascii="Arial" w:eastAsia="Calibri" w:hAnsi="Arial" w:cs="Arial"/>
                <w:sz w:val="20"/>
                <w:szCs w:val="20"/>
              </w:rPr>
              <w:t>prelungit</w:t>
            </w:r>
            <w:proofErr w:type="spellEnd"/>
            <w:r>
              <w:rPr>
                <w:rFonts w:ascii="Arial" w:eastAsia="Calibri" w:hAnsi="Arial" w:cs="Arial"/>
                <w:sz w:val="20"/>
                <w:szCs w:val="20"/>
              </w:rPr>
              <w:t xml:space="preserve"> </w:t>
            </w:r>
            <w:proofErr w:type="spellStart"/>
            <w:r>
              <w:rPr>
                <w:rFonts w:ascii="Arial" w:eastAsia="Calibri" w:hAnsi="Arial" w:cs="Arial"/>
                <w:sz w:val="20"/>
                <w:szCs w:val="20"/>
              </w:rPr>
              <w:t>Oarda</w:t>
            </w:r>
            <w:proofErr w:type="spellEnd"/>
            <w:r>
              <w:rPr>
                <w:rFonts w:ascii="Arial" w:eastAsia="Calibri" w:hAnsi="Arial" w:cs="Arial"/>
                <w:sz w:val="20"/>
                <w:szCs w:val="20"/>
              </w:rPr>
              <w:t xml:space="preserve"> de Jos</w:t>
            </w:r>
          </w:p>
        </w:tc>
        <w:tc>
          <w:tcPr>
            <w:tcW w:w="1970" w:type="dxa"/>
          </w:tcPr>
          <w:p w14:paraId="708161BD" w14:textId="77777777" w:rsidR="000225A2" w:rsidRDefault="000225A2" w:rsidP="008B7E43">
            <w:pPr>
              <w:jc w:val="center"/>
              <w:rPr>
                <w:rFonts w:ascii="Arial" w:hAnsi="Arial" w:cs="Arial"/>
                <w:sz w:val="20"/>
                <w:szCs w:val="20"/>
              </w:rPr>
            </w:pPr>
            <w:r>
              <w:rPr>
                <w:rFonts w:ascii="Arial" w:hAnsi="Arial" w:cs="Arial"/>
                <w:sz w:val="20"/>
                <w:szCs w:val="20"/>
              </w:rPr>
              <w:t>-</w:t>
            </w:r>
          </w:p>
        </w:tc>
        <w:tc>
          <w:tcPr>
            <w:tcW w:w="1970" w:type="dxa"/>
          </w:tcPr>
          <w:p w14:paraId="2E8F7304" w14:textId="77777777" w:rsidR="000225A2" w:rsidRDefault="000225A2" w:rsidP="008B7E43">
            <w:pPr>
              <w:jc w:val="center"/>
              <w:rPr>
                <w:rFonts w:ascii="Arial" w:hAnsi="Arial" w:cs="Arial"/>
                <w:sz w:val="20"/>
                <w:szCs w:val="20"/>
              </w:rPr>
            </w:pPr>
            <w:r>
              <w:rPr>
                <w:rFonts w:ascii="Arial" w:hAnsi="Arial" w:cs="Arial"/>
                <w:sz w:val="20"/>
                <w:szCs w:val="20"/>
              </w:rPr>
              <w:t>45-49</w:t>
            </w:r>
          </w:p>
        </w:tc>
      </w:tr>
    </w:tbl>
    <w:p w14:paraId="30C62A3B" w14:textId="77777777" w:rsidR="000225A2" w:rsidRPr="00E43106" w:rsidRDefault="000225A2" w:rsidP="000225A2">
      <w:pPr>
        <w:jc w:val="both"/>
        <w:rPr>
          <w:rFonts w:ascii="Arial" w:hAnsi="Arial" w:cs="Arial"/>
        </w:rPr>
      </w:pPr>
    </w:p>
    <w:p w14:paraId="63A0CA98" w14:textId="77777777" w:rsidR="006A1D71" w:rsidRDefault="006A1D7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8113C4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225A2">
        <w:rPr>
          <w:rFonts w:ascii="Arial" w:hAnsi="Arial" w:cs="Arial"/>
          <w:lang w:val="ro-RO"/>
        </w:rPr>
        <w:t>32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225A2">
        <w:rPr>
          <w:rFonts w:ascii="Arial" w:hAnsi="Arial" w:cs="Arial"/>
          <w:lang w:val="ro-RO"/>
        </w:rPr>
        <w:t>33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225A2">
        <w:rPr>
          <w:rFonts w:ascii="Arial" w:hAnsi="Arial" w:cs="Arial"/>
          <w:lang w:val="ro-RO"/>
        </w:rPr>
        <w:t>200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225A2">
        <w:rPr>
          <w:rFonts w:ascii="Arial" w:hAnsi="Arial" w:cs="Arial"/>
          <w:lang w:val="ro-RO"/>
        </w:rPr>
        <w:t>128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2D9F243"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225A2">
        <w:rPr>
          <w:rFonts w:ascii="Arial" w:hAnsi="Arial" w:cs="Arial"/>
          <w:lang w:val="it-IT"/>
        </w:rPr>
        <w:t>845</w:t>
      </w:r>
      <w:r w:rsidR="00B424AA">
        <w:rPr>
          <w:rFonts w:ascii="Arial" w:hAnsi="Arial" w:cs="Arial"/>
          <w:lang w:val="it-IT"/>
        </w:rPr>
        <w:t xml:space="preserve"> persoane (</w:t>
      </w:r>
      <w:r w:rsidR="000225A2">
        <w:rPr>
          <w:rFonts w:ascii="Arial" w:hAnsi="Arial" w:cs="Arial"/>
          <w:lang w:val="it-IT"/>
        </w:rPr>
        <w:t>-74</w:t>
      </w:r>
      <w:r w:rsidR="00B424AA">
        <w:rPr>
          <w:rFonts w:ascii="Arial" w:hAnsi="Arial" w:cs="Arial"/>
          <w:lang w:val="it-IT"/>
        </w:rPr>
        <w:t>,</w:t>
      </w:r>
      <w:r w:rsidR="000225A2">
        <w:rPr>
          <w:rFonts w:ascii="Arial" w:hAnsi="Arial" w:cs="Arial"/>
          <w:lang w:val="it-IT"/>
        </w:rPr>
        <w:t>12</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0225A2">
        <w:rPr>
          <w:rFonts w:ascii="Arial" w:hAnsi="Arial" w:cs="Arial"/>
          <w:lang w:val="it-IT"/>
        </w:rPr>
        <w:t>reduceri</w:t>
      </w:r>
      <w:r w:rsidR="008E1609">
        <w:rPr>
          <w:rFonts w:ascii="Arial" w:hAnsi="Arial" w:cs="Arial"/>
          <w:lang w:val="it-IT"/>
        </w:rPr>
        <w:t xml:space="preserve"> </w:t>
      </w:r>
      <w:r w:rsidR="005D2C58">
        <w:rPr>
          <w:rFonts w:ascii="Arial" w:hAnsi="Arial" w:cs="Arial"/>
          <w:lang w:val="it-IT"/>
        </w:rPr>
        <w:t xml:space="preserve">pentru </w:t>
      </w:r>
      <w:r w:rsidR="008E160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225A2">
        <w:rPr>
          <w:rFonts w:ascii="Arial" w:hAnsi="Arial" w:cs="Arial"/>
          <w:lang w:val="it-IT"/>
        </w:rPr>
        <w:t>697</w:t>
      </w:r>
      <w:r w:rsidR="00B424AA">
        <w:rPr>
          <w:rFonts w:ascii="Arial" w:hAnsi="Arial" w:cs="Arial"/>
          <w:lang w:val="it-IT"/>
        </w:rPr>
        <w:t xml:space="preserve"> persoane (</w:t>
      </w:r>
      <w:r w:rsidR="000225A2">
        <w:rPr>
          <w:rFonts w:ascii="Arial" w:hAnsi="Arial" w:cs="Arial"/>
          <w:lang w:val="it-IT"/>
        </w:rPr>
        <w:t>-56</w:t>
      </w:r>
      <w:r w:rsidR="00B424AA">
        <w:rPr>
          <w:rFonts w:ascii="Arial" w:hAnsi="Arial" w:cs="Arial"/>
          <w:lang w:val="it-IT"/>
        </w:rPr>
        <w:t>,</w:t>
      </w:r>
      <w:r w:rsidR="008E1609">
        <w:rPr>
          <w:rFonts w:ascii="Arial" w:hAnsi="Arial" w:cs="Arial"/>
          <w:lang w:val="it-IT"/>
        </w:rPr>
        <w:t>3</w:t>
      </w:r>
      <w:r w:rsidR="006A1D71">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0225A2">
        <w:rPr>
          <w:rFonts w:ascii="Arial" w:hAnsi="Arial" w:cs="Arial"/>
          <w:lang w:val="it-IT"/>
        </w:rPr>
        <w:t>reduceri semnificative</w:t>
      </w:r>
      <w:r w:rsidR="00DB7862">
        <w:rPr>
          <w:rFonts w:ascii="Arial" w:hAnsi="Arial" w:cs="Arial"/>
          <w:lang w:val="it-IT"/>
        </w:rPr>
        <w:t xml:space="preserve"> pentru </w:t>
      </w:r>
      <w:r w:rsidR="006A1D71">
        <w:rPr>
          <w:rFonts w:ascii="Arial" w:hAnsi="Arial" w:cs="Arial"/>
          <w:lang w:val="it-IT"/>
        </w:rPr>
        <w:t xml:space="preserve">toate intervalele cu excepția </w:t>
      </w:r>
      <w:r w:rsidR="000225A2">
        <w:rPr>
          <w:rFonts w:ascii="Arial" w:hAnsi="Arial" w:cs="Arial"/>
          <w:lang w:val="it-IT"/>
        </w:rPr>
        <w:t>45-49</w:t>
      </w:r>
      <w:r w:rsidR="00815BD9">
        <w:rPr>
          <w:rFonts w:ascii="Arial" w:hAnsi="Arial" w:cs="Arial"/>
          <w:lang w:val="it-IT"/>
        </w:rPr>
        <w:t xml:space="preserve"> </w:t>
      </w:r>
      <w:r w:rsidR="00A80EE7">
        <w:rPr>
          <w:rFonts w:ascii="Arial" w:hAnsi="Arial" w:cs="Arial"/>
          <w:lang w:val="it-IT"/>
        </w:rPr>
        <w:t>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0225A2" w:rsidRPr="00BD3863" w14:paraId="7D75987A" w14:textId="77777777" w:rsidTr="008B7E4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E7CBF96"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2CEACFF"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DCF5B66"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6F22AB4"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335D1348" w14:textId="77777777" w:rsidR="000225A2" w:rsidRPr="008537F4" w:rsidRDefault="000225A2" w:rsidP="008B7E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14B98D79" w14:textId="77777777" w:rsidR="000225A2" w:rsidRPr="008537F4" w:rsidRDefault="000225A2" w:rsidP="008B7E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D75060B" w14:textId="77777777" w:rsidR="000225A2" w:rsidRPr="008537F4" w:rsidRDefault="000225A2" w:rsidP="008B7E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225A2" w:rsidRPr="00BD3863" w14:paraId="54C893C8" w14:textId="77777777" w:rsidTr="008B7E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3678146"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4D72522"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207</w:t>
            </w:r>
          </w:p>
        </w:tc>
        <w:tc>
          <w:tcPr>
            <w:tcW w:w="1117" w:type="dxa"/>
            <w:tcBorders>
              <w:top w:val="nil"/>
              <w:left w:val="nil"/>
              <w:bottom w:val="single" w:sz="4" w:space="0" w:color="auto"/>
              <w:right w:val="single" w:sz="4" w:space="0" w:color="auto"/>
            </w:tcBorders>
            <w:vAlign w:val="center"/>
          </w:tcPr>
          <w:p w14:paraId="5CB866DC"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134" w:type="dxa"/>
            <w:tcBorders>
              <w:top w:val="nil"/>
              <w:left w:val="nil"/>
              <w:bottom w:val="single" w:sz="4" w:space="0" w:color="auto"/>
              <w:right w:val="single" w:sz="4" w:space="0" w:color="auto"/>
            </w:tcBorders>
            <w:vAlign w:val="center"/>
          </w:tcPr>
          <w:p w14:paraId="294EFA23"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992" w:type="dxa"/>
            <w:tcBorders>
              <w:top w:val="nil"/>
              <w:left w:val="nil"/>
              <w:bottom w:val="single" w:sz="4" w:space="0" w:color="auto"/>
              <w:right w:val="single" w:sz="4" w:space="0" w:color="auto"/>
            </w:tcBorders>
            <w:vAlign w:val="center"/>
          </w:tcPr>
          <w:p w14:paraId="55DEDFFD"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164" w:type="dxa"/>
            <w:tcBorders>
              <w:top w:val="nil"/>
              <w:left w:val="nil"/>
              <w:bottom w:val="single" w:sz="4" w:space="0" w:color="auto"/>
              <w:right w:val="single" w:sz="4" w:space="0" w:color="auto"/>
            </w:tcBorders>
            <w:vAlign w:val="center"/>
          </w:tcPr>
          <w:p w14:paraId="6243CD7E"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E2F39C8" w14:textId="77777777" w:rsidR="000225A2" w:rsidRPr="008537F4" w:rsidRDefault="000225A2" w:rsidP="008B7E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295</w:t>
            </w:r>
          </w:p>
        </w:tc>
      </w:tr>
      <w:tr w:rsidR="000225A2" w:rsidRPr="00BD3863" w14:paraId="0A255A25" w14:textId="77777777" w:rsidTr="008B7E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DA4F9A"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B2C88A9"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212</w:t>
            </w:r>
          </w:p>
        </w:tc>
        <w:tc>
          <w:tcPr>
            <w:tcW w:w="1117" w:type="dxa"/>
            <w:tcBorders>
              <w:top w:val="nil"/>
              <w:left w:val="nil"/>
              <w:bottom w:val="single" w:sz="4" w:space="0" w:color="auto"/>
              <w:right w:val="single" w:sz="4" w:space="0" w:color="auto"/>
            </w:tcBorders>
            <w:vAlign w:val="center"/>
          </w:tcPr>
          <w:p w14:paraId="66837A55"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212</w:t>
            </w:r>
          </w:p>
        </w:tc>
        <w:tc>
          <w:tcPr>
            <w:tcW w:w="1134" w:type="dxa"/>
            <w:tcBorders>
              <w:top w:val="nil"/>
              <w:left w:val="nil"/>
              <w:bottom w:val="single" w:sz="4" w:space="0" w:color="auto"/>
              <w:right w:val="single" w:sz="4" w:space="0" w:color="auto"/>
            </w:tcBorders>
            <w:vAlign w:val="center"/>
          </w:tcPr>
          <w:p w14:paraId="5CF8FEE5"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300</w:t>
            </w:r>
          </w:p>
        </w:tc>
        <w:tc>
          <w:tcPr>
            <w:tcW w:w="992" w:type="dxa"/>
            <w:tcBorders>
              <w:top w:val="nil"/>
              <w:left w:val="nil"/>
              <w:bottom w:val="single" w:sz="4" w:space="0" w:color="auto"/>
              <w:right w:val="single" w:sz="4" w:space="0" w:color="auto"/>
            </w:tcBorders>
            <w:vAlign w:val="center"/>
          </w:tcPr>
          <w:p w14:paraId="5757863C"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307</w:t>
            </w:r>
          </w:p>
        </w:tc>
        <w:tc>
          <w:tcPr>
            <w:tcW w:w="1164" w:type="dxa"/>
            <w:tcBorders>
              <w:top w:val="nil"/>
              <w:left w:val="nil"/>
              <w:bottom w:val="single" w:sz="4" w:space="0" w:color="auto"/>
              <w:right w:val="single" w:sz="4" w:space="0" w:color="auto"/>
            </w:tcBorders>
            <w:vAlign w:val="center"/>
          </w:tcPr>
          <w:p w14:paraId="53C58CFA"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109</w:t>
            </w:r>
          </w:p>
        </w:tc>
        <w:tc>
          <w:tcPr>
            <w:tcW w:w="1006" w:type="dxa"/>
            <w:tcBorders>
              <w:top w:val="nil"/>
              <w:left w:val="nil"/>
              <w:bottom w:val="single" w:sz="4" w:space="0" w:color="auto"/>
              <w:right w:val="single" w:sz="4" w:space="0" w:color="auto"/>
            </w:tcBorders>
            <w:noWrap/>
            <w:vAlign w:val="bottom"/>
          </w:tcPr>
          <w:p w14:paraId="5CBE4336" w14:textId="77777777" w:rsidR="000225A2" w:rsidRPr="008537F4" w:rsidRDefault="000225A2" w:rsidP="008B7E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1140</w:t>
            </w:r>
          </w:p>
        </w:tc>
      </w:tr>
      <w:tr w:rsidR="000225A2" w:rsidRPr="00BD3863" w14:paraId="15F0E64C" w14:textId="77777777" w:rsidTr="008B7E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5FFE3A7"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4CD6FEF"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17" w:type="dxa"/>
            <w:tcBorders>
              <w:top w:val="nil"/>
              <w:left w:val="nil"/>
              <w:bottom w:val="single" w:sz="4" w:space="0" w:color="auto"/>
              <w:right w:val="single" w:sz="4" w:space="0" w:color="auto"/>
            </w:tcBorders>
            <w:vAlign w:val="center"/>
          </w:tcPr>
          <w:p w14:paraId="684BFDBC"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-184</w:t>
            </w:r>
          </w:p>
        </w:tc>
        <w:tc>
          <w:tcPr>
            <w:tcW w:w="1134" w:type="dxa"/>
            <w:tcBorders>
              <w:top w:val="nil"/>
              <w:left w:val="nil"/>
              <w:bottom w:val="single" w:sz="4" w:space="0" w:color="auto"/>
              <w:right w:val="single" w:sz="4" w:space="0" w:color="auto"/>
            </w:tcBorders>
            <w:vAlign w:val="center"/>
          </w:tcPr>
          <w:p w14:paraId="4652144D"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-272</w:t>
            </w:r>
          </w:p>
        </w:tc>
        <w:tc>
          <w:tcPr>
            <w:tcW w:w="992" w:type="dxa"/>
            <w:tcBorders>
              <w:top w:val="nil"/>
              <w:left w:val="nil"/>
              <w:bottom w:val="single" w:sz="4" w:space="0" w:color="auto"/>
              <w:right w:val="single" w:sz="4" w:space="0" w:color="auto"/>
            </w:tcBorders>
            <w:vAlign w:val="center"/>
          </w:tcPr>
          <w:p w14:paraId="55E1A33D"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-275</w:t>
            </w:r>
          </w:p>
        </w:tc>
        <w:tc>
          <w:tcPr>
            <w:tcW w:w="1164" w:type="dxa"/>
            <w:tcBorders>
              <w:top w:val="nil"/>
              <w:left w:val="nil"/>
              <w:bottom w:val="single" w:sz="4" w:space="0" w:color="auto"/>
              <w:right w:val="single" w:sz="4" w:space="0" w:color="auto"/>
            </w:tcBorders>
            <w:vAlign w:val="center"/>
          </w:tcPr>
          <w:p w14:paraId="4C40501F"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-109</w:t>
            </w:r>
          </w:p>
        </w:tc>
        <w:tc>
          <w:tcPr>
            <w:tcW w:w="1006" w:type="dxa"/>
            <w:tcBorders>
              <w:top w:val="nil"/>
              <w:left w:val="nil"/>
              <w:bottom w:val="single" w:sz="4" w:space="0" w:color="auto"/>
              <w:right w:val="single" w:sz="4" w:space="0" w:color="auto"/>
            </w:tcBorders>
            <w:vAlign w:val="center"/>
          </w:tcPr>
          <w:p w14:paraId="5A4EA3DB" w14:textId="77777777" w:rsidR="000225A2" w:rsidRPr="008537F4" w:rsidRDefault="000225A2" w:rsidP="008B7E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-845</w:t>
            </w:r>
          </w:p>
        </w:tc>
      </w:tr>
      <w:tr w:rsidR="000225A2" w:rsidRPr="00BD3863" w14:paraId="3A54E092" w14:textId="77777777" w:rsidTr="008B7E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5BFAE00"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831F46"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117" w:type="dxa"/>
            <w:tcBorders>
              <w:top w:val="nil"/>
              <w:left w:val="nil"/>
              <w:bottom w:val="single" w:sz="4" w:space="0" w:color="auto"/>
              <w:right w:val="single" w:sz="4" w:space="0" w:color="auto"/>
            </w:tcBorders>
            <w:vAlign w:val="center"/>
          </w:tcPr>
          <w:p w14:paraId="0253A224"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-86,79%</w:t>
            </w:r>
          </w:p>
        </w:tc>
        <w:tc>
          <w:tcPr>
            <w:tcW w:w="1134" w:type="dxa"/>
            <w:tcBorders>
              <w:top w:val="nil"/>
              <w:left w:val="nil"/>
              <w:bottom w:val="single" w:sz="4" w:space="0" w:color="auto"/>
              <w:right w:val="single" w:sz="4" w:space="0" w:color="auto"/>
            </w:tcBorders>
            <w:vAlign w:val="center"/>
          </w:tcPr>
          <w:p w14:paraId="5D7FED28" w14:textId="77777777" w:rsidR="000225A2" w:rsidRPr="00313645"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-90,67%</w:t>
            </w:r>
          </w:p>
        </w:tc>
        <w:tc>
          <w:tcPr>
            <w:tcW w:w="992" w:type="dxa"/>
            <w:tcBorders>
              <w:top w:val="nil"/>
              <w:left w:val="nil"/>
              <w:bottom w:val="single" w:sz="4" w:space="0" w:color="auto"/>
              <w:right w:val="single" w:sz="4" w:space="0" w:color="auto"/>
            </w:tcBorders>
            <w:vAlign w:val="center"/>
          </w:tcPr>
          <w:p w14:paraId="0FBA0C93"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-89,58%</w:t>
            </w:r>
          </w:p>
        </w:tc>
        <w:tc>
          <w:tcPr>
            <w:tcW w:w="1164" w:type="dxa"/>
            <w:tcBorders>
              <w:top w:val="nil"/>
              <w:left w:val="nil"/>
              <w:bottom w:val="single" w:sz="4" w:space="0" w:color="auto"/>
              <w:right w:val="single" w:sz="4" w:space="0" w:color="auto"/>
            </w:tcBorders>
            <w:vAlign w:val="center"/>
          </w:tcPr>
          <w:p w14:paraId="6F81233D" w14:textId="77777777" w:rsidR="000225A2" w:rsidRPr="008537F4" w:rsidRDefault="000225A2" w:rsidP="008B7E43">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4831D212" w14:textId="77777777" w:rsidR="000225A2" w:rsidRPr="008537F4" w:rsidRDefault="000225A2" w:rsidP="008B7E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-74,12%</w:t>
            </w:r>
          </w:p>
        </w:tc>
      </w:tr>
    </w:tbl>
    <w:p w14:paraId="037879FE"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19"/>
        <w:gridCol w:w="895"/>
        <w:gridCol w:w="1088"/>
        <w:gridCol w:w="1056"/>
        <w:gridCol w:w="999"/>
        <w:gridCol w:w="1137"/>
        <w:gridCol w:w="1189"/>
        <w:gridCol w:w="1006"/>
      </w:tblGrid>
      <w:tr w:rsidR="000225A2" w:rsidRPr="00BD3863" w14:paraId="0091FFA8" w14:textId="77777777" w:rsidTr="008B7E43">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66E6868B"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12" w:type="dxa"/>
            <w:tcBorders>
              <w:top w:val="single" w:sz="4" w:space="0" w:color="auto"/>
              <w:left w:val="nil"/>
              <w:bottom w:val="single" w:sz="4" w:space="0" w:color="auto"/>
              <w:right w:val="single" w:sz="4" w:space="0" w:color="auto"/>
            </w:tcBorders>
            <w:vAlign w:val="center"/>
            <w:hideMark/>
          </w:tcPr>
          <w:p w14:paraId="34C46C5F"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94" w:type="dxa"/>
            <w:tcBorders>
              <w:top w:val="single" w:sz="4" w:space="0" w:color="auto"/>
              <w:left w:val="nil"/>
              <w:bottom w:val="single" w:sz="4" w:space="0" w:color="auto"/>
              <w:right w:val="single" w:sz="4" w:space="0" w:color="auto"/>
            </w:tcBorders>
            <w:vAlign w:val="center"/>
            <w:hideMark/>
          </w:tcPr>
          <w:p w14:paraId="6E7E453C"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7D330EFF"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2AD344C0"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060133D3"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772DD05C"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39F47CB" w14:textId="77777777" w:rsidR="000225A2" w:rsidRPr="00BD3863" w:rsidRDefault="000225A2" w:rsidP="008B7E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225A2" w:rsidRPr="00BD3863" w14:paraId="1D0DA29F" w14:textId="77777777" w:rsidTr="008B7E43">
        <w:trPr>
          <w:trHeight w:val="288"/>
        </w:trPr>
        <w:tc>
          <w:tcPr>
            <w:tcW w:w="2978" w:type="dxa"/>
            <w:tcBorders>
              <w:top w:val="nil"/>
              <w:left w:val="single" w:sz="4" w:space="0" w:color="auto"/>
              <w:bottom w:val="single" w:sz="4" w:space="0" w:color="auto"/>
              <w:right w:val="single" w:sz="4" w:space="0" w:color="auto"/>
            </w:tcBorders>
            <w:vAlign w:val="center"/>
            <w:hideMark/>
          </w:tcPr>
          <w:p w14:paraId="7C097963"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12" w:type="dxa"/>
            <w:tcBorders>
              <w:top w:val="nil"/>
              <w:left w:val="nil"/>
              <w:bottom w:val="single" w:sz="4" w:space="0" w:color="auto"/>
              <w:right w:val="single" w:sz="4" w:space="0" w:color="auto"/>
            </w:tcBorders>
            <w:vAlign w:val="center"/>
          </w:tcPr>
          <w:p w14:paraId="1282D55D"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412</w:t>
            </w:r>
          </w:p>
        </w:tc>
        <w:tc>
          <w:tcPr>
            <w:tcW w:w="1094" w:type="dxa"/>
            <w:tcBorders>
              <w:top w:val="nil"/>
              <w:left w:val="nil"/>
              <w:bottom w:val="single" w:sz="4" w:space="0" w:color="auto"/>
              <w:right w:val="single" w:sz="4" w:space="0" w:color="auto"/>
            </w:tcBorders>
            <w:vAlign w:val="center"/>
          </w:tcPr>
          <w:p w14:paraId="403FFC52"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67</w:t>
            </w:r>
          </w:p>
        </w:tc>
        <w:tc>
          <w:tcPr>
            <w:tcW w:w="1061" w:type="dxa"/>
            <w:tcBorders>
              <w:top w:val="nil"/>
              <w:left w:val="nil"/>
              <w:bottom w:val="single" w:sz="4" w:space="0" w:color="auto"/>
              <w:right w:val="single" w:sz="4" w:space="0" w:color="auto"/>
            </w:tcBorders>
            <w:vAlign w:val="center"/>
          </w:tcPr>
          <w:p w14:paraId="71BF9DB8"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002" w:type="dxa"/>
            <w:tcBorders>
              <w:top w:val="nil"/>
              <w:left w:val="nil"/>
              <w:bottom w:val="single" w:sz="4" w:space="0" w:color="auto"/>
              <w:right w:val="single" w:sz="4" w:space="0" w:color="auto"/>
            </w:tcBorders>
            <w:vAlign w:val="center"/>
          </w:tcPr>
          <w:p w14:paraId="5F128411"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33</w:t>
            </w:r>
          </w:p>
        </w:tc>
        <w:tc>
          <w:tcPr>
            <w:tcW w:w="1141" w:type="dxa"/>
            <w:tcBorders>
              <w:top w:val="nil"/>
              <w:left w:val="nil"/>
              <w:bottom w:val="single" w:sz="4" w:space="0" w:color="auto"/>
              <w:right w:val="single" w:sz="4" w:space="0" w:color="auto"/>
            </w:tcBorders>
            <w:vAlign w:val="center"/>
          </w:tcPr>
          <w:p w14:paraId="6461737D"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95" w:type="dxa"/>
            <w:tcBorders>
              <w:top w:val="nil"/>
              <w:left w:val="nil"/>
              <w:bottom w:val="single" w:sz="4" w:space="0" w:color="auto"/>
              <w:right w:val="single" w:sz="4" w:space="0" w:color="auto"/>
            </w:tcBorders>
            <w:vAlign w:val="center"/>
          </w:tcPr>
          <w:p w14:paraId="09987128"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839D0D7" w14:textId="77777777" w:rsidR="000225A2" w:rsidRPr="00BA7A3C" w:rsidRDefault="000225A2" w:rsidP="008B7E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540</w:t>
            </w:r>
          </w:p>
        </w:tc>
      </w:tr>
      <w:tr w:rsidR="000225A2" w:rsidRPr="00BD3863" w14:paraId="08DA9853" w14:textId="77777777" w:rsidTr="008B7E43">
        <w:trPr>
          <w:trHeight w:val="288"/>
        </w:trPr>
        <w:tc>
          <w:tcPr>
            <w:tcW w:w="2978" w:type="dxa"/>
            <w:tcBorders>
              <w:top w:val="nil"/>
              <w:left w:val="single" w:sz="4" w:space="0" w:color="auto"/>
              <w:bottom w:val="single" w:sz="4" w:space="0" w:color="auto"/>
              <w:right w:val="single" w:sz="4" w:space="0" w:color="auto"/>
            </w:tcBorders>
            <w:vAlign w:val="center"/>
            <w:hideMark/>
          </w:tcPr>
          <w:p w14:paraId="2F24716C"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12" w:type="dxa"/>
            <w:tcBorders>
              <w:top w:val="nil"/>
              <w:left w:val="nil"/>
              <w:bottom w:val="single" w:sz="4" w:space="0" w:color="auto"/>
              <w:right w:val="single" w:sz="4" w:space="0" w:color="auto"/>
            </w:tcBorders>
            <w:vAlign w:val="center"/>
          </w:tcPr>
          <w:p w14:paraId="242016E6"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269</w:t>
            </w:r>
          </w:p>
        </w:tc>
        <w:tc>
          <w:tcPr>
            <w:tcW w:w="1094" w:type="dxa"/>
            <w:tcBorders>
              <w:top w:val="nil"/>
              <w:left w:val="nil"/>
              <w:bottom w:val="single" w:sz="4" w:space="0" w:color="auto"/>
              <w:right w:val="single" w:sz="4" w:space="0" w:color="auto"/>
            </w:tcBorders>
            <w:vAlign w:val="center"/>
          </w:tcPr>
          <w:p w14:paraId="7E1B4726"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201</w:t>
            </w:r>
          </w:p>
        </w:tc>
        <w:tc>
          <w:tcPr>
            <w:tcW w:w="1061" w:type="dxa"/>
            <w:tcBorders>
              <w:top w:val="nil"/>
              <w:left w:val="nil"/>
              <w:bottom w:val="single" w:sz="4" w:space="0" w:color="auto"/>
              <w:right w:val="single" w:sz="4" w:space="0" w:color="auto"/>
            </w:tcBorders>
            <w:vAlign w:val="center"/>
          </w:tcPr>
          <w:p w14:paraId="77857596"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290</w:t>
            </w:r>
          </w:p>
        </w:tc>
        <w:tc>
          <w:tcPr>
            <w:tcW w:w="1002" w:type="dxa"/>
            <w:tcBorders>
              <w:top w:val="nil"/>
              <w:left w:val="nil"/>
              <w:bottom w:val="single" w:sz="4" w:space="0" w:color="auto"/>
              <w:right w:val="single" w:sz="4" w:space="0" w:color="auto"/>
            </w:tcBorders>
            <w:vAlign w:val="center"/>
          </w:tcPr>
          <w:p w14:paraId="55FCF433"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315</w:t>
            </w:r>
          </w:p>
        </w:tc>
        <w:tc>
          <w:tcPr>
            <w:tcW w:w="1141" w:type="dxa"/>
            <w:tcBorders>
              <w:top w:val="nil"/>
              <w:left w:val="nil"/>
              <w:bottom w:val="single" w:sz="4" w:space="0" w:color="auto"/>
              <w:right w:val="single" w:sz="4" w:space="0" w:color="auto"/>
            </w:tcBorders>
            <w:vAlign w:val="center"/>
          </w:tcPr>
          <w:p w14:paraId="64313A57"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128</w:t>
            </w:r>
          </w:p>
        </w:tc>
        <w:tc>
          <w:tcPr>
            <w:tcW w:w="1195" w:type="dxa"/>
            <w:tcBorders>
              <w:top w:val="nil"/>
              <w:left w:val="nil"/>
              <w:bottom w:val="single" w:sz="4" w:space="0" w:color="auto"/>
              <w:right w:val="single" w:sz="4" w:space="0" w:color="auto"/>
            </w:tcBorders>
            <w:vAlign w:val="center"/>
          </w:tcPr>
          <w:p w14:paraId="4F98186F"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1006" w:type="dxa"/>
            <w:tcBorders>
              <w:top w:val="nil"/>
              <w:left w:val="nil"/>
              <w:bottom w:val="single" w:sz="4" w:space="0" w:color="auto"/>
              <w:right w:val="single" w:sz="4" w:space="0" w:color="auto"/>
            </w:tcBorders>
            <w:noWrap/>
            <w:vAlign w:val="bottom"/>
          </w:tcPr>
          <w:p w14:paraId="18EE4BB2" w14:textId="77777777" w:rsidR="000225A2" w:rsidRPr="00BA7A3C" w:rsidRDefault="000225A2" w:rsidP="008B7E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1237</w:t>
            </w:r>
          </w:p>
        </w:tc>
      </w:tr>
      <w:tr w:rsidR="000225A2" w:rsidRPr="00BD3863" w14:paraId="14CCD445" w14:textId="77777777" w:rsidTr="008B7E43">
        <w:trPr>
          <w:trHeight w:val="288"/>
        </w:trPr>
        <w:tc>
          <w:tcPr>
            <w:tcW w:w="2978" w:type="dxa"/>
            <w:tcBorders>
              <w:top w:val="nil"/>
              <w:left w:val="single" w:sz="4" w:space="0" w:color="auto"/>
              <w:bottom w:val="single" w:sz="4" w:space="0" w:color="auto"/>
              <w:right w:val="single" w:sz="4" w:space="0" w:color="auto"/>
            </w:tcBorders>
            <w:vAlign w:val="center"/>
            <w:hideMark/>
          </w:tcPr>
          <w:p w14:paraId="45126585"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12" w:type="dxa"/>
            <w:tcBorders>
              <w:top w:val="nil"/>
              <w:left w:val="nil"/>
              <w:bottom w:val="single" w:sz="4" w:space="0" w:color="auto"/>
              <w:right w:val="single" w:sz="4" w:space="0" w:color="auto"/>
            </w:tcBorders>
            <w:vAlign w:val="center"/>
          </w:tcPr>
          <w:p w14:paraId="6DCD7016"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143</w:t>
            </w:r>
          </w:p>
        </w:tc>
        <w:tc>
          <w:tcPr>
            <w:tcW w:w="1094" w:type="dxa"/>
            <w:tcBorders>
              <w:top w:val="nil"/>
              <w:left w:val="nil"/>
              <w:bottom w:val="single" w:sz="4" w:space="0" w:color="auto"/>
              <w:right w:val="single" w:sz="4" w:space="0" w:color="auto"/>
            </w:tcBorders>
            <w:vAlign w:val="center"/>
          </w:tcPr>
          <w:p w14:paraId="7D51F4D9"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-134</w:t>
            </w:r>
          </w:p>
        </w:tc>
        <w:tc>
          <w:tcPr>
            <w:tcW w:w="1061" w:type="dxa"/>
            <w:tcBorders>
              <w:top w:val="nil"/>
              <w:left w:val="nil"/>
              <w:bottom w:val="single" w:sz="4" w:space="0" w:color="auto"/>
              <w:right w:val="single" w:sz="4" w:space="0" w:color="auto"/>
            </w:tcBorders>
            <w:vAlign w:val="center"/>
          </w:tcPr>
          <w:p w14:paraId="4C2B2896"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-262</w:t>
            </w:r>
          </w:p>
        </w:tc>
        <w:tc>
          <w:tcPr>
            <w:tcW w:w="1002" w:type="dxa"/>
            <w:tcBorders>
              <w:top w:val="nil"/>
              <w:left w:val="nil"/>
              <w:bottom w:val="single" w:sz="4" w:space="0" w:color="auto"/>
              <w:right w:val="single" w:sz="4" w:space="0" w:color="auto"/>
            </w:tcBorders>
            <w:vAlign w:val="center"/>
          </w:tcPr>
          <w:p w14:paraId="2EC0D0CB"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-282</w:t>
            </w:r>
          </w:p>
        </w:tc>
        <w:tc>
          <w:tcPr>
            <w:tcW w:w="1141" w:type="dxa"/>
            <w:tcBorders>
              <w:top w:val="nil"/>
              <w:left w:val="nil"/>
              <w:bottom w:val="single" w:sz="4" w:space="0" w:color="auto"/>
              <w:right w:val="single" w:sz="4" w:space="0" w:color="auto"/>
            </w:tcBorders>
            <w:vAlign w:val="center"/>
          </w:tcPr>
          <w:p w14:paraId="3616CE78"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-128</w:t>
            </w:r>
          </w:p>
        </w:tc>
        <w:tc>
          <w:tcPr>
            <w:tcW w:w="1195" w:type="dxa"/>
            <w:tcBorders>
              <w:top w:val="nil"/>
              <w:left w:val="nil"/>
              <w:bottom w:val="single" w:sz="4" w:space="0" w:color="auto"/>
              <w:right w:val="single" w:sz="4" w:space="0" w:color="auto"/>
            </w:tcBorders>
            <w:vAlign w:val="center"/>
          </w:tcPr>
          <w:p w14:paraId="23FB9974"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1006" w:type="dxa"/>
            <w:tcBorders>
              <w:top w:val="nil"/>
              <w:left w:val="nil"/>
              <w:bottom w:val="single" w:sz="4" w:space="0" w:color="auto"/>
              <w:right w:val="single" w:sz="4" w:space="0" w:color="auto"/>
            </w:tcBorders>
            <w:vAlign w:val="center"/>
          </w:tcPr>
          <w:p w14:paraId="063AB20A" w14:textId="77777777" w:rsidR="000225A2" w:rsidRPr="00BA7A3C" w:rsidRDefault="000225A2" w:rsidP="008B7E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-697</w:t>
            </w:r>
          </w:p>
        </w:tc>
      </w:tr>
      <w:tr w:rsidR="000225A2" w:rsidRPr="00BD3863" w14:paraId="0352AB41" w14:textId="77777777" w:rsidTr="008B7E43">
        <w:trPr>
          <w:trHeight w:val="288"/>
        </w:trPr>
        <w:tc>
          <w:tcPr>
            <w:tcW w:w="2978" w:type="dxa"/>
            <w:tcBorders>
              <w:top w:val="nil"/>
              <w:left w:val="single" w:sz="4" w:space="0" w:color="auto"/>
              <w:bottom w:val="single" w:sz="4" w:space="0" w:color="auto"/>
              <w:right w:val="single" w:sz="4" w:space="0" w:color="auto"/>
            </w:tcBorders>
            <w:vAlign w:val="center"/>
            <w:hideMark/>
          </w:tcPr>
          <w:p w14:paraId="10F81C1B" w14:textId="77777777" w:rsidR="000225A2" w:rsidRPr="00BD3863" w:rsidRDefault="000225A2" w:rsidP="008B7E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12" w:type="dxa"/>
            <w:tcBorders>
              <w:top w:val="nil"/>
              <w:left w:val="nil"/>
              <w:bottom w:val="single" w:sz="4" w:space="0" w:color="auto"/>
              <w:right w:val="single" w:sz="4" w:space="0" w:color="auto"/>
            </w:tcBorders>
            <w:vAlign w:val="center"/>
          </w:tcPr>
          <w:p w14:paraId="195B04C3"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53,16%</w:t>
            </w:r>
          </w:p>
        </w:tc>
        <w:tc>
          <w:tcPr>
            <w:tcW w:w="1094" w:type="dxa"/>
            <w:tcBorders>
              <w:top w:val="nil"/>
              <w:left w:val="nil"/>
              <w:bottom w:val="single" w:sz="4" w:space="0" w:color="auto"/>
              <w:right w:val="single" w:sz="4" w:space="0" w:color="auto"/>
            </w:tcBorders>
            <w:vAlign w:val="center"/>
          </w:tcPr>
          <w:p w14:paraId="53D27538"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-66,67%</w:t>
            </w:r>
          </w:p>
        </w:tc>
        <w:tc>
          <w:tcPr>
            <w:tcW w:w="1061" w:type="dxa"/>
            <w:tcBorders>
              <w:top w:val="nil"/>
              <w:left w:val="nil"/>
              <w:bottom w:val="single" w:sz="4" w:space="0" w:color="auto"/>
              <w:right w:val="single" w:sz="4" w:space="0" w:color="auto"/>
            </w:tcBorders>
            <w:vAlign w:val="center"/>
          </w:tcPr>
          <w:p w14:paraId="4BE7D104"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-90,34%</w:t>
            </w:r>
          </w:p>
        </w:tc>
        <w:tc>
          <w:tcPr>
            <w:tcW w:w="1002" w:type="dxa"/>
            <w:tcBorders>
              <w:top w:val="nil"/>
              <w:left w:val="nil"/>
              <w:bottom w:val="single" w:sz="4" w:space="0" w:color="auto"/>
              <w:right w:val="single" w:sz="4" w:space="0" w:color="auto"/>
            </w:tcBorders>
            <w:vAlign w:val="center"/>
          </w:tcPr>
          <w:p w14:paraId="174A60F8"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-89,52%</w:t>
            </w:r>
          </w:p>
        </w:tc>
        <w:tc>
          <w:tcPr>
            <w:tcW w:w="1141" w:type="dxa"/>
            <w:tcBorders>
              <w:top w:val="nil"/>
              <w:left w:val="nil"/>
              <w:bottom w:val="single" w:sz="4" w:space="0" w:color="auto"/>
              <w:right w:val="single" w:sz="4" w:space="0" w:color="auto"/>
            </w:tcBorders>
            <w:vAlign w:val="center"/>
          </w:tcPr>
          <w:p w14:paraId="1B76CDC2"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95" w:type="dxa"/>
            <w:tcBorders>
              <w:top w:val="nil"/>
              <w:left w:val="nil"/>
              <w:bottom w:val="single" w:sz="4" w:space="0" w:color="auto"/>
              <w:right w:val="single" w:sz="4" w:space="0" w:color="auto"/>
            </w:tcBorders>
            <w:vAlign w:val="center"/>
          </w:tcPr>
          <w:p w14:paraId="37C03FC7" w14:textId="77777777" w:rsidR="000225A2" w:rsidRPr="00BA7A3C" w:rsidRDefault="000225A2" w:rsidP="008B7E4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655B86E3" w14:textId="77777777" w:rsidR="000225A2" w:rsidRPr="00BA7A3C" w:rsidRDefault="000225A2" w:rsidP="008B7E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-56,35%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zgomot diferite, efectele dăunătoare nu pot fi, în general, cumulate. Cu toate acestea, </w:t>
      </w:r>
      <w:r w:rsidRPr="005A579A">
        <w:rPr>
          <w:rFonts w:ascii="Arial" w:hAnsi="Arial" w:cs="Arial"/>
          <w:lang w:val="ro-RO" w:eastAsia="ro-RO"/>
        </w:rPr>
        <w:lastRenderedPageBreak/>
        <w:t>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024E74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C6860">
        <w:rPr>
          <w:rFonts w:ascii="Arial" w:hAnsi="Arial" w:cs="Arial"/>
          <w:lang w:val="pt-BR"/>
        </w:rPr>
        <w:t>DN1_km370+000-km375+930</w:t>
      </w:r>
      <w:r w:rsidR="005268D7" w:rsidRPr="00FD1C6E">
        <w:rPr>
          <w:rFonts w:ascii="Arial" w:hAnsi="Arial" w:cs="Arial"/>
          <w:lang w:val="it-IT"/>
        </w:rPr>
        <w:t>, cod identificare RD_RO_00_</w:t>
      </w:r>
      <w:r w:rsidR="008E1609">
        <w:rPr>
          <w:rFonts w:ascii="Arial" w:hAnsi="Arial" w:cs="Arial"/>
          <w:lang w:val="it-IT"/>
        </w:rPr>
        <w:t>2</w:t>
      </w:r>
      <w:r w:rsidR="006C6860">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64970C87"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73FD1776" w14:textId="4156A106"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1334</w:t>
            </w:r>
            <w:r w:rsidR="00615B91">
              <w:rPr>
                <w:rFonts w:ascii="Arial" w:hAnsi="Arial" w:cs="Arial"/>
                <w:sz w:val="20"/>
                <w:szCs w:val="20"/>
                <w:lang w:val="ro-RO" w:eastAsia="ro-RO"/>
              </w:rPr>
              <w:t>,</w:t>
            </w:r>
            <w:r>
              <w:rPr>
                <w:rFonts w:ascii="Arial" w:hAnsi="Arial" w:cs="Arial"/>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lastRenderedPageBreak/>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1BB7AE5C"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52D2A">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89807C4" w:rsidR="00FC534B" w:rsidRPr="00FC534B" w:rsidRDefault="006C6860" w:rsidP="00DF0BBF">
      <w:pPr>
        <w:suppressAutoHyphens w:val="0"/>
        <w:jc w:val="center"/>
        <w:rPr>
          <w:kern w:val="0"/>
          <w:lang w:val="ro-RO" w:eastAsia="ro-RO"/>
        </w:rPr>
      </w:pPr>
      <w:r>
        <w:rPr>
          <w:noProof/>
        </w:rPr>
        <w:drawing>
          <wp:inline distT="0" distB="0" distL="0" distR="0" wp14:anchorId="4B6E8F71" wp14:editId="6B81C674">
            <wp:extent cx="4904762" cy="759996"/>
            <wp:effectExtent l="0" t="0" r="0" b="2540"/>
            <wp:docPr id="1074961298"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70707D8F"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32480C" w:rsidRPr="0032480C" w14:paraId="474E8A6D" w14:textId="77777777" w:rsidTr="0032480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AA1E7E6"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 xml:space="preserve">Banda de </w:t>
            </w:r>
            <w:proofErr w:type="spellStart"/>
            <w:r w:rsidRPr="0032480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4A51F9"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proofErr w:type="spellStart"/>
            <w:r w:rsidRPr="0032480C">
              <w:rPr>
                <w:rFonts w:ascii="Calibri" w:hAnsi="Calibri" w:cs="Calibri"/>
                <w:b/>
                <w:bCs/>
                <w:color w:val="000000"/>
                <w:kern w:val="0"/>
                <w:sz w:val="16"/>
                <w:szCs w:val="16"/>
                <w:lang w:eastAsia="en-US"/>
              </w:rPr>
              <w:t>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379B1F"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proofErr w:type="spellStart"/>
            <w:r w:rsidRPr="0032480C">
              <w:rPr>
                <w:rFonts w:ascii="Calibri" w:hAnsi="Calibri" w:cs="Calibri"/>
                <w:b/>
                <w:bCs/>
                <w:color w:val="000000"/>
                <w:kern w:val="0"/>
                <w:sz w:val="16"/>
                <w:szCs w:val="16"/>
                <w:lang w:eastAsia="en-US"/>
              </w:rPr>
              <w:t>Vințu</w:t>
            </w:r>
            <w:proofErr w:type="spellEnd"/>
            <w:r w:rsidRPr="0032480C">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5646A9AF"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6FE88BF8"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TOTAL</w:t>
            </w:r>
          </w:p>
        </w:tc>
      </w:tr>
      <w:tr w:rsidR="0032480C" w:rsidRPr="0032480C" w14:paraId="438C53F0" w14:textId="77777777" w:rsidTr="0032480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214FA4" w14:textId="77777777" w:rsidR="0032480C" w:rsidRPr="0032480C" w:rsidRDefault="0032480C" w:rsidP="0032480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7F90A77"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proofErr w:type="spellStart"/>
            <w:r w:rsidRPr="0032480C">
              <w:rPr>
                <w:rFonts w:ascii="Calibri" w:hAnsi="Calibri" w:cs="Calibri"/>
                <w:b/>
                <w:bCs/>
                <w:color w:val="000000"/>
                <w:kern w:val="0"/>
                <w:sz w:val="16"/>
                <w:szCs w:val="16"/>
                <w:lang w:eastAsia="en-US"/>
              </w:rPr>
              <w:t>Efect</w:t>
            </w:r>
            <w:proofErr w:type="spellEnd"/>
            <w:r w:rsidRPr="0032480C">
              <w:rPr>
                <w:rFonts w:ascii="Calibri" w:hAnsi="Calibri" w:cs="Calibri"/>
                <w:b/>
                <w:bCs/>
                <w:color w:val="000000"/>
                <w:kern w:val="0"/>
                <w:sz w:val="16"/>
                <w:szCs w:val="16"/>
                <w:lang w:eastAsia="en-US"/>
              </w:rPr>
              <w:t xml:space="preserve"> </w:t>
            </w:r>
            <w:proofErr w:type="spellStart"/>
            <w:r w:rsidRPr="0032480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13406F"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proofErr w:type="spellStart"/>
            <w:r w:rsidRPr="0032480C">
              <w:rPr>
                <w:rFonts w:ascii="Calibri" w:hAnsi="Calibri" w:cs="Calibri"/>
                <w:b/>
                <w:bCs/>
                <w:color w:val="000000"/>
                <w:kern w:val="0"/>
                <w:sz w:val="16"/>
                <w:szCs w:val="16"/>
                <w:lang w:eastAsia="en-US"/>
              </w:rPr>
              <w:t>Efect</w:t>
            </w:r>
            <w:proofErr w:type="spellEnd"/>
            <w:r w:rsidRPr="0032480C">
              <w:rPr>
                <w:rFonts w:ascii="Calibri" w:hAnsi="Calibri" w:cs="Calibri"/>
                <w:b/>
                <w:bCs/>
                <w:color w:val="000000"/>
                <w:kern w:val="0"/>
                <w:sz w:val="16"/>
                <w:szCs w:val="16"/>
                <w:lang w:eastAsia="en-US"/>
              </w:rPr>
              <w:t xml:space="preserve"> </w:t>
            </w:r>
            <w:proofErr w:type="spellStart"/>
            <w:r w:rsidRPr="0032480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9BCDEC"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proofErr w:type="spellStart"/>
            <w:r w:rsidRPr="0032480C">
              <w:rPr>
                <w:rFonts w:ascii="Calibri" w:hAnsi="Calibri" w:cs="Calibri"/>
                <w:b/>
                <w:bCs/>
                <w:color w:val="000000"/>
                <w:kern w:val="0"/>
                <w:sz w:val="16"/>
                <w:szCs w:val="16"/>
                <w:lang w:eastAsia="en-US"/>
              </w:rPr>
              <w:t>Efect</w:t>
            </w:r>
            <w:proofErr w:type="spellEnd"/>
            <w:r w:rsidRPr="0032480C">
              <w:rPr>
                <w:rFonts w:ascii="Calibri" w:hAnsi="Calibri" w:cs="Calibri"/>
                <w:b/>
                <w:bCs/>
                <w:color w:val="000000"/>
                <w:kern w:val="0"/>
                <w:sz w:val="16"/>
                <w:szCs w:val="16"/>
                <w:lang w:eastAsia="en-US"/>
              </w:rPr>
              <w:t xml:space="preserve"> </w:t>
            </w:r>
            <w:proofErr w:type="spellStart"/>
            <w:r w:rsidRPr="0032480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37AA49"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proofErr w:type="spellStart"/>
            <w:r w:rsidRPr="0032480C">
              <w:rPr>
                <w:rFonts w:ascii="Calibri" w:hAnsi="Calibri" w:cs="Calibri"/>
                <w:b/>
                <w:bCs/>
                <w:color w:val="000000"/>
                <w:kern w:val="0"/>
                <w:sz w:val="16"/>
                <w:szCs w:val="16"/>
                <w:lang w:eastAsia="en-US"/>
              </w:rPr>
              <w:t>Efect</w:t>
            </w:r>
            <w:proofErr w:type="spellEnd"/>
            <w:r w:rsidRPr="0032480C">
              <w:rPr>
                <w:rFonts w:ascii="Calibri" w:hAnsi="Calibri" w:cs="Calibri"/>
                <w:b/>
                <w:bCs/>
                <w:color w:val="000000"/>
                <w:kern w:val="0"/>
                <w:sz w:val="16"/>
                <w:szCs w:val="16"/>
                <w:lang w:eastAsia="en-US"/>
              </w:rPr>
              <w:t xml:space="preserve"> </w:t>
            </w:r>
            <w:proofErr w:type="spellStart"/>
            <w:r w:rsidRPr="0032480C">
              <w:rPr>
                <w:rFonts w:ascii="Calibri" w:hAnsi="Calibri" w:cs="Calibri"/>
                <w:b/>
                <w:bCs/>
                <w:color w:val="000000"/>
                <w:kern w:val="0"/>
                <w:sz w:val="16"/>
                <w:szCs w:val="16"/>
                <w:lang w:eastAsia="en-US"/>
              </w:rPr>
              <w:t>dăunător</w:t>
            </w:r>
            <w:proofErr w:type="spellEnd"/>
          </w:p>
        </w:tc>
      </w:tr>
      <w:tr w:rsidR="0032480C" w:rsidRPr="0032480C" w14:paraId="2D033E51" w14:textId="77777777" w:rsidTr="0032480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97CF879" w14:textId="77777777" w:rsidR="0032480C" w:rsidRPr="0032480C" w:rsidRDefault="0032480C" w:rsidP="0032480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A553570"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EFF0B7"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F26CF4"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4AA9A0"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5A48ED"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AC71DB"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98BC85"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850B9C"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1B62F2"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AFC0C0"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822943"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75F34B"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HSD</w:t>
            </w:r>
          </w:p>
        </w:tc>
      </w:tr>
      <w:tr w:rsidR="0032480C" w:rsidRPr="0032480C" w14:paraId="436E39FF"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A7A7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5BA488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C6C2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D241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DD0E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5271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EA1F2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B28E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C6C0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68062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C1E5C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9FA9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E30064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2</w:t>
            </w:r>
          </w:p>
        </w:tc>
      </w:tr>
      <w:tr w:rsidR="0032480C" w:rsidRPr="0032480C" w14:paraId="5E4D5BD8"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B3C1E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921B13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7D10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C1CF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10F5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773E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6F85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289C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DA05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66E0BA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1761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BE5D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D0E07C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5D3AC46B"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965A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14D9EF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9629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93A4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D07A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AD63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A2D8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0F9E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F90F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4A95E9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9DF73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182D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BA67DF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2</w:t>
            </w:r>
          </w:p>
        </w:tc>
      </w:tr>
      <w:tr w:rsidR="0032480C" w:rsidRPr="0032480C" w14:paraId="0219E4C4"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E215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1A2436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17C4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859F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F89A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1C03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7B5F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C2AE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5E06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4E307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66B1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863F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BCF130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72212EA4"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9D20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4AA169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10EA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CAD5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26F5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6582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10AE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B992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0571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59933D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5B07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EBEE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D5DCA2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6250095A"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7447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7DA388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6C4B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68E0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4918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04EE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F996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C178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032A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42E9A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AC17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C367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3B1427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313A0DAF"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3BA0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F8493C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729F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0CFC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0CFC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0CDA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D716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3728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E5CA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35F6F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062B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69E3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850076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526CE5AB"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BBCD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7F7EB1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244D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B17DF9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E8BA6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4F85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8B89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D4FA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6276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6D2F49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EDC1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F1D6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F27BC3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w:t>
            </w:r>
          </w:p>
        </w:tc>
      </w:tr>
      <w:tr w:rsidR="0032480C" w:rsidRPr="0032480C" w14:paraId="71769336"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3C0D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8F9CB4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82E1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D3D9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1834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6338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2A73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6C50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1464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2F0F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3B48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50CB9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E92E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5B1A9569"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FA830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8108C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B339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69AD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E2CE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D5FC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F2DA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8396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E683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23E8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6CF9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68CF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A2FD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654A1F02"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2C77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0B16C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544A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89B2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42B9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9EBB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4C8F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F4EE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2DF3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A1F0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4B4C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8AF8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1C6F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45CEFCD1"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47B8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654924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DC27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AC41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1BDA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4E5C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04C7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2B2D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3F01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EAA9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2ABC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5048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B85F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4185C2B9"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5BE9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D2D401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12DD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774E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BC04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CCDF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5887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0347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A665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5FE8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1C3A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CA6D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8EAD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38D2D5E6"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C08C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397E6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3138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1014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AD57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BF37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745A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952A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4586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F9CA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90EC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8C1E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43C46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2FA0C371"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64A5C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F39B41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EB18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DFD8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3402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1603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56A2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67F9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A5FE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E383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ECC1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38D7B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B7576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27F001E0"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6824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E71529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A081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4BB1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B04D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502D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A08E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4853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7B1F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403A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C5E0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0110C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CBBD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26BAB013"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84BA2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7E54FF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9979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A368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BBB3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A919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0087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0FF4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DA53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86D8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842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A070C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4883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1517BB48"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0199A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F71545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D8D4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1F0C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ED22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1873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D7A1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2844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A48D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8B21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5550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CCA1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26DB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664AB53B"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87CA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B538FD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26EF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7F29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2642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9B33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E2D0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19D9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85B7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AA0E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AA2B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82261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D379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7E941338"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1791A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23C22E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4440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26BE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3437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FA99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A91C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82DE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6CFB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C5C0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4492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86016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0AFC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33BA9DAD"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B258E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208B49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4BA3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8435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B76E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C8AA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F03C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FBEA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3028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610A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89A7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29FCD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51CB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4656EA08"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3FB47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BFBF38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B67C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8106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B4A7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39BE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0D85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953C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F098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C4D0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454C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55D9C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0353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4A547343"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D075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EEEF3D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E30A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DB96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EA7D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9D3D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1FA0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1236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8DA6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E5D2E"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9926B"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2E224"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A8606"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592653A0"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D6BE7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D54942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437E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1079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DC71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B618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A076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C036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BEE65"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5805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8854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DFD8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245D9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11E1298F"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62F3B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52BD3F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ED46A"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7B6C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AF88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E55BF"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C6B6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0772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6EF6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A0D2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7F58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3EE4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8DB4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21ED4E8F"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4029C" w14:textId="77777777" w:rsidR="0032480C" w:rsidRPr="0032480C" w:rsidRDefault="0032480C" w:rsidP="0032480C">
            <w:pPr>
              <w:suppressAutoHyphens w:val="0"/>
              <w:jc w:val="center"/>
              <w:rPr>
                <w:rFonts w:ascii="Calibri" w:hAnsi="Calibri" w:cs="Calibri"/>
                <w:color w:val="000000"/>
                <w:kern w:val="0"/>
                <w:sz w:val="16"/>
                <w:szCs w:val="16"/>
                <w:lang w:eastAsia="en-US"/>
              </w:rPr>
            </w:pPr>
            <w:proofErr w:type="spellStart"/>
            <w:r w:rsidRPr="0032480C">
              <w:rPr>
                <w:rFonts w:ascii="Calibri" w:hAnsi="Calibri" w:cs="Calibri"/>
                <w:color w:val="000000"/>
                <w:kern w:val="0"/>
                <w:sz w:val="16"/>
                <w:szCs w:val="16"/>
                <w:lang w:eastAsia="en-US"/>
              </w:rPr>
              <w:t>peste</w:t>
            </w:r>
            <w:proofErr w:type="spellEnd"/>
            <w:r w:rsidRPr="0032480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2E4BBDD"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7F907"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98963"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880F2"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77F90"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55AE8"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D347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2EDA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42EDC"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665D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CF019"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3BB81" w14:textId="77777777" w:rsidR="0032480C" w:rsidRPr="0032480C" w:rsidRDefault="0032480C" w:rsidP="0032480C">
            <w:pPr>
              <w:suppressAutoHyphens w:val="0"/>
              <w:jc w:val="center"/>
              <w:rPr>
                <w:rFonts w:ascii="Calibri" w:hAnsi="Calibri" w:cs="Calibri"/>
                <w:color w:val="000000"/>
                <w:kern w:val="0"/>
                <w:sz w:val="16"/>
                <w:szCs w:val="16"/>
                <w:lang w:eastAsia="en-US"/>
              </w:rPr>
            </w:pPr>
            <w:r w:rsidRPr="0032480C">
              <w:rPr>
                <w:rFonts w:ascii="Calibri" w:hAnsi="Calibri" w:cs="Calibri"/>
                <w:color w:val="000000"/>
                <w:kern w:val="0"/>
                <w:sz w:val="16"/>
                <w:szCs w:val="16"/>
                <w:lang w:eastAsia="en-US"/>
              </w:rPr>
              <w:t>0</w:t>
            </w:r>
          </w:p>
        </w:tc>
      </w:tr>
      <w:tr w:rsidR="0032480C" w:rsidRPr="0032480C" w14:paraId="3516852B" w14:textId="77777777" w:rsidTr="003248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B7FD2"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09353CA"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21E35"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F4DCF71"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1BE304"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0D670"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8F5331"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7743BC"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E6156"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398D226"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8C2AE3B"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A2F0A4"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48F689F0" w14:textId="77777777" w:rsidR="0032480C" w:rsidRPr="0032480C" w:rsidRDefault="0032480C" w:rsidP="0032480C">
            <w:pPr>
              <w:suppressAutoHyphens w:val="0"/>
              <w:jc w:val="center"/>
              <w:rPr>
                <w:rFonts w:ascii="Calibri" w:hAnsi="Calibri" w:cs="Calibri"/>
                <w:b/>
                <w:bCs/>
                <w:color w:val="000000"/>
                <w:kern w:val="0"/>
                <w:sz w:val="16"/>
                <w:szCs w:val="16"/>
                <w:lang w:eastAsia="en-US"/>
              </w:rPr>
            </w:pPr>
            <w:r w:rsidRPr="0032480C">
              <w:rPr>
                <w:rFonts w:ascii="Calibri" w:hAnsi="Calibri" w:cs="Calibri"/>
                <w:b/>
                <w:bCs/>
                <w:color w:val="000000"/>
                <w:kern w:val="0"/>
                <w:sz w:val="16"/>
                <w:szCs w:val="16"/>
                <w:lang w:eastAsia="en-US"/>
              </w:rPr>
              <w:t>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36A9C3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2480C">
        <w:rPr>
          <w:rFonts w:ascii="Arial" w:hAnsi="Arial" w:cs="Arial"/>
          <w:iCs/>
          <w:color w:val="000000"/>
          <w:lang w:val="ro-RO"/>
        </w:rPr>
        <w:t>89</w:t>
      </w:r>
      <w:r>
        <w:rPr>
          <w:rFonts w:ascii="Arial" w:hAnsi="Arial" w:cs="Arial"/>
          <w:iCs/>
          <w:color w:val="000000"/>
          <w:lang w:val="ro-RO"/>
        </w:rPr>
        <w:t xml:space="preserve"> persoane expuse la diferite niveluri ale zgomotului cauzat de traficul rutier prezintă un grad ridicat de disconfort, iar </w:t>
      </w:r>
      <w:r w:rsidR="0032480C">
        <w:rPr>
          <w:rFonts w:ascii="Arial" w:hAnsi="Arial" w:cs="Arial"/>
          <w:iCs/>
          <w:color w:val="000000"/>
          <w:lang w:val="ro-RO"/>
        </w:rPr>
        <w:t>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0A9FE54"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A1</w:t>
      </w:r>
      <w:r w:rsidR="006C6860">
        <w:rPr>
          <w:rFonts w:ascii="Arial" w:hAnsi="Arial" w:cs="Arial"/>
          <w:b w:val="0"/>
          <w:color w:val="000000"/>
          <w:sz w:val="24"/>
          <w:szCs w:val="24"/>
          <w:lang w:val="ro-RO"/>
        </w:rPr>
        <w:t>0</w:t>
      </w:r>
      <w:r w:rsidR="00DC5964">
        <w:rPr>
          <w:rFonts w:ascii="Arial" w:hAnsi="Arial" w:cs="Arial"/>
          <w:b w:val="0"/>
          <w:color w:val="000000"/>
          <w:sz w:val="24"/>
          <w:szCs w:val="24"/>
          <w:lang w:val="ro-RO"/>
        </w:rPr>
        <w:t xml:space="preserve"> S</w:t>
      </w:r>
      <w:r w:rsidR="006C6860">
        <w:rPr>
          <w:rFonts w:ascii="Arial" w:hAnsi="Arial" w:cs="Arial"/>
          <w:b w:val="0"/>
          <w:color w:val="000000"/>
          <w:sz w:val="24"/>
          <w:szCs w:val="24"/>
          <w:lang w:val="ro-RO"/>
        </w:rPr>
        <w:t>ebeș</w:t>
      </w:r>
      <w:r w:rsidR="00DC5964">
        <w:rPr>
          <w:rFonts w:ascii="Arial" w:hAnsi="Arial" w:cs="Arial"/>
          <w:b w:val="0"/>
          <w:color w:val="000000"/>
          <w:sz w:val="24"/>
          <w:szCs w:val="24"/>
          <w:lang w:val="ro-RO"/>
        </w:rPr>
        <w:t xml:space="preserve"> – </w:t>
      </w:r>
      <w:r w:rsidR="006C6860" w:rsidRPr="006C6860">
        <w:rPr>
          <w:rFonts w:ascii="Arial" w:hAnsi="Arial" w:cs="Arial"/>
          <w:b w:val="0"/>
          <w:color w:val="auto"/>
          <w:sz w:val="24"/>
          <w:szCs w:val="24"/>
          <w:lang w:val="ro-RO"/>
        </w:rPr>
        <w:t>Turda</w:t>
      </w:r>
      <w:r w:rsidR="00DC5964" w:rsidRPr="006C6860">
        <w:rPr>
          <w:rFonts w:ascii="Arial" w:hAnsi="Arial" w:cs="Arial"/>
          <w:b w:val="0"/>
          <w:color w:val="auto"/>
          <w:sz w:val="24"/>
          <w:szCs w:val="24"/>
          <w:lang w:val="ro-RO"/>
        </w:rPr>
        <w:t xml:space="preserve">, care să preia din traficul rutier de pe sectorul </w:t>
      </w:r>
      <w:r w:rsidR="006C6860" w:rsidRPr="006C6860">
        <w:rPr>
          <w:rFonts w:ascii="Arial" w:hAnsi="Arial" w:cs="Arial"/>
          <w:b w:val="0"/>
          <w:color w:val="auto"/>
          <w:sz w:val="24"/>
          <w:szCs w:val="24"/>
          <w:lang w:val="pt-BR"/>
        </w:rPr>
        <w:t>DN1_km370+000-km375+930</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2B99B10"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6C6860">
        <w:rPr>
          <w:rFonts w:ascii="Arial" w:hAnsi="Arial" w:cs="Arial"/>
          <w:b w:val="0"/>
          <w:color w:val="auto"/>
          <w:sz w:val="24"/>
          <w:szCs w:val="24"/>
          <w:lang w:val="ro-RO"/>
        </w:rPr>
        <w:t>i rutier</w:t>
      </w:r>
      <w:r w:rsidR="00CF343E" w:rsidRPr="006C6860">
        <w:rPr>
          <w:rFonts w:ascii="Arial" w:hAnsi="Arial" w:cs="Arial"/>
          <w:b w:val="0"/>
          <w:color w:val="auto"/>
          <w:sz w:val="24"/>
          <w:szCs w:val="24"/>
          <w:lang w:val="ro-RO"/>
        </w:rPr>
        <w:t xml:space="preserve"> – </w:t>
      </w:r>
      <w:r w:rsidR="001E35C3" w:rsidRPr="006C6860">
        <w:rPr>
          <w:rFonts w:ascii="Arial" w:hAnsi="Arial" w:cs="Arial"/>
          <w:b w:val="0"/>
          <w:color w:val="auto"/>
          <w:sz w:val="24"/>
          <w:szCs w:val="24"/>
          <w:lang w:val="ro-RO"/>
        </w:rPr>
        <w:t xml:space="preserve">drumul principal </w:t>
      </w:r>
      <w:r w:rsidR="006C6860" w:rsidRPr="006C6860">
        <w:rPr>
          <w:rFonts w:ascii="Arial" w:hAnsi="Arial" w:cs="Arial"/>
          <w:b w:val="0"/>
          <w:color w:val="auto"/>
          <w:sz w:val="24"/>
          <w:szCs w:val="24"/>
          <w:lang w:val="pt-BR"/>
        </w:rPr>
        <w:t>DN1_km370+000-km375+930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2C126E73"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E0425A">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31AE4C1"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E2CDE">
              <w:rPr>
                <w:rFonts w:ascii="Arial" w:hAnsi="Arial" w:cs="Arial"/>
                <w:color w:val="auto"/>
                <w:sz w:val="18"/>
                <w:szCs w:val="18"/>
                <w:lang w:val="it-IT"/>
              </w:rPr>
              <w:t>2</w:t>
            </w:r>
            <w:r w:rsidR="006C6860">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667937D4" w14:textId="4E218313" w:rsidR="00D062EF" w:rsidRPr="00C50EC8" w:rsidRDefault="00DC5964"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w:t>
            </w:r>
            <w:r w:rsidR="006C6860">
              <w:rPr>
                <w:rFonts w:ascii="Arial" w:hAnsi="Arial" w:cs="Arial"/>
                <w:sz w:val="18"/>
                <w:szCs w:val="18"/>
              </w:rPr>
              <w:t>0</w:t>
            </w:r>
            <w:r>
              <w:rPr>
                <w:rFonts w:ascii="Arial" w:hAnsi="Arial" w:cs="Arial"/>
                <w:sz w:val="18"/>
                <w:szCs w:val="18"/>
              </w:rPr>
              <w:t xml:space="preserve"> </w:t>
            </w:r>
            <w:proofErr w:type="spellStart"/>
            <w:r w:rsidR="006C6860">
              <w:rPr>
                <w:rFonts w:ascii="Arial" w:hAnsi="Arial" w:cs="Arial"/>
                <w:sz w:val="18"/>
                <w:szCs w:val="18"/>
              </w:rPr>
              <w:t>Sebeș</w:t>
            </w:r>
            <w:proofErr w:type="spellEnd"/>
            <w:r>
              <w:rPr>
                <w:rFonts w:ascii="Arial" w:hAnsi="Arial" w:cs="Arial"/>
                <w:sz w:val="18"/>
                <w:szCs w:val="18"/>
              </w:rPr>
              <w:t xml:space="preserve"> – </w:t>
            </w:r>
            <w:r w:rsidR="006C6860">
              <w:rPr>
                <w:rFonts w:ascii="Arial" w:hAnsi="Arial" w:cs="Arial"/>
                <w:sz w:val="18"/>
                <w:szCs w:val="18"/>
              </w:rPr>
              <w:t>Turda</w:t>
            </w:r>
            <w:r w:rsidR="00E0425A">
              <w:rPr>
                <w:rFonts w:ascii="Arial" w:hAnsi="Arial" w:cs="Arial"/>
                <w:sz w:val="18"/>
                <w:szCs w:val="18"/>
              </w:rPr>
              <w:t xml:space="preserve">, lot </w:t>
            </w:r>
            <w:proofErr w:type="spellStart"/>
            <w:r w:rsidR="00E0425A">
              <w:rPr>
                <w:rFonts w:ascii="Arial" w:hAnsi="Arial" w:cs="Arial"/>
                <w:sz w:val="18"/>
                <w:szCs w:val="18"/>
              </w:rPr>
              <w:t>Lancrăm</w:t>
            </w:r>
            <w:proofErr w:type="spellEnd"/>
            <w:r w:rsidR="00E0425A">
              <w:rPr>
                <w:rFonts w:ascii="Arial" w:hAnsi="Arial" w:cs="Arial"/>
                <w:sz w:val="18"/>
                <w:szCs w:val="18"/>
              </w:rPr>
              <w:t xml:space="preserve"> - </w:t>
            </w:r>
            <w:proofErr w:type="spellStart"/>
            <w:r w:rsidR="00E0425A">
              <w:rPr>
                <w:rFonts w:ascii="Arial" w:hAnsi="Arial" w:cs="Arial"/>
                <w:sz w:val="18"/>
                <w:szCs w:val="18"/>
              </w:rPr>
              <w:t>Sântimbru</w:t>
            </w:r>
            <w:proofErr w:type="spellEnd"/>
          </w:p>
        </w:tc>
        <w:tc>
          <w:tcPr>
            <w:tcW w:w="1890" w:type="dxa"/>
            <w:tcBorders>
              <w:top w:val="single" w:sz="4" w:space="0" w:color="000000"/>
              <w:left w:val="single" w:sz="4" w:space="0" w:color="000000"/>
              <w:bottom w:val="single" w:sz="4" w:space="0" w:color="000000"/>
            </w:tcBorders>
            <w:vAlign w:val="center"/>
          </w:tcPr>
          <w:p w14:paraId="373DC5EC" w14:textId="474B6B0F" w:rsidR="00962749" w:rsidRPr="00BB378F" w:rsidRDefault="00E0425A"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541,73</w:t>
            </w:r>
          </w:p>
        </w:tc>
        <w:tc>
          <w:tcPr>
            <w:tcW w:w="1620" w:type="dxa"/>
            <w:tcBorders>
              <w:top w:val="single" w:sz="4" w:space="0" w:color="000000"/>
              <w:left w:val="single" w:sz="4" w:space="0" w:color="000000"/>
              <w:bottom w:val="single" w:sz="4" w:space="0" w:color="000000"/>
            </w:tcBorders>
            <w:vAlign w:val="center"/>
          </w:tcPr>
          <w:p w14:paraId="5AE75324" w14:textId="12CF704F" w:rsidR="00962749" w:rsidRPr="00227EB1" w:rsidRDefault="00E0425A"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02.12.2014</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0C04EE5B" w:rsidR="008B4C51" w:rsidRPr="00227EB1" w:rsidRDefault="00E0425A"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03.12.2020</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F04CF7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C6860">
        <w:rPr>
          <w:rFonts w:ascii="Arial" w:hAnsi="Arial" w:cs="Arial"/>
          <w:lang w:val="pt-BR"/>
        </w:rPr>
        <w:t>DN1_km370+000-km375+930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E2CDE">
        <w:rPr>
          <w:rFonts w:ascii="Arial" w:hAnsi="Arial" w:cs="Arial"/>
          <w:lang w:val="it-IT"/>
        </w:rPr>
        <w:t>2</w:t>
      </w:r>
      <w:r w:rsidR="006C6860">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DC4EE24" w:rsidR="00BF22CA" w:rsidRPr="00CC511B" w:rsidRDefault="00125C33">
      <w:pPr>
        <w:pStyle w:val="BodyTextIndent"/>
        <w:tabs>
          <w:tab w:val="left" w:pos="0"/>
        </w:tabs>
        <w:ind w:left="0" w:firstLine="0"/>
        <w:rPr>
          <w:rFonts w:ascii="Arial" w:hAnsi="Arial" w:cs="Arial"/>
          <w:b w:val="0"/>
          <w:color w:val="000000"/>
          <w:sz w:val="24"/>
          <w:szCs w:val="24"/>
          <w:lang w:val="ro-RO"/>
        </w:rPr>
      </w:pPr>
      <w:r w:rsidRPr="006C6860">
        <w:rPr>
          <w:rFonts w:ascii="Arial" w:hAnsi="Arial" w:cs="Arial"/>
          <w:b w:val="0"/>
          <w:color w:val="auto"/>
          <w:sz w:val="24"/>
          <w:szCs w:val="24"/>
          <w:lang w:val="ro-RO"/>
        </w:rPr>
        <w:t xml:space="preserve">Pentru </w:t>
      </w:r>
      <w:r w:rsidR="00506A16" w:rsidRPr="006C6860">
        <w:rPr>
          <w:rFonts w:ascii="Arial" w:hAnsi="Arial" w:cs="Arial"/>
          <w:b w:val="0"/>
          <w:color w:val="auto"/>
          <w:sz w:val="24"/>
          <w:szCs w:val="24"/>
          <w:lang w:val="ro-RO"/>
        </w:rPr>
        <w:t xml:space="preserve">drumul principal </w:t>
      </w:r>
      <w:r w:rsidR="006C6860" w:rsidRPr="006C6860">
        <w:rPr>
          <w:rFonts w:ascii="Arial" w:hAnsi="Arial" w:cs="Arial"/>
          <w:b w:val="0"/>
          <w:color w:val="auto"/>
          <w:sz w:val="24"/>
          <w:szCs w:val="24"/>
          <w:lang w:val="pt-BR"/>
        </w:rPr>
        <w:t>DN1_km370+000-km375+930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E2CDE">
        <w:rPr>
          <w:rFonts w:ascii="Arial" w:hAnsi="Arial" w:cs="Arial"/>
          <w:b w:val="0"/>
          <w:bCs w:val="0"/>
          <w:color w:val="auto"/>
          <w:sz w:val="24"/>
          <w:szCs w:val="24"/>
        </w:rPr>
        <w:t>2</w:t>
      </w:r>
      <w:r w:rsidR="006C6860">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F7F52">
        <w:rPr>
          <w:rFonts w:ascii="Arial" w:hAnsi="Arial" w:cs="Arial"/>
          <w:bCs/>
          <w:lang w:val="ro-RO"/>
        </w:rPr>
        <w:t xml:space="preserve">Tab. </w:t>
      </w:r>
      <w:r w:rsidR="00E20A7E" w:rsidRPr="009F7F52">
        <w:rPr>
          <w:rFonts w:ascii="Arial" w:hAnsi="Arial" w:cs="Arial"/>
          <w:bCs/>
          <w:lang w:val="ro-RO"/>
        </w:rPr>
        <w:t>12</w:t>
      </w:r>
      <w:r w:rsidRPr="009F7F52">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3"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EB8305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835F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F7F52" w:rsidRPr="0038617C" w14:paraId="166A44BA" w14:textId="77777777" w:rsidTr="002C2AC3">
        <w:trPr>
          <w:trHeight w:val="456"/>
        </w:trPr>
        <w:tc>
          <w:tcPr>
            <w:tcW w:w="3200" w:type="dxa"/>
            <w:vMerge w:val="restart"/>
            <w:tcBorders>
              <w:top w:val="nil"/>
              <w:left w:val="single" w:sz="4" w:space="0" w:color="auto"/>
              <w:right w:val="single" w:sz="4" w:space="0" w:color="auto"/>
            </w:tcBorders>
            <w:vAlign w:val="center"/>
            <w:hideMark/>
          </w:tcPr>
          <w:p w14:paraId="16F0F0BF" w14:textId="77777777" w:rsidR="009F7F52" w:rsidRPr="0038617C" w:rsidRDefault="009F7F52"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345081F7" w14:textId="5C6029CC" w:rsidR="009F7F52" w:rsidRPr="0038617C" w:rsidRDefault="009F7F52"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374+960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375+370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0F96AB83" w14:textId="4EE7DE3A" w:rsidR="009F7F52" w:rsidRPr="0038617C" w:rsidRDefault="00EA39EE"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1,508</w:t>
            </w:r>
            <w:r w:rsidR="009F7F52"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223E7EB5" w14:textId="14740C60" w:rsidR="009F7F52" w:rsidRPr="0038617C" w:rsidRDefault="009F7F52"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528FAF7C" w14:textId="77777777" w:rsidR="009F7F52" w:rsidRPr="0038617C" w:rsidRDefault="009F7F52"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4BF7B1" w14:textId="0656D655" w:rsidR="009F7F52" w:rsidRPr="0038617C" w:rsidRDefault="009F7F52"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5A4C0E" w:rsidRPr="005A4C0E">
              <w:rPr>
                <w:rFonts w:ascii="Arial" w:hAnsi="Arial" w:cs="Arial"/>
                <w:color w:val="000000"/>
                <w:kern w:val="0"/>
                <w:sz w:val="18"/>
                <w:szCs w:val="18"/>
                <w:lang w:eastAsia="ro-RO"/>
              </w:rPr>
              <w:t>venituri</w:t>
            </w:r>
            <w:proofErr w:type="spellEnd"/>
            <w:r w:rsidR="005A4C0E" w:rsidRPr="005A4C0E">
              <w:rPr>
                <w:rFonts w:ascii="Arial" w:hAnsi="Arial" w:cs="Arial"/>
                <w:color w:val="000000"/>
                <w:kern w:val="0"/>
                <w:sz w:val="18"/>
                <w:szCs w:val="18"/>
                <w:lang w:eastAsia="ro-RO"/>
              </w:rPr>
              <w:t xml:space="preserve"> </w:t>
            </w:r>
            <w:proofErr w:type="spellStart"/>
            <w:r w:rsidR="005A4C0E" w:rsidRPr="005A4C0E">
              <w:rPr>
                <w:rFonts w:ascii="Arial" w:hAnsi="Arial" w:cs="Arial"/>
                <w:color w:val="000000"/>
                <w:kern w:val="0"/>
                <w:sz w:val="18"/>
                <w:szCs w:val="18"/>
                <w:lang w:eastAsia="ro-RO"/>
              </w:rPr>
              <w:t>proprii</w:t>
            </w:r>
            <w:proofErr w:type="spellEnd"/>
            <w:r w:rsidR="005A4C0E" w:rsidRPr="005A4C0E">
              <w:rPr>
                <w:rFonts w:ascii="Arial" w:hAnsi="Arial" w:cs="Arial"/>
                <w:color w:val="000000"/>
                <w:kern w:val="0"/>
                <w:sz w:val="18"/>
                <w:szCs w:val="18"/>
                <w:lang w:eastAsia="ro-RO"/>
              </w:rPr>
              <w:t>/</w:t>
            </w:r>
            <w:proofErr w:type="spellStart"/>
            <w:r w:rsidR="005A4C0E" w:rsidRPr="005A4C0E">
              <w:rPr>
                <w:rFonts w:ascii="Arial" w:hAnsi="Arial" w:cs="Arial"/>
                <w:color w:val="000000"/>
                <w:kern w:val="0"/>
                <w:sz w:val="18"/>
                <w:szCs w:val="18"/>
                <w:lang w:eastAsia="ro-RO"/>
              </w:rPr>
              <w:t>buget</w:t>
            </w:r>
            <w:proofErr w:type="spellEnd"/>
            <w:r w:rsidR="005A4C0E" w:rsidRPr="005A4C0E">
              <w:rPr>
                <w:rFonts w:ascii="Arial" w:hAnsi="Arial" w:cs="Arial"/>
                <w:color w:val="000000"/>
                <w:kern w:val="0"/>
                <w:sz w:val="18"/>
                <w:szCs w:val="18"/>
                <w:lang w:eastAsia="ro-RO"/>
              </w:rPr>
              <w:t xml:space="preserve"> de stat/</w:t>
            </w:r>
            <w:proofErr w:type="spellStart"/>
            <w:r w:rsidR="005A4C0E" w:rsidRPr="005A4C0E">
              <w:rPr>
                <w:rFonts w:ascii="Arial" w:hAnsi="Arial" w:cs="Arial"/>
                <w:color w:val="000000"/>
                <w:kern w:val="0"/>
                <w:sz w:val="18"/>
                <w:szCs w:val="18"/>
                <w:lang w:eastAsia="ro-RO"/>
              </w:rPr>
              <w:t>fonduri</w:t>
            </w:r>
            <w:proofErr w:type="spellEnd"/>
            <w:r w:rsidR="005A4C0E" w:rsidRPr="005A4C0E">
              <w:rPr>
                <w:rFonts w:ascii="Arial" w:hAnsi="Arial" w:cs="Arial"/>
                <w:color w:val="000000"/>
                <w:kern w:val="0"/>
                <w:sz w:val="18"/>
                <w:szCs w:val="18"/>
                <w:lang w:eastAsia="ro-RO"/>
              </w:rPr>
              <w:t xml:space="preserve"> </w:t>
            </w:r>
            <w:proofErr w:type="spellStart"/>
            <w:r w:rsidR="005A4C0E" w:rsidRPr="005A4C0E">
              <w:rPr>
                <w:rFonts w:ascii="Arial" w:hAnsi="Arial" w:cs="Arial"/>
                <w:color w:val="000000"/>
                <w:kern w:val="0"/>
                <w:sz w:val="18"/>
                <w:szCs w:val="18"/>
                <w:lang w:eastAsia="ro-RO"/>
              </w:rPr>
              <w:t>europene</w:t>
            </w:r>
            <w:proofErr w:type="spellEnd"/>
            <w:r w:rsidR="005A4C0E" w:rsidRPr="005A4C0E">
              <w:rPr>
                <w:rFonts w:ascii="Arial" w:hAnsi="Arial" w:cs="Arial"/>
                <w:color w:val="000000"/>
                <w:kern w:val="0"/>
                <w:sz w:val="18"/>
                <w:szCs w:val="18"/>
                <w:lang w:eastAsia="ro-RO"/>
              </w:rPr>
              <w:t>/</w:t>
            </w:r>
            <w:proofErr w:type="spellStart"/>
            <w:r w:rsidR="005A4C0E" w:rsidRPr="005A4C0E">
              <w:rPr>
                <w:rFonts w:ascii="Arial" w:hAnsi="Arial" w:cs="Arial"/>
                <w:color w:val="000000"/>
                <w:kern w:val="0"/>
                <w:sz w:val="18"/>
                <w:szCs w:val="18"/>
                <w:lang w:eastAsia="ro-RO"/>
              </w:rPr>
              <w:t>alte</w:t>
            </w:r>
            <w:proofErr w:type="spellEnd"/>
            <w:r w:rsidR="005A4C0E" w:rsidRPr="005A4C0E">
              <w:rPr>
                <w:rFonts w:ascii="Arial" w:hAnsi="Arial" w:cs="Arial"/>
                <w:color w:val="000000"/>
                <w:kern w:val="0"/>
                <w:sz w:val="18"/>
                <w:szCs w:val="18"/>
                <w:lang w:eastAsia="ro-RO"/>
              </w:rPr>
              <w:t xml:space="preserve"> </w:t>
            </w:r>
            <w:proofErr w:type="spellStart"/>
            <w:r w:rsidR="005A4C0E" w:rsidRPr="005A4C0E">
              <w:rPr>
                <w:rFonts w:ascii="Arial" w:hAnsi="Arial" w:cs="Arial"/>
                <w:color w:val="000000"/>
                <w:kern w:val="0"/>
                <w:sz w:val="18"/>
                <w:szCs w:val="18"/>
                <w:lang w:eastAsia="ro-RO"/>
              </w:rPr>
              <w:t>surse</w:t>
            </w:r>
            <w:proofErr w:type="spellEnd"/>
          </w:p>
        </w:tc>
      </w:tr>
      <w:tr w:rsidR="009F7F52" w:rsidRPr="0038617C" w14:paraId="16F60E1A" w14:textId="77777777" w:rsidTr="002C2AC3">
        <w:trPr>
          <w:trHeight w:val="456"/>
        </w:trPr>
        <w:tc>
          <w:tcPr>
            <w:tcW w:w="3200" w:type="dxa"/>
            <w:vMerge/>
            <w:tcBorders>
              <w:left w:val="single" w:sz="4" w:space="0" w:color="auto"/>
              <w:bottom w:val="single" w:sz="4" w:space="0" w:color="auto"/>
              <w:right w:val="single" w:sz="4" w:space="0" w:color="auto"/>
            </w:tcBorders>
            <w:vAlign w:val="center"/>
          </w:tcPr>
          <w:p w14:paraId="4FADF4A2" w14:textId="77777777" w:rsidR="009F7F52" w:rsidRPr="0038617C" w:rsidRDefault="009F7F52" w:rsidP="009F7F52">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5F8ED553" w14:textId="1788728C" w:rsidR="009F7F52" w:rsidRPr="0038617C" w:rsidRDefault="009F7F52" w:rsidP="009F7F5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375+395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375+610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tcPr>
          <w:p w14:paraId="059AAF44" w14:textId="12083CFC" w:rsidR="009F7F52" w:rsidRPr="0038617C" w:rsidRDefault="00EA39EE"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0,783</w:t>
            </w:r>
          </w:p>
        </w:tc>
        <w:tc>
          <w:tcPr>
            <w:tcW w:w="1800" w:type="dxa"/>
            <w:tcBorders>
              <w:top w:val="nil"/>
              <w:left w:val="nil"/>
              <w:bottom w:val="single" w:sz="4" w:space="0" w:color="auto"/>
              <w:right w:val="single" w:sz="4" w:space="0" w:color="auto"/>
            </w:tcBorders>
            <w:vAlign w:val="center"/>
          </w:tcPr>
          <w:p w14:paraId="1A427C94" w14:textId="75ED0CCC"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3B1E813" w14:textId="7FBB578F" w:rsidR="009F7F52" w:rsidRPr="0038617C" w:rsidRDefault="009F7F52" w:rsidP="009F7F5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B20DE1E" w14:textId="023AED73" w:rsidR="009F7F52" w:rsidRPr="0038617C" w:rsidRDefault="005A4C0E" w:rsidP="009F7F52">
            <w:pPr>
              <w:suppressAutoHyphens w:val="0"/>
              <w:jc w:val="center"/>
              <w:rPr>
                <w:rFonts w:ascii="Arial" w:hAnsi="Arial" w:cs="Arial"/>
                <w:color w:val="000000"/>
                <w:kern w:val="0"/>
                <w:sz w:val="18"/>
                <w:szCs w:val="18"/>
                <w:lang w:val="ro-RO" w:eastAsia="ro-RO"/>
              </w:rPr>
            </w:pPr>
            <w:proofErr w:type="spellStart"/>
            <w:r w:rsidRPr="005A4C0E">
              <w:rPr>
                <w:rFonts w:ascii="Arial" w:hAnsi="Arial" w:cs="Arial"/>
                <w:color w:val="000000"/>
                <w:kern w:val="0"/>
                <w:sz w:val="18"/>
                <w:szCs w:val="18"/>
                <w:lang w:eastAsia="ro-RO"/>
              </w:rPr>
              <w:t>venituri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proprii</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buget</w:t>
            </w:r>
            <w:proofErr w:type="spellEnd"/>
            <w:r w:rsidRPr="005A4C0E">
              <w:rPr>
                <w:rFonts w:ascii="Arial" w:hAnsi="Arial" w:cs="Arial"/>
                <w:color w:val="000000"/>
                <w:kern w:val="0"/>
                <w:sz w:val="18"/>
                <w:szCs w:val="18"/>
                <w:lang w:eastAsia="ro-RO"/>
              </w:rPr>
              <w:t xml:space="preserve"> de stat/</w:t>
            </w:r>
            <w:proofErr w:type="spellStart"/>
            <w:r w:rsidRPr="005A4C0E">
              <w:rPr>
                <w:rFonts w:ascii="Arial" w:hAnsi="Arial" w:cs="Arial"/>
                <w:color w:val="000000"/>
                <w:kern w:val="0"/>
                <w:sz w:val="18"/>
                <w:szCs w:val="18"/>
                <w:lang w:eastAsia="ro-RO"/>
              </w:rPr>
              <w:t>fonduri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europene</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alte</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surse</w:t>
            </w:r>
            <w:proofErr w:type="spellEnd"/>
          </w:p>
        </w:tc>
      </w:tr>
      <w:tr w:rsidR="009F7F52" w:rsidRPr="0038617C" w14:paraId="5F4666E0"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9DE130F" w14:textId="77777777" w:rsidR="009F7F52" w:rsidRPr="0038617C" w:rsidRDefault="009F7F52" w:rsidP="009F7F5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8DDD12" w14:textId="39973E87" w:rsidR="009F7F52" w:rsidRPr="0038617C" w:rsidRDefault="009F7F52" w:rsidP="009F7F5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Sebeș</w:t>
            </w:r>
          </w:p>
        </w:tc>
        <w:tc>
          <w:tcPr>
            <w:tcW w:w="1760" w:type="dxa"/>
            <w:tcBorders>
              <w:top w:val="nil"/>
              <w:left w:val="nil"/>
              <w:bottom w:val="single" w:sz="4" w:space="0" w:color="auto"/>
              <w:right w:val="single" w:sz="4" w:space="0" w:color="auto"/>
            </w:tcBorders>
            <w:noWrap/>
            <w:vAlign w:val="center"/>
            <w:hideMark/>
          </w:tcPr>
          <w:p w14:paraId="1866E557" w14:textId="635E1529"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79005D" w14:textId="11EA7A68"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30FCDBF" w14:textId="14B83541" w:rsidR="009F7F52"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Sebeș</w:t>
            </w:r>
          </w:p>
          <w:p w14:paraId="5054E9AF" w14:textId="77777777" w:rsidR="009F7F52" w:rsidRPr="0038617C" w:rsidRDefault="009F7F52" w:rsidP="009F7F5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95BB7C" w14:textId="43623D51" w:rsidR="009F7F52" w:rsidRPr="0038617C" w:rsidRDefault="005A4C0E" w:rsidP="005A4C0E">
            <w:pPr>
              <w:suppressAutoHyphens w:val="0"/>
              <w:jc w:val="center"/>
              <w:rPr>
                <w:rFonts w:ascii="Arial" w:hAnsi="Arial" w:cs="Arial"/>
                <w:color w:val="000000"/>
                <w:kern w:val="0"/>
                <w:sz w:val="18"/>
                <w:szCs w:val="18"/>
                <w:lang w:val="ro-RO" w:eastAsia="ro-RO"/>
              </w:rPr>
            </w:pPr>
            <w:proofErr w:type="spellStart"/>
            <w:r w:rsidRPr="005A4C0E">
              <w:rPr>
                <w:rFonts w:ascii="Arial" w:hAnsi="Arial" w:cs="Arial"/>
                <w:color w:val="000000"/>
                <w:kern w:val="0"/>
                <w:sz w:val="18"/>
                <w:szCs w:val="18"/>
                <w:lang w:eastAsia="ro-RO"/>
              </w:rPr>
              <w:t>venituri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proprii</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buget</w:t>
            </w:r>
            <w:proofErr w:type="spellEnd"/>
            <w:r w:rsidRPr="005A4C0E">
              <w:rPr>
                <w:rFonts w:ascii="Arial" w:hAnsi="Arial" w:cs="Arial"/>
                <w:color w:val="000000"/>
                <w:kern w:val="0"/>
                <w:sz w:val="18"/>
                <w:szCs w:val="18"/>
                <w:lang w:eastAsia="ro-RO"/>
              </w:rPr>
              <w:t xml:space="preserve"> de stat/</w:t>
            </w:r>
            <w:proofErr w:type="spellStart"/>
            <w:r w:rsidRPr="005A4C0E">
              <w:rPr>
                <w:rFonts w:ascii="Arial" w:hAnsi="Arial" w:cs="Arial"/>
                <w:color w:val="000000"/>
                <w:kern w:val="0"/>
                <w:sz w:val="18"/>
                <w:szCs w:val="18"/>
                <w:lang w:eastAsia="ro-RO"/>
              </w:rPr>
              <w:t>fonduri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europene</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alte</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surse</w:t>
            </w:r>
            <w:proofErr w:type="spellEnd"/>
          </w:p>
        </w:tc>
      </w:tr>
      <w:tr w:rsidR="009F7F52" w:rsidRPr="0038617C" w14:paraId="01AC98D5"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97966C" w14:textId="77777777" w:rsidR="009F7F52" w:rsidRPr="0038617C" w:rsidRDefault="009F7F52" w:rsidP="009F7F5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729E3A" w14:textId="147C17C4" w:rsidR="009F7F52" w:rsidRPr="0038617C" w:rsidRDefault="009F7F52" w:rsidP="009F7F5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noWrap/>
            <w:vAlign w:val="center"/>
            <w:hideMark/>
          </w:tcPr>
          <w:p w14:paraId="142CED9E" w14:textId="390FB5FD"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A47202" w14:textId="2AC58B58"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1B685A1" w14:textId="380AA12F" w:rsidR="009F7F52"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42312F3B" w14:textId="77777777" w:rsidR="009F7F52" w:rsidRPr="0038617C" w:rsidRDefault="009F7F52" w:rsidP="009F7F5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EDB7AF" w14:textId="251826EC" w:rsidR="009F7F52" w:rsidRPr="0038617C" w:rsidRDefault="005A4C0E" w:rsidP="005A4C0E">
            <w:pPr>
              <w:suppressAutoHyphens w:val="0"/>
              <w:jc w:val="center"/>
              <w:rPr>
                <w:rFonts w:ascii="Arial" w:hAnsi="Arial" w:cs="Arial"/>
                <w:color w:val="000000"/>
                <w:kern w:val="0"/>
                <w:sz w:val="18"/>
                <w:szCs w:val="18"/>
                <w:lang w:val="ro-RO" w:eastAsia="ro-RO"/>
              </w:rPr>
            </w:pPr>
            <w:proofErr w:type="spellStart"/>
            <w:r w:rsidRPr="005A4C0E">
              <w:rPr>
                <w:rFonts w:ascii="Arial" w:hAnsi="Arial" w:cs="Arial"/>
                <w:color w:val="000000"/>
                <w:kern w:val="0"/>
                <w:sz w:val="18"/>
                <w:szCs w:val="18"/>
                <w:lang w:eastAsia="ro-RO"/>
              </w:rPr>
              <w:t>venituri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proprii</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buget</w:t>
            </w:r>
            <w:proofErr w:type="spellEnd"/>
            <w:r w:rsidRPr="005A4C0E">
              <w:rPr>
                <w:rFonts w:ascii="Arial" w:hAnsi="Arial" w:cs="Arial"/>
                <w:color w:val="000000"/>
                <w:kern w:val="0"/>
                <w:sz w:val="18"/>
                <w:szCs w:val="18"/>
                <w:lang w:eastAsia="ro-RO"/>
              </w:rPr>
              <w:t xml:space="preserve"> de stat/</w:t>
            </w:r>
            <w:proofErr w:type="spellStart"/>
            <w:r w:rsidRPr="005A4C0E">
              <w:rPr>
                <w:rFonts w:ascii="Arial" w:hAnsi="Arial" w:cs="Arial"/>
                <w:color w:val="000000"/>
                <w:kern w:val="0"/>
                <w:sz w:val="18"/>
                <w:szCs w:val="18"/>
                <w:lang w:eastAsia="ro-RO"/>
              </w:rPr>
              <w:t>fonduri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europene</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alte</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surse</w:t>
            </w:r>
            <w:proofErr w:type="spellEnd"/>
          </w:p>
        </w:tc>
      </w:tr>
      <w:tr w:rsidR="009F7F52" w:rsidRPr="0038617C" w14:paraId="51181D1C" w14:textId="77777777" w:rsidTr="00E0425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A870F9" w14:textId="3D1F1A5B" w:rsidR="009F7F52" w:rsidRPr="0038617C" w:rsidRDefault="009F7F52" w:rsidP="009F7F5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D4D93A7" w14:textId="77777777" w:rsidR="009F7F52" w:rsidRDefault="009F7F52" w:rsidP="009F7F5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1402F832" w14:textId="1EEEA837" w:rsidR="009F7F52" w:rsidRPr="00E0425A" w:rsidRDefault="009F7F52" w:rsidP="009F7F5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0425A">
              <w:rPr>
                <w:rFonts w:ascii="Arial" w:eastAsia="Calibri" w:hAnsi="Arial" w:cs="Arial"/>
                <w:sz w:val="18"/>
                <w:szCs w:val="18"/>
              </w:rPr>
              <w:t>Grădinița</w:t>
            </w:r>
            <w:proofErr w:type="spellEnd"/>
            <w:r w:rsidRPr="00E0425A">
              <w:rPr>
                <w:rFonts w:ascii="Arial" w:eastAsia="Calibri" w:hAnsi="Arial" w:cs="Arial"/>
                <w:sz w:val="18"/>
                <w:szCs w:val="18"/>
              </w:rPr>
              <w:t xml:space="preserve"> cu program </w:t>
            </w:r>
            <w:proofErr w:type="spellStart"/>
            <w:r w:rsidRPr="00E0425A">
              <w:rPr>
                <w:rFonts w:ascii="Arial" w:eastAsia="Calibri" w:hAnsi="Arial" w:cs="Arial"/>
                <w:sz w:val="18"/>
                <w:szCs w:val="18"/>
              </w:rPr>
              <w:t>prelungit</w:t>
            </w:r>
            <w:proofErr w:type="spellEnd"/>
            <w:r w:rsidRPr="00E0425A">
              <w:rPr>
                <w:rFonts w:ascii="Arial" w:eastAsia="Calibri" w:hAnsi="Arial" w:cs="Arial"/>
                <w:sz w:val="18"/>
                <w:szCs w:val="18"/>
              </w:rPr>
              <w:t xml:space="preserve"> </w:t>
            </w:r>
            <w:proofErr w:type="spellStart"/>
            <w:r w:rsidRPr="00E0425A">
              <w:rPr>
                <w:rFonts w:ascii="Arial" w:eastAsia="Calibri" w:hAnsi="Arial" w:cs="Arial"/>
                <w:sz w:val="18"/>
                <w:szCs w:val="18"/>
              </w:rPr>
              <w:t>Oarda</w:t>
            </w:r>
            <w:proofErr w:type="spellEnd"/>
            <w:r w:rsidRPr="00E0425A">
              <w:rPr>
                <w:rFonts w:ascii="Arial" w:eastAsia="Calibri" w:hAnsi="Arial" w:cs="Arial"/>
                <w:sz w:val="18"/>
                <w:szCs w:val="18"/>
              </w:rPr>
              <w:t xml:space="preserve"> de Jos</w:t>
            </w:r>
          </w:p>
        </w:tc>
        <w:tc>
          <w:tcPr>
            <w:tcW w:w="1760" w:type="dxa"/>
            <w:tcBorders>
              <w:top w:val="nil"/>
              <w:left w:val="nil"/>
              <w:bottom w:val="single" w:sz="4" w:space="0" w:color="auto"/>
              <w:right w:val="single" w:sz="4" w:space="0" w:color="auto"/>
            </w:tcBorders>
            <w:noWrap/>
            <w:vAlign w:val="center"/>
            <w:hideMark/>
          </w:tcPr>
          <w:p w14:paraId="50F853D4" w14:textId="07EA2BB3"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B4D8A9" w14:textId="3D9B2F18"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E8B3C4" w14:textId="731EB895" w:rsidR="009F7F52"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07456762" w14:textId="77777777" w:rsidR="009F7F52" w:rsidRPr="0038617C" w:rsidRDefault="009F7F52" w:rsidP="009F7F5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C9BD3C6" w14:textId="69F6BA2B" w:rsidR="009F7F52" w:rsidRPr="0038617C" w:rsidRDefault="005A4C0E" w:rsidP="005A4C0E">
            <w:pPr>
              <w:suppressAutoHyphens w:val="0"/>
              <w:jc w:val="center"/>
              <w:rPr>
                <w:rFonts w:ascii="Arial" w:hAnsi="Arial" w:cs="Arial"/>
                <w:color w:val="000000"/>
                <w:kern w:val="0"/>
                <w:sz w:val="18"/>
                <w:szCs w:val="18"/>
                <w:lang w:val="ro-RO" w:eastAsia="ro-RO"/>
              </w:rPr>
            </w:pPr>
            <w:proofErr w:type="spellStart"/>
            <w:r w:rsidRPr="005A4C0E">
              <w:rPr>
                <w:rFonts w:ascii="Arial" w:hAnsi="Arial" w:cs="Arial"/>
                <w:color w:val="000000"/>
                <w:kern w:val="0"/>
                <w:sz w:val="18"/>
                <w:szCs w:val="18"/>
                <w:lang w:eastAsia="ro-RO"/>
              </w:rPr>
              <w:t>venituri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proprii</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buget</w:t>
            </w:r>
            <w:proofErr w:type="spellEnd"/>
            <w:r w:rsidRPr="005A4C0E">
              <w:rPr>
                <w:rFonts w:ascii="Arial" w:hAnsi="Arial" w:cs="Arial"/>
                <w:color w:val="000000"/>
                <w:kern w:val="0"/>
                <w:sz w:val="18"/>
                <w:szCs w:val="18"/>
                <w:lang w:eastAsia="ro-RO"/>
              </w:rPr>
              <w:t xml:space="preserve"> de stat/</w:t>
            </w:r>
            <w:proofErr w:type="spellStart"/>
            <w:r w:rsidRPr="005A4C0E">
              <w:rPr>
                <w:rFonts w:ascii="Arial" w:hAnsi="Arial" w:cs="Arial"/>
                <w:color w:val="000000"/>
                <w:kern w:val="0"/>
                <w:sz w:val="18"/>
                <w:szCs w:val="18"/>
                <w:lang w:eastAsia="ro-RO"/>
              </w:rPr>
              <w:t>fonduri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europene</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alte</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3"/>
    <w:p w14:paraId="2E82F28B" w14:textId="77777777" w:rsidR="008C450D" w:rsidRPr="00CC511B" w:rsidRDefault="008C450D">
      <w:pPr>
        <w:autoSpaceDE w:val="0"/>
        <w:jc w:val="both"/>
        <w:rPr>
          <w:rFonts w:ascii="Arial" w:hAnsi="Arial" w:cs="Arial"/>
          <w:color w:val="000000"/>
          <w:lang w:val="ro-RO"/>
        </w:rPr>
      </w:pPr>
    </w:p>
    <w:p w14:paraId="709F85D3" w14:textId="68D58A02" w:rsidR="00BF22CA" w:rsidRPr="00CC511B" w:rsidRDefault="00125C33">
      <w:pPr>
        <w:autoSpaceDE w:val="0"/>
        <w:jc w:val="both"/>
        <w:rPr>
          <w:rFonts w:ascii="Arial" w:hAnsi="Arial" w:cs="Arial"/>
          <w:lang w:val="ro-RO"/>
        </w:rPr>
      </w:pPr>
      <w:r w:rsidRPr="009F7F52">
        <w:rPr>
          <w:rFonts w:ascii="Arial" w:hAnsi="Arial" w:cs="Arial"/>
          <w:lang w:val="ro-RO"/>
        </w:rPr>
        <w:t xml:space="preserve">Aplicarea combinată a </w:t>
      </w:r>
      <w:r w:rsidR="003E2CED" w:rsidRPr="009F7F52">
        <w:rPr>
          <w:rFonts w:ascii="Arial" w:hAnsi="Arial" w:cs="Arial"/>
          <w:lang w:val="ro-RO"/>
        </w:rPr>
        <w:t>acestor m</w:t>
      </w:r>
      <w:r w:rsidR="003E2CED" w:rsidRPr="009F7F52">
        <w:rPr>
          <w:rFonts w:ascii="Arial" w:hAnsi="Arial" w:cs="Arial"/>
          <w:color w:val="000000"/>
          <w:lang w:val="ro-RO"/>
        </w:rPr>
        <w:t>ă</w:t>
      </w:r>
      <w:r w:rsidR="003E2CED" w:rsidRPr="009F7F52">
        <w:rPr>
          <w:rFonts w:ascii="Arial" w:hAnsi="Arial" w:cs="Arial"/>
          <w:lang w:val="ro-RO"/>
        </w:rPr>
        <w:t>suri şi proiecte</w:t>
      </w:r>
      <w:r w:rsidRPr="009F7F52">
        <w:rPr>
          <w:rFonts w:ascii="Arial" w:hAnsi="Arial" w:cs="Arial"/>
          <w:lang w:val="ro-RO"/>
        </w:rPr>
        <w:t xml:space="preserve"> propuse reprezintă varianta recomandată de către elaboratorul acestui </w:t>
      </w:r>
      <w:r w:rsidR="003E2CED" w:rsidRPr="009F7F52">
        <w:rPr>
          <w:rFonts w:ascii="Arial" w:hAnsi="Arial" w:cs="Arial"/>
          <w:lang w:val="ro-RO"/>
        </w:rPr>
        <w:t>plan de acţiune</w:t>
      </w:r>
      <w:r w:rsidRPr="009F7F52">
        <w:rPr>
          <w:rFonts w:ascii="Arial" w:hAnsi="Arial" w:cs="Arial"/>
          <w:color w:val="000000"/>
          <w:lang w:val="ro-RO"/>
        </w:rPr>
        <w:t xml:space="preserve"> pentru maximizarea efectelor de reducere a zgomotului </w:t>
      </w:r>
      <w:r w:rsidR="0038617C" w:rsidRPr="009F7F52">
        <w:rPr>
          <w:rFonts w:ascii="Arial" w:hAnsi="Arial" w:cs="Arial"/>
          <w:color w:val="000000"/>
          <w:lang w:val="ro-RO"/>
        </w:rPr>
        <w:t xml:space="preserve">pentru sectorul de drum principal </w:t>
      </w:r>
      <w:r w:rsidR="006C6860" w:rsidRPr="009F7F52">
        <w:rPr>
          <w:rFonts w:ascii="Arial" w:hAnsi="Arial" w:cs="Arial"/>
          <w:lang w:val="pt-BR"/>
        </w:rPr>
        <w:t>DN1_km370+000-km375+930</w:t>
      </w:r>
      <w:r w:rsidRPr="009F7F5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2767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27670" w:rsidRPr="00CC511B" w:rsidRDefault="00F27670" w:rsidP="00F2767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E365A99"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10DAC39" w:rsidR="00F27670" w:rsidRPr="00CC511B" w:rsidRDefault="00F27670" w:rsidP="00F2767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F12658D"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1FFE948"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0D0C390"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2C046BC" w:rsidR="00F27670" w:rsidRPr="00CC511B" w:rsidRDefault="00F27670" w:rsidP="00F27670">
            <w:pPr>
              <w:jc w:val="center"/>
              <w:rPr>
                <w:lang w:val="ro-RO"/>
              </w:rPr>
            </w:pPr>
            <w:r w:rsidRPr="00CC511B">
              <w:rPr>
                <w:rFonts w:ascii="Arial" w:hAnsi="Arial" w:cs="Arial"/>
                <w:b/>
                <w:bCs/>
                <w:sz w:val="20"/>
                <w:szCs w:val="20"/>
                <w:lang w:val="ro-RO"/>
              </w:rPr>
              <w:t>&gt; 75</w:t>
            </w:r>
          </w:p>
        </w:tc>
      </w:tr>
      <w:tr w:rsidR="0068136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81365" w:rsidRPr="00CC511B" w:rsidRDefault="00681365" w:rsidP="0068136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779CBAC"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84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6875C67" w:rsidR="00681365" w:rsidRDefault="00681365" w:rsidP="00681365">
            <w:pPr>
              <w:jc w:val="center"/>
              <w:rPr>
                <w:rFonts w:ascii="Arial" w:hAnsi="Arial" w:cs="Arial"/>
                <w:sz w:val="20"/>
                <w:szCs w:val="20"/>
                <w:lang w:val="ro-RO"/>
              </w:rPr>
            </w:pPr>
            <w:r>
              <w:rPr>
                <w:rFonts w:ascii="Arial" w:hAnsi="Arial" w:cs="Arial"/>
                <w:color w:val="000000"/>
                <w:sz w:val="20"/>
                <w:szCs w:val="20"/>
              </w:rPr>
              <w:t>42</w:t>
            </w:r>
          </w:p>
        </w:tc>
        <w:tc>
          <w:tcPr>
            <w:tcW w:w="1077" w:type="dxa"/>
            <w:tcBorders>
              <w:top w:val="single" w:sz="4" w:space="0" w:color="000000"/>
              <w:left w:val="single" w:sz="4" w:space="0" w:color="000000"/>
              <w:bottom w:val="single" w:sz="4" w:space="0" w:color="000000"/>
            </w:tcBorders>
            <w:vAlign w:val="center"/>
          </w:tcPr>
          <w:p w14:paraId="3A44181F" w14:textId="31F0A9DE"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16</w:t>
            </w:r>
          </w:p>
        </w:tc>
        <w:tc>
          <w:tcPr>
            <w:tcW w:w="1078" w:type="dxa"/>
            <w:tcBorders>
              <w:top w:val="single" w:sz="4" w:space="0" w:color="000000"/>
              <w:left w:val="single" w:sz="4" w:space="0" w:color="000000"/>
              <w:bottom w:val="single" w:sz="4" w:space="0" w:color="000000"/>
            </w:tcBorders>
            <w:vAlign w:val="center"/>
          </w:tcPr>
          <w:p w14:paraId="615E341A" w14:textId="78B18A4E"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33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E13B850"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27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592B724"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27670" w:rsidRPr="00CC511B" w14:paraId="3A0A6C2B" w14:textId="77777777" w:rsidTr="00BA05FC">
        <w:trPr>
          <w:jc w:val="center"/>
        </w:trPr>
        <w:tc>
          <w:tcPr>
            <w:tcW w:w="2088" w:type="dxa"/>
            <w:tcBorders>
              <w:top w:val="single" w:sz="4" w:space="0" w:color="000000"/>
              <w:left w:val="single" w:sz="4" w:space="0" w:color="000000"/>
              <w:bottom w:val="single" w:sz="4" w:space="0" w:color="000000"/>
            </w:tcBorders>
          </w:tcPr>
          <w:p w14:paraId="70B5B6C4" w14:textId="77777777" w:rsidR="00F27670" w:rsidRPr="00CC511B" w:rsidRDefault="00F27670" w:rsidP="00F2767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05F4E8B"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1FB4D3E"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EE68CAC"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035CE57"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2F90027" w:rsidR="00F27670" w:rsidRPr="00CC511B" w:rsidRDefault="00F27670" w:rsidP="00F2767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08896A1" w:rsidR="00F27670" w:rsidRPr="00CC511B" w:rsidRDefault="00F27670" w:rsidP="00F27670">
            <w:pPr>
              <w:jc w:val="center"/>
              <w:rPr>
                <w:lang w:val="ro-RO"/>
              </w:rPr>
            </w:pPr>
            <w:r w:rsidRPr="00CC511B">
              <w:rPr>
                <w:rFonts w:ascii="Arial" w:hAnsi="Arial" w:cs="Arial"/>
                <w:b/>
                <w:bCs/>
                <w:sz w:val="20"/>
                <w:szCs w:val="20"/>
                <w:lang w:val="ro-RO"/>
              </w:rPr>
              <w:t>&gt; 70</w:t>
            </w:r>
          </w:p>
        </w:tc>
      </w:tr>
      <w:tr w:rsidR="0068136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81365" w:rsidRPr="00CC511B" w:rsidRDefault="00681365" w:rsidP="0068136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C12F8E5"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132</w:t>
            </w:r>
          </w:p>
        </w:tc>
        <w:tc>
          <w:tcPr>
            <w:tcW w:w="1077" w:type="dxa"/>
            <w:tcBorders>
              <w:top w:val="single" w:sz="4" w:space="0" w:color="000000"/>
              <w:left w:val="single" w:sz="4" w:space="0" w:color="000000"/>
              <w:bottom w:val="single" w:sz="4" w:space="0" w:color="000000"/>
            </w:tcBorders>
            <w:vAlign w:val="center"/>
          </w:tcPr>
          <w:p w14:paraId="4853F071" w14:textId="7EE3627F"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38</w:t>
            </w:r>
          </w:p>
        </w:tc>
        <w:tc>
          <w:tcPr>
            <w:tcW w:w="1076" w:type="dxa"/>
            <w:tcBorders>
              <w:top w:val="single" w:sz="4" w:space="0" w:color="000000"/>
              <w:left w:val="single" w:sz="4" w:space="0" w:color="000000"/>
              <w:bottom w:val="single" w:sz="4" w:space="0" w:color="000000"/>
            </w:tcBorders>
            <w:vAlign w:val="center"/>
          </w:tcPr>
          <w:p w14:paraId="573BEACD" w14:textId="7446A555"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28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541B02E"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33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410A9C1"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E4D312C" w:rsidR="00681365" w:rsidRPr="00CC511B" w:rsidRDefault="00681365" w:rsidP="0068136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C686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C6860" w:rsidRPr="00CC511B" w:rsidRDefault="006C6860" w:rsidP="006C686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B9BC4A4"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207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7623F1D" w:rsidR="006C6860" w:rsidRDefault="006C6860" w:rsidP="006C6860">
            <w:pPr>
              <w:suppressAutoHyphens w:val="0"/>
              <w:jc w:val="center"/>
              <w:rPr>
                <w:rFonts w:ascii="Arial" w:hAnsi="Arial" w:cs="Arial"/>
                <w:color w:val="000000"/>
                <w:sz w:val="18"/>
                <w:szCs w:val="18"/>
              </w:rPr>
            </w:pPr>
            <w:r>
              <w:rPr>
                <w:rFonts w:ascii="Arial" w:hAnsi="Arial" w:cs="Arial"/>
                <w:color w:val="000000"/>
                <w:sz w:val="18"/>
                <w:szCs w:val="18"/>
              </w:rPr>
              <w:t>112</w:t>
            </w:r>
          </w:p>
        </w:tc>
        <w:tc>
          <w:tcPr>
            <w:tcW w:w="990" w:type="dxa"/>
            <w:tcBorders>
              <w:top w:val="single" w:sz="4" w:space="0" w:color="000000"/>
              <w:left w:val="single" w:sz="4" w:space="0" w:color="000000"/>
              <w:bottom w:val="single" w:sz="4" w:space="0" w:color="000000"/>
            </w:tcBorders>
            <w:vAlign w:val="center"/>
          </w:tcPr>
          <w:p w14:paraId="134D008D" w14:textId="08E0BAA2"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990" w:type="dxa"/>
            <w:tcBorders>
              <w:top w:val="single" w:sz="4" w:space="0" w:color="000000"/>
              <w:left w:val="single" w:sz="4" w:space="0" w:color="000000"/>
              <w:bottom w:val="single" w:sz="4" w:space="0" w:color="000000"/>
            </w:tcBorders>
            <w:vAlign w:val="center"/>
          </w:tcPr>
          <w:p w14:paraId="0C1ACFE8" w14:textId="1DCCB427"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7F87263"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32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81FF72B"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81365" w:rsidRPr="00CC511B" w14:paraId="090BDDDD" w14:textId="77777777" w:rsidTr="00EB4EE9">
        <w:trPr>
          <w:jc w:val="center"/>
        </w:trPr>
        <w:tc>
          <w:tcPr>
            <w:tcW w:w="4101" w:type="dxa"/>
            <w:tcBorders>
              <w:top w:val="single" w:sz="4" w:space="0" w:color="000000"/>
              <w:left w:val="single" w:sz="4" w:space="0" w:color="000000"/>
              <w:bottom w:val="single" w:sz="4" w:space="0" w:color="000000"/>
            </w:tcBorders>
          </w:tcPr>
          <w:p w14:paraId="5D7D0217" w14:textId="23CFA7D2" w:rsidR="00681365" w:rsidRPr="00CC511B" w:rsidRDefault="00681365" w:rsidP="0068136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1EDF6E7"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84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125A1D5" w:rsidR="00681365" w:rsidRDefault="00681365" w:rsidP="00681365">
            <w:pPr>
              <w:jc w:val="center"/>
              <w:rPr>
                <w:rFonts w:ascii="Arial" w:hAnsi="Arial" w:cs="Arial"/>
                <w:color w:val="000000"/>
                <w:sz w:val="18"/>
                <w:szCs w:val="18"/>
              </w:rPr>
            </w:pPr>
            <w:r>
              <w:rPr>
                <w:rFonts w:ascii="Arial" w:hAnsi="Arial" w:cs="Arial"/>
                <w:color w:val="000000"/>
                <w:sz w:val="20"/>
                <w:szCs w:val="20"/>
              </w:rPr>
              <w:t>42</w:t>
            </w:r>
          </w:p>
        </w:tc>
        <w:tc>
          <w:tcPr>
            <w:tcW w:w="990" w:type="dxa"/>
            <w:tcBorders>
              <w:top w:val="single" w:sz="4" w:space="0" w:color="000000"/>
              <w:left w:val="single" w:sz="4" w:space="0" w:color="000000"/>
              <w:bottom w:val="single" w:sz="4" w:space="0" w:color="000000"/>
            </w:tcBorders>
            <w:vAlign w:val="center"/>
          </w:tcPr>
          <w:p w14:paraId="0A5E840C" w14:textId="3BBE3EC6"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16</w:t>
            </w:r>
          </w:p>
        </w:tc>
        <w:tc>
          <w:tcPr>
            <w:tcW w:w="990" w:type="dxa"/>
            <w:tcBorders>
              <w:top w:val="single" w:sz="4" w:space="0" w:color="000000"/>
              <w:left w:val="single" w:sz="4" w:space="0" w:color="000000"/>
              <w:bottom w:val="single" w:sz="4" w:space="0" w:color="000000"/>
            </w:tcBorders>
            <w:vAlign w:val="center"/>
          </w:tcPr>
          <w:p w14:paraId="66FC7961" w14:textId="0C7B0CF9"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33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7AD542B"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27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F82D9CC"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0</w:t>
            </w:r>
          </w:p>
        </w:tc>
      </w:tr>
      <w:tr w:rsidR="00681365" w:rsidRPr="00CC511B" w14:paraId="1D1A56FD" w14:textId="77777777" w:rsidTr="00EB4EE9">
        <w:trPr>
          <w:jc w:val="center"/>
        </w:trPr>
        <w:tc>
          <w:tcPr>
            <w:tcW w:w="4101" w:type="dxa"/>
            <w:tcBorders>
              <w:top w:val="single" w:sz="4" w:space="0" w:color="000000"/>
              <w:left w:val="single" w:sz="4" w:space="0" w:color="000000"/>
              <w:bottom w:val="single" w:sz="4" w:space="0" w:color="000000"/>
            </w:tcBorders>
          </w:tcPr>
          <w:p w14:paraId="274B1B96" w14:textId="455D4C43" w:rsidR="00681365" w:rsidRPr="00CC511B" w:rsidRDefault="00681365" w:rsidP="0068136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9EA61B1"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-123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FB2A370" w:rsidR="00681365" w:rsidRDefault="00681365" w:rsidP="00681365">
            <w:pPr>
              <w:jc w:val="center"/>
              <w:rPr>
                <w:rFonts w:ascii="Arial" w:hAnsi="Arial" w:cs="Arial"/>
                <w:color w:val="000000"/>
                <w:sz w:val="18"/>
                <w:szCs w:val="18"/>
              </w:rPr>
            </w:pPr>
            <w:r>
              <w:rPr>
                <w:rFonts w:ascii="Arial" w:hAnsi="Arial" w:cs="Arial"/>
                <w:color w:val="000000"/>
                <w:sz w:val="20"/>
                <w:szCs w:val="20"/>
              </w:rPr>
              <w:t>-70</w:t>
            </w:r>
          </w:p>
        </w:tc>
        <w:tc>
          <w:tcPr>
            <w:tcW w:w="990" w:type="dxa"/>
            <w:tcBorders>
              <w:top w:val="single" w:sz="4" w:space="0" w:color="000000"/>
              <w:left w:val="single" w:sz="4" w:space="0" w:color="000000"/>
              <w:bottom w:val="single" w:sz="4" w:space="0" w:color="000000"/>
            </w:tcBorders>
            <w:vAlign w:val="center"/>
          </w:tcPr>
          <w:p w14:paraId="261213C7" w14:textId="5334B4E3"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-12</w:t>
            </w:r>
          </w:p>
        </w:tc>
        <w:tc>
          <w:tcPr>
            <w:tcW w:w="990" w:type="dxa"/>
            <w:tcBorders>
              <w:top w:val="single" w:sz="4" w:space="0" w:color="000000"/>
              <w:left w:val="single" w:sz="4" w:space="0" w:color="000000"/>
              <w:bottom w:val="single" w:sz="4" w:space="0" w:color="000000"/>
            </w:tcBorders>
            <w:vAlign w:val="center"/>
          </w:tcPr>
          <w:p w14:paraId="1E8D8BA4" w14:textId="280C40F5"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924BE55"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1A6C016"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C686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C6860" w:rsidRPr="00CC511B" w:rsidRDefault="006C6860" w:rsidP="006C686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0DBC8FE"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412</w:t>
            </w:r>
          </w:p>
        </w:tc>
        <w:tc>
          <w:tcPr>
            <w:tcW w:w="810" w:type="dxa"/>
            <w:tcBorders>
              <w:top w:val="single" w:sz="4" w:space="0" w:color="000000"/>
              <w:left w:val="single" w:sz="4" w:space="0" w:color="000000"/>
              <w:bottom w:val="single" w:sz="4" w:space="0" w:color="000000"/>
            </w:tcBorders>
            <w:vAlign w:val="center"/>
          </w:tcPr>
          <w:p w14:paraId="4A774667" w14:textId="2E73A307"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67</w:t>
            </w:r>
          </w:p>
        </w:tc>
        <w:tc>
          <w:tcPr>
            <w:tcW w:w="810" w:type="dxa"/>
            <w:tcBorders>
              <w:top w:val="single" w:sz="4" w:space="0" w:color="000000"/>
              <w:left w:val="single" w:sz="4" w:space="0" w:color="000000"/>
              <w:bottom w:val="single" w:sz="4" w:space="0" w:color="000000"/>
            </w:tcBorders>
            <w:vAlign w:val="center"/>
          </w:tcPr>
          <w:p w14:paraId="5CD4B169" w14:textId="6FAF90E9"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5C000F5"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C655398"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B0033A4" w:rsidR="006C6860" w:rsidRPr="00115A57" w:rsidRDefault="006C6860" w:rsidP="006C686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8136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81365" w:rsidRPr="00CC511B" w:rsidRDefault="00681365" w:rsidP="0068136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BCACFB9"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132</w:t>
            </w:r>
          </w:p>
        </w:tc>
        <w:tc>
          <w:tcPr>
            <w:tcW w:w="810" w:type="dxa"/>
            <w:tcBorders>
              <w:top w:val="single" w:sz="4" w:space="0" w:color="000000"/>
              <w:left w:val="single" w:sz="4" w:space="0" w:color="000000"/>
              <w:bottom w:val="single" w:sz="4" w:space="0" w:color="000000"/>
            </w:tcBorders>
            <w:vAlign w:val="center"/>
          </w:tcPr>
          <w:p w14:paraId="5E704DB5" w14:textId="4E8FC00D"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38</w:t>
            </w:r>
          </w:p>
        </w:tc>
        <w:tc>
          <w:tcPr>
            <w:tcW w:w="810" w:type="dxa"/>
            <w:tcBorders>
              <w:top w:val="single" w:sz="4" w:space="0" w:color="000000"/>
              <w:left w:val="single" w:sz="4" w:space="0" w:color="000000"/>
              <w:bottom w:val="single" w:sz="4" w:space="0" w:color="000000"/>
            </w:tcBorders>
            <w:vAlign w:val="center"/>
          </w:tcPr>
          <w:p w14:paraId="156200E8" w14:textId="7BC79660"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2E0D10B"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5C069AF" w:rsidR="00681365" w:rsidRPr="00CC511B" w:rsidRDefault="00681365" w:rsidP="0068136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1A364D8" w:rsidR="00681365" w:rsidRPr="00CC511B" w:rsidRDefault="00681365" w:rsidP="00681365">
            <w:pPr>
              <w:snapToGrid w:val="0"/>
              <w:jc w:val="center"/>
              <w:rPr>
                <w:lang w:val="ro-RO"/>
              </w:rPr>
            </w:pPr>
            <w:r>
              <w:rPr>
                <w:rFonts w:ascii="Arial" w:hAnsi="Arial" w:cs="Arial"/>
                <w:color w:val="000000"/>
                <w:sz w:val="20"/>
                <w:szCs w:val="20"/>
              </w:rPr>
              <w:t>0</w:t>
            </w:r>
          </w:p>
        </w:tc>
      </w:tr>
      <w:tr w:rsidR="0068136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682F08D" w:rsidR="00681365" w:rsidRPr="00CC511B" w:rsidRDefault="00681365" w:rsidP="0068136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4609F7E"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-280</w:t>
            </w:r>
          </w:p>
        </w:tc>
        <w:tc>
          <w:tcPr>
            <w:tcW w:w="810" w:type="dxa"/>
            <w:tcBorders>
              <w:top w:val="single" w:sz="4" w:space="0" w:color="000000"/>
              <w:left w:val="single" w:sz="4" w:space="0" w:color="000000"/>
              <w:bottom w:val="single" w:sz="4" w:space="0" w:color="000000"/>
            </w:tcBorders>
            <w:vAlign w:val="center"/>
          </w:tcPr>
          <w:p w14:paraId="7988002F" w14:textId="29D36357"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vAlign w:val="center"/>
          </w:tcPr>
          <w:p w14:paraId="717C0967" w14:textId="2D96CDC8"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D614EF2"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91E52DB"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B5D9D8F" w:rsidR="00681365" w:rsidRPr="00CC511B" w:rsidRDefault="00681365" w:rsidP="0068136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45DD9C5" w:rsidR="002B35A4" w:rsidRPr="000F20C0" w:rsidRDefault="00DC5964"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681365">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523D38C" w:rsidR="002B35A4" w:rsidRPr="000F20C0" w:rsidRDefault="0068136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681365">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A778D9C" w:rsidR="002B35A4" w:rsidRPr="000F20C0" w:rsidRDefault="00681365"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AB2559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81365">
        <w:rPr>
          <w:rFonts w:ascii="Arial" w:hAnsi="Arial" w:cs="Arial"/>
          <w:lang w:val="ro-RO"/>
        </w:rPr>
        <w:t>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81365">
        <w:rPr>
          <w:rFonts w:ascii="Arial" w:hAnsi="Arial" w:cs="Arial"/>
          <w:lang w:val="ro-RO"/>
        </w:rPr>
        <w:t>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81365">
        <w:rPr>
          <w:rFonts w:ascii="Arial" w:hAnsi="Arial" w:cs="Arial"/>
          <w:lang w:val="ro-RO"/>
        </w:rPr>
        <w:t>82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81365">
        <w:rPr>
          <w:rFonts w:ascii="Arial" w:hAnsi="Arial" w:cs="Arial"/>
          <w:lang w:val="ro-RO"/>
        </w:rPr>
        <w:t>29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A0A02E9" w:rsidR="00FC71F5" w:rsidRDefault="00FC71F5">
      <w:pPr>
        <w:suppressAutoHyphens w:val="0"/>
        <w:rPr>
          <w:rFonts w:ascii="Arial" w:hAnsi="Arial" w:cs="Arial"/>
          <w:lang w:val="ro-RO"/>
        </w:rPr>
      </w:pPr>
      <w:r>
        <w:rPr>
          <w:rFonts w:ascii="Arial" w:hAnsi="Arial" w:cs="Arial"/>
          <w:lang w:val="ro-RO"/>
        </w:rPr>
        <w:br w:type="page"/>
      </w:r>
    </w:p>
    <w:p w14:paraId="5D1E7D4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FC71F5" w:rsidRPr="00FC71F5" w14:paraId="693A40CC" w14:textId="77777777" w:rsidTr="00FC71F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56B8615"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 xml:space="preserve">Banda de </w:t>
            </w:r>
            <w:proofErr w:type="spellStart"/>
            <w:r w:rsidRPr="00FC71F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903C226"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proofErr w:type="spellStart"/>
            <w:r w:rsidRPr="00FC71F5">
              <w:rPr>
                <w:rFonts w:ascii="Calibri" w:hAnsi="Calibri" w:cs="Calibri"/>
                <w:b/>
                <w:bCs/>
                <w:color w:val="000000"/>
                <w:kern w:val="0"/>
                <w:sz w:val="16"/>
                <w:szCs w:val="16"/>
                <w:lang w:eastAsia="en-US"/>
              </w:rPr>
              <w:t>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3C02A5"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793E61C8"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TOTAL</w:t>
            </w:r>
          </w:p>
        </w:tc>
      </w:tr>
      <w:tr w:rsidR="00FC71F5" w:rsidRPr="00FC71F5" w14:paraId="50486163" w14:textId="77777777" w:rsidTr="00FC71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D4B7C9" w14:textId="77777777" w:rsidR="00FC71F5" w:rsidRPr="00FC71F5" w:rsidRDefault="00FC71F5" w:rsidP="00FC71F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D9B8684"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proofErr w:type="spellStart"/>
            <w:r w:rsidRPr="00FC71F5">
              <w:rPr>
                <w:rFonts w:ascii="Calibri" w:hAnsi="Calibri" w:cs="Calibri"/>
                <w:b/>
                <w:bCs/>
                <w:color w:val="000000"/>
                <w:kern w:val="0"/>
                <w:sz w:val="16"/>
                <w:szCs w:val="16"/>
                <w:lang w:eastAsia="en-US"/>
              </w:rPr>
              <w:t>Efect</w:t>
            </w:r>
            <w:proofErr w:type="spellEnd"/>
            <w:r w:rsidRPr="00FC71F5">
              <w:rPr>
                <w:rFonts w:ascii="Calibri" w:hAnsi="Calibri" w:cs="Calibri"/>
                <w:b/>
                <w:bCs/>
                <w:color w:val="000000"/>
                <w:kern w:val="0"/>
                <w:sz w:val="16"/>
                <w:szCs w:val="16"/>
                <w:lang w:eastAsia="en-US"/>
              </w:rPr>
              <w:t xml:space="preserve"> </w:t>
            </w:r>
            <w:proofErr w:type="spellStart"/>
            <w:r w:rsidRPr="00FC71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845064"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proofErr w:type="spellStart"/>
            <w:r w:rsidRPr="00FC71F5">
              <w:rPr>
                <w:rFonts w:ascii="Calibri" w:hAnsi="Calibri" w:cs="Calibri"/>
                <w:b/>
                <w:bCs/>
                <w:color w:val="000000"/>
                <w:kern w:val="0"/>
                <w:sz w:val="16"/>
                <w:szCs w:val="16"/>
                <w:lang w:eastAsia="en-US"/>
              </w:rPr>
              <w:t>Efect</w:t>
            </w:r>
            <w:proofErr w:type="spellEnd"/>
            <w:r w:rsidRPr="00FC71F5">
              <w:rPr>
                <w:rFonts w:ascii="Calibri" w:hAnsi="Calibri" w:cs="Calibri"/>
                <w:b/>
                <w:bCs/>
                <w:color w:val="000000"/>
                <w:kern w:val="0"/>
                <w:sz w:val="16"/>
                <w:szCs w:val="16"/>
                <w:lang w:eastAsia="en-US"/>
              </w:rPr>
              <w:t xml:space="preserve"> </w:t>
            </w:r>
            <w:proofErr w:type="spellStart"/>
            <w:r w:rsidRPr="00FC71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0CEF63"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proofErr w:type="spellStart"/>
            <w:r w:rsidRPr="00FC71F5">
              <w:rPr>
                <w:rFonts w:ascii="Calibri" w:hAnsi="Calibri" w:cs="Calibri"/>
                <w:b/>
                <w:bCs/>
                <w:color w:val="000000"/>
                <w:kern w:val="0"/>
                <w:sz w:val="16"/>
                <w:szCs w:val="16"/>
                <w:lang w:eastAsia="en-US"/>
              </w:rPr>
              <w:t>Efect</w:t>
            </w:r>
            <w:proofErr w:type="spellEnd"/>
            <w:r w:rsidRPr="00FC71F5">
              <w:rPr>
                <w:rFonts w:ascii="Calibri" w:hAnsi="Calibri" w:cs="Calibri"/>
                <w:b/>
                <w:bCs/>
                <w:color w:val="000000"/>
                <w:kern w:val="0"/>
                <w:sz w:val="16"/>
                <w:szCs w:val="16"/>
                <w:lang w:eastAsia="en-US"/>
              </w:rPr>
              <w:t xml:space="preserve"> </w:t>
            </w:r>
            <w:proofErr w:type="spellStart"/>
            <w:r w:rsidRPr="00FC71F5">
              <w:rPr>
                <w:rFonts w:ascii="Calibri" w:hAnsi="Calibri" w:cs="Calibri"/>
                <w:b/>
                <w:bCs/>
                <w:color w:val="000000"/>
                <w:kern w:val="0"/>
                <w:sz w:val="16"/>
                <w:szCs w:val="16"/>
                <w:lang w:eastAsia="en-US"/>
              </w:rPr>
              <w:t>dăunător</w:t>
            </w:r>
            <w:proofErr w:type="spellEnd"/>
          </w:p>
        </w:tc>
      </w:tr>
      <w:tr w:rsidR="00FC71F5" w:rsidRPr="00FC71F5" w14:paraId="1EFD6384" w14:textId="77777777" w:rsidTr="00FC71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CCE431" w14:textId="77777777" w:rsidR="00FC71F5" w:rsidRPr="00FC71F5" w:rsidRDefault="00FC71F5" w:rsidP="00FC71F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65ADB61"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9EFF31"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CB0C44E"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67C572"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0E697A"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F13699"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C87E27"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9C474F"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684A76"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HSD</w:t>
            </w:r>
          </w:p>
        </w:tc>
      </w:tr>
      <w:tr w:rsidR="00FC71F5" w:rsidRPr="00FC71F5" w14:paraId="14BD7498"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DF7FD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E38407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EA5B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F95BE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FD7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2C54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E7C82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66E4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F2CD5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BBCCAC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6C5AA828"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2E956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D26745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B463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D08C0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80A3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C792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50CE9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11851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C8DB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84579B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1</w:t>
            </w:r>
          </w:p>
        </w:tc>
      </w:tr>
      <w:tr w:rsidR="00FC71F5" w:rsidRPr="00FC71F5" w14:paraId="6E2DB37C"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F2087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C3B492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1E5C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89259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3D5F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442D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E5115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70B4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8602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BEDD5B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1</w:t>
            </w:r>
          </w:p>
        </w:tc>
      </w:tr>
      <w:tr w:rsidR="00FC71F5" w:rsidRPr="00FC71F5" w14:paraId="6256C838"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B97C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1099CC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F898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DCE6B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C34C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0992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90E45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559D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369D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820187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07FA8659"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C016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CDDDBC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6211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702C1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9870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D718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1A2AE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CC35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F089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8C9923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2A29D5CB"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00B35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2EBD9A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8DFF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84BE7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C448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EED8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5C1EA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FC94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A8700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BDE4C8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74C615B0"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FB99E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C4CD00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52F2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7DBA4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F7BC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D2AA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FB52D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6D99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5CED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70C0FC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476E1916"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3AFD5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814FA5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4EDC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B346D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13B2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76F4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5F44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8313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3D48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D33E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60666EE1"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542D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BA2613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8416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724F7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5F0E2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EAF0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E917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F52D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A601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6408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1</w:t>
            </w:r>
          </w:p>
        </w:tc>
      </w:tr>
      <w:tr w:rsidR="00FC71F5" w:rsidRPr="00FC71F5" w14:paraId="12BBB71C"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B8A6E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AE7946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42A6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4A763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A732C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367E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C6464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2526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01FF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FF846A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1</w:t>
            </w:r>
          </w:p>
        </w:tc>
      </w:tr>
      <w:tr w:rsidR="00FC71F5" w:rsidRPr="00FC71F5" w14:paraId="37B9F86B"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6C6E5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8D29A4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6AF3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2C23F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BF4B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92A9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02B4C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ED1D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44BB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7990E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3656E6A3"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BE14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F7F75A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08AE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6DFC4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746F1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66E6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6C70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1E2E5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38A9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82F9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2</w:t>
            </w:r>
          </w:p>
        </w:tc>
      </w:tr>
      <w:tr w:rsidR="00FC71F5" w:rsidRPr="00FC71F5" w14:paraId="6D806EAA"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DABDD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8B133D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EF0C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07360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B014E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E35B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F5AA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5F39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9FAF4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14A16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1</w:t>
            </w:r>
          </w:p>
        </w:tc>
      </w:tr>
      <w:tr w:rsidR="00FC71F5" w:rsidRPr="00FC71F5" w14:paraId="762BF128"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25AF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809265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0219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E52C6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4DB4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E3D8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AC64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6272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9D3D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FFD7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7AA49607"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F827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9CC0D1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EA4E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A9670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205A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ED10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59D6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5856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B0D8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35A8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402DB61B"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1C721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951DDC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5298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507EA6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845A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45E5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457E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CC4B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234E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247F2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0833D5C2"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00E9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12C761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B5C4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BCEBB7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9E71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37D0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FF65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9DE0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70FB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1D2347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12777F53"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C381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F2172B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9FF6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9085CC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CEF6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90E7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CF97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A5AD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AB39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9822B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70244039"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5C4E4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93392F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A0F2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43596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A8EC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43C8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24DB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C8DC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7973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60A19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3A7EA183"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0BC2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1FED7F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F2619"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25555F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09AA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91CE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5D07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B07D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68E68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60829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0EC3301C"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07037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1BF29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79F2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AE2138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50DD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005F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B16B9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91C6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437D3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B26E8F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7D56B19A"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194B6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26DC4B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FAF4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938C0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F0D8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5F38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CE1A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8B7E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4E22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784D11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6E305E7F"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8550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912158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FBF4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EA916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8677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54A2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A3D17"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6787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94B2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4AE53"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2D945CB9"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61EC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F6AC4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B00C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9A5B0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2782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93A60"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1618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713B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7B481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A6011"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1B880380"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5E8F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0B6472E"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5A38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F02B2A"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4ED6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39DA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3A2FF"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10B9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6A2E8"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146C3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2272A2BF"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AFB99" w14:textId="77777777" w:rsidR="00FC71F5" w:rsidRPr="00FC71F5" w:rsidRDefault="00FC71F5" w:rsidP="00FC71F5">
            <w:pPr>
              <w:suppressAutoHyphens w:val="0"/>
              <w:jc w:val="center"/>
              <w:rPr>
                <w:rFonts w:ascii="Calibri" w:hAnsi="Calibri" w:cs="Calibri"/>
                <w:color w:val="000000"/>
                <w:kern w:val="0"/>
                <w:sz w:val="16"/>
                <w:szCs w:val="16"/>
                <w:lang w:eastAsia="en-US"/>
              </w:rPr>
            </w:pPr>
            <w:proofErr w:type="spellStart"/>
            <w:r w:rsidRPr="00FC71F5">
              <w:rPr>
                <w:rFonts w:ascii="Calibri" w:hAnsi="Calibri" w:cs="Calibri"/>
                <w:color w:val="000000"/>
                <w:kern w:val="0"/>
                <w:sz w:val="16"/>
                <w:szCs w:val="16"/>
                <w:lang w:eastAsia="en-US"/>
              </w:rPr>
              <w:t>peste</w:t>
            </w:r>
            <w:proofErr w:type="spellEnd"/>
            <w:r w:rsidRPr="00FC71F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692FBF6"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9155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145F94"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39ACB"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6120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F27F5"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CB46D"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28BF2"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F8E4C" w14:textId="77777777" w:rsidR="00FC71F5" w:rsidRPr="00FC71F5" w:rsidRDefault="00FC71F5" w:rsidP="00FC71F5">
            <w:pPr>
              <w:suppressAutoHyphens w:val="0"/>
              <w:jc w:val="center"/>
              <w:rPr>
                <w:rFonts w:ascii="Calibri" w:hAnsi="Calibri" w:cs="Calibri"/>
                <w:color w:val="000000"/>
                <w:kern w:val="0"/>
                <w:sz w:val="16"/>
                <w:szCs w:val="16"/>
                <w:lang w:eastAsia="en-US"/>
              </w:rPr>
            </w:pPr>
            <w:r w:rsidRPr="00FC71F5">
              <w:rPr>
                <w:rFonts w:ascii="Calibri" w:hAnsi="Calibri" w:cs="Calibri"/>
                <w:color w:val="000000"/>
                <w:kern w:val="0"/>
                <w:sz w:val="16"/>
                <w:szCs w:val="16"/>
                <w:lang w:eastAsia="en-US"/>
              </w:rPr>
              <w:t>0</w:t>
            </w:r>
          </w:p>
        </w:tc>
      </w:tr>
      <w:tr w:rsidR="00FC71F5" w:rsidRPr="00FC71F5" w14:paraId="5FF0C3BF" w14:textId="77777777" w:rsidTr="00FC71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A4883"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B1C9C3D"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A2910D"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12</w:t>
            </w:r>
          </w:p>
        </w:tc>
        <w:tc>
          <w:tcPr>
            <w:tcW w:w="580" w:type="dxa"/>
            <w:tcBorders>
              <w:top w:val="nil"/>
              <w:left w:val="nil"/>
              <w:bottom w:val="single" w:sz="8" w:space="0" w:color="auto"/>
              <w:right w:val="single" w:sz="8" w:space="0" w:color="auto"/>
            </w:tcBorders>
            <w:vAlign w:val="center"/>
            <w:hideMark/>
          </w:tcPr>
          <w:p w14:paraId="0EA35EBE"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C764949"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E63A14"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B4EF2D3"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EC64F2A"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D7AECF"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55A3003" w14:textId="77777777" w:rsidR="00FC71F5" w:rsidRPr="00FC71F5" w:rsidRDefault="00FC71F5" w:rsidP="00FC71F5">
            <w:pPr>
              <w:suppressAutoHyphens w:val="0"/>
              <w:jc w:val="center"/>
              <w:rPr>
                <w:rFonts w:ascii="Calibri" w:hAnsi="Calibri" w:cs="Calibri"/>
                <w:b/>
                <w:bCs/>
                <w:color w:val="000000"/>
                <w:kern w:val="0"/>
                <w:sz w:val="16"/>
                <w:szCs w:val="16"/>
                <w:lang w:eastAsia="en-US"/>
              </w:rPr>
            </w:pPr>
            <w:r w:rsidRPr="00FC71F5">
              <w:rPr>
                <w:rFonts w:ascii="Calibri" w:hAnsi="Calibri" w:cs="Calibri"/>
                <w:b/>
                <w:bCs/>
                <w:color w:val="000000"/>
                <w:kern w:val="0"/>
                <w:sz w:val="16"/>
                <w:szCs w:val="16"/>
                <w:lang w:eastAsia="en-US"/>
              </w:rPr>
              <w:t>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F7F52">
        <w:rPr>
          <w:rFonts w:ascii="Arial" w:hAnsi="Arial" w:cs="Arial"/>
          <w:b w:val="0"/>
          <w:i/>
          <w:iCs/>
          <w:color w:val="000000"/>
          <w:sz w:val="24"/>
          <w:szCs w:val="24"/>
          <w:lang w:val="ro-RO"/>
        </w:rPr>
        <w:lastRenderedPageBreak/>
        <w:t xml:space="preserve">Tab. </w:t>
      </w:r>
      <w:r w:rsidR="00077C13" w:rsidRPr="009F7F52">
        <w:rPr>
          <w:rFonts w:ascii="Arial" w:hAnsi="Arial" w:cs="Arial"/>
          <w:b w:val="0"/>
          <w:i/>
          <w:iCs/>
          <w:color w:val="000000"/>
          <w:sz w:val="24"/>
          <w:szCs w:val="24"/>
          <w:lang w:val="ro-RO"/>
        </w:rPr>
        <w:t>20</w:t>
      </w:r>
      <w:r w:rsidRPr="009F7F5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2E8571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46D1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F7F52" w:rsidRPr="0038617C" w14:paraId="1945318B"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912A68F" w14:textId="77777777" w:rsidR="009F7F52" w:rsidRPr="0038617C" w:rsidRDefault="009F7F52" w:rsidP="009F7F5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8C7F15" w14:textId="77777777" w:rsidR="009F7F52" w:rsidRPr="0038617C" w:rsidRDefault="009F7F52" w:rsidP="009F7F5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Sebeș</w:t>
            </w:r>
          </w:p>
        </w:tc>
        <w:tc>
          <w:tcPr>
            <w:tcW w:w="1760" w:type="dxa"/>
            <w:tcBorders>
              <w:top w:val="nil"/>
              <w:left w:val="nil"/>
              <w:bottom w:val="single" w:sz="4" w:space="0" w:color="auto"/>
              <w:right w:val="single" w:sz="4" w:space="0" w:color="auto"/>
            </w:tcBorders>
            <w:noWrap/>
            <w:vAlign w:val="center"/>
            <w:hideMark/>
          </w:tcPr>
          <w:p w14:paraId="57F43F3D" w14:textId="0340F69A"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02AF5AE" w14:textId="4EE08E1E"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B1FEAFB" w14:textId="77777777" w:rsidR="009F7F52"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Sebeș</w:t>
            </w:r>
          </w:p>
          <w:p w14:paraId="32865FB3" w14:textId="77777777" w:rsidR="009F7F52" w:rsidRPr="0038617C" w:rsidRDefault="009F7F52" w:rsidP="009F7F5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8121890" w14:textId="21A41A89" w:rsidR="009F7F52" w:rsidRPr="0038617C" w:rsidRDefault="005A4C0E" w:rsidP="005A4C0E">
            <w:pPr>
              <w:suppressAutoHyphens w:val="0"/>
              <w:jc w:val="center"/>
              <w:rPr>
                <w:rFonts w:ascii="Arial" w:hAnsi="Arial" w:cs="Arial"/>
                <w:color w:val="000000"/>
                <w:kern w:val="0"/>
                <w:sz w:val="18"/>
                <w:szCs w:val="18"/>
                <w:lang w:val="ro-RO" w:eastAsia="ro-RO"/>
              </w:rPr>
            </w:pPr>
            <w:proofErr w:type="spellStart"/>
            <w:r w:rsidRPr="005A4C0E">
              <w:rPr>
                <w:rFonts w:ascii="Arial" w:hAnsi="Arial" w:cs="Arial"/>
                <w:color w:val="000000"/>
                <w:kern w:val="0"/>
                <w:sz w:val="18"/>
                <w:szCs w:val="18"/>
                <w:lang w:eastAsia="ro-RO"/>
              </w:rPr>
              <w:t>venituri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proprii</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buget</w:t>
            </w:r>
            <w:proofErr w:type="spellEnd"/>
            <w:r w:rsidRPr="005A4C0E">
              <w:rPr>
                <w:rFonts w:ascii="Arial" w:hAnsi="Arial" w:cs="Arial"/>
                <w:color w:val="000000"/>
                <w:kern w:val="0"/>
                <w:sz w:val="18"/>
                <w:szCs w:val="18"/>
                <w:lang w:eastAsia="ro-RO"/>
              </w:rPr>
              <w:t xml:space="preserve"> de stat/</w:t>
            </w:r>
            <w:proofErr w:type="spellStart"/>
            <w:r w:rsidRPr="005A4C0E">
              <w:rPr>
                <w:rFonts w:ascii="Arial" w:hAnsi="Arial" w:cs="Arial"/>
                <w:color w:val="000000"/>
                <w:kern w:val="0"/>
                <w:sz w:val="18"/>
                <w:szCs w:val="18"/>
                <w:lang w:eastAsia="ro-RO"/>
              </w:rPr>
              <w:t>fonduri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europene</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alte</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surse</w:t>
            </w:r>
            <w:proofErr w:type="spellEnd"/>
          </w:p>
        </w:tc>
      </w:tr>
      <w:tr w:rsidR="009F7F52" w:rsidRPr="0038617C" w14:paraId="1E701C39"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E8A6430" w14:textId="77777777" w:rsidR="009F7F52" w:rsidRPr="0038617C" w:rsidRDefault="009F7F52" w:rsidP="009F7F5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322BE0" w14:textId="77777777" w:rsidR="009F7F52" w:rsidRPr="0038617C" w:rsidRDefault="009F7F52" w:rsidP="009F7F5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noWrap/>
            <w:vAlign w:val="center"/>
            <w:hideMark/>
          </w:tcPr>
          <w:p w14:paraId="15CA112F" w14:textId="53E43B6B"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40205A1" w14:textId="2B444A80" w:rsidR="009F7F52" w:rsidRPr="0038617C"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C9EA4E3" w14:textId="77777777" w:rsidR="009F7F52" w:rsidRDefault="009F7F52" w:rsidP="009F7F5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4D288988" w14:textId="77777777" w:rsidR="009F7F52" w:rsidRPr="0038617C" w:rsidRDefault="009F7F52" w:rsidP="009F7F5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3103EB" w14:textId="1B10D607" w:rsidR="009F7F52" w:rsidRPr="0038617C" w:rsidRDefault="005A4C0E" w:rsidP="005A4C0E">
            <w:pPr>
              <w:suppressAutoHyphens w:val="0"/>
              <w:jc w:val="center"/>
              <w:rPr>
                <w:rFonts w:ascii="Arial" w:hAnsi="Arial" w:cs="Arial"/>
                <w:color w:val="000000"/>
                <w:kern w:val="0"/>
                <w:sz w:val="18"/>
                <w:szCs w:val="18"/>
                <w:lang w:val="ro-RO" w:eastAsia="ro-RO"/>
              </w:rPr>
            </w:pPr>
            <w:proofErr w:type="spellStart"/>
            <w:r w:rsidRPr="005A4C0E">
              <w:rPr>
                <w:rFonts w:ascii="Arial" w:hAnsi="Arial" w:cs="Arial"/>
                <w:color w:val="000000"/>
                <w:kern w:val="0"/>
                <w:sz w:val="18"/>
                <w:szCs w:val="18"/>
                <w:lang w:eastAsia="ro-RO"/>
              </w:rPr>
              <w:t>venituri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proprii</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buget</w:t>
            </w:r>
            <w:proofErr w:type="spellEnd"/>
            <w:r w:rsidRPr="005A4C0E">
              <w:rPr>
                <w:rFonts w:ascii="Arial" w:hAnsi="Arial" w:cs="Arial"/>
                <w:color w:val="000000"/>
                <w:kern w:val="0"/>
                <w:sz w:val="18"/>
                <w:szCs w:val="18"/>
                <w:lang w:eastAsia="ro-RO"/>
              </w:rPr>
              <w:t xml:space="preserve"> de stat/</w:t>
            </w:r>
            <w:proofErr w:type="spellStart"/>
            <w:r w:rsidRPr="005A4C0E">
              <w:rPr>
                <w:rFonts w:ascii="Arial" w:hAnsi="Arial" w:cs="Arial"/>
                <w:color w:val="000000"/>
                <w:kern w:val="0"/>
                <w:sz w:val="18"/>
                <w:szCs w:val="18"/>
                <w:lang w:eastAsia="ro-RO"/>
              </w:rPr>
              <w:t>fonduri</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europene</w:t>
            </w:r>
            <w:proofErr w:type="spellEnd"/>
            <w:r w:rsidRPr="005A4C0E">
              <w:rPr>
                <w:rFonts w:ascii="Arial" w:hAnsi="Arial" w:cs="Arial"/>
                <w:color w:val="000000"/>
                <w:kern w:val="0"/>
                <w:sz w:val="18"/>
                <w:szCs w:val="18"/>
                <w:lang w:eastAsia="ro-RO"/>
              </w:rPr>
              <w:t>/</w:t>
            </w:r>
            <w:proofErr w:type="spellStart"/>
            <w:r w:rsidRPr="005A4C0E">
              <w:rPr>
                <w:rFonts w:ascii="Arial" w:hAnsi="Arial" w:cs="Arial"/>
                <w:color w:val="000000"/>
                <w:kern w:val="0"/>
                <w:sz w:val="18"/>
                <w:szCs w:val="18"/>
                <w:lang w:eastAsia="ro-RO"/>
              </w:rPr>
              <w:t>alte</w:t>
            </w:r>
            <w:proofErr w:type="spellEnd"/>
            <w:r w:rsidRPr="005A4C0E">
              <w:rPr>
                <w:rFonts w:ascii="Arial" w:hAnsi="Arial" w:cs="Arial"/>
                <w:color w:val="000000"/>
                <w:kern w:val="0"/>
                <w:sz w:val="18"/>
                <w:szCs w:val="18"/>
                <w:lang w:eastAsia="ro-RO"/>
              </w:rPr>
              <w:t xml:space="preserve"> </w:t>
            </w:r>
            <w:proofErr w:type="spellStart"/>
            <w:r w:rsidRPr="005A4C0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8CDC8F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46D1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0929378D" w:rsidR="00760B50" w:rsidRPr="002E2900" w:rsidRDefault="00EA39EE" w:rsidP="002E2900">
            <w:pPr>
              <w:jc w:val="center"/>
              <w:rPr>
                <w:rFonts w:ascii="Arial" w:hAnsi="Arial" w:cs="Arial"/>
                <w:sz w:val="20"/>
                <w:szCs w:val="20"/>
                <w:lang w:val="ro-RO"/>
              </w:rPr>
            </w:pPr>
            <w:r>
              <w:rPr>
                <w:rFonts w:ascii="Arial" w:hAnsi="Arial" w:cs="Arial"/>
                <w:sz w:val="20"/>
                <w:szCs w:val="20"/>
                <w:lang w:val="ro-RO"/>
              </w:rPr>
              <w:t>2,291</w:t>
            </w:r>
          </w:p>
        </w:tc>
        <w:tc>
          <w:tcPr>
            <w:tcW w:w="2285" w:type="dxa"/>
            <w:tcBorders>
              <w:left w:val="single" w:sz="4" w:space="0" w:color="000000"/>
              <w:bottom w:val="single" w:sz="4" w:space="0" w:color="000000"/>
              <w:right w:val="single" w:sz="4" w:space="0" w:color="auto"/>
            </w:tcBorders>
            <w:vAlign w:val="center"/>
          </w:tcPr>
          <w:p w14:paraId="34AC4D2D" w14:textId="75EAD3EF" w:rsidR="00760B50" w:rsidRPr="002E2900" w:rsidRDefault="009F7F52" w:rsidP="002A1E9D">
            <w:pPr>
              <w:jc w:val="center"/>
              <w:rPr>
                <w:rFonts w:ascii="Arial" w:hAnsi="Arial" w:cs="Arial"/>
                <w:sz w:val="20"/>
                <w:szCs w:val="20"/>
                <w:lang w:val="ro-RO"/>
              </w:rPr>
            </w:pPr>
            <w:r>
              <w:rPr>
                <w:rFonts w:ascii="Arial" w:hAnsi="Arial" w:cs="Arial"/>
                <w:sz w:val="20"/>
                <w:szCs w:val="20"/>
                <w:lang w:val="ro-RO"/>
              </w:rPr>
              <w:t>-</w:t>
            </w:r>
          </w:p>
        </w:tc>
      </w:tr>
      <w:tr w:rsidR="00A46D1F" w:rsidRPr="00CC511B" w14:paraId="5D7A1D1B" w14:textId="77777777" w:rsidTr="00A37D1C">
        <w:trPr>
          <w:trHeight w:val="300"/>
          <w:jc w:val="center"/>
        </w:trPr>
        <w:tc>
          <w:tcPr>
            <w:tcW w:w="4177" w:type="dxa"/>
            <w:tcBorders>
              <w:left w:val="single" w:sz="4" w:space="0" w:color="000000"/>
              <w:bottom w:val="single" w:sz="4" w:space="0" w:color="000000"/>
            </w:tcBorders>
            <w:vAlign w:val="center"/>
          </w:tcPr>
          <w:p w14:paraId="372D9065" w14:textId="77777777" w:rsidR="00A46D1F" w:rsidRPr="00760B50" w:rsidRDefault="00A46D1F" w:rsidP="00A37D1C">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A094CE7" w14:textId="5A79EE7B" w:rsidR="00A46D1F" w:rsidRPr="006117FF" w:rsidRDefault="009F7F52" w:rsidP="00A37D1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1D82E70" w14:textId="4CD163F2" w:rsidR="00A46D1F" w:rsidRDefault="009F7F52" w:rsidP="00A37D1C">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0BB8B4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6A9E002" w:rsidR="00760B50" w:rsidRPr="006117FF" w:rsidRDefault="009F7F52"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8317F49" w:rsidR="00760B50" w:rsidRDefault="009F7F52"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E5ED3E5" w:rsidR="00760B50" w:rsidRPr="002E2900" w:rsidRDefault="00EA39EE" w:rsidP="001A0771">
            <w:pPr>
              <w:jc w:val="center"/>
              <w:rPr>
                <w:rFonts w:ascii="Arial" w:hAnsi="Arial" w:cs="Arial"/>
                <w:b/>
                <w:bCs/>
                <w:sz w:val="20"/>
                <w:szCs w:val="20"/>
                <w:lang w:val="ro-RO"/>
              </w:rPr>
            </w:pPr>
            <w:r>
              <w:rPr>
                <w:rFonts w:ascii="Arial" w:hAnsi="Arial" w:cs="Arial"/>
                <w:b/>
                <w:bCs/>
                <w:sz w:val="20"/>
                <w:szCs w:val="20"/>
                <w:lang w:val="ro-RO"/>
              </w:rPr>
              <w:t>2,291</w:t>
            </w:r>
          </w:p>
        </w:tc>
        <w:tc>
          <w:tcPr>
            <w:tcW w:w="2285" w:type="dxa"/>
            <w:tcBorders>
              <w:left w:val="single" w:sz="4" w:space="0" w:color="000000"/>
              <w:bottom w:val="single" w:sz="4" w:space="0" w:color="000000"/>
              <w:right w:val="single" w:sz="4" w:space="0" w:color="auto"/>
            </w:tcBorders>
            <w:vAlign w:val="center"/>
          </w:tcPr>
          <w:p w14:paraId="66D9E5E6" w14:textId="3C1D8A71" w:rsidR="00760B50" w:rsidRPr="002E2900" w:rsidRDefault="009F7F52"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31720A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C71F5">
        <w:rPr>
          <w:rFonts w:ascii="Arial" w:hAnsi="Arial" w:cs="Arial"/>
          <w:lang w:val="ro-RO"/>
        </w:rPr>
        <w:t>41.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2480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2480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2480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C71F5" w:rsidRPr="008A78C6" w14:paraId="61A947D4" w14:textId="118C673D" w:rsidTr="0032480C">
        <w:trPr>
          <w:jc w:val="center"/>
        </w:trPr>
        <w:tc>
          <w:tcPr>
            <w:tcW w:w="1178" w:type="dxa"/>
            <w:shd w:val="clear" w:color="auto" w:fill="D9D9D9" w:themeFill="background1" w:themeFillShade="D9"/>
          </w:tcPr>
          <w:p w14:paraId="2550DF8E" w14:textId="77777777" w:rsidR="00FC71F5" w:rsidRPr="008A78C6"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62913A2"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65E5054C" w14:textId="30E3109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4</w:t>
            </w:r>
          </w:p>
        </w:tc>
        <w:tc>
          <w:tcPr>
            <w:tcW w:w="920" w:type="dxa"/>
            <w:shd w:val="clear" w:color="auto" w:fill="FF0000"/>
            <w:vAlign w:val="center"/>
          </w:tcPr>
          <w:p w14:paraId="03AE00DA" w14:textId="1200F39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2</w:t>
            </w:r>
          </w:p>
        </w:tc>
        <w:tc>
          <w:tcPr>
            <w:tcW w:w="917" w:type="dxa"/>
            <w:shd w:val="clear" w:color="auto" w:fill="00B0F0"/>
            <w:vAlign w:val="center"/>
          </w:tcPr>
          <w:p w14:paraId="51C8F20A" w14:textId="1B1EB45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402C77A0" w14:textId="03F8DC7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6</w:t>
            </w:r>
          </w:p>
        </w:tc>
        <w:tc>
          <w:tcPr>
            <w:tcW w:w="923" w:type="dxa"/>
            <w:shd w:val="clear" w:color="auto" w:fill="00B0F0"/>
            <w:vAlign w:val="center"/>
          </w:tcPr>
          <w:p w14:paraId="1E0930FE" w14:textId="7D2DEAC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178FDEA5" w14:textId="6594238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7F655E4F" w14:textId="7F234F5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30" w:type="dxa"/>
            <w:shd w:val="clear" w:color="auto" w:fill="00B050"/>
            <w:vAlign w:val="center"/>
          </w:tcPr>
          <w:p w14:paraId="526143D5" w14:textId="08A805B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r>
      <w:tr w:rsidR="00FC71F5" w:rsidRPr="008A78C6" w14:paraId="408FE8AE" w14:textId="787436D0" w:rsidTr="0032480C">
        <w:trPr>
          <w:jc w:val="center"/>
        </w:trPr>
        <w:tc>
          <w:tcPr>
            <w:tcW w:w="1178" w:type="dxa"/>
            <w:shd w:val="clear" w:color="auto" w:fill="D9D9D9" w:themeFill="background1" w:themeFillShade="D9"/>
          </w:tcPr>
          <w:p w14:paraId="36357BC3" w14:textId="77777777" w:rsidR="00FC71F5" w:rsidRPr="008A78C6"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98D7CD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0A0D34B2" w14:textId="53FAF22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10</w:t>
            </w:r>
          </w:p>
        </w:tc>
        <w:tc>
          <w:tcPr>
            <w:tcW w:w="920" w:type="dxa"/>
            <w:shd w:val="clear" w:color="auto" w:fill="FF0000"/>
            <w:vAlign w:val="center"/>
          </w:tcPr>
          <w:p w14:paraId="1075DB2F" w14:textId="5D29EA1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319EF7C0" w14:textId="30F0050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6C980332" w14:textId="02FE160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6</w:t>
            </w:r>
          </w:p>
        </w:tc>
        <w:tc>
          <w:tcPr>
            <w:tcW w:w="923" w:type="dxa"/>
            <w:shd w:val="clear" w:color="auto" w:fill="00B0F0"/>
            <w:vAlign w:val="center"/>
          </w:tcPr>
          <w:p w14:paraId="37AB4557" w14:textId="689F78E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24" w:type="dxa"/>
            <w:shd w:val="clear" w:color="auto" w:fill="00B050"/>
            <w:vAlign w:val="center"/>
          </w:tcPr>
          <w:p w14:paraId="5F799923" w14:textId="48EF4EBB"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200D51A7" w14:textId="1FAC279D"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4</w:t>
            </w:r>
          </w:p>
        </w:tc>
        <w:tc>
          <w:tcPr>
            <w:tcW w:w="930" w:type="dxa"/>
            <w:shd w:val="clear" w:color="auto" w:fill="00B050"/>
            <w:vAlign w:val="center"/>
          </w:tcPr>
          <w:p w14:paraId="1D67D41B" w14:textId="2A78770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r>
      <w:tr w:rsidR="00FC71F5" w:rsidRPr="008A78C6" w14:paraId="0AE9F23C" w14:textId="3340E41B" w:rsidTr="0032480C">
        <w:trPr>
          <w:jc w:val="center"/>
        </w:trPr>
        <w:tc>
          <w:tcPr>
            <w:tcW w:w="1178" w:type="dxa"/>
            <w:shd w:val="clear" w:color="auto" w:fill="D9D9D9" w:themeFill="background1" w:themeFillShade="D9"/>
          </w:tcPr>
          <w:p w14:paraId="6BDE3F63" w14:textId="77777777" w:rsidR="00FC71F5" w:rsidRPr="008A78C6"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C0729B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5C1EE1FE" w14:textId="29D8EAEA"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11</w:t>
            </w:r>
          </w:p>
        </w:tc>
        <w:tc>
          <w:tcPr>
            <w:tcW w:w="920" w:type="dxa"/>
            <w:shd w:val="clear" w:color="auto" w:fill="FF0000"/>
            <w:vAlign w:val="center"/>
          </w:tcPr>
          <w:p w14:paraId="36B3A9A0" w14:textId="01B8CFC7"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2</w:t>
            </w:r>
          </w:p>
        </w:tc>
        <w:tc>
          <w:tcPr>
            <w:tcW w:w="917" w:type="dxa"/>
            <w:shd w:val="clear" w:color="auto" w:fill="00B0F0"/>
            <w:vAlign w:val="center"/>
          </w:tcPr>
          <w:p w14:paraId="3E07D291" w14:textId="6A7BC5F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3567D931" w14:textId="2967C22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4</w:t>
            </w:r>
          </w:p>
        </w:tc>
        <w:tc>
          <w:tcPr>
            <w:tcW w:w="923" w:type="dxa"/>
            <w:shd w:val="clear" w:color="auto" w:fill="00B0F0"/>
            <w:vAlign w:val="center"/>
          </w:tcPr>
          <w:p w14:paraId="27D0A8D6" w14:textId="0C8FDE9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24" w:type="dxa"/>
            <w:shd w:val="clear" w:color="auto" w:fill="00B050"/>
            <w:vAlign w:val="center"/>
          </w:tcPr>
          <w:p w14:paraId="03BB91E0" w14:textId="065BBFF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0222AB68" w14:textId="08E14B6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7</w:t>
            </w:r>
          </w:p>
        </w:tc>
        <w:tc>
          <w:tcPr>
            <w:tcW w:w="930" w:type="dxa"/>
            <w:shd w:val="clear" w:color="auto" w:fill="00B050"/>
            <w:vAlign w:val="center"/>
          </w:tcPr>
          <w:p w14:paraId="5B7BA08C" w14:textId="4616062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r>
      <w:tr w:rsidR="00FC71F5" w:rsidRPr="008A78C6" w14:paraId="13E92DA2" w14:textId="30CAF24D" w:rsidTr="0032480C">
        <w:trPr>
          <w:jc w:val="center"/>
        </w:trPr>
        <w:tc>
          <w:tcPr>
            <w:tcW w:w="1178" w:type="dxa"/>
            <w:shd w:val="clear" w:color="auto" w:fill="D9D9D9" w:themeFill="background1" w:themeFillShade="D9"/>
          </w:tcPr>
          <w:p w14:paraId="4BFEAF21" w14:textId="77777777" w:rsidR="00FC71F5" w:rsidRPr="008A78C6"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A07C4A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577CC1DC" w14:textId="07113AAE"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11</w:t>
            </w:r>
          </w:p>
        </w:tc>
        <w:tc>
          <w:tcPr>
            <w:tcW w:w="920" w:type="dxa"/>
            <w:shd w:val="clear" w:color="auto" w:fill="FF0000"/>
            <w:vAlign w:val="center"/>
          </w:tcPr>
          <w:p w14:paraId="19F8ED17" w14:textId="3B04EC2B"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4229705D" w14:textId="55F7FE2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6FCD86C7" w14:textId="25DE3081"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3</w:t>
            </w:r>
          </w:p>
        </w:tc>
        <w:tc>
          <w:tcPr>
            <w:tcW w:w="923" w:type="dxa"/>
            <w:shd w:val="clear" w:color="auto" w:fill="00B0F0"/>
            <w:vAlign w:val="center"/>
          </w:tcPr>
          <w:p w14:paraId="6825F9B3" w14:textId="57F794E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6E7A7FFB" w14:textId="5017A201"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02797458" w14:textId="35AEDC8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8</w:t>
            </w:r>
          </w:p>
        </w:tc>
        <w:tc>
          <w:tcPr>
            <w:tcW w:w="930" w:type="dxa"/>
            <w:shd w:val="clear" w:color="auto" w:fill="00B050"/>
            <w:vAlign w:val="center"/>
          </w:tcPr>
          <w:p w14:paraId="74BE4CD6" w14:textId="104EEA8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2737339F" w14:textId="439697EA" w:rsidTr="0032480C">
        <w:trPr>
          <w:jc w:val="center"/>
        </w:trPr>
        <w:tc>
          <w:tcPr>
            <w:tcW w:w="1178" w:type="dxa"/>
            <w:shd w:val="clear" w:color="auto" w:fill="D9D9D9" w:themeFill="background1" w:themeFillShade="D9"/>
          </w:tcPr>
          <w:p w14:paraId="73885F03"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6E507F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33F784EC" w14:textId="5B702AA2"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8</w:t>
            </w:r>
          </w:p>
        </w:tc>
        <w:tc>
          <w:tcPr>
            <w:tcW w:w="920" w:type="dxa"/>
            <w:shd w:val="clear" w:color="auto" w:fill="FF0000"/>
            <w:vAlign w:val="center"/>
          </w:tcPr>
          <w:p w14:paraId="55B68EBF" w14:textId="79206BC1"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09BAAC1C" w14:textId="3E89165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4E9D0E21" w14:textId="2C29D4E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23" w:type="dxa"/>
            <w:shd w:val="clear" w:color="auto" w:fill="00B0F0"/>
            <w:vAlign w:val="center"/>
          </w:tcPr>
          <w:p w14:paraId="39B31B9D" w14:textId="5BD9739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6B0BB255" w14:textId="4034413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725F7FCD" w14:textId="2FB7DC1D"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6</w:t>
            </w:r>
          </w:p>
        </w:tc>
        <w:tc>
          <w:tcPr>
            <w:tcW w:w="930" w:type="dxa"/>
            <w:shd w:val="clear" w:color="auto" w:fill="00B050"/>
            <w:vAlign w:val="center"/>
          </w:tcPr>
          <w:p w14:paraId="034ED4B0" w14:textId="3B84104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40D4E717" w14:textId="02420DE7" w:rsidTr="0032480C">
        <w:trPr>
          <w:jc w:val="center"/>
        </w:trPr>
        <w:tc>
          <w:tcPr>
            <w:tcW w:w="1178" w:type="dxa"/>
            <w:shd w:val="clear" w:color="auto" w:fill="D9D9D9" w:themeFill="background1" w:themeFillShade="D9"/>
          </w:tcPr>
          <w:p w14:paraId="0BC42F96"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BD2C252"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522FD51D" w14:textId="0F75C3B2"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10</w:t>
            </w:r>
          </w:p>
        </w:tc>
        <w:tc>
          <w:tcPr>
            <w:tcW w:w="920" w:type="dxa"/>
            <w:shd w:val="clear" w:color="auto" w:fill="FF0000"/>
            <w:vAlign w:val="center"/>
          </w:tcPr>
          <w:p w14:paraId="26FFED78" w14:textId="33E1398A"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39AEBC2B" w14:textId="5471B2D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36AFCE0E" w14:textId="28E782C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5</w:t>
            </w:r>
          </w:p>
        </w:tc>
        <w:tc>
          <w:tcPr>
            <w:tcW w:w="923" w:type="dxa"/>
            <w:shd w:val="clear" w:color="auto" w:fill="00B0F0"/>
            <w:vAlign w:val="center"/>
          </w:tcPr>
          <w:p w14:paraId="100F9507" w14:textId="5491ED5B"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404FF68D" w14:textId="7D4B91B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04D68401" w14:textId="5721717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5</w:t>
            </w:r>
          </w:p>
        </w:tc>
        <w:tc>
          <w:tcPr>
            <w:tcW w:w="930" w:type="dxa"/>
            <w:shd w:val="clear" w:color="auto" w:fill="00B050"/>
            <w:vAlign w:val="center"/>
          </w:tcPr>
          <w:p w14:paraId="3B1BFF9B" w14:textId="390AE2B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56711E0E" w14:textId="3C29BFFC" w:rsidTr="0032480C">
        <w:trPr>
          <w:jc w:val="center"/>
        </w:trPr>
        <w:tc>
          <w:tcPr>
            <w:tcW w:w="1178" w:type="dxa"/>
            <w:shd w:val="clear" w:color="auto" w:fill="D9D9D9" w:themeFill="background1" w:themeFillShade="D9"/>
          </w:tcPr>
          <w:p w14:paraId="42B22403"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2692D9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2865E920" w14:textId="7807A8A3"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7</w:t>
            </w:r>
          </w:p>
        </w:tc>
        <w:tc>
          <w:tcPr>
            <w:tcW w:w="920" w:type="dxa"/>
            <w:shd w:val="clear" w:color="auto" w:fill="FF0000"/>
            <w:vAlign w:val="center"/>
          </w:tcPr>
          <w:p w14:paraId="67BFE4B5" w14:textId="58DD75CA"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5CEFDF29" w14:textId="71A90D7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131C4F9F" w14:textId="7D76F096"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23" w:type="dxa"/>
            <w:shd w:val="clear" w:color="auto" w:fill="00B0F0"/>
            <w:vAlign w:val="center"/>
          </w:tcPr>
          <w:p w14:paraId="68AD2BAB" w14:textId="56F8A0A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12A53146" w14:textId="1B3811B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7FE3D7C8" w14:textId="510D6F2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5</w:t>
            </w:r>
          </w:p>
        </w:tc>
        <w:tc>
          <w:tcPr>
            <w:tcW w:w="930" w:type="dxa"/>
            <w:shd w:val="clear" w:color="auto" w:fill="00B050"/>
            <w:vAlign w:val="center"/>
          </w:tcPr>
          <w:p w14:paraId="28B70136" w14:textId="0B6E0FCD"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1AC27E63" w14:textId="0FB64638" w:rsidTr="0032480C">
        <w:trPr>
          <w:jc w:val="center"/>
        </w:trPr>
        <w:tc>
          <w:tcPr>
            <w:tcW w:w="1178" w:type="dxa"/>
            <w:shd w:val="clear" w:color="auto" w:fill="D9D9D9" w:themeFill="background1" w:themeFillShade="D9"/>
          </w:tcPr>
          <w:p w14:paraId="4C9ADE3F"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2FCBAE5"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5CEA3631" w14:textId="749ACE5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28</w:t>
            </w:r>
          </w:p>
        </w:tc>
        <w:tc>
          <w:tcPr>
            <w:tcW w:w="920" w:type="dxa"/>
            <w:shd w:val="clear" w:color="auto" w:fill="FF0000"/>
            <w:vAlign w:val="center"/>
          </w:tcPr>
          <w:p w14:paraId="28F85FB7" w14:textId="71EAAFB3"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5</w:t>
            </w:r>
          </w:p>
        </w:tc>
        <w:tc>
          <w:tcPr>
            <w:tcW w:w="917" w:type="dxa"/>
            <w:shd w:val="clear" w:color="auto" w:fill="00B0F0"/>
            <w:vAlign w:val="center"/>
          </w:tcPr>
          <w:p w14:paraId="33BC5AF8" w14:textId="1860DCC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3ADE143F" w14:textId="570285B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202DDEA1" w14:textId="16D001D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0B65E16A" w14:textId="44E3587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6266DA2F" w14:textId="60C5B26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28</w:t>
            </w:r>
          </w:p>
        </w:tc>
        <w:tc>
          <w:tcPr>
            <w:tcW w:w="930" w:type="dxa"/>
            <w:shd w:val="clear" w:color="auto" w:fill="00B050"/>
            <w:vAlign w:val="center"/>
          </w:tcPr>
          <w:p w14:paraId="5EB07E66" w14:textId="1B593BA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5</w:t>
            </w:r>
          </w:p>
        </w:tc>
      </w:tr>
      <w:tr w:rsidR="00FC71F5" w:rsidRPr="008A78C6" w14:paraId="416BAE27" w14:textId="33EE07C4" w:rsidTr="0032480C">
        <w:trPr>
          <w:jc w:val="center"/>
        </w:trPr>
        <w:tc>
          <w:tcPr>
            <w:tcW w:w="1178" w:type="dxa"/>
            <w:shd w:val="clear" w:color="auto" w:fill="D9D9D9" w:themeFill="background1" w:themeFillShade="D9"/>
          </w:tcPr>
          <w:p w14:paraId="327762C6"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3636CF9"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286E1164" w14:textId="28586B8B"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594A8E3E" w14:textId="63227A3A"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3C16E404" w14:textId="4953797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5C19F353" w14:textId="2268DD9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219DE520" w14:textId="2C08FB1D"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24" w:type="dxa"/>
            <w:shd w:val="clear" w:color="auto" w:fill="00B050"/>
            <w:vAlign w:val="center"/>
          </w:tcPr>
          <w:p w14:paraId="3BF87D48" w14:textId="6F964F8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3E1173E0" w14:textId="7476505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4DACB595" w14:textId="79F46F4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r>
      <w:tr w:rsidR="00FC71F5" w:rsidRPr="008A78C6" w14:paraId="74AA4981" w14:textId="75BEE4A0" w:rsidTr="0032480C">
        <w:trPr>
          <w:jc w:val="center"/>
        </w:trPr>
        <w:tc>
          <w:tcPr>
            <w:tcW w:w="1178" w:type="dxa"/>
            <w:shd w:val="clear" w:color="auto" w:fill="D9D9D9" w:themeFill="background1" w:themeFillShade="D9"/>
          </w:tcPr>
          <w:p w14:paraId="5B04EA7A"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CB7EEE5"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4689D6D6" w14:textId="7754894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53F4526C" w14:textId="01234A94"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1B014076" w14:textId="315D924B"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7C8E9475" w14:textId="6DC2143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4</w:t>
            </w:r>
          </w:p>
        </w:tc>
        <w:tc>
          <w:tcPr>
            <w:tcW w:w="923" w:type="dxa"/>
            <w:shd w:val="clear" w:color="auto" w:fill="00B0F0"/>
            <w:vAlign w:val="center"/>
          </w:tcPr>
          <w:p w14:paraId="3103AA55" w14:textId="498DB0E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24" w:type="dxa"/>
            <w:shd w:val="clear" w:color="auto" w:fill="00B050"/>
            <w:vAlign w:val="center"/>
          </w:tcPr>
          <w:p w14:paraId="3EC96D90" w14:textId="5BC8A01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4B76823E" w14:textId="3AB2EDE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-4</w:t>
            </w:r>
          </w:p>
        </w:tc>
        <w:tc>
          <w:tcPr>
            <w:tcW w:w="930" w:type="dxa"/>
            <w:shd w:val="clear" w:color="auto" w:fill="00B050"/>
            <w:vAlign w:val="center"/>
          </w:tcPr>
          <w:p w14:paraId="3755C39D" w14:textId="7D5D4BF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r>
      <w:tr w:rsidR="00FC71F5" w:rsidRPr="008A78C6" w14:paraId="177C798C" w14:textId="703E30AE" w:rsidTr="0032480C">
        <w:trPr>
          <w:jc w:val="center"/>
        </w:trPr>
        <w:tc>
          <w:tcPr>
            <w:tcW w:w="1178" w:type="dxa"/>
            <w:shd w:val="clear" w:color="auto" w:fill="D9D9D9" w:themeFill="background1" w:themeFillShade="D9"/>
          </w:tcPr>
          <w:p w14:paraId="43D2D6C5"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1F0C4E4"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54F7FDE7" w14:textId="4CBE305A"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3E0E090A" w14:textId="3751C39D"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57EADBA4" w14:textId="7F386AD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75BFEEDD" w14:textId="3268B791"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23" w:type="dxa"/>
            <w:shd w:val="clear" w:color="auto" w:fill="00B0F0"/>
            <w:vAlign w:val="center"/>
          </w:tcPr>
          <w:p w14:paraId="48D466E7" w14:textId="7657055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6900C3E5" w14:textId="03741E3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7AA5E35F" w14:textId="18B7EE8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30" w:type="dxa"/>
            <w:shd w:val="clear" w:color="auto" w:fill="00B050"/>
            <w:vAlign w:val="center"/>
          </w:tcPr>
          <w:p w14:paraId="1CDE6A77" w14:textId="6346CD5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209DA7DC" w14:textId="1BA71666" w:rsidTr="0032480C">
        <w:trPr>
          <w:jc w:val="center"/>
        </w:trPr>
        <w:tc>
          <w:tcPr>
            <w:tcW w:w="1178" w:type="dxa"/>
            <w:shd w:val="clear" w:color="auto" w:fill="D9D9D9" w:themeFill="background1" w:themeFillShade="D9"/>
          </w:tcPr>
          <w:p w14:paraId="1D4FAA3B"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6CA2C7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516A5756" w14:textId="251971B5"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5C9FE05A" w14:textId="5C2BEC5E"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55E72751" w14:textId="2E407F1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0B12B8B7" w14:textId="7B575756"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77A56EEE" w14:textId="60BE65D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24" w:type="dxa"/>
            <w:shd w:val="clear" w:color="auto" w:fill="00B050"/>
            <w:vAlign w:val="center"/>
          </w:tcPr>
          <w:p w14:paraId="7F66E1EC" w14:textId="0356D79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20E523FE" w14:textId="3599321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7412FF40" w14:textId="51246B36"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r>
      <w:tr w:rsidR="00FC71F5" w:rsidRPr="008A78C6" w14:paraId="5BCC78C6" w14:textId="17D71CEF" w:rsidTr="0032480C">
        <w:trPr>
          <w:jc w:val="center"/>
        </w:trPr>
        <w:tc>
          <w:tcPr>
            <w:tcW w:w="1178" w:type="dxa"/>
            <w:shd w:val="clear" w:color="auto" w:fill="D9D9D9" w:themeFill="background1" w:themeFillShade="D9"/>
          </w:tcPr>
          <w:p w14:paraId="5B3D5F17"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C17B428"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2DC8AC47" w14:textId="54672C7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41AA916B" w14:textId="1522759B"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5FA4E079" w14:textId="7D31C6F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3AC94E14" w14:textId="79A9DA9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0685F31E" w14:textId="043411B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24" w:type="dxa"/>
            <w:shd w:val="clear" w:color="auto" w:fill="00B050"/>
            <w:vAlign w:val="center"/>
          </w:tcPr>
          <w:p w14:paraId="02327502" w14:textId="5C97CC1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216B8800" w14:textId="467D031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327DB8D8" w14:textId="44ED664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r>
      <w:tr w:rsidR="00FC71F5" w:rsidRPr="008A78C6" w14:paraId="1ED8BBA1" w14:textId="1C28FCE7" w:rsidTr="0032480C">
        <w:trPr>
          <w:jc w:val="center"/>
        </w:trPr>
        <w:tc>
          <w:tcPr>
            <w:tcW w:w="1178" w:type="dxa"/>
            <w:shd w:val="clear" w:color="auto" w:fill="D9D9D9" w:themeFill="background1" w:themeFillShade="D9"/>
          </w:tcPr>
          <w:p w14:paraId="4E422A95"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60665A4"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4FBC18DA" w14:textId="1E763679"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6B80EFE3" w14:textId="38147708"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0190A6A1" w14:textId="627A47A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42F4CD3F" w14:textId="081AB30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7E124B1E" w14:textId="035398B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21791D51" w14:textId="3917928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6EC71394" w14:textId="585C44C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6B7AF9DD" w14:textId="66C7053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7BEAEDAE" w14:textId="67D08C38" w:rsidTr="0032480C">
        <w:trPr>
          <w:jc w:val="center"/>
        </w:trPr>
        <w:tc>
          <w:tcPr>
            <w:tcW w:w="1178" w:type="dxa"/>
            <w:shd w:val="clear" w:color="auto" w:fill="D9D9D9" w:themeFill="background1" w:themeFillShade="D9"/>
          </w:tcPr>
          <w:p w14:paraId="7BA2E188"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42734CB"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1C11BF5A" w14:textId="6F20FCC7"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5D766467" w14:textId="5F8E3E80"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4D63D9A5" w14:textId="7C2106E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03891433" w14:textId="1A12643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6FE694E4" w14:textId="4E9AA64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7C84C407" w14:textId="1DEAFDD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4DD178E0" w14:textId="5B19E6F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46A020C7" w14:textId="0BBE903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7DD7FC8E" w14:textId="0816435E" w:rsidTr="0032480C">
        <w:trPr>
          <w:jc w:val="center"/>
        </w:trPr>
        <w:tc>
          <w:tcPr>
            <w:tcW w:w="1178" w:type="dxa"/>
            <w:shd w:val="clear" w:color="auto" w:fill="D9D9D9" w:themeFill="background1" w:themeFillShade="D9"/>
          </w:tcPr>
          <w:p w14:paraId="7EAD19FA"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F009707"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6305CCF1" w14:textId="04AEE248"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11206EEE" w14:textId="442B85A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6EFC8E41" w14:textId="28AF327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5ED6EDA9" w14:textId="6430110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23" w:type="dxa"/>
            <w:shd w:val="clear" w:color="auto" w:fill="00B0F0"/>
            <w:vAlign w:val="center"/>
          </w:tcPr>
          <w:p w14:paraId="7094218C" w14:textId="230A989B"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0BCF5C30" w14:textId="688D425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265EC118" w14:textId="0E36906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30" w:type="dxa"/>
            <w:shd w:val="clear" w:color="auto" w:fill="00B050"/>
            <w:vAlign w:val="center"/>
          </w:tcPr>
          <w:p w14:paraId="59233527" w14:textId="5E4F350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253D31DA" w14:textId="36BB085D" w:rsidTr="0032480C">
        <w:trPr>
          <w:jc w:val="center"/>
        </w:trPr>
        <w:tc>
          <w:tcPr>
            <w:tcW w:w="1178" w:type="dxa"/>
            <w:shd w:val="clear" w:color="auto" w:fill="D9D9D9" w:themeFill="background1" w:themeFillShade="D9"/>
          </w:tcPr>
          <w:p w14:paraId="6200C7CC"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4B31290"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6E8DA9D6" w14:textId="74DBEF4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213F78B6" w14:textId="3478911A"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5A06740E" w14:textId="1FB25DC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1BAE42B3" w14:textId="18C48E6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3</w:t>
            </w:r>
          </w:p>
        </w:tc>
        <w:tc>
          <w:tcPr>
            <w:tcW w:w="923" w:type="dxa"/>
            <w:shd w:val="clear" w:color="auto" w:fill="00B0F0"/>
            <w:vAlign w:val="center"/>
          </w:tcPr>
          <w:p w14:paraId="4BB977FE" w14:textId="47971F71"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64A6E211" w14:textId="0B9E03B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714C9C43" w14:textId="4801A99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-3</w:t>
            </w:r>
          </w:p>
        </w:tc>
        <w:tc>
          <w:tcPr>
            <w:tcW w:w="930" w:type="dxa"/>
            <w:shd w:val="clear" w:color="auto" w:fill="00B050"/>
            <w:vAlign w:val="center"/>
          </w:tcPr>
          <w:p w14:paraId="403CA08A" w14:textId="02D420D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68D70B05" w14:textId="70E7B648" w:rsidTr="0032480C">
        <w:trPr>
          <w:jc w:val="center"/>
        </w:trPr>
        <w:tc>
          <w:tcPr>
            <w:tcW w:w="1178" w:type="dxa"/>
            <w:shd w:val="clear" w:color="auto" w:fill="D9D9D9" w:themeFill="background1" w:themeFillShade="D9"/>
          </w:tcPr>
          <w:p w14:paraId="37AE4539"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0635F6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78F1DFA2" w14:textId="4F4F946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6A6A7395" w14:textId="3AFE51F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29614FB0" w14:textId="1EFB70F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7B41349D" w14:textId="2F290C9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23" w:type="dxa"/>
            <w:shd w:val="clear" w:color="auto" w:fill="00B0F0"/>
            <w:vAlign w:val="center"/>
          </w:tcPr>
          <w:p w14:paraId="721D4B1A" w14:textId="54D6014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171A580B" w14:textId="30FC18F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43E1E02D" w14:textId="5256DEE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30" w:type="dxa"/>
            <w:shd w:val="clear" w:color="auto" w:fill="00B050"/>
            <w:vAlign w:val="center"/>
          </w:tcPr>
          <w:p w14:paraId="0448D46E" w14:textId="69B2F51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484A4033" w14:textId="790A4591" w:rsidTr="0032480C">
        <w:trPr>
          <w:jc w:val="center"/>
        </w:trPr>
        <w:tc>
          <w:tcPr>
            <w:tcW w:w="1178" w:type="dxa"/>
            <w:shd w:val="clear" w:color="auto" w:fill="D9D9D9" w:themeFill="background1" w:themeFillShade="D9"/>
          </w:tcPr>
          <w:p w14:paraId="1CCEB249"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99C7E2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7A27E762" w14:textId="13A061D5"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224AB272" w14:textId="0AD5DCA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10B43ECE" w14:textId="1171B97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163D7477" w14:textId="52E4EDF6"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67E49C3A" w14:textId="3389C72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52687BA4" w14:textId="47A9829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0AA02269" w14:textId="4D031AB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1A1BC211" w14:textId="0B24CC1B"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574A4F1C" w14:textId="35F0B95A" w:rsidTr="0032480C">
        <w:trPr>
          <w:jc w:val="center"/>
        </w:trPr>
        <w:tc>
          <w:tcPr>
            <w:tcW w:w="1178" w:type="dxa"/>
            <w:shd w:val="clear" w:color="auto" w:fill="D9D9D9" w:themeFill="background1" w:themeFillShade="D9"/>
          </w:tcPr>
          <w:p w14:paraId="638DCA47"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97FD0C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01882F4C" w14:textId="477A679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46100954" w14:textId="3DE6111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6303254F" w14:textId="1DB6D15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6083F435" w14:textId="0989026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23" w:type="dxa"/>
            <w:shd w:val="clear" w:color="auto" w:fill="00B0F0"/>
            <w:vAlign w:val="center"/>
          </w:tcPr>
          <w:p w14:paraId="608B33AD" w14:textId="682D9ABB"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2341F4F5" w14:textId="3895E10F"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1E7C6B45" w14:textId="68E7D03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-2</w:t>
            </w:r>
          </w:p>
        </w:tc>
        <w:tc>
          <w:tcPr>
            <w:tcW w:w="930" w:type="dxa"/>
            <w:shd w:val="clear" w:color="auto" w:fill="00B050"/>
            <w:vAlign w:val="center"/>
          </w:tcPr>
          <w:p w14:paraId="6F038DDB" w14:textId="202BD10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118ACFA0" w14:textId="7665F46E" w:rsidTr="0032480C">
        <w:trPr>
          <w:jc w:val="center"/>
        </w:trPr>
        <w:tc>
          <w:tcPr>
            <w:tcW w:w="1178" w:type="dxa"/>
            <w:shd w:val="clear" w:color="auto" w:fill="D9D9D9" w:themeFill="background1" w:themeFillShade="D9"/>
          </w:tcPr>
          <w:p w14:paraId="58C9D39D"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E2B2A8D"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06217D2A" w14:textId="190C32B9"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4B39C9F6" w14:textId="0402B25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4CA88743" w14:textId="4BFEEDD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46BB1AAD" w14:textId="0DF6DAA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7</w:t>
            </w:r>
          </w:p>
        </w:tc>
        <w:tc>
          <w:tcPr>
            <w:tcW w:w="923" w:type="dxa"/>
            <w:shd w:val="clear" w:color="auto" w:fill="00B0F0"/>
            <w:vAlign w:val="center"/>
          </w:tcPr>
          <w:p w14:paraId="4DCB766B" w14:textId="522DE23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3FE8FD44" w14:textId="454C841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7E3DE492" w14:textId="237448F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-7</w:t>
            </w:r>
          </w:p>
        </w:tc>
        <w:tc>
          <w:tcPr>
            <w:tcW w:w="930" w:type="dxa"/>
            <w:shd w:val="clear" w:color="auto" w:fill="00B050"/>
            <w:vAlign w:val="center"/>
          </w:tcPr>
          <w:p w14:paraId="405F1320" w14:textId="3F1FE0B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798807E1" w14:textId="1A6D9383" w:rsidTr="0032480C">
        <w:trPr>
          <w:jc w:val="center"/>
        </w:trPr>
        <w:tc>
          <w:tcPr>
            <w:tcW w:w="1178" w:type="dxa"/>
            <w:shd w:val="clear" w:color="auto" w:fill="D9D9D9" w:themeFill="background1" w:themeFillShade="D9"/>
          </w:tcPr>
          <w:p w14:paraId="154BDE0E"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6803986"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02C58782" w14:textId="302BB0E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0F4E40B4" w14:textId="172F7FFE"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3030673E" w14:textId="44FC435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4930BB54" w14:textId="1CB0344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23" w:type="dxa"/>
            <w:shd w:val="clear" w:color="auto" w:fill="00B0F0"/>
            <w:vAlign w:val="center"/>
          </w:tcPr>
          <w:p w14:paraId="6EEC47B6" w14:textId="2ED343B1"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528E6357" w14:textId="79D8AF58"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0D425DA9" w14:textId="08CBBF3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-1</w:t>
            </w:r>
          </w:p>
        </w:tc>
        <w:tc>
          <w:tcPr>
            <w:tcW w:w="930" w:type="dxa"/>
            <w:shd w:val="clear" w:color="auto" w:fill="00B050"/>
            <w:vAlign w:val="center"/>
          </w:tcPr>
          <w:p w14:paraId="78C0B6BE" w14:textId="0B72E7AA"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26EB27F4" w14:textId="142F9308" w:rsidTr="0032480C">
        <w:trPr>
          <w:jc w:val="center"/>
        </w:trPr>
        <w:tc>
          <w:tcPr>
            <w:tcW w:w="1178" w:type="dxa"/>
            <w:shd w:val="clear" w:color="auto" w:fill="D9D9D9" w:themeFill="background1" w:themeFillShade="D9"/>
          </w:tcPr>
          <w:p w14:paraId="72A32FC2"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44DEB79"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40D80508" w14:textId="0C4F3D47"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66CCDDF1" w14:textId="56EE88B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246D4CC6" w14:textId="522E19F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2E97EB43" w14:textId="4DA6A47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3A45E83C" w14:textId="0D01637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181764BA" w14:textId="0951C97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675E92EA" w14:textId="21A9952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00286510" w14:textId="01CC7767"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5864F5AC" w14:textId="28B9D168" w:rsidTr="0032480C">
        <w:trPr>
          <w:jc w:val="center"/>
        </w:trPr>
        <w:tc>
          <w:tcPr>
            <w:tcW w:w="1178" w:type="dxa"/>
            <w:shd w:val="clear" w:color="auto" w:fill="D9D9D9" w:themeFill="background1" w:themeFillShade="D9"/>
          </w:tcPr>
          <w:p w14:paraId="26689389"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8007A21"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6EEBF84A" w14:textId="6559F1B1"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1B49DA37" w14:textId="469A0BDC"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4395CA4C" w14:textId="1C0D69A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6679C1A1" w14:textId="499B379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6DA119BA" w14:textId="62AF5E8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4D955D94" w14:textId="7CC9A13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053BADE4" w14:textId="5E3A2B05"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7BA35E44" w14:textId="789144A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6696D26D" w14:textId="45645CFA" w:rsidTr="0032480C">
        <w:trPr>
          <w:jc w:val="center"/>
        </w:trPr>
        <w:tc>
          <w:tcPr>
            <w:tcW w:w="1178" w:type="dxa"/>
            <w:shd w:val="clear" w:color="auto" w:fill="D9D9D9" w:themeFill="background1" w:themeFillShade="D9"/>
          </w:tcPr>
          <w:p w14:paraId="3431A020"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EC5DABB"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0C6CDFCB" w14:textId="2764E950"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299B8C94" w14:textId="6557706F"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6816D7B0" w14:textId="7803420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4EF2E995" w14:textId="30083F70"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47D2370D" w14:textId="47767724"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3C3B62F7" w14:textId="26C5768C"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2D3CA1CB" w14:textId="0061A3D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364FA97B" w14:textId="3CD8284E"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8A78C6" w14:paraId="474C5AC0" w14:textId="2925922D" w:rsidTr="0032480C">
        <w:trPr>
          <w:jc w:val="center"/>
        </w:trPr>
        <w:tc>
          <w:tcPr>
            <w:tcW w:w="1178" w:type="dxa"/>
            <w:shd w:val="clear" w:color="auto" w:fill="D9D9D9" w:themeFill="background1" w:themeFillShade="D9"/>
          </w:tcPr>
          <w:p w14:paraId="43137E3B" w14:textId="77777777" w:rsidR="00FC71F5" w:rsidRDefault="00FC71F5" w:rsidP="00FC71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6815260"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60" w:type="dxa"/>
            <w:shd w:val="clear" w:color="auto" w:fill="FF0000"/>
            <w:vAlign w:val="center"/>
          </w:tcPr>
          <w:p w14:paraId="3CF10ED0" w14:textId="0A4216FA"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20" w:type="dxa"/>
            <w:shd w:val="clear" w:color="auto" w:fill="FF0000"/>
            <w:vAlign w:val="center"/>
          </w:tcPr>
          <w:p w14:paraId="1D08DE24" w14:textId="24783017" w:rsidR="00FC71F5" w:rsidRPr="0032480C" w:rsidRDefault="00FC71F5" w:rsidP="00FC71F5">
            <w:pPr>
              <w:pStyle w:val="BodyTextIndent"/>
              <w:ind w:left="0" w:firstLine="0"/>
              <w:jc w:val="center"/>
              <w:rPr>
                <w:rFonts w:ascii="Arial" w:hAnsi="Arial" w:cs="Arial"/>
                <w:b w:val="0"/>
                <w:bCs w:val="0"/>
                <w:iCs/>
                <w:color w:val="000000"/>
                <w:sz w:val="20"/>
                <w:szCs w:val="20"/>
                <w:lang w:val="ro-RO"/>
              </w:rPr>
            </w:pPr>
            <w:r w:rsidRPr="0032480C">
              <w:rPr>
                <w:rFonts w:ascii="Arial" w:hAnsi="Arial" w:cs="Arial"/>
                <w:b w:val="0"/>
                <w:bCs w:val="0"/>
                <w:color w:val="000000"/>
                <w:sz w:val="20"/>
                <w:szCs w:val="20"/>
              </w:rPr>
              <w:t>0</w:t>
            </w:r>
          </w:p>
        </w:tc>
        <w:tc>
          <w:tcPr>
            <w:tcW w:w="917" w:type="dxa"/>
            <w:shd w:val="clear" w:color="auto" w:fill="00B0F0"/>
            <w:vAlign w:val="center"/>
          </w:tcPr>
          <w:p w14:paraId="504FA57E" w14:textId="4B8F1C11"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13" w:type="dxa"/>
            <w:shd w:val="clear" w:color="auto" w:fill="00B0F0"/>
            <w:vAlign w:val="center"/>
          </w:tcPr>
          <w:p w14:paraId="57C75863" w14:textId="4C349756"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3" w:type="dxa"/>
            <w:shd w:val="clear" w:color="auto" w:fill="00B0F0"/>
            <w:vAlign w:val="center"/>
          </w:tcPr>
          <w:p w14:paraId="06D227C5" w14:textId="189E8BF2"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4" w:type="dxa"/>
            <w:shd w:val="clear" w:color="auto" w:fill="00B050"/>
            <w:vAlign w:val="center"/>
          </w:tcPr>
          <w:p w14:paraId="21D17BAE" w14:textId="156B8441"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21" w:type="dxa"/>
            <w:shd w:val="clear" w:color="auto" w:fill="00B050"/>
            <w:vAlign w:val="center"/>
          </w:tcPr>
          <w:p w14:paraId="4C5A289F" w14:textId="58BD7413"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c>
          <w:tcPr>
            <w:tcW w:w="930" w:type="dxa"/>
            <w:shd w:val="clear" w:color="auto" w:fill="00B050"/>
            <w:vAlign w:val="center"/>
          </w:tcPr>
          <w:p w14:paraId="21658E8F" w14:textId="771ADB29" w:rsidR="00FC71F5" w:rsidRPr="00FC71F5" w:rsidRDefault="00FC71F5" w:rsidP="00FC71F5">
            <w:pPr>
              <w:pStyle w:val="BodyTextIndent"/>
              <w:ind w:left="0" w:firstLine="0"/>
              <w:jc w:val="center"/>
              <w:rPr>
                <w:rFonts w:ascii="Arial" w:hAnsi="Arial" w:cs="Arial"/>
                <w:b w:val="0"/>
                <w:bCs w:val="0"/>
                <w:iCs/>
                <w:color w:val="000000"/>
                <w:sz w:val="20"/>
                <w:szCs w:val="20"/>
                <w:lang w:val="ro-RO"/>
              </w:rPr>
            </w:pPr>
            <w:r w:rsidRPr="00FC71F5">
              <w:rPr>
                <w:rFonts w:ascii="Arial" w:hAnsi="Arial" w:cs="Arial"/>
                <w:b w:val="0"/>
                <w:bCs w:val="0"/>
                <w:color w:val="000000"/>
                <w:sz w:val="20"/>
                <w:szCs w:val="20"/>
              </w:rPr>
              <w:t>0</w:t>
            </w:r>
          </w:p>
        </w:tc>
      </w:tr>
      <w:tr w:rsidR="00FC71F5" w:rsidRPr="0025054A" w14:paraId="317E3ECA" w14:textId="501ABEFE" w:rsidTr="0032480C">
        <w:trPr>
          <w:jc w:val="center"/>
        </w:trPr>
        <w:tc>
          <w:tcPr>
            <w:tcW w:w="1178" w:type="dxa"/>
            <w:shd w:val="clear" w:color="auto" w:fill="D9D9D9" w:themeFill="background1" w:themeFillShade="D9"/>
          </w:tcPr>
          <w:p w14:paraId="57425BB4" w14:textId="77777777" w:rsidR="00FC71F5" w:rsidRPr="0025054A" w:rsidRDefault="00FC71F5" w:rsidP="00FC71F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1D9AFD5" w:rsidR="00FC71F5" w:rsidRPr="0032480C" w:rsidRDefault="00FC71F5" w:rsidP="00FC71F5">
            <w:pPr>
              <w:pStyle w:val="BodyTextIndent"/>
              <w:ind w:left="0" w:firstLine="0"/>
              <w:jc w:val="center"/>
              <w:rPr>
                <w:rFonts w:ascii="Arial" w:hAnsi="Arial" w:cs="Arial"/>
                <w:iCs/>
                <w:color w:val="000000"/>
                <w:sz w:val="20"/>
                <w:szCs w:val="20"/>
                <w:lang w:val="ro-RO"/>
              </w:rPr>
            </w:pPr>
            <w:r w:rsidRPr="0032480C">
              <w:rPr>
                <w:rFonts w:ascii="Arial" w:hAnsi="Arial" w:cs="Arial"/>
                <w:color w:val="000000"/>
                <w:sz w:val="20"/>
                <w:szCs w:val="20"/>
              </w:rPr>
              <w:t>0</w:t>
            </w:r>
          </w:p>
        </w:tc>
        <w:tc>
          <w:tcPr>
            <w:tcW w:w="960" w:type="dxa"/>
            <w:shd w:val="clear" w:color="auto" w:fill="FF0000"/>
            <w:vAlign w:val="center"/>
          </w:tcPr>
          <w:p w14:paraId="48EDEEAC" w14:textId="073B512E" w:rsidR="00FC71F5" w:rsidRPr="0032480C" w:rsidRDefault="00FC71F5" w:rsidP="00FC71F5">
            <w:pPr>
              <w:pStyle w:val="BodyTextIndent"/>
              <w:ind w:left="0" w:firstLine="0"/>
              <w:jc w:val="center"/>
              <w:rPr>
                <w:rFonts w:ascii="Arial" w:hAnsi="Arial" w:cs="Arial"/>
                <w:iCs/>
                <w:color w:val="000000"/>
                <w:sz w:val="20"/>
                <w:szCs w:val="20"/>
                <w:lang w:val="ro-RO"/>
              </w:rPr>
            </w:pPr>
            <w:r w:rsidRPr="0032480C">
              <w:rPr>
                <w:rFonts w:ascii="Arial" w:hAnsi="Arial" w:cs="Arial"/>
                <w:color w:val="000000"/>
                <w:sz w:val="20"/>
                <w:szCs w:val="20"/>
              </w:rPr>
              <w:t>89</w:t>
            </w:r>
          </w:p>
        </w:tc>
        <w:tc>
          <w:tcPr>
            <w:tcW w:w="920" w:type="dxa"/>
            <w:shd w:val="clear" w:color="auto" w:fill="FF0000"/>
            <w:vAlign w:val="center"/>
          </w:tcPr>
          <w:p w14:paraId="1D45FB0D" w14:textId="09A5FA2D" w:rsidR="00FC71F5" w:rsidRPr="0032480C" w:rsidRDefault="00FC71F5" w:rsidP="00FC71F5">
            <w:pPr>
              <w:pStyle w:val="BodyTextIndent"/>
              <w:ind w:left="0" w:firstLine="0"/>
              <w:jc w:val="center"/>
              <w:rPr>
                <w:rFonts w:ascii="Arial" w:hAnsi="Arial" w:cs="Arial"/>
                <w:iCs/>
                <w:color w:val="000000"/>
                <w:sz w:val="20"/>
                <w:szCs w:val="20"/>
                <w:lang w:val="ro-RO"/>
              </w:rPr>
            </w:pPr>
            <w:r w:rsidRPr="0032480C">
              <w:rPr>
                <w:rFonts w:ascii="Arial" w:hAnsi="Arial" w:cs="Arial"/>
                <w:color w:val="000000"/>
                <w:sz w:val="20"/>
                <w:szCs w:val="20"/>
              </w:rPr>
              <w:t>9</w:t>
            </w:r>
          </w:p>
        </w:tc>
        <w:tc>
          <w:tcPr>
            <w:tcW w:w="917" w:type="dxa"/>
            <w:shd w:val="clear" w:color="auto" w:fill="00B0F0"/>
            <w:vAlign w:val="center"/>
          </w:tcPr>
          <w:p w14:paraId="207963B6" w14:textId="5C56A110" w:rsidR="00FC71F5" w:rsidRPr="00FC71F5" w:rsidRDefault="00FC71F5" w:rsidP="00FC71F5">
            <w:pPr>
              <w:pStyle w:val="BodyTextIndent"/>
              <w:ind w:left="0" w:firstLine="0"/>
              <w:jc w:val="center"/>
              <w:rPr>
                <w:rFonts w:ascii="Arial" w:hAnsi="Arial" w:cs="Arial"/>
                <w:iCs/>
                <w:color w:val="000000"/>
                <w:sz w:val="20"/>
                <w:szCs w:val="20"/>
                <w:lang w:val="ro-RO"/>
              </w:rPr>
            </w:pPr>
            <w:r w:rsidRPr="00FC71F5">
              <w:rPr>
                <w:rFonts w:ascii="Arial" w:hAnsi="Arial" w:cs="Arial"/>
                <w:color w:val="000000"/>
                <w:sz w:val="20"/>
                <w:szCs w:val="20"/>
              </w:rPr>
              <w:t>0</w:t>
            </w:r>
          </w:p>
        </w:tc>
        <w:tc>
          <w:tcPr>
            <w:tcW w:w="913" w:type="dxa"/>
            <w:shd w:val="clear" w:color="auto" w:fill="00B0F0"/>
            <w:vAlign w:val="center"/>
          </w:tcPr>
          <w:p w14:paraId="5250FD3F" w14:textId="026DD5AF" w:rsidR="00FC71F5" w:rsidRPr="00FC71F5" w:rsidRDefault="00FC71F5" w:rsidP="00FC71F5">
            <w:pPr>
              <w:pStyle w:val="BodyTextIndent"/>
              <w:ind w:left="0" w:firstLine="0"/>
              <w:jc w:val="center"/>
              <w:rPr>
                <w:rFonts w:ascii="Arial" w:hAnsi="Arial" w:cs="Arial"/>
                <w:iCs/>
                <w:color w:val="000000"/>
                <w:sz w:val="20"/>
                <w:szCs w:val="20"/>
                <w:lang w:val="ro-RO"/>
              </w:rPr>
            </w:pPr>
            <w:r w:rsidRPr="00FC71F5">
              <w:rPr>
                <w:rFonts w:ascii="Arial" w:hAnsi="Arial" w:cs="Arial"/>
                <w:color w:val="000000"/>
                <w:sz w:val="20"/>
                <w:szCs w:val="20"/>
              </w:rPr>
              <w:t>50</w:t>
            </w:r>
          </w:p>
        </w:tc>
        <w:tc>
          <w:tcPr>
            <w:tcW w:w="923" w:type="dxa"/>
            <w:shd w:val="clear" w:color="auto" w:fill="00B0F0"/>
            <w:vAlign w:val="center"/>
          </w:tcPr>
          <w:p w14:paraId="6AEA16EC" w14:textId="4AAB3925" w:rsidR="00FC71F5" w:rsidRPr="00FC71F5" w:rsidRDefault="00FC71F5" w:rsidP="00FC71F5">
            <w:pPr>
              <w:pStyle w:val="BodyTextIndent"/>
              <w:ind w:left="0" w:firstLine="0"/>
              <w:jc w:val="center"/>
              <w:rPr>
                <w:rFonts w:ascii="Arial" w:hAnsi="Arial" w:cs="Arial"/>
                <w:iCs/>
                <w:color w:val="000000"/>
                <w:sz w:val="20"/>
                <w:szCs w:val="20"/>
                <w:lang w:val="ro-RO"/>
              </w:rPr>
            </w:pPr>
            <w:r w:rsidRPr="00FC71F5">
              <w:rPr>
                <w:rFonts w:ascii="Arial" w:hAnsi="Arial" w:cs="Arial"/>
                <w:color w:val="000000"/>
                <w:sz w:val="20"/>
                <w:szCs w:val="20"/>
              </w:rPr>
              <w:t>7</w:t>
            </w:r>
          </w:p>
        </w:tc>
        <w:tc>
          <w:tcPr>
            <w:tcW w:w="924" w:type="dxa"/>
            <w:shd w:val="clear" w:color="auto" w:fill="00B050"/>
            <w:vAlign w:val="center"/>
          </w:tcPr>
          <w:p w14:paraId="374DCB8E" w14:textId="25BC1E7B" w:rsidR="00FC71F5" w:rsidRPr="00FC71F5" w:rsidRDefault="00FC71F5" w:rsidP="00FC71F5">
            <w:pPr>
              <w:pStyle w:val="BodyTextIndent"/>
              <w:ind w:left="0" w:firstLine="0"/>
              <w:jc w:val="center"/>
              <w:rPr>
                <w:rFonts w:ascii="Arial" w:hAnsi="Arial" w:cs="Arial"/>
                <w:iCs/>
                <w:color w:val="000000"/>
                <w:sz w:val="20"/>
                <w:szCs w:val="20"/>
                <w:lang w:val="ro-RO"/>
              </w:rPr>
            </w:pPr>
            <w:r w:rsidRPr="00FC71F5">
              <w:rPr>
                <w:rFonts w:ascii="Arial" w:hAnsi="Arial" w:cs="Arial"/>
                <w:color w:val="000000"/>
                <w:sz w:val="20"/>
                <w:szCs w:val="20"/>
              </w:rPr>
              <w:t>0</w:t>
            </w:r>
          </w:p>
        </w:tc>
        <w:tc>
          <w:tcPr>
            <w:tcW w:w="921" w:type="dxa"/>
            <w:shd w:val="clear" w:color="auto" w:fill="00B050"/>
            <w:vAlign w:val="center"/>
          </w:tcPr>
          <w:p w14:paraId="43A144AD" w14:textId="3CEA1D97" w:rsidR="00FC71F5" w:rsidRPr="00FC71F5" w:rsidRDefault="00FC71F5" w:rsidP="00FC71F5">
            <w:pPr>
              <w:pStyle w:val="BodyTextIndent"/>
              <w:ind w:left="0" w:firstLine="0"/>
              <w:jc w:val="center"/>
              <w:rPr>
                <w:rFonts w:ascii="Arial" w:hAnsi="Arial" w:cs="Arial"/>
                <w:iCs/>
                <w:color w:val="000000"/>
                <w:sz w:val="20"/>
                <w:szCs w:val="20"/>
                <w:lang w:val="ro-RO"/>
              </w:rPr>
            </w:pPr>
            <w:r w:rsidRPr="00FC71F5">
              <w:rPr>
                <w:rFonts w:ascii="Arial" w:hAnsi="Arial" w:cs="Arial"/>
                <w:color w:val="000000"/>
                <w:sz w:val="20"/>
                <w:szCs w:val="20"/>
              </w:rPr>
              <w:t>39</w:t>
            </w:r>
          </w:p>
        </w:tc>
        <w:tc>
          <w:tcPr>
            <w:tcW w:w="930" w:type="dxa"/>
            <w:shd w:val="clear" w:color="auto" w:fill="00B050"/>
            <w:vAlign w:val="center"/>
          </w:tcPr>
          <w:p w14:paraId="2D1DF536" w14:textId="7C7DF993" w:rsidR="00FC71F5" w:rsidRPr="00FC71F5" w:rsidRDefault="00FC71F5" w:rsidP="00FC71F5">
            <w:pPr>
              <w:pStyle w:val="BodyTextIndent"/>
              <w:ind w:left="0" w:firstLine="0"/>
              <w:jc w:val="center"/>
              <w:rPr>
                <w:rFonts w:ascii="Arial" w:hAnsi="Arial" w:cs="Arial"/>
                <w:iCs/>
                <w:color w:val="000000"/>
                <w:sz w:val="20"/>
                <w:szCs w:val="20"/>
                <w:lang w:val="ro-RO"/>
              </w:rPr>
            </w:pPr>
            <w:r w:rsidRPr="00FC71F5">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4"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4"/>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468A7" w14:textId="77777777" w:rsidR="00F809EE" w:rsidRDefault="00F809EE">
      <w:r>
        <w:separator/>
      </w:r>
    </w:p>
  </w:endnote>
  <w:endnote w:type="continuationSeparator" w:id="0">
    <w:p w14:paraId="78ED70C6" w14:textId="77777777" w:rsidR="00F809EE" w:rsidRDefault="00F8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2"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2"/>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A5E9F" w14:textId="77777777" w:rsidR="00F809EE" w:rsidRDefault="00F809EE">
      <w:r>
        <w:separator/>
      </w:r>
    </w:p>
  </w:footnote>
  <w:footnote w:type="continuationSeparator" w:id="0">
    <w:p w14:paraId="096A22CF" w14:textId="77777777" w:rsidR="00F809EE" w:rsidRDefault="00F809EE">
      <w:r>
        <w:continuationSeparator/>
      </w:r>
    </w:p>
  </w:footnote>
  <w:footnote w:id="1">
    <w:p w14:paraId="79A288F3" w14:textId="77777777" w:rsidR="000225A2" w:rsidRPr="00C9714F" w:rsidRDefault="000225A2" w:rsidP="000225A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37E10"/>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368"/>
    <w:rsid w:val="000C06BC"/>
    <w:rsid w:val="000C11AE"/>
    <w:rsid w:val="000C1A1A"/>
    <w:rsid w:val="000C2193"/>
    <w:rsid w:val="000C29E2"/>
    <w:rsid w:val="000C5C27"/>
    <w:rsid w:val="000D07E7"/>
    <w:rsid w:val="000D1A95"/>
    <w:rsid w:val="000D1C45"/>
    <w:rsid w:val="000D50D3"/>
    <w:rsid w:val="000D58F5"/>
    <w:rsid w:val="000D71FF"/>
    <w:rsid w:val="000E13E9"/>
    <w:rsid w:val="000E31CE"/>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31AA"/>
    <w:rsid w:val="001957A8"/>
    <w:rsid w:val="00197E55"/>
    <w:rsid w:val="001A0771"/>
    <w:rsid w:val="001A2258"/>
    <w:rsid w:val="001A3417"/>
    <w:rsid w:val="001A419F"/>
    <w:rsid w:val="001A5BC1"/>
    <w:rsid w:val="001A6B92"/>
    <w:rsid w:val="001A6E75"/>
    <w:rsid w:val="001A7B61"/>
    <w:rsid w:val="001B259B"/>
    <w:rsid w:val="001B2D30"/>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D3CC1"/>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480C"/>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5F1"/>
    <w:rsid w:val="00383CA1"/>
    <w:rsid w:val="00383CCA"/>
    <w:rsid w:val="003844FC"/>
    <w:rsid w:val="0038617C"/>
    <w:rsid w:val="00386217"/>
    <w:rsid w:val="00386E65"/>
    <w:rsid w:val="003952CB"/>
    <w:rsid w:val="00397B07"/>
    <w:rsid w:val="003A2060"/>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2FFF"/>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5D5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16A68"/>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4C0E"/>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68B"/>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1365"/>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24FF"/>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C6876"/>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6AF"/>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B7DB4"/>
    <w:rsid w:val="009C02FE"/>
    <w:rsid w:val="009C0E61"/>
    <w:rsid w:val="009C49A8"/>
    <w:rsid w:val="009C742C"/>
    <w:rsid w:val="009C7711"/>
    <w:rsid w:val="009E05F1"/>
    <w:rsid w:val="009E243D"/>
    <w:rsid w:val="009E7729"/>
    <w:rsid w:val="009F0B0C"/>
    <w:rsid w:val="009F231B"/>
    <w:rsid w:val="009F710E"/>
    <w:rsid w:val="009F7F52"/>
    <w:rsid w:val="009F7F6A"/>
    <w:rsid w:val="00A00361"/>
    <w:rsid w:val="00A0647B"/>
    <w:rsid w:val="00A06955"/>
    <w:rsid w:val="00A23F7D"/>
    <w:rsid w:val="00A30657"/>
    <w:rsid w:val="00A36843"/>
    <w:rsid w:val="00A4177A"/>
    <w:rsid w:val="00A43318"/>
    <w:rsid w:val="00A44AE7"/>
    <w:rsid w:val="00A451A8"/>
    <w:rsid w:val="00A46D1F"/>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16F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3774"/>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3A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25A"/>
    <w:rsid w:val="00E04F48"/>
    <w:rsid w:val="00E07D1B"/>
    <w:rsid w:val="00E12204"/>
    <w:rsid w:val="00E133D4"/>
    <w:rsid w:val="00E139EB"/>
    <w:rsid w:val="00E155F1"/>
    <w:rsid w:val="00E162EB"/>
    <w:rsid w:val="00E177B0"/>
    <w:rsid w:val="00E17CB3"/>
    <w:rsid w:val="00E20A7E"/>
    <w:rsid w:val="00E212E1"/>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39EE"/>
    <w:rsid w:val="00EA46A4"/>
    <w:rsid w:val="00EA5D65"/>
    <w:rsid w:val="00EB1571"/>
    <w:rsid w:val="00EB17D9"/>
    <w:rsid w:val="00EB276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6CBB"/>
    <w:rsid w:val="00F21793"/>
    <w:rsid w:val="00F24933"/>
    <w:rsid w:val="00F25EC4"/>
    <w:rsid w:val="00F2644A"/>
    <w:rsid w:val="00F274F5"/>
    <w:rsid w:val="00F27670"/>
    <w:rsid w:val="00F27875"/>
    <w:rsid w:val="00F31F05"/>
    <w:rsid w:val="00F32C98"/>
    <w:rsid w:val="00F35F15"/>
    <w:rsid w:val="00F367A0"/>
    <w:rsid w:val="00F45BD7"/>
    <w:rsid w:val="00F47403"/>
    <w:rsid w:val="00F52D2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09EE"/>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1F5"/>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26</Pages>
  <Words>6818</Words>
  <Characters>38869</Characters>
  <Application>Microsoft Office Word</Application>
  <DocSecurity>0</DocSecurity>
  <Lines>323</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66</cp:revision>
  <cp:lastPrinted>2019-05-27T06:53:00Z</cp:lastPrinted>
  <dcterms:created xsi:type="dcterms:W3CDTF">2025-05-05T11:18:00Z</dcterms:created>
  <dcterms:modified xsi:type="dcterms:W3CDTF">2026-05-23T17:05:00Z</dcterms:modified>
</cp:coreProperties>
</file>