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1B49BD6" w14:textId="5A65B829" w:rsidR="005126D5" w:rsidRDefault="005126D5" w:rsidP="005126D5">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F33594">
        <w:rPr>
          <w:rFonts w:ascii="Arial" w:hAnsi="Arial" w:cs="Arial"/>
          <w:b/>
          <w:noProof/>
          <w:sz w:val="40"/>
          <w:szCs w:val="40"/>
          <w:lang w:val="fr-FR"/>
        </w:rPr>
        <w:drawing>
          <wp:inline distT="0" distB="0" distL="0" distR="0" wp14:anchorId="7FDE6423" wp14:editId="526A7DB7">
            <wp:extent cx="5621655" cy="4250055"/>
            <wp:effectExtent l="0" t="0" r="0" b="0"/>
            <wp:docPr id="110197704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1655" cy="4250055"/>
                    </a:xfrm>
                    <a:prstGeom prst="rect">
                      <a:avLst/>
                    </a:prstGeom>
                    <a:noFill/>
                    <a:ln>
                      <a:noFill/>
                    </a:ln>
                  </pic:spPr>
                </pic:pic>
              </a:graphicData>
            </a:graphic>
          </wp:inline>
        </w:drawing>
      </w:r>
    </w:p>
    <w:p w14:paraId="58CB23CD" w14:textId="77777777" w:rsidR="005126D5" w:rsidRDefault="005126D5" w:rsidP="005126D5">
      <w:pPr>
        <w:pStyle w:val="DefaultText"/>
        <w:jc w:val="center"/>
        <w:rPr>
          <w:rFonts w:ascii="Arial" w:hAnsi="Arial" w:cs="Arial"/>
          <w:b/>
          <w:sz w:val="32"/>
          <w:szCs w:val="32"/>
          <w:lang w:val="ro-RO"/>
        </w:rPr>
      </w:pPr>
      <w:r>
        <w:rPr>
          <w:rFonts w:ascii="Arial" w:hAnsi="Arial" w:cs="Arial"/>
          <w:b/>
          <w:sz w:val="32"/>
          <w:szCs w:val="32"/>
          <w:lang w:val="ro-RO"/>
        </w:rPr>
        <w:t>DN2A_km185+700-km196+200</w:t>
      </w:r>
    </w:p>
    <w:p w14:paraId="49A8F3D5" w14:textId="04295F1F" w:rsidR="00CF0728" w:rsidRDefault="005126D5" w:rsidP="005126D5">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230</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5C80E763"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4260B">
        <w:rPr>
          <w:rFonts w:ascii="Arial" w:hAnsi="Arial" w:cs="Arial"/>
          <w:lang w:val="pt-BR"/>
        </w:rPr>
        <w:t>A</w:t>
      </w:r>
      <w:r w:rsidR="00CF0728">
        <w:rPr>
          <w:rFonts w:ascii="Arial" w:hAnsi="Arial" w:cs="Arial"/>
          <w:lang w:val="pt-BR"/>
        </w:rPr>
        <w:t>_km</w:t>
      </w:r>
      <w:r w:rsidR="005126D5">
        <w:rPr>
          <w:rFonts w:ascii="Arial" w:hAnsi="Arial" w:cs="Arial"/>
          <w:lang w:val="pt-BR"/>
        </w:rPr>
        <w:t>185</w:t>
      </w:r>
      <w:r w:rsidR="00CF0728">
        <w:rPr>
          <w:rFonts w:ascii="Arial" w:hAnsi="Arial" w:cs="Arial"/>
          <w:lang w:val="pt-BR"/>
        </w:rPr>
        <w:t>+</w:t>
      </w:r>
      <w:r w:rsidR="005126D5">
        <w:rPr>
          <w:rFonts w:ascii="Arial" w:hAnsi="Arial" w:cs="Arial"/>
          <w:lang w:val="pt-BR"/>
        </w:rPr>
        <w:t>70</w:t>
      </w:r>
      <w:r w:rsidR="00274200">
        <w:rPr>
          <w:rFonts w:ascii="Arial" w:hAnsi="Arial" w:cs="Arial"/>
          <w:lang w:val="pt-BR"/>
        </w:rPr>
        <w:t>0</w:t>
      </w:r>
      <w:r w:rsidR="00CF0728">
        <w:rPr>
          <w:rFonts w:ascii="Arial" w:hAnsi="Arial" w:cs="Arial"/>
          <w:lang w:val="pt-BR"/>
        </w:rPr>
        <w:t>-km</w:t>
      </w:r>
      <w:r w:rsidR="005126D5">
        <w:rPr>
          <w:rFonts w:ascii="Arial" w:hAnsi="Arial" w:cs="Arial"/>
          <w:lang w:val="pt-BR"/>
        </w:rPr>
        <w:t>19</w:t>
      </w:r>
      <w:r w:rsidR="00C4260B">
        <w:rPr>
          <w:rFonts w:ascii="Arial" w:hAnsi="Arial" w:cs="Arial"/>
          <w:lang w:val="pt-BR"/>
        </w:rPr>
        <w:t>6</w:t>
      </w:r>
      <w:r w:rsidR="00CF0728">
        <w:rPr>
          <w:rFonts w:ascii="Arial" w:hAnsi="Arial" w:cs="Arial"/>
          <w:lang w:val="pt-BR"/>
        </w:rPr>
        <w:t>+</w:t>
      </w:r>
      <w:r w:rsidR="005126D5">
        <w:rPr>
          <w:rFonts w:ascii="Arial" w:hAnsi="Arial" w:cs="Arial"/>
          <w:lang w:val="pt-BR"/>
        </w:rPr>
        <w:t>200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E35D8CC"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C4260B">
        <w:rPr>
          <w:rFonts w:ascii="Arial" w:hAnsi="Arial" w:cs="Arial"/>
          <w:b/>
          <w:lang w:eastAsia="en-US"/>
        </w:rPr>
        <w:t>A</w:t>
      </w:r>
      <w:r w:rsidR="0052391B" w:rsidRPr="0052391B">
        <w:rPr>
          <w:rFonts w:ascii="Arial" w:hAnsi="Arial" w:cs="Arial"/>
          <w:b/>
          <w:lang w:eastAsia="en-US"/>
        </w:rPr>
        <w:t xml:space="preserve"> km </w:t>
      </w:r>
      <w:r w:rsidR="005126D5">
        <w:rPr>
          <w:rFonts w:ascii="Arial" w:hAnsi="Arial" w:cs="Arial"/>
          <w:b/>
          <w:lang w:eastAsia="en-US"/>
        </w:rPr>
        <w:t>185</w:t>
      </w:r>
      <w:r w:rsidR="009F0895" w:rsidRPr="0052391B">
        <w:rPr>
          <w:rFonts w:ascii="Arial" w:hAnsi="Arial" w:cs="Arial"/>
          <w:b/>
          <w:lang w:eastAsia="en-US"/>
        </w:rPr>
        <w:t>+</w:t>
      </w:r>
      <w:r w:rsidR="005126D5">
        <w:rPr>
          <w:rFonts w:ascii="Arial" w:hAnsi="Arial" w:cs="Arial"/>
          <w:b/>
          <w:lang w:eastAsia="en-US"/>
        </w:rPr>
        <w:t>700</w:t>
      </w:r>
      <w:r w:rsidR="009F0895">
        <w:rPr>
          <w:rFonts w:ascii="Arial" w:hAnsi="Arial" w:cs="Arial"/>
          <w:b/>
          <w:lang w:eastAsia="en-US"/>
        </w:rPr>
        <w:t xml:space="preserve"> </w:t>
      </w:r>
      <w:r w:rsidR="0052391B" w:rsidRPr="0052391B">
        <w:rPr>
          <w:rFonts w:ascii="Arial" w:hAnsi="Arial" w:cs="Arial"/>
          <w:b/>
          <w:lang w:eastAsia="en-US"/>
        </w:rPr>
        <w:t xml:space="preserve">– km </w:t>
      </w:r>
      <w:r w:rsidR="005126D5">
        <w:rPr>
          <w:rFonts w:ascii="Arial" w:hAnsi="Arial" w:cs="Arial"/>
          <w:b/>
          <w:lang w:eastAsia="en-US"/>
        </w:rPr>
        <w:t>196</w:t>
      </w:r>
      <w:r w:rsidR="0052391B" w:rsidRPr="0052391B">
        <w:rPr>
          <w:rFonts w:ascii="Arial" w:hAnsi="Arial" w:cs="Arial"/>
          <w:b/>
          <w:lang w:eastAsia="en-US"/>
        </w:rPr>
        <w:t>+</w:t>
      </w:r>
      <w:r w:rsidR="005126D5">
        <w:rPr>
          <w:rFonts w:ascii="Arial" w:hAnsi="Arial" w:cs="Arial"/>
          <w:b/>
          <w:lang w:eastAsia="en-US"/>
        </w:rPr>
        <w:t>200</w:t>
      </w:r>
    </w:p>
    <w:p w14:paraId="264378FA" w14:textId="77777777" w:rsidR="005126D5" w:rsidRDefault="005126D5" w:rsidP="005126D5">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DN2A_km185+700-km196+</w:t>
      </w:r>
      <w:bookmarkEnd w:id="9"/>
      <w:r>
        <w:rPr>
          <w:rFonts w:ascii="Arial" w:hAnsi="Arial" w:cs="Arial"/>
          <w:color w:val="auto"/>
          <w:lang w:val="pt-BR"/>
        </w:rPr>
        <w:t xml:space="preserve">200 </w:t>
      </w:r>
      <w:bookmarkEnd w:id="10"/>
      <w:r>
        <w:rPr>
          <w:rFonts w:ascii="Arial" w:hAnsi="Arial" w:cs="Arial"/>
          <w:color w:val="auto"/>
          <w:lang w:val="pt-BR"/>
        </w:rPr>
        <w:t xml:space="preserve">face parte din drumul național DN2A de 209,867 km care leagă localitățile Urziceni (DN2), Slobozia, Țăndărei, Giurgeni, Vadu Oii, Hârșova, Ovidiu și Constanța. Este delimitat de </w:t>
      </w:r>
      <w:r>
        <w:rPr>
          <w:rFonts w:ascii="Arial" w:hAnsi="Arial" w:cs="Arial"/>
          <w:color w:val="auto"/>
          <w:lang w:val="it-IT"/>
        </w:rPr>
        <w:t>ieșirea din localitatea Mihail Kogălniceanu și intersecția cu DN22</w:t>
      </w:r>
      <w:r>
        <w:rPr>
          <w:rFonts w:ascii="Arial" w:hAnsi="Arial" w:cs="Arial"/>
          <w:color w:val="auto"/>
          <w:lang w:val="pt-BR"/>
        </w:rPr>
        <w:t>.</w:t>
      </w:r>
    </w:p>
    <w:p w14:paraId="0584E691" w14:textId="77777777" w:rsidR="005126D5" w:rsidRPr="0093612E" w:rsidRDefault="005126D5" w:rsidP="005126D5">
      <w:pPr>
        <w:pStyle w:val="WW-Default"/>
        <w:jc w:val="both"/>
        <w:rPr>
          <w:rFonts w:ascii="Arial" w:hAnsi="Arial" w:cs="Arial"/>
          <w:color w:val="auto"/>
          <w:lang w:val="pt-BR"/>
        </w:rPr>
      </w:pPr>
    </w:p>
    <w:p w14:paraId="568DF0B0" w14:textId="77777777" w:rsidR="005126D5" w:rsidRDefault="005126D5" w:rsidP="005126D5">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10,500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E5769A1" w14:textId="77777777" w:rsidR="005126D5" w:rsidRDefault="005126D5" w:rsidP="005126D5">
      <w:pPr>
        <w:pStyle w:val="WW-Default"/>
        <w:jc w:val="both"/>
        <w:rPr>
          <w:rFonts w:ascii="Arial" w:hAnsi="Arial" w:cs="Arial"/>
          <w:color w:val="auto"/>
          <w:lang w:val="pt-BR"/>
        </w:rPr>
      </w:pPr>
    </w:p>
    <w:p w14:paraId="1A7C093A" w14:textId="77777777" w:rsidR="005126D5" w:rsidRPr="00A46DA2" w:rsidRDefault="005126D5" w:rsidP="005126D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F33594">
        <w:rPr>
          <w:rFonts w:ascii="Arial" w:hAnsi="Arial" w:cs="Arial"/>
          <w:color w:val="auto"/>
          <w:lang w:val="pt-BR"/>
        </w:rPr>
        <w:t>4</w:t>
      </w:r>
      <w:r>
        <w:rPr>
          <w:rFonts w:ascii="Arial" w:hAnsi="Arial" w:cs="Arial"/>
          <w:color w:val="auto"/>
          <w:lang w:val="pt-BR"/>
        </w:rPr>
        <w:t>.</w:t>
      </w:r>
      <w:r w:rsidRPr="00F33594">
        <w:rPr>
          <w:rFonts w:ascii="Arial" w:hAnsi="Arial" w:cs="Arial"/>
          <w:color w:val="auto"/>
          <w:lang w:val="pt-BR"/>
        </w:rPr>
        <w:t>388</w:t>
      </w:r>
      <w:r>
        <w:rPr>
          <w:rFonts w:ascii="Arial" w:hAnsi="Arial" w:cs="Arial"/>
          <w:color w:val="auto"/>
          <w:lang w:val="pt-BR"/>
        </w:rPr>
        <w:t>.</w:t>
      </w:r>
      <w:r w:rsidRPr="00F33594">
        <w:rPr>
          <w:rFonts w:ascii="Arial" w:hAnsi="Arial" w:cs="Arial"/>
          <w:color w:val="auto"/>
          <w:lang w:val="pt-BR"/>
        </w:rPr>
        <w:t>395</w:t>
      </w:r>
    </w:p>
    <w:p w14:paraId="237AB157" w14:textId="77777777" w:rsidR="005126D5" w:rsidRDefault="005126D5" w:rsidP="005126D5">
      <w:pPr>
        <w:pStyle w:val="NormalWeb"/>
        <w:shd w:val="clear" w:color="auto" w:fill="FFFFFF"/>
        <w:spacing w:before="0" w:after="0"/>
        <w:jc w:val="both"/>
        <w:rPr>
          <w:rFonts w:ascii="Arial" w:hAnsi="Arial" w:cs="Arial"/>
          <w:b/>
          <w:bCs/>
          <w:lang w:val="pt-BR"/>
        </w:rPr>
      </w:pPr>
    </w:p>
    <w:p w14:paraId="34F22415" w14:textId="77777777" w:rsidR="005126D5" w:rsidRDefault="005126D5" w:rsidP="005126D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85F0C6D" w14:textId="77777777" w:rsidR="005126D5" w:rsidRDefault="005126D5" w:rsidP="005126D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5126D5" w14:paraId="70C1E988" w14:textId="77777777" w:rsidTr="009E0E30">
        <w:trPr>
          <w:jc w:val="center"/>
        </w:trPr>
        <w:tc>
          <w:tcPr>
            <w:tcW w:w="1242" w:type="dxa"/>
            <w:vAlign w:val="center"/>
          </w:tcPr>
          <w:p w14:paraId="016C806D" w14:textId="77777777" w:rsidR="005126D5" w:rsidRDefault="005126D5" w:rsidP="009E0E30">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A878C5F" w14:textId="77777777" w:rsidR="005126D5" w:rsidRDefault="005126D5" w:rsidP="009E0E30">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D20E9E2" w14:textId="77777777" w:rsidR="005126D5" w:rsidRPr="00760283" w:rsidRDefault="005126D5" w:rsidP="009E0E3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2B97271" w14:textId="77777777" w:rsidR="005126D5" w:rsidRDefault="005126D5" w:rsidP="009E0E30">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F685641" w14:textId="77777777" w:rsidR="005126D5" w:rsidRPr="00760283" w:rsidRDefault="005126D5" w:rsidP="009E0E30">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126D5" w14:paraId="44FACC7D" w14:textId="77777777" w:rsidTr="009E0E30">
        <w:trPr>
          <w:jc w:val="center"/>
        </w:trPr>
        <w:tc>
          <w:tcPr>
            <w:tcW w:w="1242" w:type="dxa"/>
          </w:tcPr>
          <w:p w14:paraId="5A28F227"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DEA3CC"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4B3EBCF3" w14:textId="77777777" w:rsidR="005126D5" w:rsidRPr="00760283"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185</w:t>
            </w:r>
          </w:p>
        </w:tc>
        <w:tc>
          <w:tcPr>
            <w:tcW w:w="567" w:type="dxa"/>
          </w:tcPr>
          <w:p w14:paraId="40E38939" w14:textId="77777777" w:rsidR="005126D5" w:rsidRPr="00E1681C"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74142C77" w14:textId="77777777" w:rsidR="005126D5" w:rsidRPr="00760283" w:rsidRDefault="005126D5" w:rsidP="009E0E30">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Mihail Kogălniceanu</w:t>
            </w:r>
          </w:p>
        </w:tc>
      </w:tr>
      <w:tr w:rsidR="005126D5" w14:paraId="023364E0" w14:textId="77777777" w:rsidTr="009E0E30">
        <w:trPr>
          <w:jc w:val="center"/>
        </w:trPr>
        <w:tc>
          <w:tcPr>
            <w:tcW w:w="1242" w:type="dxa"/>
          </w:tcPr>
          <w:p w14:paraId="6483A99B"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0E831D"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09C8C748" w14:textId="77777777" w:rsidR="005126D5" w:rsidRPr="00760283"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187</w:t>
            </w:r>
          </w:p>
        </w:tc>
        <w:tc>
          <w:tcPr>
            <w:tcW w:w="567" w:type="dxa"/>
          </w:tcPr>
          <w:p w14:paraId="7691BD2A" w14:textId="77777777" w:rsidR="005126D5" w:rsidRPr="00E1681C"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817</w:t>
            </w:r>
          </w:p>
        </w:tc>
        <w:tc>
          <w:tcPr>
            <w:tcW w:w="6469" w:type="dxa"/>
          </w:tcPr>
          <w:p w14:paraId="5012F44F" w14:textId="77777777" w:rsidR="005126D5" w:rsidRPr="00760283" w:rsidRDefault="005126D5" w:rsidP="009E0E3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DC86,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5126D5" w14:paraId="7CCBCCA9" w14:textId="77777777" w:rsidTr="009E0E30">
        <w:trPr>
          <w:jc w:val="center"/>
        </w:trPr>
        <w:tc>
          <w:tcPr>
            <w:tcW w:w="1242" w:type="dxa"/>
          </w:tcPr>
          <w:p w14:paraId="08B1A79E"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77FB65"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6FF4157D" w14:textId="77777777" w:rsidR="005126D5" w:rsidRPr="00760283"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193</w:t>
            </w:r>
          </w:p>
        </w:tc>
        <w:tc>
          <w:tcPr>
            <w:tcW w:w="567" w:type="dxa"/>
          </w:tcPr>
          <w:p w14:paraId="01E95C21" w14:textId="77777777" w:rsidR="005126D5" w:rsidRPr="00E1681C"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566</w:t>
            </w:r>
          </w:p>
        </w:tc>
        <w:tc>
          <w:tcPr>
            <w:tcW w:w="6469" w:type="dxa"/>
          </w:tcPr>
          <w:p w14:paraId="708015A8" w14:textId="77777777" w:rsidR="005126D5" w:rsidRPr="00760283" w:rsidRDefault="005126D5" w:rsidP="009E0E3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DJ228,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5126D5" w14:paraId="716C7F69" w14:textId="77777777" w:rsidTr="009E0E30">
        <w:trPr>
          <w:jc w:val="center"/>
        </w:trPr>
        <w:tc>
          <w:tcPr>
            <w:tcW w:w="1242" w:type="dxa"/>
          </w:tcPr>
          <w:p w14:paraId="31775F44"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8E6E85"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3232D4B6"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193</w:t>
            </w:r>
          </w:p>
        </w:tc>
        <w:tc>
          <w:tcPr>
            <w:tcW w:w="567" w:type="dxa"/>
          </w:tcPr>
          <w:p w14:paraId="63170F46"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048</w:t>
            </w:r>
          </w:p>
        </w:tc>
        <w:tc>
          <w:tcPr>
            <w:tcW w:w="6469" w:type="dxa"/>
          </w:tcPr>
          <w:p w14:paraId="06B1E360" w14:textId="77777777" w:rsidR="005126D5" w:rsidRDefault="005126D5" w:rsidP="009E0E30">
            <w:pPr>
              <w:pStyle w:val="Default"/>
              <w:rPr>
                <w:sz w:val="20"/>
                <w:szCs w:val="20"/>
              </w:rPr>
            </w:pPr>
            <w:proofErr w:type="spellStart"/>
            <w:r>
              <w:rPr>
                <w:sz w:val="20"/>
                <w:szCs w:val="20"/>
              </w:rPr>
              <w:t>Intersecție</w:t>
            </w:r>
            <w:proofErr w:type="spellEnd"/>
            <w:r>
              <w:rPr>
                <w:sz w:val="20"/>
                <w:szCs w:val="20"/>
              </w:rPr>
              <w:t xml:space="preserve"> CF tip </w:t>
            </w:r>
            <w:proofErr w:type="spellStart"/>
            <w:r>
              <w:rPr>
                <w:sz w:val="20"/>
                <w:szCs w:val="20"/>
              </w:rPr>
              <w:t>pasaj</w:t>
            </w:r>
            <w:proofErr w:type="spellEnd"/>
            <w:r>
              <w:rPr>
                <w:sz w:val="20"/>
                <w:szCs w:val="20"/>
              </w:rPr>
              <w:t xml:space="preserve"> superior</w:t>
            </w:r>
          </w:p>
        </w:tc>
      </w:tr>
      <w:tr w:rsidR="005126D5" w14:paraId="2CF4594F" w14:textId="77777777" w:rsidTr="009E0E30">
        <w:trPr>
          <w:jc w:val="center"/>
        </w:trPr>
        <w:tc>
          <w:tcPr>
            <w:tcW w:w="1242" w:type="dxa"/>
          </w:tcPr>
          <w:p w14:paraId="6A60DF6B"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1680AE0"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2A</w:t>
            </w:r>
          </w:p>
        </w:tc>
        <w:tc>
          <w:tcPr>
            <w:tcW w:w="567" w:type="dxa"/>
          </w:tcPr>
          <w:p w14:paraId="2F7608A5"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196</w:t>
            </w:r>
          </w:p>
        </w:tc>
        <w:tc>
          <w:tcPr>
            <w:tcW w:w="567" w:type="dxa"/>
          </w:tcPr>
          <w:p w14:paraId="5E36708A" w14:textId="77777777" w:rsidR="005126D5" w:rsidRDefault="005126D5" w:rsidP="009E0E30">
            <w:pPr>
              <w:pStyle w:val="NormalWeb"/>
              <w:spacing w:before="0" w:after="0"/>
              <w:jc w:val="center"/>
              <w:rPr>
                <w:rFonts w:ascii="Arial" w:hAnsi="Arial" w:cs="Arial"/>
                <w:sz w:val="20"/>
                <w:szCs w:val="20"/>
                <w:lang w:val="pt-BR"/>
              </w:rPr>
            </w:pPr>
            <w:r>
              <w:rPr>
                <w:rFonts w:ascii="Arial" w:hAnsi="Arial" w:cs="Arial"/>
                <w:sz w:val="20"/>
                <w:szCs w:val="20"/>
                <w:lang w:val="pt-BR"/>
              </w:rPr>
              <w:t>225</w:t>
            </w:r>
          </w:p>
        </w:tc>
        <w:tc>
          <w:tcPr>
            <w:tcW w:w="6469" w:type="dxa"/>
          </w:tcPr>
          <w:p w14:paraId="69884CBA" w14:textId="77777777" w:rsidR="005126D5" w:rsidRDefault="005126D5" w:rsidP="009E0E30">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DN22,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Lumina)</w:t>
            </w:r>
          </w:p>
        </w:tc>
      </w:tr>
    </w:tbl>
    <w:p w14:paraId="3512E818" w14:textId="77777777" w:rsidR="005126D5" w:rsidRDefault="005126D5" w:rsidP="005126D5">
      <w:pPr>
        <w:jc w:val="center"/>
        <w:rPr>
          <w:rFonts w:ascii="Arial" w:hAnsi="Arial" w:cs="Arial"/>
          <w:b/>
          <w:noProof/>
          <w:sz w:val="40"/>
          <w:szCs w:val="40"/>
          <w:lang w:val="fr-FR"/>
        </w:rPr>
      </w:pPr>
    </w:p>
    <w:p w14:paraId="315EA3A2" w14:textId="659C8EC4" w:rsidR="005126D5" w:rsidRPr="00C11403" w:rsidRDefault="005126D5" w:rsidP="005126D5">
      <w:pPr>
        <w:jc w:val="center"/>
        <w:rPr>
          <w:noProof/>
        </w:rPr>
      </w:pPr>
      <w:r w:rsidRPr="00F33594">
        <w:rPr>
          <w:rFonts w:ascii="Arial" w:hAnsi="Arial" w:cs="Arial"/>
          <w:b/>
          <w:noProof/>
          <w:sz w:val="40"/>
          <w:szCs w:val="40"/>
          <w:lang w:val="fr-FR"/>
        </w:rPr>
        <w:lastRenderedPageBreak/>
        <w:drawing>
          <wp:inline distT="0" distB="0" distL="0" distR="0" wp14:anchorId="735BDD3E" wp14:editId="7AFD61C4">
            <wp:extent cx="5621655" cy="4250055"/>
            <wp:effectExtent l="0" t="0" r="0" b="0"/>
            <wp:docPr id="25932099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21655" cy="4250055"/>
                    </a:xfrm>
                    <a:prstGeom prst="rect">
                      <a:avLst/>
                    </a:prstGeom>
                    <a:noFill/>
                    <a:ln>
                      <a:noFill/>
                    </a:ln>
                  </pic:spPr>
                </pic:pic>
              </a:graphicData>
            </a:graphic>
          </wp:inline>
        </w:drawing>
      </w:r>
    </w:p>
    <w:p w14:paraId="16B83933" w14:textId="77777777" w:rsidR="005126D5" w:rsidRPr="004C4798" w:rsidRDefault="005126D5" w:rsidP="005126D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DN2A = km 185+700 – km 196+200</w:t>
      </w:r>
    </w:p>
    <w:p w14:paraId="3477079C" w14:textId="77777777" w:rsidR="005126D5" w:rsidRDefault="005126D5" w:rsidP="005126D5">
      <w:pPr>
        <w:jc w:val="both"/>
        <w:rPr>
          <w:rFonts w:ascii="Arial" w:hAnsi="Arial" w:cs="Arial"/>
          <w:lang w:val="ro-RO"/>
        </w:rPr>
      </w:pPr>
    </w:p>
    <w:p w14:paraId="556BBA58" w14:textId="77777777" w:rsidR="005126D5" w:rsidRPr="000171AB" w:rsidRDefault="005126D5" w:rsidP="005126D5">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33.841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690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0D8B789" w14:textId="77777777" w:rsidR="005126D5" w:rsidRDefault="005126D5" w:rsidP="005126D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12.427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268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505B605" w14:textId="77777777" w:rsidR="005126D5" w:rsidRDefault="005126D5" w:rsidP="005126D5">
      <w:pPr>
        <w:pStyle w:val="NormalWeb"/>
        <w:shd w:val="clear" w:color="auto" w:fill="FFFFFF"/>
        <w:spacing w:before="0" w:after="0"/>
        <w:jc w:val="center"/>
        <w:rPr>
          <w:rFonts w:ascii="Arial" w:hAnsi="Arial" w:cs="Arial"/>
          <w:lang w:val="pt-BR"/>
        </w:rPr>
      </w:pPr>
    </w:p>
    <w:p w14:paraId="3724C0F3" w14:textId="77777777" w:rsidR="005126D5" w:rsidRDefault="005126D5" w:rsidP="005126D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5126D5" w14:paraId="3A7E42B1" w14:textId="77777777" w:rsidTr="009E0E30">
        <w:trPr>
          <w:jc w:val="center"/>
        </w:trPr>
        <w:tc>
          <w:tcPr>
            <w:tcW w:w="2588" w:type="dxa"/>
            <w:vAlign w:val="center"/>
          </w:tcPr>
          <w:p w14:paraId="180AE9AB" w14:textId="77777777" w:rsidR="005126D5" w:rsidRDefault="005126D5" w:rsidP="009E0E30">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75B31238" w14:textId="77777777" w:rsidR="005126D5" w:rsidRDefault="005126D5" w:rsidP="009E0E30">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1CEEB06" w14:textId="77777777" w:rsidR="005126D5" w:rsidRDefault="005126D5" w:rsidP="009E0E30">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A1B289C" w14:textId="77777777" w:rsidR="005126D5" w:rsidRDefault="005126D5" w:rsidP="009E0E30">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EF1C402" w14:textId="77777777" w:rsidR="005126D5" w:rsidRDefault="005126D5" w:rsidP="009E0E30">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BF96AAD" w14:textId="77777777" w:rsidR="005126D5" w:rsidRDefault="005126D5" w:rsidP="009E0E30">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126D5" w14:paraId="31D469FF" w14:textId="77777777" w:rsidTr="009E0E30">
        <w:trPr>
          <w:jc w:val="center"/>
        </w:trPr>
        <w:tc>
          <w:tcPr>
            <w:tcW w:w="2588" w:type="dxa"/>
            <w:vAlign w:val="bottom"/>
          </w:tcPr>
          <w:p w14:paraId="18D163F5" w14:textId="77777777" w:rsidR="005126D5" w:rsidRDefault="005126D5" w:rsidP="009E0E30">
            <w:pPr>
              <w:jc w:val="center"/>
              <w:rPr>
                <w:rFonts w:ascii="Arial" w:hAnsi="Arial" w:cs="Arial"/>
                <w:sz w:val="20"/>
                <w:szCs w:val="20"/>
                <w:lang w:val="ro-RO"/>
              </w:rPr>
            </w:pPr>
            <w:r>
              <w:rPr>
                <w:rFonts w:ascii="Arial" w:hAnsi="Arial" w:cs="Arial"/>
                <w:sz w:val="20"/>
                <w:szCs w:val="20"/>
              </w:rPr>
              <w:t>LUMINA</w:t>
            </w:r>
          </w:p>
        </w:tc>
        <w:tc>
          <w:tcPr>
            <w:tcW w:w="750" w:type="dxa"/>
            <w:vAlign w:val="bottom"/>
          </w:tcPr>
          <w:p w14:paraId="33F477CF" w14:textId="77777777" w:rsidR="005126D5" w:rsidRDefault="005126D5" w:rsidP="009E0E30">
            <w:pPr>
              <w:jc w:val="center"/>
              <w:rPr>
                <w:rFonts w:ascii="Arial" w:hAnsi="Arial" w:cs="Arial"/>
                <w:sz w:val="20"/>
                <w:szCs w:val="20"/>
                <w:lang w:val="ro-RO"/>
              </w:rPr>
            </w:pPr>
            <w:r>
              <w:rPr>
                <w:rFonts w:ascii="Arial" w:hAnsi="Arial" w:cs="Arial"/>
                <w:sz w:val="20"/>
                <w:szCs w:val="20"/>
              </w:rPr>
              <w:t>CT</w:t>
            </w:r>
          </w:p>
        </w:tc>
        <w:tc>
          <w:tcPr>
            <w:tcW w:w="1370" w:type="dxa"/>
            <w:vAlign w:val="bottom"/>
          </w:tcPr>
          <w:p w14:paraId="44A516D1" w14:textId="77777777" w:rsidR="005126D5" w:rsidRDefault="005126D5" w:rsidP="009E0E30">
            <w:pPr>
              <w:jc w:val="center"/>
              <w:rPr>
                <w:rFonts w:ascii="Arial" w:hAnsi="Arial" w:cs="Arial"/>
                <w:sz w:val="20"/>
                <w:szCs w:val="20"/>
                <w:lang w:val="ro-RO"/>
              </w:rPr>
            </w:pPr>
            <w:r>
              <w:rPr>
                <w:rFonts w:ascii="Arial" w:hAnsi="Arial" w:cs="Arial"/>
                <w:sz w:val="20"/>
                <w:szCs w:val="20"/>
              </w:rPr>
              <w:t>10770</w:t>
            </w:r>
          </w:p>
        </w:tc>
        <w:tc>
          <w:tcPr>
            <w:tcW w:w="1356" w:type="dxa"/>
          </w:tcPr>
          <w:p w14:paraId="0C6928DE" w14:textId="77777777" w:rsidR="005126D5" w:rsidRPr="005B61BE" w:rsidRDefault="005126D5" w:rsidP="009E0E30">
            <w:pPr>
              <w:jc w:val="center"/>
              <w:rPr>
                <w:rFonts w:ascii="Arial" w:hAnsi="Arial" w:cs="Arial"/>
                <w:sz w:val="20"/>
                <w:szCs w:val="20"/>
                <w:lang w:val="ro-RO"/>
              </w:rPr>
            </w:pPr>
            <w:r>
              <w:rPr>
                <w:rFonts w:ascii="Arial" w:hAnsi="Arial" w:cs="Arial"/>
                <w:sz w:val="20"/>
                <w:szCs w:val="20"/>
                <w:lang w:val="ro-RO"/>
              </w:rPr>
              <w:t>253</w:t>
            </w:r>
          </w:p>
        </w:tc>
        <w:tc>
          <w:tcPr>
            <w:tcW w:w="1701" w:type="dxa"/>
            <w:vAlign w:val="bottom"/>
          </w:tcPr>
          <w:p w14:paraId="3951976D" w14:textId="77777777" w:rsidR="005126D5" w:rsidRDefault="005126D5" w:rsidP="009E0E30">
            <w:pPr>
              <w:suppressAutoHyphens w:val="0"/>
              <w:jc w:val="center"/>
              <w:rPr>
                <w:rFonts w:ascii="Arial" w:hAnsi="Arial" w:cs="Arial"/>
                <w:sz w:val="20"/>
                <w:szCs w:val="20"/>
                <w:lang w:val="ro-RO" w:eastAsia="ro-RO"/>
              </w:rPr>
            </w:pPr>
            <w:r>
              <w:rPr>
                <w:rFonts w:ascii="Arial" w:hAnsi="Arial" w:cs="Arial"/>
                <w:sz w:val="20"/>
                <w:szCs w:val="20"/>
              </w:rPr>
              <w:t>3742</w:t>
            </w:r>
          </w:p>
        </w:tc>
        <w:tc>
          <w:tcPr>
            <w:tcW w:w="1701" w:type="dxa"/>
          </w:tcPr>
          <w:p w14:paraId="0A2B1515" w14:textId="77777777" w:rsidR="005126D5" w:rsidRPr="00492178" w:rsidRDefault="005126D5" w:rsidP="009E0E30">
            <w:pPr>
              <w:jc w:val="center"/>
              <w:rPr>
                <w:rFonts w:ascii="Arial" w:hAnsi="Arial" w:cs="Arial"/>
                <w:sz w:val="20"/>
                <w:szCs w:val="20"/>
                <w:lang w:val="ro-RO"/>
              </w:rPr>
            </w:pPr>
            <w:r>
              <w:rPr>
                <w:rFonts w:ascii="Arial" w:hAnsi="Arial" w:cs="Arial"/>
                <w:sz w:val="20"/>
                <w:szCs w:val="20"/>
                <w:lang w:val="ro-RO"/>
              </w:rPr>
              <w:t>88</w:t>
            </w:r>
          </w:p>
        </w:tc>
      </w:tr>
      <w:tr w:rsidR="005126D5" w14:paraId="58624C27" w14:textId="77777777" w:rsidTr="009E0E30">
        <w:trPr>
          <w:jc w:val="center"/>
        </w:trPr>
        <w:tc>
          <w:tcPr>
            <w:tcW w:w="2588" w:type="dxa"/>
            <w:vAlign w:val="bottom"/>
          </w:tcPr>
          <w:p w14:paraId="3CF32B49" w14:textId="77777777" w:rsidR="005126D5" w:rsidRDefault="005126D5" w:rsidP="009E0E30">
            <w:pPr>
              <w:jc w:val="center"/>
              <w:rPr>
                <w:rFonts w:ascii="Arial" w:hAnsi="Arial" w:cs="Arial"/>
                <w:sz w:val="20"/>
                <w:szCs w:val="20"/>
              </w:rPr>
            </w:pPr>
            <w:r>
              <w:rPr>
                <w:rFonts w:ascii="Arial" w:hAnsi="Arial" w:cs="Arial"/>
                <w:sz w:val="20"/>
                <w:szCs w:val="20"/>
              </w:rPr>
              <w:t>MIHAIL KOGĂLNICEANU</w:t>
            </w:r>
          </w:p>
        </w:tc>
        <w:tc>
          <w:tcPr>
            <w:tcW w:w="750" w:type="dxa"/>
            <w:vAlign w:val="bottom"/>
          </w:tcPr>
          <w:p w14:paraId="57D06C94" w14:textId="77777777" w:rsidR="005126D5" w:rsidRDefault="005126D5" w:rsidP="009E0E30">
            <w:pPr>
              <w:jc w:val="center"/>
              <w:rPr>
                <w:rFonts w:ascii="Arial" w:hAnsi="Arial" w:cs="Arial"/>
                <w:sz w:val="20"/>
                <w:szCs w:val="20"/>
              </w:rPr>
            </w:pPr>
            <w:r>
              <w:rPr>
                <w:rFonts w:ascii="Arial" w:hAnsi="Arial" w:cs="Arial"/>
                <w:sz w:val="20"/>
                <w:szCs w:val="20"/>
              </w:rPr>
              <w:t>CT</w:t>
            </w:r>
          </w:p>
        </w:tc>
        <w:tc>
          <w:tcPr>
            <w:tcW w:w="1370" w:type="dxa"/>
            <w:vAlign w:val="bottom"/>
          </w:tcPr>
          <w:p w14:paraId="71E25A88" w14:textId="77777777" w:rsidR="005126D5" w:rsidRDefault="005126D5" w:rsidP="009E0E30">
            <w:pPr>
              <w:jc w:val="center"/>
              <w:rPr>
                <w:rFonts w:ascii="Arial" w:hAnsi="Arial" w:cs="Arial"/>
                <w:sz w:val="20"/>
                <w:szCs w:val="20"/>
              </w:rPr>
            </w:pPr>
            <w:r>
              <w:rPr>
                <w:rFonts w:ascii="Arial" w:hAnsi="Arial" w:cs="Arial"/>
                <w:sz w:val="20"/>
                <w:szCs w:val="20"/>
              </w:rPr>
              <w:t>9103</w:t>
            </w:r>
          </w:p>
        </w:tc>
        <w:tc>
          <w:tcPr>
            <w:tcW w:w="1356" w:type="dxa"/>
          </w:tcPr>
          <w:p w14:paraId="13B7FB69" w14:textId="77777777" w:rsidR="005126D5" w:rsidRDefault="005126D5" w:rsidP="009E0E30">
            <w:pPr>
              <w:jc w:val="center"/>
              <w:rPr>
                <w:rFonts w:ascii="Arial" w:hAnsi="Arial" w:cs="Arial"/>
                <w:sz w:val="20"/>
                <w:szCs w:val="20"/>
                <w:lang w:val="ro-RO"/>
              </w:rPr>
            </w:pPr>
            <w:r>
              <w:rPr>
                <w:rFonts w:ascii="Arial" w:hAnsi="Arial" w:cs="Arial"/>
                <w:sz w:val="20"/>
                <w:szCs w:val="20"/>
                <w:lang w:val="ro-RO"/>
              </w:rPr>
              <w:t>426</w:t>
            </w:r>
          </w:p>
        </w:tc>
        <w:tc>
          <w:tcPr>
            <w:tcW w:w="1701" w:type="dxa"/>
            <w:vAlign w:val="bottom"/>
          </w:tcPr>
          <w:p w14:paraId="1434A31E" w14:textId="77777777" w:rsidR="005126D5" w:rsidRDefault="005126D5" w:rsidP="009E0E30">
            <w:pPr>
              <w:suppressAutoHyphens w:val="0"/>
              <w:jc w:val="center"/>
              <w:rPr>
                <w:rFonts w:ascii="Arial" w:hAnsi="Arial" w:cs="Arial"/>
                <w:sz w:val="20"/>
                <w:szCs w:val="20"/>
              </w:rPr>
            </w:pPr>
            <w:r>
              <w:rPr>
                <w:rFonts w:ascii="Arial" w:hAnsi="Arial" w:cs="Arial"/>
                <w:sz w:val="20"/>
                <w:szCs w:val="20"/>
              </w:rPr>
              <w:t>3373</w:t>
            </w:r>
          </w:p>
        </w:tc>
        <w:tc>
          <w:tcPr>
            <w:tcW w:w="1701" w:type="dxa"/>
          </w:tcPr>
          <w:p w14:paraId="426283AD" w14:textId="77777777" w:rsidR="005126D5" w:rsidRPr="00492178" w:rsidRDefault="005126D5" w:rsidP="009E0E30">
            <w:pPr>
              <w:jc w:val="center"/>
              <w:rPr>
                <w:rFonts w:ascii="Arial" w:hAnsi="Arial" w:cs="Arial"/>
                <w:sz w:val="20"/>
                <w:szCs w:val="20"/>
                <w:lang w:val="ro-RO"/>
              </w:rPr>
            </w:pPr>
            <w:r>
              <w:rPr>
                <w:rFonts w:ascii="Arial" w:hAnsi="Arial" w:cs="Arial"/>
                <w:sz w:val="20"/>
                <w:szCs w:val="20"/>
                <w:lang w:val="ro-RO"/>
              </w:rPr>
              <w:t>176</w:t>
            </w:r>
          </w:p>
        </w:tc>
      </w:tr>
      <w:tr w:rsidR="005126D5" w14:paraId="60971CD6" w14:textId="77777777" w:rsidTr="009E0E30">
        <w:trPr>
          <w:jc w:val="center"/>
        </w:trPr>
        <w:tc>
          <w:tcPr>
            <w:tcW w:w="2588" w:type="dxa"/>
            <w:vAlign w:val="bottom"/>
          </w:tcPr>
          <w:p w14:paraId="4E1058DF" w14:textId="77777777" w:rsidR="005126D5" w:rsidRDefault="005126D5" w:rsidP="009E0E30">
            <w:pPr>
              <w:jc w:val="center"/>
              <w:rPr>
                <w:rFonts w:ascii="Arial" w:hAnsi="Arial" w:cs="Arial"/>
                <w:sz w:val="20"/>
                <w:szCs w:val="20"/>
              </w:rPr>
            </w:pPr>
            <w:r>
              <w:rPr>
                <w:rFonts w:ascii="Arial" w:hAnsi="Arial" w:cs="Arial"/>
                <w:sz w:val="20"/>
                <w:szCs w:val="20"/>
              </w:rPr>
              <w:t>OVIDIU</w:t>
            </w:r>
          </w:p>
        </w:tc>
        <w:tc>
          <w:tcPr>
            <w:tcW w:w="750" w:type="dxa"/>
            <w:vAlign w:val="bottom"/>
          </w:tcPr>
          <w:p w14:paraId="642E41A5" w14:textId="77777777" w:rsidR="005126D5" w:rsidRDefault="005126D5" w:rsidP="009E0E30">
            <w:pPr>
              <w:jc w:val="center"/>
              <w:rPr>
                <w:rFonts w:ascii="Arial" w:hAnsi="Arial" w:cs="Arial"/>
                <w:sz w:val="20"/>
                <w:szCs w:val="20"/>
              </w:rPr>
            </w:pPr>
            <w:r>
              <w:rPr>
                <w:rFonts w:ascii="Arial" w:hAnsi="Arial" w:cs="Arial"/>
                <w:sz w:val="20"/>
                <w:szCs w:val="20"/>
              </w:rPr>
              <w:t>CT</w:t>
            </w:r>
          </w:p>
        </w:tc>
        <w:tc>
          <w:tcPr>
            <w:tcW w:w="1370" w:type="dxa"/>
            <w:vAlign w:val="bottom"/>
          </w:tcPr>
          <w:p w14:paraId="5D994097" w14:textId="77777777" w:rsidR="005126D5" w:rsidRDefault="005126D5" w:rsidP="009E0E30">
            <w:pPr>
              <w:jc w:val="center"/>
              <w:rPr>
                <w:rFonts w:ascii="Arial" w:hAnsi="Arial" w:cs="Arial"/>
                <w:sz w:val="20"/>
                <w:szCs w:val="20"/>
              </w:rPr>
            </w:pPr>
            <w:r>
              <w:rPr>
                <w:rFonts w:ascii="Arial" w:hAnsi="Arial" w:cs="Arial"/>
                <w:sz w:val="20"/>
                <w:szCs w:val="20"/>
              </w:rPr>
              <w:t>13968</w:t>
            </w:r>
          </w:p>
        </w:tc>
        <w:tc>
          <w:tcPr>
            <w:tcW w:w="1356" w:type="dxa"/>
          </w:tcPr>
          <w:p w14:paraId="5B4FBF0A" w14:textId="77777777" w:rsidR="005126D5" w:rsidRDefault="005126D5" w:rsidP="009E0E30">
            <w:pPr>
              <w:jc w:val="center"/>
              <w:rPr>
                <w:rFonts w:ascii="Arial" w:hAnsi="Arial" w:cs="Arial"/>
                <w:sz w:val="20"/>
                <w:szCs w:val="20"/>
                <w:lang w:val="ro-RO"/>
              </w:rPr>
            </w:pPr>
            <w:r>
              <w:rPr>
                <w:rFonts w:ascii="Arial" w:hAnsi="Arial" w:cs="Arial"/>
                <w:sz w:val="20"/>
                <w:szCs w:val="20"/>
                <w:lang w:val="ro-RO"/>
              </w:rPr>
              <w:t>11</w:t>
            </w:r>
          </w:p>
        </w:tc>
        <w:tc>
          <w:tcPr>
            <w:tcW w:w="1701" w:type="dxa"/>
            <w:vAlign w:val="bottom"/>
          </w:tcPr>
          <w:p w14:paraId="1D60C8D6" w14:textId="77777777" w:rsidR="005126D5" w:rsidRDefault="005126D5" w:rsidP="009E0E30">
            <w:pPr>
              <w:suppressAutoHyphens w:val="0"/>
              <w:jc w:val="center"/>
              <w:rPr>
                <w:rFonts w:ascii="Arial" w:hAnsi="Arial" w:cs="Arial"/>
                <w:sz w:val="20"/>
                <w:szCs w:val="20"/>
              </w:rPr>
            </w:pPr>
            <w:r>
              <w:rPr>
                <w:rFonts w:ascii="Arial" w:hAnsi="Arial" w:cs="Arial"/>
                <w:sz w:val="20"/>
                <w:szCs w:val="20"/>
              </w:rPr>
              <w:t>5312</w:t>
            </w:r>
          </w:p>
        </w:tc>
        <w:tc>
          <w:tcPr>
            <w:tcW w:w="1701" w:type="dxa"/>
          </w:tcPr>
          <w:p w14:paraId="25058A4B" w14:textId="77777777" w:rsidR="005126D5" w:rsidRPr="00492178" w:rsidRDefault="005126D5" w:rsidP="009E0E30">
            <w:pPr>
              <w:jc w:val="center"/>
              <w:rPr>
                <w:rFonts w:ascii="Arial" w:hAnsi="Arial" w:cs="Arial"/>
                <w:sz w:val="20"/>
                <w:szCs w:val="20"/>
                <w:lang w:val="ro-RO"/>
              </w:rPr>
            </w:pPr>
            <w:r>
              <w:rPr>
                <w:rFonts w:ascii="Arial" w:hAnsi="Arial" w:cs="Arial"/>
                <w:sz w:val="20"/>
                <w:szCs w:val="20"/>
                <w:lang w:val="ro-RO"/>
              </w:rPr>
              <w:t>4</w:t>
            </w:r>
          </w:p>
        </w:tc>
      </w:tr>
      <w:tr w:rsidR="005126D5" w14:paraId="7B2C4E66" w14:textId="77777777" w:rsidTr="009E0E30">
        <w:trPr>
          <w:jc w:val="center"/>
        </w:trPr>
        <w:tc>
          <w:tcPr>
            <w:tcW w:w="2588" w:type="dxa"/>
            <w:vAlign w:val="center"/>
          </w:tcPr>
          <w:p w14:paraId="203A236C" w14:textId="77777777" w:rsidR="005126D5" w:rsidRDefault="005126D5" w:rsidP="009E0E30">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716DAC5D" w14:textId="77777777" w:rsidR="005126D5" w:rsidRDefault="005126D5" w:rsidP="009E0E30">
            <w:pPr>
              <w:jc w:val="center"/>
              <w:rPr>
                <w:rFonts w:ascii="Arial" w:hAnsi="Arial" w:cs="Arial"/>
                <w:b/>
                <w:bCs/>
                <w:sz w:val="20"/>
                <w:szCs w:val="20"/>
                <w:lang w:val="ro-RO"/>
              </w:rPr>
            </w:pPr>
          </w:p>
        </w:tc>
        <w:tc>
          <w:tcPr>
            <w:tcW w:w="1370" w:type="dxa"/>
            <w:vAlign w:val="center"/>
          </w:tcPr>
          <w:p w14:paraId="177A6C97" w14:textId="77777777" w:rsidR="005126D5" w:rsidRDefault="005126D5" w:rsidP="009E0E30">
            <w:pPr>
              <w:jc w:val="center"/>
              <w:rPr>
                <w:rFonts w:ascii="Arial" w:hAnsi="Arial" w:cs="Arial"/>
                <w:b/>
                <w:bCs/>
                <w:sz w:val="20"/>
                <w:szCs w:val="20"/>
                <w:lang w:val="ro-RO"/>
              </w:rPr>
            </w:pPr>
            <w:r>
              <w:rPr>
                <w:rFonts w:ascii="Arial" w:hAnsi="Arial" w:cs="Arial"/>
                <w:b/>
                <w:bCs/>
                <w:sz w:val="20"/>
                <w:szCs w:val="20"/>
                <w:lang w:val="ro-RO"/>
              </w:rPr>
              <w:t>33841</w:t>
            </w:r>
          </w:p>
        </w:tc>
        <w:tc>
          <w:tcPr>
            <w:tcW w:w="1356" w:type="dxa"/>
          </w:tcPr>
          <w:p w14:paraId="4EA4999F" w14:textId="77777777" w:rsidR="005126D5" w:rsidRPr="005B61BE" w:rsidRDefault="005126D5" w:rsidP="009E0E30">
            <w:pPr>
              <w:jc w:val="center"/>
              <w:rPr>
                <w:rFonts w:ascii="Arial" w:hAnsi="Arial" w:cs="Arial"/>
                <w:b/>
                <w:bCs/>
                <w:sz w:val="20"/>
                <w:szCs w:val="20"/>
                <w:lang w:val="ro-RO"/>
              </w:rPr>
            </w:pPr>
            <w:r>
              <w:rPr>
                <w:rFonts w:ascii="Arial" w:hAnsi="Arial" w:cs="Arial"/>
                <w:b/>
                <w:bCs/>
                <w:sz w:val="20"/>
                <w:szCs w:val="20"/>
                <w:lang w:val="ro-RO"/>
              </w:rPr>
              <w:t>690</w:t>
            </w:r>
          </w:p>
        </w:tc>
        <w:tc>
          <w:tcPr>
            <w:tcW w:w="1701" w:type="dxa"/>
            <w:vAlign w:val="center"/>
          </w:tcPr>
          <w:p w14:paraId="1BA64E84" w14:textId="77777777" w:rsidR="005126D5" w:rsidRDefault="005126D5" w:rsidP="009E0E30">
            <w:pPr>
              <w:jc w:val="center"/>
              <w:rPr>
                <w:rFonts w:ascii="Arial" w:hAnsi="Arial" w:cs="Arial"/>
                <w:b/>
                <w:bCs/>
                <w:sz w:val="20"/>
                <w:szCs w:val="20"/>
                <w:lang w:val="ro-RO"/>
              </w:rPr>
            </w:pPr>
            <w:r>
              <w:rPr>
                <w:rFonts w:ascii="Arial" w:hAnsi="Arial" w:cs="Arial"/>
                <w:b/>
                <w:bCs/>
                <w:sz w:val="20"/>
                <w:szCs w:val="20"/>
                <w:lang w:val="ro-RO"/>
              </w:rPr>
              <w:t>12427</w:t>
            </w:r>
          </w:p>
        </w:tc>
        <w:tc>
          <w:tcPr>
            <w:tcW w:w="1701" w:type="dxa"/>
          </w:tcPr>
          <w:p w14:paraId="561EEB0E" w14:textId="77777777" w:rsidR="005126D5" w:rsidRPr="005B61BE" w:rsidRDefault="005126D5" w:rsidP="009E0E30">
            <w:pPr>
              <w:jc w:val="center"/>
              <w:rPr>
                <w:rFonts w:ascii="Arial" w:hAnsi="Arial" w:cs="Arial"/>
                <w:b/>
                <w:bCs/>
                <w:sz w:val="20"/>
                <w:szCs w:val="20"/>
                <w:lang w:val="ro-RO"/>
              </w:rPr>
            </w:pPr>
            <w:r>
              <w:rPr>
                <w:rFonts w:ascii="Arial" w:hAnsi="Arial" w:cs="Arial"/>
                <w:b/>
                <w:bCs/>
                <w:sz w:val="20"/>
                <w:szCs w:val="20"/>
                <w:lang w:val="ro-RO"/>
              </w:rPr>
              <w:t>268</w:t>
            </w:r>
          </w:p>
        </w:tc>
      </w:tr>
    </w:tbl>
    <w:p w14:paraId="6DC8A8D8" w14:textId="77777777" w:rsidR="005126D5" w:rsidRDefault="005126D5" w:rsidP="005126D5">
      <w:pPr>
        <w:jc w:val="both"/>
        <w:rPr>
          <w:rFonts w:ascii="Arial" w:hAnsi="Arial" w:cs="Arial"/>
          <w:sz w:val="28"/>
          <w:szCs w:val="28"/>
          <w:lang w:val="ro-RO"/>
        </w:rPr>
      </w:pPr>
    </w:p>
    <w:p w14:paraId="4602682B" w14:textId="77777777" w:rsidR="005126D5" w:rsidRPr="004C4798" w:rsidRDefault="005126D5" w:rsidP="005126D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56323A5" w14:textId="77777777" w:rsidR="005126D5" w:rsidRDefault="005126D5" w:rsidP="005126D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75B4B9B" w14:textId="77777777" w:rsidR="005126D5" w:rsidRDefault="005126D5" w:rsidP="005126D5">
      <w:pPr>
        <w:jc w:val="center"/>
        <w:rPr>
          <w:rFonts w:ascii="Arial" w:hAnsi="Arial" w:cs="Arial"/>
          <w:lang w:eastAsia="en-US"/>
        </w:rPr>
      </w:pPr>
    </w:p>
    <w:p w14:paraId="74704AE7" w14:textId="77777777" w:rsidR="005126D5" w:rsidRDefault="005126D5" w:rsidP="005126D5">
      <w:pPr>
        <w:jc w:val="center"/>
        <w:rPr>
          <w:rFonts w:ascii="Arial" w:hAnsi="Arial" w:cs="Arial"/>
          <w:lang w:eastAsia="en-US"/>
        </w:rPr>
      </w:pPr>
    </w:p>
    <w:p w14:paraId="12F678B5" w14:textId="77777777" w:rsidR="005126D5" w:rsidRPr="004C4798" w:rsidRDefault="005126D5" w:rsidP="005126D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126D5" w:rsidRPr="00E574C0" w14:paraId="101FF023" w14:textId="77777777" w:rsidTr="009E0E30">
        <w:trPr>
          <w:jc w:val="center"/>
        </w:trPr>
        <w:tc>
          <w:tcPr>
            <w:tcW w:w="3284" w:type="dxa"/>
          </w:tcPr>
          <w:p w14:paraId="148163BD" w14:textId="77777777" w:rsidR="005126D5" w:rsidRPr="00E574C0" w:rsidRDefault="005126D5" w:rsidP="009E0E30">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2DC150A" w14:textId="77777777" w:rsidR="005126D5" w:rsidRPr="00E574C0" w:rsidRDefault="005126D5" w:rsidP="009E0E30">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126D5" w:rsidRPr="00E574C0" w14:paraId="79136BFA" w14:textId="77777777" w:rsidTr="009E0E30">
        <w:trPr>
          <w:jc w:val="center"/>
        </w:trPr>
        <w:tc>
          <w:tcPr>
            <w:tcW w:w="3284" w:type="dxa"/>
          </w:tcPr>
          <w:p w14:paraId="344C177A" w14:textId="77777777" w:rsidR="005126D5" w:rsidRPr="00E574C0" w:rsidRDefault="005126D5" w:rsidP="009E0E30">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62D75F7" w14:textId="77777777" w:rsidR="005126D5" w:rsidRPr="00E574C0" w:rsidRDefault="005126D5" w:rsidP="009E0E30">
            <w:pPr>
              <w:jc w:val="center"/>
              <w:rPr>
                <w:rFonts w:ascii="Arial" w:hAnsi="Arial" w:cs="Arial"/>
                <w:sz w:val="20"/>
                <w:szCs w:val="20"/>
                <w:lang w:val="ro-RO"/>
              </w:rPr>
            </w:pPr>
            <w:r>
              <w:rPr>
                <w:rFonts w:ascii="Arial" w:hAnsi="Arial" w:cs="Arial"/>
                <w:sz w:val="20"/>
                <w:szCs w:val="20"/>
                <w:lang w:val="ro-RO"/>
              </w:rPr>
              <w:t>10</w:t>
            </w:r>
          </w:p>
        </w:tc>
      </w:tr>
      <w:tr w:rsidR="005126D5" w:rsidRPr="00E574C0" w14:paraId="6E2518B1" w14:textId="77777777" w:rsidTr="009E0E30">
        <w:trPr>
          <w:jc w:val="center"/>
        </w:trPr>
        <w:tc>
          <w:tcPr>
            <w:tcW w:w="3284" w:type="dxa"/>
          </w:tcPr>
          <w:p w14:paraId="7922618F" w14:textId="77777777" w:rsidR="005126D5" w:rsidRPr="00E574C0" w:rsidRDefault="005126D5" w:rsidP="009E0E30">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705A203" w14:textId="77777777" w:rsidR="005126D5" w:rsidRPr="00E574C0" w:rsidRDefault="005126D5" w:rsidP="009E0E30">
            <w:pPr>
              <w:jc w:val="center"/>
              <w:rPr>
                <w:rFonts w:ascii="Arial" w:hAnsi="Arial" w:cs="Arial"/>
                <w:sz w:val="20"/>
                <w:szCs w:val="20"/>
                <w:lang w:val="ro-RO"/>
              </w:rPr>
            </w:pPr>
            <w:r>
              <w:rPr>
                <w:rFonts w:ascii="Arial" w:hAnsi="Arial" w:cs="Arial"/>
                <w:sz w:val="20"/>
                <w:szCs w:val="20"/>
                <w:lang w:val="ro-RO"/>
              </w:rPr>
              <w:t>70</w:t>
            </w:r>
          </w:p>
        </w:tc>
      </w:tr>
      <w:tr w:rsidR="005126D5" w:rsidRPr="00E574C0" w14:paraId="4ED767B9" w14:textId="77777777" w:rsidTr="009E0E30">
        <w:trPr>
          <w:jc w:val="center"/>
        </w:trPr>
        <w:tc>
          <w:tcPr>
            <w:tcW w:w="3284" w:type="dxa"/>
          </w:tcPr>
          <w:p w14:paraId="203122B5" w14:textId="77777777" w:rsidR="005126D5" w:rsidRPr="00E574C0" w:rsidRDefault="005126D5" w:rsidP="009E0E30">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80D3C85" w14:textId="77777777" w:rsidR="005126D5" w:rsidRPr="00E574C0" w:rsidRDefault="005126D5" w:rsidP="009E0E30">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8B300E5" w14:textId="77777777" w:rsidR="005126D5" w:rsidRPr="00FB2E1D" w:rsidRDefault="005126D5" w:rsidP="005126D5">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9E9AE06"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F07EBC">
        <w:rPr>
          <w:rFonts w:ascii="Arial" w:hAnsi="Arial" w:cs="Arial"/>
          <w:b/>
          <w:lang w:eastAsia="en-US"/>
        </w:rPr>
        <w:t>A</w:t>
      </w:r>
      <w:r w:rsidR="00E8178C" w:rsidRPr="0052391B">
        <w:rPr>
          <w:rFonts w:ascii="Arial" w:hAnsi="Arial" w:cs="Arial"/>
          <w:b/>
          <w:lang w:eastAsia="en-US"/>
        </w:rPr>
        <w:t xml:space="preserve"> km </w:t>
      </w:r>
      <w:r w:rsidR="005126D5">
        <w:rPr>
          <w:rFonts w:ascii="Arial" w:hAnsi="Arial" w:cs="Arial"/>
          <w:b/>
          <w:lang w:eastAsia="en-US"/>
        </w:rPr>
        <w:t>185</w:t>
      </w:r>
      <w:r w:rsidR="00E826AE" w:rsidRPr="0052391B">
        <w:rPr>
          <w:rFonts w:ascii="Arial" w:hAnsi="Arial" w:cs="Arial"/>
          <w:b/>
          <w:lang w:eastAsia="en-US"/>
        </w:rPr>
        <w:t>+</w:t>
      </w:r>
      <w:r w:rsidR="005126D5">
        <w:rPr>
          <w:rFonts w:ascii="Arial" w:hAnsi="Arial" w:cs="Arial"/>
          <w:b/>
          <w:lang w:eastAsia="en-US"/>
        </w:rPr>
        <w:t>700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5126D5">
        <w:rPr>
          <w:rFonts w:ascii="Arial" w:hAnsi="Arial" w:cs="Arial"/>
          <w:b/>
          <w:lang w:eastAsia="en-US"/>
        </w:rPr>
        <w:t>196</w:t>
      </w:r>
      <w:r w:rsidR="00E8178C" w:rsidRPr="0052391B">
        <w:rPr>
          <w:rFonts w:ascii="Arial" w:hAnsi="Arial" w:cs="Arial"/>
          <w:b/>
          <w:lang w:eastAsia="en-US"/>
        </w:rPr>
        <w:t>+</w:t>
      </w:r>
      <w:r w:rsidR="005126D5">
        <w:rPr>
          <w:rFonts w:ascii="Arial" w:hAnsi="Arial" w:cs="Arial"/>
          <w:b/>
          <w:lang w:eastAsia="en-US"/>
        </w:rPr>
        <w:t>200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0AADABD"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F07EBC">
        <w:rPr>
          <w:rFonts w:ascii="Arial" w:hAnsi="Arial" w:cs="Arial"/>
          <w:b/>
          <w:lang w:val="it-IT"/>
        </w:rPr>
        <w:t>A</w:t>
      </w:r>
      <w:r w:rsidR="00E8178C">
        <w:rPr>
          <w:rFonts w:ascii="Arial" w:hAnsi="Arial" w:cs="Arial"/>
          <w:b/>
          <w:lang w:val="it-IT"/>
        </w:rPr>
        <w:t>_km</w:t>
      </w:r>
      <w:r w:rsidR="005126D5">
        <w:rPr>
          <w:rFonts w:ascii="Arial" w:hAnsi="Arial" w:cs="Arial"/>
          <w:b/>
          <w:lang w:val="it-IT"/>
        </w:rPr>
        <w:t>185</w:t>
      </w:r>
      <w:r w:rsidR="00E8178C">
        <w:rPr>
          <w:rFonts w:ascii="Arial" w:hAnsi="Arial" w:cs="Arial"/>
          <w:b/>
          <w:lang w:val="it-IT"/>
        </w:rPr>
        <w:t>.</w:t>
      </w:r>
      <w:r w:rsidR="005126D5">
        <w:rPr>
          <w:rFonts w:ascii="Arial" w:hAnsi="Arial" w:cs="Arial"/>
          <w:b/>
          <w:lang w:val="it-IT"/>
        </w:rPr>
        <w:t>70</w:t>
      </w:r>
      <w:r w:rsidR="00274200">
        <w:rPr>
          <w:rFonts w:ascii="Arial" w:hAnsi="Arial" w:cs="Arial"/>
          <w:b/>
          <w:lang w:val="it-IT"/>
        </w:rPr>
        <w:t>0</w:t>
      </w:r>
      <w:r w:rsidR="00E8178C">
        <w:rPr>
          <w:rFonts w:ascii="Arial" w:hAnsi="Arial" w:cs="Arial"/>
          <w:b/>
          <w:lang w:val="it-IT"/>
        </w:rPr>
        <w:t>-km</w:t>
      </w:r>
      <w:r w:rsidR="005126D5">
        <w:rPr>
          <w:rFonts w:ascii="Arial" w:hAnsi="Arial" w:cs="Arial"/>
          <w:b/>
          <w:lang w:val="it-IT"/>
        </w:rPr>
        <w:t>19</w:t>
      </w:r>
      <w:r w:rsidR="00F07EBC">
        <w:rPr>
          <w:rFonts w:ascii="Arial" w:hAnsi="Arial" w:cs="Arial"/>
          <w:b/>
          <w:lang w:val="it-IT"/>
        </w:rPr>
        <w:t>6</w:t>
      </w:r>
      <w:r w:rsidR="00E8178C">
        <w:rPr>
          <w:rFonts w:ascii="Arial" w:hAnsi="Arial" w:cs="Arial"/>
          <w:b/>
          <w:lang w:val="it-IT"/>
        </w:rPr>
        <w:t>.</w:t>
      </w:r>
      <w:r w:rsidR="005126D5">
        <w:rPr>
          <w:rFonts w:ascii="Arial" w:hAnsi="Arial" w:cs="Arial"/>
          <w:b/>
          <w:lang w:val="it-IT"/>
        </w:rPr>
        <w:t>200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570F376D"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126D5">
        <w:rPr>
          <w:rFonts w:ascii="Arial" w:hAnsi="Arial" w:cs="Arial"/>
          <w:lang w:val="pt-BR"/>
        </w:rPr>
        <w:t>DN2A_km185+700-km196+200</w:t>
      </w:r>
      <w:r w:rsidR="00E8178C" w:rsidRPr="00E8178C">
        <w:rPr>
          <w:rFonts w:ascii="Arial" w:hAnsi="Arial" w:cs="Arial"/>
          <w:lang w:val="it-IT"/>
        </w:rPr>
        <w:t>, cod identificare RD_RO_00_</w:t>
      </w:r>
      <w:r w:rsidR="005126D5">
        <w:rPr>
          <w:rFonts w:ascii="Arial" w:hAnsi="Arial" w:cs="Arial"/>
          <w:lang w:val="it-IT"/>
        </w:rPr>
        <w:t>230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7738B0D0" w14:textId="77777777" w:rsidR="005126D5" w:rsidRDefault="005126D5" w:rsidP="004A29AA">
      <w:pPr>
        <w:pStyle w:val="WW-Default"/>
        <w:jc w:val="center"/>
        <w:rPr>
          <w:rFonts w:ascii="Arial" w:hAnsi="Arial" w:cs="Arial"/>
          <w:color w:val="auto"/>
          <w:lang w:val="fr-FR"/>
        </w:rPr>
      </w:pPr>
    </w:p>
    <w:p w14:paraId="340E1D78" w14:textId="77777777" w:rsidR="005126D5" w:rsidRDefault="005126D5"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126D5" w:rsidRPr="00DD6050" w14:paraId="4A6699C8" w14:textId="77777777" w:rsidTr="005126D5">
        <w:trPr>
          <w:trHeight w:val="312"/>
          <w:jc w:val="center"/>
        </w:trPr>
        <w:tc>
          <w:tcPr>
            <w:tcW w:w="1580" w:type="dxa"/>
            <w:vMerge w:val="restart"/>
            <w:tcBorders>
              <w:right w:val="single" w:sz="4" w:space="0" w:color="auto"/>
            </w:tcBorders>
            <w:noWrap/>
            <w:vAlign w:val="center"/>
          </w:tcPr>
          <w:p w14:paraId="5750DEB8" w14:textId="77777777" w:rsidR="005126D5" w:rsidRPr="00DD6050" w:rsidRDefault="005126D5" w:rsidP="009E0E3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47D1EAC" w14:textId="77777777" w:rsidR="005126D5" w:rsidRPr="00DD6050" w:rsidRDefault="005126D5" w:rsidP="009E0E3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F0E808D" w14:textId="77777777" w:rsidR="005126D5" w:rsidRPr="00DD6050" w:rsidRDefault="005126D5" w:rsidP="009E0E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126D5" w:rsidRPr="00DD6050" w14:paraId="6DABB299" w14:textId="77777777" w:rsidTr="005126D5">
        <w:trPr>
          <w:trHeight w:val="636"/>
          <w:jc w:val="center"/>
        </w:trPr>
        <w:tc>
          <w:tcPr>
            <w:tcW w:w="1580" w:type="dxa"/>
            <w:vMerge/>
            <w:tcBorders>
              <w:bottom w:val="single" w:sz="4" w:space="0" w:color="auto"/>
              <w:right w:val="single" w:sz="4" w:space="0" w:color="auto"/>
            </w:tcBorders>
            <w:vAlign w:val="center"/>
            <w:hideMark/>
          </w:tcPr>
          <w:p w14:paraId="5D267176" w14:textId="77777777" w:rsidR="005126D5" w:rsidRPr="00DD6050" w:rsidRDefault="005126D5" w:rsidP="009E0E3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6DB939C" w14:textId="77777777" w:rsidR="005126D5" w:rsidRPr="00DD6050" w:rsidRDefault="005126D5" w:rsidP="009E0E3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0BA960C" w14:textId="77777777" w:rsidR="005126D5" w:rsidRPr="00DD6050" w:rsidRDefault="005126D5" w:rsidP="009E0E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11B240D" w14:textId="77777777" w:rsidR="005126D5" w:rsidRPr="00DD6050" w:rsidRDefault="005126D5" w:rsidP="009E0E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942CA76" w14:textId="77777777" w:rsidR="005126D5" w:rsidRPr="00DD6050" w:rsidRDefault="005126D5" w:rsidP="009E0E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25DCC24" w14:textId="77777777" w:rsidR="005126D5" w:rsidRPr="00DD6050" w:rsidRDefault="005126D5" w:rsidP="009E0E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36D2830" w14:textId="77777777" w:rsidR="005126D5" w:rsidRPr="00DD6050" w:rsidRDefault="005126D5" w:rsidP="009E0E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8596E" w:rsidRPr="00DD6050" w14:paraId="0D7CBD65" w14:textId="77777777" w:rsidTr="005126D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EEF7D68" w14:textId="77777777" w:rsidR="0088596E" w:rsidRPr="00DD6050" w:rsidRDefault="0088596E" w:rsidP="0088596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4AAF949" w14:textId="2EAC0176"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E2A651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single" w:sz="8" w:space="0" w:color="auto"/>
              <w:left w:val="nil"/>
              <w:bottom w:val="single" w:sz="4" w:space="0" w:color="auto"/>
              <w:right w:val="single" w:sz="4" w:space="0" w:color="auto"/>
            </w:tcBorders>
            <w:noWrap/>
            <w:vAlign w:val="center"/>
          </w:tcPr>
          <w:p w14:paraId="1B763CFE"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single" w:sz="8" w:space="0" w:color="auto"/>
              <w:left w:val="nil"/>
              <w:bottom w:val="single" w:sz="4" w:space="0" w:color="auto"/>
              <w:right w:val="single" w:sz="4" w:space="0" w:color="auto"/>
            </w:tcBorders>
            <w:vAlign w:val="center"/>
          </w:tcPr>
          <w:p w14:paraId="220E90E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3D8A87C"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C45EFC"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r>
      <w:tr w:rsidR="0088596E" w:rsidRPr="00DD6050" w14:paraId="3C75EBE7" w14:textId="77777777" w:rsidTr="005126D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CF70AD3" w14:textId="77777777" w:rsidR="0088596E" w:rsidRDefault="0088596E" w:rsidP="0088596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C673E9B" w14:textId="5A3F9035"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FD9B2B8" w14:textId="6F253B1E"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99</w:t>
            </w:r>
          </w:p>
        </w:tc>
        <w:tc>
          <w:tcPr>
            <w:tcW w:w="1015" w:type="dxa"/>
            <w:tcBorders>
              <w:top w:val="single" w:sz="8" w:space="0" w:color="auto"/>
              <w:left w:val="nil"/>
              <w:bottom w:val="single" w:sz="4" w:space="0" w:color="auto"/>
              <w:right w:val="single" w:sz="4" w:space="0" w:color="auto"/>
            </w:tcBorders>
            <w:noWrap/>
            <w:vAlign w:val="center"/>
          </w:tcPr>
          <w:p w14:paraId="5DAA4B0E" w14:textId="0259E749"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40</w:t>
            </w:r>
          </w:p>
        </w:tc>
        <w:tc>
          <w:tcPr>
            <w:tcW w:w="1274" w:type="dxa"/>
            <w:tcBorders>
              <w:top w:val="single" w:sz="8" w:space="0" w:color="auto"/>
              <w:left w:val="nil"/>
              <w:bottom w:val="single" w:sz="4" w:space="0" w:color="auto"/>
              <w:right w:val="single" w:sz="4" w:space="0" w:color="auto"/>
            </w:tcBorders>
            <w:vAlign w:val="center"/>
          </w:tcPr>
          <w:p w14:paraId="690E4EFF" w14:textId="4E0A98E3"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4F97097" w14:textId="07980D3E"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613688" w14:textId="6F40C6A8"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2,04</w:t>
            </w:r>
          </w:p>
        </w:tc>
      </w:tr>
      <w:tr w:rsidR="0088596E" w:rsidRPr="00DD6050" w14:paraId="7BC05DDB" w14:textId="77777777" w:rsidTr="005126D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57A88FD"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E5F55A" w14:textId="410F385B"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02545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29695A0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49AEA32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B5808E"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11B7A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88596E" w:rsidRPr="00DD6050" w14:paraId="5E2B9867" w14:textId="77777777" w:rsidTr="005126D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DD9DFC"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029719" w14:textId="7C3F04B0"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06B9005"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2980E5E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5100EA2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245B4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CD61B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88596E" w:rsidRPr="00DD6050" w14:paraId="09060B85" w14:textId="77777777" w:rsidTr="005126D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9829437"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7CD1EE" w14:textId="5F78C18C"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8E6A0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86953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163BF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06366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632EC5"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88596E" w:rsidRPr="00DD6050" w14:paraId="362F7D85" w14:textId="77777777" w:rsidTr="005126D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7F49986"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DB289F7" w14:textId="1B8E9FA7"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5638BD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6F993E6"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FABA6A3"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248B0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FF5DD17"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88596E" w:rsidRPr="00DD6050" w14:paraId="019020C3" w14:textId="77777777" w:rsidTr="005126D5">
        <w:trPr>
          <w:trHeight w:val="315"/>
          <w:jc w:val="center"/>
        </w:trPr>
        <w:tc>
          <w:tcPr>
            <w:tcW w:w="1580" w:type="dxa"/>
            <w:vMerge w:val="restart"/>
            <w:tcBorders>
              <w:top w:val="nil"/>
              <w:left w:val="single" w:sz="8" w:space="0" w:color="auto"/>
              <w:bottom w:val="single" w:sz="8" w:space="0" w:color="000000"/>
              <w:right w:val="nil"/>
            </w:tcBorders>
            <w:vAlign w:val="center"/>
          </w:tcPr>
          <w:p w14:paraId="56EF19B4" w14:textId="77777777" w:rsidR="0088596E" w:rsidRPr="00DD6050" w:rsidRDefault="0088596E" w:rsidP="0088596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Mihail Kogălniceanu</w:t>
            </w:r>
          </w:p>
        </w:tc>
        <w:tc>
          <w:tcPr>
            <w:tcW w:w="2080" w:type="dxa"/>
            <w:tcBorders>
              <w:top w:val="nil"/>
              <w:left w:val="single" w:sz="8" w:space="0" w:color="auto"/>
              <w:bottom w:val="single" w:sz="4" w:space="0" w:color="auto"/>
              <w:right w:val="single" w:sz="8" w:space="0" w:color="auto"/>
            </w:tcBorders>
            <w:noWrap/>
            <w:vAlign w:val="center"/>
            <w:hideMark/>
          </w:tcPr>
          <w:p w14:paraId="2DB9E5AF" w14:textId="23250A92"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AD358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42EA61E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34BB35DC"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0E0953"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8864CE"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88596E" w:rsidRPr="00DD6050" w14:paraId="7E9CD4BA" w14:textId="77777777" w:rsidTr="005126D5">
        <w:trPr>
          <w:trHeight w:val="315"/>
          <w:jc w:val="center"/>
        </w:trPr>
        <w:tc>
          <w:tcPr>
            <w:tcW w:w="1580" w:type="dxa"/>
            <w:vMerge/>
            <w:tcBorders>
              <w:top w:val="nil"/>
              <w:left w:val="single" w:sz="8" w:space="0" w:color="auto"/>
              <w:bottom w:val="single" w:sz="8" w:space="0" w:color="000000"/>
              <w:right w:val="nil"/>
            </w:tcBorders>
            <w:vAlign w:val="center"/>
          </w:tcPr>
          <w:p w14:paraId="3DBDD072" w14:textId="77777777" w:rsidR="0088596E" w:rsidRDefault="0088596E" w:rsidP="0088596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5F28699" w14:textId="7FBD5082"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422659D" w14:textId="23A02F6F"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99</w:t>
            </w:r>
          </w:p>
        </w:tc>
        <w:tc>
          <w:tcPr>
            <w:tcW w:w="1015" w:type="dxa"/>
            <w:tcBorders>
              <w:top w:val="nil"/>
              <w:left w:val="nil"/>
              <w:bottom w:val="single" w:sz="4" w:space="0" w:color="auto"/>
              <w:right w:val="single" w:sz="4" w:space="0" w:color="auto"/>
            </w:tcBorders>
            <w:noWrap/>
            <w:vAlign w:val="center"/>
          </w:tcPr>
          <w:p w14:paraId="26A0FD32" w14:textId="534870BE"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091E33BF" w14:textId="1D1A0470"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B3CBEC" w14:textId="0A29073F"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A31D04" w14:textId="6307A518"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1,09</w:t>
            </w:r>
          </w:p>
        </w:tc>
      </w:tr>
      <w:tr w:rsidR="0088596E" w:rsidRPr="00DD6050" w14:paraId="4374EA01" w14:textId="77777777" w:rsidTr="005126D5">
        <w:trPr>
          <w:trHeight w:val="300"/>
          <w:jc w:val="center"/>
        </w:trPr>
        <w:tc>
          <w:tcPr>
            <w:tcW w:w="1580" w:type="dxa"/>
            <w:vMerge/>
            <w:tcBorders>
              <w:top w:val="nil"/>
              <w:left w:val="single" w:sz="8" w:space="0" w:color="auto"/>
              <w:bottom w:val="single" w:sz="8" w:space="0" w:color="000000"/>
              <w:right w:val="nil"/>
            </w:tcBorders>
            <w:vAlign w:val="center"/>
          </w:tcPr>
          <w:p w14:paraId="114577F0"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16F447" w14:textId="0855A756"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A60EB6"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758F462D"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14841DA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71E8A2"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F65057"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88596E" w:rsidRPr="00DD6050" w14:paraId="434F3780" w14:textId="77777777" w:rsidTr="005126D5">
        <w:trPr>
          <w:trHeight w:val="300"/>
          <w:jc w:val="center"/>
        </w:trPr>
        <w:tc>
          <w:tcPr>
            <w:tcW w:w="1580" w:type="dxa"/>
            <w:vMerge/>
            <w:tcBorders>
              <w:top w:val="nil"/>
              <w:left w:val="single" w:sz="8" w:space="0" w:color="auto"/>
              <w:bottom w:val="single" w:sz="8" w:space="0" w:color="000000"/>
              <w:right w:val="nil"/>
            </w:tcBorders>
            <w:vAlign w:val="center"/>
          </w:tcPr>
          <w:p w14:paraId="7741FE61"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C8BD29" w14:textId="1DDEBD10"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0D935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54DACC25"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68D68938"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5B2B2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920ED2"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88596E" w:rsidRPr="00DD6050" w14:paraId="31CD8663" w14:textId="77777777" w:rsidTr="005126D5">
        <w:trPr>
          <w:trHeight w:val="300"/>
          <w:jc w:val="center"/>
        </w:trPr>
        <w:tc>
          <w:tcPr>
            <w:tcW w:w="1580" w:type="dxa"/>
            <w:vMerge/>
            <w:tcBorders>
              <w:top w:val="nil"/>
              <w:left w:val="single" w:sz="8" w:space="0" w:color="auto"/>
              <w:bottom w:val="single" w:sz="8" w:space="0" w:color="000000"/>
              <w:right w:val="nil"/>
            </w:tcBorders>
            <w:vAlign w:val="center"/>
          </w:tcPr>
          <w:p w14:paraId="5110FF98"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2A38BF" w14:textId="1AB48902"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2CFB8A7"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EB9A2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85F947"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B8DF3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58840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8596E" w:rsidRPr="00DD6050" w14:paraId="2230A25B" w14:textId="77777777" w:rsidTr="005126D5">
        <w:trPr>
          <w:trHeight w:val="312"/>
          <w:jc w:val="center"/>
        </w:trPr>
        <w:tc>
          <w:tcPr>
            <w:tcW w:w="1580" w:type="dxa"/>
            <w:vMerge/>
            <w:tcBorders>
              <w:top w:val="nil"/>
              <w:left w:val="single" w:sz="8" w:space="0" w:color="auto"/>
              <w:bottom w:val="single" w:sz="8" w:space="0" w:color="000000"/>
              <w:right w:val="nil"/>
            </w:tcBorders>
            <w:vAlign w:val="center"/>
          </w:tcPr>
          <w:p w14:paraId="34A96466"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7D6E20" w14:textId="55C34147"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3F6AFF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CA9277"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61CE5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36147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FBC9F1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8596E" w:rsidRPr="00DD6050" w14:paraId="3A2B7DCE" w14:textId="77777777" w:rsidTr="005126D5">
        <w:trPr>
          <w:trHeight w:val="315"/>
          <w:jc w:val="center"/>
        </w:trPr>
        <w:tc>
          <w:tcPr>
            <w:tcW w:w="1580" w:type="dxa"/>
            <w:vMerge w:val="restart"/>
            <w:tcBorders>
              <w:top w:val="nil"/>
              <w:left w:val="single" w:sz="8" w:space="0" w:color="auto"/>
              <w:bottom w:val="single" w:sz="8" w:space="0" w:color="000000"/>
              <w:right w:val="nil"/>
            </w:tcBorders>
            <w:vAlign w:val="center"/>
          </w:tcPr>
          <w:p w14:paraId="3ED144D7" w14:textId="77777777" w:rsidR="0088596E" w:rsidRPr="00DD6050" w:rsidRDefault="0088596E" w:rsidP="0088596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Lumina</w:t>
            </w:r>
          </w:p>
        </w:tc>
        <w:tc>
          <w:tcPr>
            <w:tcW w:w="2080" w:type="dxa"/>
            <w:tcBorders>
              <w:top w:val="nil"/>
              <w:left w:val="single" w:sz="8" w:space="0" w:color="auto"/>
              <w:bottom w:val="single" w:sz="4" w:space="0" w:color="auto"/>
              <w:right w:val="single" w:sz="8" w:space="0" w:color="auto"/>
            </w:tcBorders>
            <w:noWrap/>
            <w:vAlign w:val="center"/>
            <w:hideMark/>
          </w:tcPr>
          <w:p w14:paraId="7D4AC664" w14:textId="6A4778E0"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A9E5D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E21D3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880A8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09537C"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D47F7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88596E" w:rsidRPr="00DD6050" w14:paraId="25835F55" w14:textId="77777777" w:rsidTr="005126D5">
        <w:trPr>
          <w:trHeight w:val="315"/>
          <w:jc w:val="center"/>
        </w:trPr>
        <w:tc>
          <w:tcPr>
            <w:tcW w:w="1580" w:type="dxa"/>
            <w:vMerge/>
            <w:tcBorders>
              <w:top w:val="nil"/>
              <w:left w:val="single" w:sz="8" w:space="0" w:color="auto"/>
              <w:bottom w:val="single" w:sz="8" w:space="0" w:color="000000"/>
              <w:right w:val="nil"/>
            </w:tcBorders>
            <w:vAlign w:val="center"/>
          </w:tcPr>
          <w:p w14:paraId="054742A7" w14:textId="77777777" w:rsidR="0088596E" w:rsidRDefault="0088596E" w:rsidP="0088596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9D4AC21" w14:textId="21C78A42"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EDC2EF4" w14:textId="63C6DA02"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020CA0" w14:textId="5EA66B12"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AB22A0" w14:textId="31668468"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5C3F6D" w14:textId="44F24EB7"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F9F046" w14:textId="1EC2A085"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0,5</w:t>
            </w:r>
          </w:p>
        </w:tc>
      </w:tr>
      <w:tr w:rsidR="0088596E" w:rsidRPr="00DD6050" w14:paraId="39C7558B" w14:textId="77777777" w:rsidTr="005126D5">
        <w:trPr>
          <w:trHeight w:val="300"/>
          <w:jc w:val="center"/>
        </w:trPr>
        <w:tc>
          <w:tcPr>
            <w:tcW w:w="1580" w:type="dxa"/>
            <w:vMerge/>
            <w:tcBorders>
              <w:top w:val="nil"/>
              <w:left w:val="single" w:sz="8" w:space="0" w:color="auto"/>
              <w:bottom w:val="single" w:sz="8" w:space="0" w:color="000000"/>
              <w:right w:val="nil"/>
            </w:tcBorders>
            <w:vAlign w:val="center"/>
          </w:tcPr>
          <w:p w14:paraId="318625DF"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67B448" w14:textId="1E04925E"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7BE095"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E639756"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B19B9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AB4938"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24E73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88596E" w:rsidRPr="00DD6050" w14:paraId="42182AB7" w14:textId="77777777" w:rsidTr="005126D5">
        <w:trPr>
          <w:trHeight w:val="300"/>
          <w:jc w:val="center"/>
        </w:trPr>
        <w:tc>
          <w:tcPr>
            <w:tcW w:w="1580" w:type="dxa"/>
            <w:vMerge/>
            <w:tcBorders>
              <w:top w:val="nil"/>
              <w:left w:val="single" w:sz="8" w:space="0" w:color="auto"/>
              <w:bottom w:val="single" w:sz="8" w:space="0" w:color="000000"/>
              <w:right w:val="nil"/>
            </w:tcBorders>
            <w:vAlign w:val="center"/>
          </w:tcPr>
          <w:p w14:paraId="2F297530"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818C0D" w14:textId="517D401A"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E6B1D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541DDF3"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EC806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05DF8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5E2E05"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88596E" w:rsidRPr="00DD6050" w14:paraId="210C12C1" w14:textId="77777777" w:rsidTr="005126D5">
        <w:trPr>
          <w:trHeight w:val="300"/>
          <w:jc w:val="center"/>
        </w:trPr>
        <w:tc>
          <w:tcPr>
            <w:tcW w:w="1580" w:type="dxa"/>
            <w:vMerge/>
            <w:tcBorders>
              <w:top w:val="nil"/>
              <w:left w:val="single" w:sz="8" w:space="0" w:color="auto"/>
              <w:bottom w:val="single" w:sz="8" w:space="0" w:color="000000"/>
              <w:right w:val="nil"/>
            </w:tcBorders>
            <w:vAlign w:val="center"/>
          </w:tcPr>
          <w:p w14:paraId="342B9176"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7833B0" w14:textId="1F6C2D36"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C6395E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7B2DF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9E3AA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3D4382"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538B18"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8596E" w:rsidRPr="00DD6050" w14:paraId="5B973103" w14:textId="77777777" w:rsidTr="005126D5">
        <w:trPr>
          <w:trHeight w:val="312"/>
          <w:jc w:val="center"/>
        </w:trPr>
        <w:tc>
          <w:tcPr>
            <w:tcW w:w="1580" w:type="dxa"/>
            <w:vMerge/>
            <w:tcBorders>
              <w:top w:val="nil"/>
              <w:left w:val="single" w:sz="8" w:space="0" w:color="auto"/>
              <w:bottom w:val="single" w:sz="8" w:space="0" w:color="000000"/>
              <w:right w:val="nil"/>
            </w:tcBorders>
            <w:vAlign w:val="center"/>
          </w:tcPr>
          <w:p w14:paraId="6738337A"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21BC674" w14:textId="27A2D375"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E99490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925E6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F3BF08E"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884358"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8C2C95"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8596E" w:rsidRPr="00DD6050" w14:paraId="321B7921" w14:textId="77777777" w:rsidTr="005126D5">
        <w:trPr>
          <w:trHeight w:val="315"/>
          <w:jc w:val="center"/>
        </w:trPr>
        <w:tc>
          <w:tcPr>
            <w:tcW w:w="1580" w:type="dxa"/>
            <w:vMerge w:val="restart"/>
            <w:tcBorders>
              <w:top w:val="nil"/>
              <w:left w:val="single" w:sz="8" w:space="0" w:color="auto"/>
              <w:bottom w:val="single" w:sz="8" w:space="0" w:color="000000"/>
              <w:right w:val="nil"/>
            </w:tcBorders>
            <w:vAlign w:val="center"/>
          </w:tcPr>
          <w:p w14:paraId="5240149C" w14:textId="77777777" w:rsidR="0088596E" w:rsidRPr="00DD6050" w:rsidRDefault="0088596E" w:rsidP="0088596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Ovidiu</w:t>
            </w:r>
          </w:p>
        </w:tc>
        <w:tc>
          <w:tcPr>
            <w:tcW w:w="2080" w:type="dxa"/>
            <w:tcBorders>
              <w:top w:val="nil"/>
              <w:left w:val="single" w:sz="8" w:space="0" w:color="auto"/>
              <w:bottom w:val="single" w:sz="4" w:space="0" w:color="auto"/>
              <w:right w:val="single" w:sz="8" w:space="0" w:color="auto"/>
            </w:tcBorders>
            <w:noWrap/>
            <w:vAlign w:val="center"/>
            <w:hideMark/>
          </w:tcPr>
          <w:p w14:paraId="7F637A50" w14:textId="356BB363"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658408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2AF6F0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42408C"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B303C3"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A445ED"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88596E" w:rsidRPr="00DD6050" w14:paraId="79D45A38" w14:textId="77777777" w:rsidTr="005126D5">
        <w:trPr>
          <w:trHeight w:val="315"/>
          <w:jc w:val="center"/>
        </w:trPr>
        <w:tc>
          <w:tcPr>
            <w:tcW w:w="1580" w:type="dxa"/>
            <w:vMerge/>
            <w:tcBorders>
              <w:top w:val="nil"/>
              <w:left w:val="single" w:sz="8" w:space="0" w:color="auto"/>
              <w:bottom w:val="single" w:sz="8" w:space="0" w:color="000000"/>
              <w:right w:val="nil"/>
            </w:tcBorders>
            <w:vAlign w:val="center"/>
          </w:tcPr>
          <w:p w14:paraId="28779C94" w14:textId="77777777" w:rsidR="0088596E" w:rsidRDefault="0088596E" w:rsidP="0088596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FBEA020" w14:textId="12D0C42A"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F11B49C" w14:textId="6F0E7B47"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54A7501" w14:textId="199C5578"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7760E9" w14:textId="1D87AE0B"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CD914D" w14:textId="792CA07A"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4C1BD3" w14:textId="40156946" w:rsidR="0088596E" w:rsidRDefault="0088596E" w:rsidP="0088596E">
            <w:pPr>
              <w:suppressAutoHyphens w:val="0"/>
              <w:jc w:val="center"/>
              <w:rPr>
                <w:rFonts w:ascii="Open Sans" w:hAnsi="Open Sans" w:cs="Open Sans"/>
                <w:color w:val="000000"/>
                <w:sz w:val="20"/>
                <w:szCs w:val="20"/>
              </w:rPr>
            </w:pPr>
            <w:r>
              <w:rPr>
                <w:rFonts w:ascii="Open Sans" w:hAnsi="Open Sans" w:cs="Open Sans"/>
                <w:color w:val="000000"/>
                <w:sz w:val="20"/>
                <w:szCs w:val="20"/>
              </w:rPr>
              <w:t>0,45</w:t>
            </w:r>
          </w:p>
        </w:tc>
      </w:tr>
      <w:tr w:rsidR="0088596E" w:rsidRPr="00DD6050" w14:paraId="063CF1A7" w14:textId="77777777" w:rsidTr="005126D5">
        <w:trPr>
          <w:trHeight w:val="300"/>
          <w:jc w:val="center"/>
        </w:trPr>
        <w:tc>
          <w:tcPr>
            <w:tcW w:w="1580" w:type="dxa"/>
            <w:vMerge/>
            <w:tcBorders>
              <w:top w:val="nil"/>
              <w:left w:val="single" w:sz="8" w:space="0" w:color="auto"/>
              <w:bottom w:val="single" w:sz="8" w:space="0" w:color="000000"/>
              <w:right w:val="nil"/>
            </w:tcBorders>
            <w:vAlign w:val="center"/>
          </w:tcPr>
          <w:p w14:paraId="6302AD45"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BE1870" w14:textId="67AB8D96"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BC81DD"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CEDAD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AD7478"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59F2D7"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C5F46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8596E" w:rsidRPr="00DD6050" w14:paraId="4AF6A0CE" w14:textId="77777777" w:rsidTr="005126D5">
        <w:trPr>
          <w:trHeight w:val="300"/>
          <w:jc w:val="center"/>
        </w:trPr>
        <w:tc>
          <w:tcPr>
            <w:tcW w:w="1580" w:type="dxa"/>
            <w:vMerge/>
            <w:tcBorders>
              <w:top w:val="nil"/>
              <w:left w:val="single" w:sz="8" w:space="0" w:color="auto"/>
              <w:bottom w:val="single" w:sz="8" w:space="0" w:color="000000"/>
              <w:right w:val="nil"/>
            </w:tcBorders>
            <w:vAlign w:val="center"/>
          </w:tcPr>
          <w:p w14:paraId="6B0F40EC"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3A92D9" w14:textId="75A4C260"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206513"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D2665E"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ADDD2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0A9D3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3E956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8596E" w:rsidRPr="00DD6050" w14:paraId="6A77718C" w14:textId="77777777" w:rsidTr="005126D5">
        <w:trPr>
          <w:trHeight w:val="300"/>
          <w:jc w:val="center"/>
        </w:trPr>
        <w:tc>
          <w:tcPr>
            <w:tcW w:w="1580" w:type="dxa"/>
            <w:vMerge/>
            <w:tcBorders>
              <w:top w:val="nil"/>
              <w:left w:val="single" w:sz="8" w:space="0" w:color="auto"/>
              <w:bottom w:val="single" w:sz="8" w:space="0" w:color="000000"/>
              <w:right w:val="nil"/>
            </w:tcBorders>
            <w:vAlign w:val="center"/>
          </w:tcPr>
          <w:p w14:paraId="7283D97F"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3BD519" w14:textId="4284EE72"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D6AF29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E8F11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57579E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D1C96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28BA1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8596E" w:rsidRPr="00DD6050" w14:paraId="48FE614D" w14:textId="77777777" w:rsidTr="005126D5">
        <w:trPr>
          <w:trHeight w:val="312"/>
          <w:jc w:val="center"/>
        </w:trPr>
        <w:tc>
          <w:tcPr>
            <w:tcW w:w="1580" w:type="dxa"/>
            <w:vMerge/>
            <w:tcBorders>
              <w:top w:val="nil"/>
              <w:left w:val="single" w:sz="8" w:space="0" w:color="auto"/>
              <w:bottom w:val="single" w:sz="8" w:space="0" w:color="000000"/>
              <w:right w:val="nil"/>
            </w:tcBorders>
            <w:vAlign w:val="center"/>
          </w:tcPr>
          <w:p w14:paraId="034BF15D"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7726AC" w14:textId="575716D8"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D135C9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D30D7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DB8E34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F2F79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11914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0B78BB38"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126D5">
        <w:rPr>
          <w:rFonts w:ascii="Arial" w:hAnsi="Arial" w:cs="Arial"/>
          <w:lang w:val="pt-BR"/>
        </w:rPr>
        <w:t>DN2A_km185+700-km196+200</w:t>
      </w:r>
      <w:r w:rsidR="00102916" w:rsidRPr="00E8178C">
        <w:rPr>
          <w:rFonts w:ascii="Arial" w:hAnsi="Arial" w:cs="Arial"/>
          <w:lang w:val="it-IT"/>
        </w:rPr>
        <w:t>, cod identificare RD_RO_00_</w:t>
      </w:r>
      <w:r w:rsidR="005126D5">
        <w:rPr>
          <w:rFonts w:ascii="Arial" w:hAnsi="Arial" w:cs="Arial"/>
          <w:lang w:val="it-IT"/>
        </w:rPr>
        <w:t>230</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126D5" w:rsidRPr="00DD6050" w14:paraId="74FE62D7" w14:textId="77777777" w:rsidTr="009E0E30">
        <w:trPr>
          <w:trHeight w:val="312"/>
          <w:jc w:val="center"/>
        </w:trPr>
        <w:tc>
          <w:tcPr>
            <w:tcW w:w="1580" w:type="dxa"/>
            <w:vMerge w:val="restart"/>
            <w:tcBorders>
              <w:right w:val="single" w:sz="4" w:space="0" w:color="auto"/>
            </w:tcBorders>
            <w:noWrap/>
            <w:vAlign w:val="center"/>
            <w:hideMark/>
          </w:tcPr>
          <w:p w14:paraId="3819043C" w14:textId="77777777" w:rsidR="005126D5" w:rsidRPr="00DD6050" w:rsidRDefault="005126D5" w:rsidP="009E0E3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2C43875" w14:textId="77777777" w:rsidR="005126D5" w:rsidRPr="00DD6050" w:rsidRDefault="005126D5" w:rsidP="009E0E3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CB69EFF" w14:textId="77777777" w:rsidR="005126D5" w:rsidRPr="00DD6050" w:rsidRDefault="005126D5" w:rsidP="009E0E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126D5" w:rsidRPr="00DD6050" w14:paraId="4AA596BA" w14:textId="77777777" w:rsidTr="009E0E30">
        <w:trPr>
          <w:trHeight w:val="636"/>
          <w:jc w:val="center"/>
        </w:trPr>
        <w:tc>
          <w:tcPr>
            <w:tcW w:w="1580" w:type="dxa"/>
            <w:vMerge/>
            <w:tcBorders>
              <w:bottom w:val="single" w:sz="4" w:space="0" w:color="auto"/>
              <w:right w:val="single" w:sz="4" w:space="0" w:color="auto"/>
            </w:tcBorders>
            <w:vAlign w:val="center"/>
            <w:hideMark/>
          </w:tcPr>
          <w:p w14:paraId="5E22D9E0" w14:textId="77777777" w:rsidR="005126D5" w:rsidRPr="00DD6050" w:rsidRDefault="005126D5" w:rsidP="009E0E3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A0D454E" w14:textId="77777777" w:rsidR="005126D5" w:rsidRPr="00DD6050" w:rsidRDefault="005126D5" w:rsidP="009E0E3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A28C6DB" w14:textId="77777777" w:rsidR="005126D5" w:rsidRPr="00DD6050" w:rsidRDefault="005126D5" w:rsidP="009E0E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961B3C6" w14:textId="77777777" w:rsidR="005126D5" w:rsidRPr="00DD6050" w:rsidRDefault="005126D5" w:rsidP="009E0E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43A8233" w14:textId="77777777" w:rsidR="005126D5" w:rsidRPr="00DD6050" w:rsidRDefault="005126D5" w:rsidP="009E0E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3A1E57A" w14:textId="77777777" w:rsidR="005126D5" w:rsidRPr="00DD6050" w:rsidRDefault="005126D5" w:rsidP="009E0E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4ED320A" w14:textId="77777777" w:rsidR="005126D5" w:rsidRPr="00DD6050" w:rsidRDefault="005126D5" w:rsidP="009E0E3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8596E" w:rsidRPr="00DD6050" w14:paraId="58643D90" w14:textId="77777777" w:rsidTr="009E0E3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D944964" w14:textId="77777777" w:rsidR="0088596E" w:rsidRPr="00DD6050" w:rsidRDefault="0088596E" w:rsidP="0088596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CD069C7" w14:textId="33BA2229"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276D912"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c>
          <w:tcPr>
            <w:tcW w:w="1015" w:type="dxa"/>
            <w:tcBorders>
              <w:top w:val="single" w:sz="8" w:space="0" w:color="auto"/>
              <w:left w:val="nil"/>
              <w:bottom w:val="single" w:sz="4" w:space="0" w:color="auto"/>
              <w:right w:val="single" w:sz="4" w:space="0" w:color="auto"/>
            </w:tcBorders>
            <w:noWrap/>
            <w:vAlign w:val="center"/>
          </w:tcPr>
          <w:p w14:paraId="5472895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single" w:sz="8" w:space="0" w:color="auto"/>
              <w:left w:val="nil"/>
              <w:bottom w:val="single" w:sz="4" w:space="0" w:color="auto"/>
              <w:right w:val="single" w:sz="4" w:space="0" w:color="auto"/>
            </w:tcBorders>
            <w:vAlign w:val="center"/>
          </w:tcPr>
          <w:p w14:paraId="490AB2F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A8116C2"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52E693"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5,63</w:t>
            </w:r>
          </w:p>
        </w:tc>
      </w:tr>
      <w:tr w:rsidR="0088596E" w:rsidRPr="00DD6050" w14:paraId="5FA8BDD3"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9AA4F1"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B66D0A" w14:textId="2901F5F8"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82216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5F474CB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4D58124E"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C308C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34E7AD"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88596E" w:rsidRPr="00DD6050" w14:paraId="6E086F5C"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78729A8"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560259" w14:textId="5826D745"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A4F4E3"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5853792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155C0BC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3CFB75"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877E63"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88596E" w:rsidRPr="00DD6050" w14:paraId="7C2E583C"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A4FCA1"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7C8F05" w14:textId="33992B0D"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87873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135A0426"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7F5DD2C2"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6B5C1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B851FE"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88596E" w:rsidRPr="00DD6050" w14:paraId="554B3CC9"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FBE345"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4A9015" w14:textId="4FDA78D4"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862A1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0920CD"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3C22A7"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0A33C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70AA8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88596E" w:rsidRPr="00DD6050" w14:paraId="3781659B" w14:textId="77777777" w:rsidTr="009E0E3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267BDE4"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ECA9A0" w14:textId="1E56487A"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23411C7"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29AD10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8524CFD"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60766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AA335D"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8596E" w:rsidRPr="00DD6050" w14:paraId="06780FC9" w14:textId="77777777" w:rsidTr="009E0E3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A23B795" w14:textId="77777777" w:rsidR="0088596E" w:rsidRPr="00DD6050" w:rsidRDefault="0088596E" w:rsidP="0088596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Mihail Kogălniceanu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746CBE2" w14:textId="4B9ADA86"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208879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015" w:type="dxa"/>
            <w:tcBorders>
              <w:top w:val="single" w:sz="8" w:space="0" w:color="auto"/>
              <w:left w:val="nil"/>
              <w:bottom w:val="single" w:sz="4" w:space="0" w:color="auto"/>
              <w:right w:val="single" w:sz="4" w:space="0" w:color="auto"/>
            </w:tcBorders>
            <w:noWrap/>
            <w:vAlign w:val="center"/>
          </w:tcPr>
          <w:p w14:paraId="1C45F08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single" w:sz="8" w:space="0" w:color="auto"/>
              <w:left w:val="nil"/>
              <w:bottom w:val="single" w:sz="4" w:space="0" w:color="auto"/>
              <w:right w:val="single" w:sz="4" w:space="0" w:color="auto"/>
            </w:tcBorders>
            <w:vAlign w:val="center"/>
          </w:tcPr>
          <w:p w14:paraId="4228B0D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147A53"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2A59CA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r>
      <w:tr w:rsidR="0088596E" w:rsidRPr="00DD6050" w14:paraId="30BE7FFB"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024652"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508963" w14:textId="2DA4EEFE"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B36D63"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015" w:type="dxa"/>
            <w:tcBorders>
              <w:top w:val="nil"/>
              <w:left w:val="nil"/>
              <w:bottom w:val="single" w:sz="4" w:space="0" w:color="auto"/>
              <w:right w:val="single" w:sz="4" w:space="0" w:color="auto"/>
            </w:tcBorders>
            <w:noWrap/>
            <w:vAlign w:val="center"/>
          </w:tcPr>
          <w:p w14:paraId="5F78414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236E657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366F8C"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62435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88596E" w:rsidRPr="00DD6050" w14:paraId="0760BA82"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7408113"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A474EB" w14:textId="34566EAE"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262BFE"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33729A32"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4E9251B8"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55ECB7"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66FF66"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88596E" w:rsidRPr="00DD6050" w14:paraId="4CA7101E"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DFC786"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F61F4B" w14:textId="34516AFD"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1B624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4D95219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6D359C4D"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BA340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69D1E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88596E" w:rsidRPr="00DD6050" w14:paraId="3CFBE5A3"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223061"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A6DF23" w14:textId="47FD47FA"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CB431D"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DAA40D"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D44B96"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646A32"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4ADC8C"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8596E" w:rsidRPr="00DD6050" w14:paraId="49178767" w14:textId="77777777" w:rsidTr="009E0E3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6A584F2"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E9EC84" w14:textId="71BA26DF"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7234B0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0366C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D89A79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4EF55D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CBE3C2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8596E" w:rsidRPr="00DD6050" w14:paraId="7319E5AF" w14:textId="77777777" w:rsidTr="009E0E3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6B25A54" w14:textId="77777777" w:rsidR="0088596E" w:rsidRPr="00DD6050" w:rsidRDefault="0088596E" w:rsidP="0088596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Lumina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3400F2D" w14:textId="7237C2A8"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B92EFD6"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single" w:sz="8" w:space="0" w:color="auto"/>
              <w:left w:val="nil"/>
              <w:bottom w:val="single" w:sz="4" w:space="0" w:color="auto"/>
              <w:right w:val="single" w:sz="4" w:space="0" w:color="auto"/>
            </w:tcBorders>
            <w:noWrap/>
            <w:vAlign w:val="center"/>
          </w:tcPr>
          <w:p w14:paraId="7F07D14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69F5CB8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58E797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5D6F8F7"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w:t>
            </w:r>
          </w:p>
        </w:tc>
      </w:tr>
      <w:tr w:rsidR="0088596E" w:rsidRPr="00DD6050" w14:paraId="0F8E986B"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8D4F21"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2175D7" w14:textId="357BBEF6"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B26C3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EE0273"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E0BD6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CF318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AAB27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88596E" w:rsidRPr="00DD6050" w14:paraId="01590200"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C79F206"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46B004" w14:textId="76132A93"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BDB4938"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694B2EC"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A0EFC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1CBD8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9EC78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88596E" w:rsidRPr="00DD6050" w14:paraId="6A25FD90"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AE74D1"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C46653" w14:textId="57C81594"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96286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992F1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8AF80B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EA72CE"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431FC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8596E" w:rsidRPr="00DD6050" w14:paraId="7C7C24E2"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7D5DF8"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8AD912" w14:textId="7ABD1A3E"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B6698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FFBE9D1"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E45B532"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44F077"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C9F30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8596E" w:rsidRPr="00DD6050" w14:paraId="0B2B2C99" w14:textId="77777777" w:rsidTr="009E0E3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19FE2CB"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DCC66C8" w14:textId="1FACF6FB"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58FC2C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72F0D27"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3185CFE"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B47596"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0FB1F8"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8596E" w:rsidRPr="00DD6050" w14:paraId="6CA9F6C9" w14:textId="77777777" w:rsidTr="009E0E3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25A9139" w14:textId="77777777" w:rsidR="0088596E" w:rsidRPr="00DD6050" w:rsidRDefault="0088596E" w:rsidP="0088596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Ovidiu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781EE8E" w14:textId="10D1E2E3"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EA995EE"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AE984DC"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B9AA4A5"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6AB14AC"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C44F64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88596E" w:rsidRPr="00DD6050" w14:paraId="58BB03C0"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6D5ECD"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DAB9F6" w14:textId="306542D2"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1CE3E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5F6D4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F039A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DF7A22"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5D2E02"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88596E" w:rsidRPr="00DD6050" w14:paraId="7F016577"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8BD4DD"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71DC48" w14:textId="0A81A2F8"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F1C8043"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715678"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0F020C"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CE790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04CB8B"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8596E" w:rsidRPr="00DD6050" w14:paraId="22BE43B1"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9E7B7E"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F474F4" w14:textId="373EF8E4"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3788F0"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8D1FEC"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0E9E89"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E4ED13"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67BCA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8596E" w:rsidRPr="00DD6050" w14:paraId="7C4257CB" w14:textId="77777777" w:rsidTr="009E0E30">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37A707"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0FAD8F" w14:textId="59985219"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81FDBA"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EF7395"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31D8A5"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5110A6"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F8A0EC"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8596E" w:rsidRPr="00DD6050" w14:paraId="10EE516D" w14:textId="77777777" w:rsidTr="009E0E30">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82F13B0" w14:textId="77777777" w:rsidR="0088596E" w:rsidRPr="00DD6050" w:rsidRDefault="0088596E" w:rsidP="0088596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1131409" w14:textId="6112331B" w:rsidR="0088596E" w:rsidRPr="00DD6050" w:rsidRDefault="0088596E" w:rsidP="0088596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3F499F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9C2E2B5"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801504"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0B31D6F"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7D0325" w14:textId="77777777" w:rsidR="0088596E" w:rsidRPr="00DD6050" w:rsidRDefault="0088596E" w:rsidP="0088596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2EEC5B31" w14:textId="77777777" w:rsidR="00335C79" w:rsidRPr="009E13EC" w:rsidRDefault="00335C79">
      <w:pPr>
        <w:autoSpaceDE w:val="0"/>
        <w:rPr>
          <w:rFonts w:ascii="Arial" w:hAnsi="Arial" w:cs="Arial"/>
          <w:color w:val="000000"/>
          <w:lang w:val="ro-RO"/>
        </w:rPr>
      </w:pPr>
    </w:p>
    <w:p w14:paraId="5D8B8EDC" w14:textId="77777777" w:rsidR="005126D5" w:rsidRPr="00E43106" w:rsidRDefault="005126D5" w:rsidP="005126D5">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E6F253D" w14:textId="77777777" w:rsidR="000107D2" w:rsidRDefault="000107D2" w:rsidP="0012197D">
      <w:pPr>
        <w:pStyle w:val="DefaultText"/>
        <w:jc w:val="both"/>
        <w:rPr>
          <w:rFonts w:ascii="Arial" w:hAnsi="Arial" w:cs="Arial"/>
          <w:szCs w:val="24"/>
        </w:rPr>
      </w:pPr>
    </w:p>
    <w:p w14:paraId="0491E064" w14:textId="77777777" w:rsidR="005126D5" w:rsidRPr="00460AB4" w:rsidRDefault="005126D5"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625AF1E" w:rsidR="00102916" w:rsidRPr="00CC511B" w:rsidRDefault="00102916" w:rsidP="00102916">
      <w:pPr>
        <w:autoSpaceDE w:val="0"/>
        <w:jc w:val="both"/>
        <w:rPr>
          <w:rFonts w:ascii="Arial" w:hAnsi="Arial" w:cs="Arial"/>
          <w:lang w:val="ro-RO"/>
        </w:rPr>
      </w:pPr>
      <w:r w:rsidRPr="00CC511B">
        <w:rPr>
          <w:rFonts w:ascii="Arial" w:hAnsi="Arial" w:cs="Arial"/>
          <w:lang w:val="ro-RO"/>
        </w:rPr>
        <w:t>Nu</w:t>
      </w:r>
      <w:r w:rsidR="005126D5">
        <w:rPr>
          <w:rFonts w:ascii="Arial" w:hAnsi="Arial" w:cs="Arial"/>
          <w:lang w:val="ro-RO"/>
        </w:rPr>
        <w:t xml:space="preserve"> există</w:t>
      </w:r>
      <w:r w:rsidRPr="00CC511B">
        <w:rPr>
          <w:rFonts w:ascii="Arial" w:hAnsi="Arial" w:cs="Arial"/>
          <w:lang w:val="ro-RO"/>
        </w:rPr>
        <w:t xml:space="preserv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xml:space="preserve">, </w:t>
      </w:r>
      <w:r w:rsidR="005126D5">
        <w:rPr>
          <w:rFonts w:ascii="Arial" w:hAnsi="Arial" w:cs="Arial"/>
          <w:lang w:val="ro-RO"/>
        </w:rPr>
        <w:t>în schimb pentru valori mai mari de</w:t>
      </w:r>
      <w:r w:rsidRPr="00CC511B">
        <w:rPr>
          <w:rFonts w:ascii="Arial" w:hAnsi="Arial" w:cs="Arial"/>
          <w:lang w:val="ro-RO"/>
        </w:rPr>
        <w:t xml:space="preserve"> 60 dB pentru L</w:t>
      </w:r>
      <w:r w:rsidRPr="00CC511B">
        <w:rPr>
          <w:rFonts w:ascii="Arial" w:hAnsi="Arial" w:cs="Arial"/>
          <w:vertAlign w:val="subscript"/>
          <w:lang w:val="ro-RO"/>
        </w:rPr>
        <w:t>noapte</w:t>
      </w:r>
      <w:r w:rsidRPr="00CC511B">
        <w:rPr>
          <w:rFonts w:ascii="Arial" w:hAnsi="Arial" w:cs="Arial"/>
          <w:lang w:val="ro-RO"/>
        </w:rPr>
        <w:t xml:space="preserve"> </w:t>
      </w:r>
      <w:r w:rsidR="005126D5">
        <w:rPr>
          <w:rFonts w:ascii="Arial" w:hAnsi="Arial" w:cs="Arial"/>
          <w:lang w:val="ro-RO"/>
        </w:rPr>
        <w:t>există</w:t>
      </w:r>
      <w:r w:rsidRPr="00CC511B">
        <w:rPr>
          <w:rFonts w:ascii="Arial" w:hAnsi="Arial" w:cs="Arial"/>
          <w:lang w:val="ro-RO"/>
        </w:rPr>
        <w:t xml:space="preserve"> </w:t>
      </w:r>
      <w:r w:rsidR="005126D5">
        <w:rPr>
          <w:rFonts w:ascii="Arial" w:hAnsi="Arial" w:cs="Arial"/>
          <w:lang w:val="ro-RO"/>
        </w:rPr>
        <w:t>23</w:t>
      </w:r>
      <w:r w:rsidRPr="00CC511B">
        <w:rPr>
          <w:rFonts w:ascii="Arial" w:hAnsi="Arial" w:cs="Arial"/>
          <w:lang w:val="ro-RO"/>
        </w:rPr>
        <w:t xml:space="preserve"> persoane</w:t>
      </w:r>
      <w:r w:rsidR="005126D5">
        <w:rPr>
          <w:rFonts w:ascii="Arial" w:hAnsi="Arial" w:cs="Arial"/>
          <w:lang w:val="ro-RO"/>
        </w:rPr>
        <w:t>.</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5126D5">
        <w:rPr>
          <w:rFonts w:ascii="Arial" w:hAnsi="Arial" w:cs="Arial"/>
          <w:lang w:val="ro-RO"/>
        </w:rPr>
        <w:t>241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126D5">
        <w:rPr>
          <w:rFonts w:ascii="Arial" w:hAnsi="Arial" w:cs="Arial"/>
          <w:lang w:val="ro-RO"/>
        </w:rPr>
        <w:t>175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1EE19EB"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5126D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126D5">
        <w:rPr>
          <w:rFonts w:ascii="Arial" w:hAnsi="Arial" w:cs="Arial"/>
          <w:lang w:val="it-IT"/>
        </w:rPr>
        <w:t>78</w:t>
      </w:r>
      <w:r w:rsidR="00B424AA">
        <w:rPr>
          <w:rFonts w:ascii="Arial" w:hAnsi="Arial" w:cs="Arial"/>
          <w:lang w:val="it-IT"/>
        </w:rPr>
        <w:t xml:space="preserve"> persoane (</w:t>
      </w:r>
      <w:r w:rsidR="005126D5">
        <w:rPr>
          <w:rFonts w:ascii="Arial" w:hAnsi="Arial" w:cs="Arial"/>
          <w:lang w:val="it-IT"/>
        </w:rPr>
        <w:t>+41</w:t>
      </w:r>
      <w:r w:rsidR="00B424AA">
        <w:rPr>
          <w:rFonts w:ascii="Arial" w:hAnsi="Arial" w:cs="Arial"/>
          <w:lang w:val="it-IT"/>
        </w:rPr>
        <w:t>,</w:t>
      </w:r>
      <w:r w:rsidR="005126D5">
        <w:rPr>
          <w:rFonts w:ascii="Arial" w:hAnsi="Arial" w:cs="Arial"/>
          <w:lang w:val="it-IT"/>
        </w:rPr>
        <w:t>05</w:t>
      </w:r>
      <w:r w:rsidR="00B424AA">
        <w:rPr>
          <w:rFonts w:ascii="Arial" w:hAnsi="Arial" w:cs="Arial"/>
          <w:lang w:val="it-IT"/>
        </w:rPr>
        <w:t xml:space="preserve">%) </w:t>
      </w:r>
      <w:r w:rsidR="00B424AA" w:rsidRPr="00BA7A3C">
        <w:rPr>
          <w:rFonts w:ascii="Arial" w:hAnsi="Arial" w:cs="Arial"/>
          <w:lang w:val="it-IT"/>
        </w:rPr>
        <w:t xml:space="preserve">de la precedenta cartare, </w:t>
      </w:r>
      <w:r w:rsidR="005126D5">
        <w:rPr>
          <w:rFonts w:ascii="Arial" w:hAnsi="Arial" w:cs="Arial"/>
          <w:lang w:val="it-IT"/>
        </w:rPr>
        <w:t xml:space="preserve">totuși nu mai </w:t>
      </w:r>
      <w:r w:rsidR="00F41201">
        <w:rPr>
          <w:rFonts w:ascii="Arial" w:hAnsi="Arial" w:cs="Arial"/>
          <w:lang w:val="it-IT"/>
        </w:rPr>
        <w:t>exist</w:t>
      </w:r>
      <w:r w:rsidR="005126D5">
        <w:rPr>
          <w:rFonts w:ascii="Arial" w:hAnsi="Arial" w:cs="Arial"/>
          <w:lang w:val="it-IT"/>
        </w:rPr>
        <w:t>ă</w:t>
      </w:r>
      <w:r w:rsidR="006B2DBC">
        <w:rPr>
          <w:rFonts w:ascii="Arial" w:hAnsi="Arial" w:cs="Arial"/>
          <w:lang w:val="it-IT"/>
        </w:rPr>
        <w:t xml:space="preserve"> </w:t>
      </w:r>
      <w:r w:rsidR="005126D5">
        <w:rPr>
          <w:rFonts w:ascii="Arial" w:hAnsi="Arial" w:cs="Arial"/>
          <w:lang w:val="it-IT"/>
        </w:rPr>
        <w:t>persoane expuse la valori mai mari de 70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5126D5">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126D5">
        <w:rPr>
          <w:rFonts w:ascii="Arial" w:hAnsi="Arial" w:cs="Arial"/>
          <w:lang w:val="it-IT"/>
        </w:rPr>
        <w:t>150</w:t>
      </w:r>
      <w:r w:rsidR="00B424AA">
        <w:rPr>
          <w:rFonts w:ascii="Arial" w:hAnsi="Arial" w:cs="Arial"/>
          <w:lang w:val="it-IT"/>
        </w:rPr>
        <w:t xml:space="preserve"> persoane (</w:t>
      </w:r>
      <w:r w:rsidR="005126D5">
        <w:rPr>
          <w:rFonts w:ascii="Arial" w:hAnsi="Arial" w:cs="Arial"/>
          <w:lang w:val="it-IT"/>
        </w:rPr>
        <w:t>+</w:t>
      </w:r>
      <w:r w:rsidR="003F3B41">
        <w:rPr>
          <w:rFonts w:ascii="Arial" w:hAnsi="Arial" w:cs="Arial"/>
          <w:lang w:val="it-IT"/>
        </w:rPr>
        <w:t>6</w:t>
      </w:r>
      <w:r w:rsidR="005126D5">
        <w:rPr>
          <w:rFonts w:ascii="Arial" w:hAnsi="Arial" w:cs="Arial"/>
          <w:lang w:val="it-IT"/>
        </w:rPr>
        <w:t>0</w:t>
      </w:r>
      <w:r w:rsidR="00B424AA">
        <w:rPr>
          <w:rFonts w:ascii="Arial" w:hAnsi="Arial" w:cs="Arial"/>
          <w:lang w:val="it-IT"/>
        </w:rPr>
        <w:t>,</w:t>
      </w:r>
      <w:r w:rsidR="005126D5">
        <w:rPr>
          <w:rFonts w:ascii="Arial" w:hAnsi="Arial" w:cs="Arial"/>
          <w:lang w:val="it-IT"/>
        </w:rPr>
        <w:t>00</w:t>
      </w:r>
      <w:r w:rsidR="00B424AA">
        <w:rPr>
          <w:rFonts w:ascii="Arial" w:hAnsi="Arial" w:cs="Arial"/>
          <w:lang w:val="it-IT"/>
        </w:rPr>
        <w:t xml:space="preserve">%) </w:t>
      </w:r>
      <w:r w:rsidR="00B424AA" w:rsidRPr="00BA7A3C">
        <w:rPr>
          <w:rFonts w:ascii="Arial" w:hAnsi="Arial" w:cs="Arial"/>
          <w:lang w:val="it-IT"/>
        </w:rPr>
        <w:t xml:space="preserve">de la precedenta cartare, </w:t>
      </w:r>
      <w:r w:rsidR="005126D5">
        <w:rPr>
          <w:rFonts w:ascii="Arial" w:hAnsi="Arial" w:cs="Arial"/>
          <w:lang w:val="it-IT"/>
        </w:rPr>
        <w:t xml:space="preserve">totuși </w:t>
      </w:r>
      <w:r w:rsidR="00D6476C">
        <w:rPr>
          <w:rFonts w:ascii="Arial" w:hAnsi="Arial" w:cs="Arial"/>
          <w:lang w:val="it-IT"/>
        </w:rPr>
        <w:t>exist</w:t>
      </w:r>
      <w:r w:rsidR="005126D5">
        <w:rPr>
          <w:rFonts w:ascii="Arial" w:hAnsi="Arial" w:cs="Arial"/>
          <w:lang w:val="it-IT"/>
        </w:rPr>
        <w:t>ă</w:t>
      </w:r>
      <w:r w:rsidR="00D6476C">
        <w:rPr>
          <w:rFonts w:ascii="Arial" w:hAnsi="Arial" w:cs="Arial"/>
          <w:lang w:val="it-IT"/>
        </w:rPr>
        <w:t xml:space="preserve"> </w:t>
      </w:r>
      <w:r w:rsidR="00F07EBC">
        <w:rPr>
          <w:rFonts w:ascii="Arial" w:hAnsi="Arial" w:cs="Arial"/>
          <w:lang w:val="it-IT"/>
        </w:rPr>
        <w:t>reduceri</w:t>
      </w:r>
      <w:r w:rsidR="00DD0626">
        <w:rPr>
          <w:rFonts w:ascii="Arial" w:hAnsi="Arial" w:cs="Arial"/>
          <w:lang w:val="it-IT"/>
        </w:rPr>
        <w:t xml:space="preserve"> pentru</w:t>
      </w:r>
      <w:r w:rsidR="00F07EBC">
        <w:rPr>
          <w:rFonts w:ascii="Arial" w:hAnsi="Arial" w:cs="Arial"/>
          <w:lang w:val="it-IT"/>
        </w:rPr>
        <w:t xml:space="preserve"> </w:t>
      </w:r>
      <w:r w:rsidR="005126D5">
        <w:rPr>
          <w:rFonts w:ascii="Arial" w:hAnsi="Arial" w:cs="Arial"/>
          <w:lang w:val="it-IT"/>
        </w:rPr>
        <w:t>valorile mai mari de 60 dB</w:t>
      </w:r>
      <w:r w:rsidR="000107D2">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3"/>
        <w:gridCol w:w="1029"/>
        <w:gridCol w:w="1117"/>
        <w:gridCol w:w="1134"/>
        <w:gridCol w:w="1134"/>
        <w:gridCol w:w="1134"/>
        <w:gridCol w:w="895"/>
      </w:tblGrid>
      <w:tr w:rsidR="005126D5" w:rsidRPr="00BD3863" w14:paraId="2737EE22" w14:textId="77777777" w:rsidTr="009E0E30">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6CB8523" w14:textId="77777777" w:rsidR="005126D5" w:rsidRPr="00BD3863" w:rsidRDefault="005126D5" w:rsidP="009E0E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8BF6FEC" w14:textId="77777777" w:rsidR="005126D5" w:rsidRPr="00BD3863" w:rsidRDefault="005126D5" w:rsidP="009E0E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3359344" w14:textId="77777777" w:rsidR="005126D5" w:rsidRPr="00BD3863" w:rsidRDefault="005126D5" w:rsidP="009E0E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95F6C12" w14:textId="77777777" w:rsidR="005126D5" w:rsidRPr="00BD3863" w:rsidRDefault="005126D5" w:rsidP="009E0E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CC1DC9B" w14:textId="77777777" w:rsidR="005126D5" w:rsidRPr="008537F4" w:rsidRDefault="005126D5" w:rsidP="009E0E3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14392012" w14:textId="77777777" w:rsidR="005126D5" w:rsidRPr="008537F4" w:rsidRDefault="005126D5" w:rsidP="009E0E3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894" w:type="dxa"/>
            <w:tcBorders>
              <w:top w:val="single" w:sz="4" w:space="0" w:color="auto"/>
              <w:left w:val="nil"/>
              <w:bottom w:val="single" w:sz="4" w:space="0" w:color="auto"/>
              <w:right w:val="single" w:sz="4" w:space="0" w:color="auto"/>
            </w:tcBorders>
            <w:vAlign w:val="center"/>
            <w:hideMark/>
          </w:tcPr>
          <w:p w14:paraId="6E900C62" w14:textId="77777777" w:rsidR="005126D5" w:rsidRPr="008537F4" w:rsidRDefault="005126D5" w:rsidP="009E0E3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5126D5" w:rsidRPr="00BD3863" w14:paraId="0A3A35F7" w14:textId="77777777" w:rsidTr="009E0E3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7B762CC" w14:textId="77777777" w:rsidR="005126D5" w:rsidRPr="00BD3863" w:rsidRDefault="005126D5" w:rsidP="009E0E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155FAC9" w14:textId="77777777" w:rsidR="005126D5" w:rsidRPr="00313645"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126</w:t>
            </w:r>
          </w:p>
        </w:tc>
        <w:tc>
          <w:tcPr>
            <w:tcW w:w="1117" w:type="dxa"/>
            <w:tcBorders>
              <w:top w:val="nil"/>
              <w:left w:val="nil"/>
              <w:bottom w:val="single" w:sz="4" w:space="0" w:color="auto"/>
              <w:right w:val="single" w:sz="4" w:space="0" w:color="auto"/>
            </w:tcBorders>
            <w:vAlign w:val="center"/>
          </w:tcPr>
          <w:p w14:paraId="1A82C039" w14:textId="77777777" w:rsidR="005126D5" w:rsidRPr="00313645"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55</w:t>
            </w:r>
          </w:p>
        </w:tc>
        <w:tc>
          <w:tcPr>
            <w:tcW w:w="1134" w:type="dxa"/>
            <w:tcBorders>
              <w:top w:val="nil"/>
              <w:left w:val="nil"/>
              <w:bottom w:val="single" w:sz="4" w:space="0" w:color="auto"/>
              <w:right w:val="single" w:sz="4" w:space="0" w:color="auto"/>
            </w:tcBorders>
            <w:vAlign w:val="center"/>
          </w:tcPr>
          <w:p w14:paraId="2514FDF6" w14:textId="77777777" w:rsidR="005126D5" w:rsidRPr="00313645"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87</w:t>
            </w:r>
          </w:p>
        </w:tc>
        <w:tc>
          <w:tcPr>
            <w:tcW w:w="1134" w:type="dxa"/>
            <w:tcBorders>
              <w:top w:val="nil"/>
              <w:left w:val="nil"/>
              <w:bottom w:val="single" w:sz="4" w:space="0" w:color="auto"/>
              <w:right w:val="single" w:sz="4" w:space="0" w:color="auto"/>
            </w:tcBorders>
            <w:vAlign w:val="center"/>
          </w:tcPr>
          <w:p w14:paraId="315F8323" w14:textId="77777777" w:rsidR="005126D5" w:rsidRPr="008537F4"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3836951B" w14:textId="77777777" w:rsidR="005126D5" w:rsidRPr="008537F4"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894" w:type="dxa"/>
            <w:tcBorders>
              <w:top w:val="nil"/>
              <w:left w:val="nil"/>
              <w:bottom w:val="single" w:sz="4" w:space="0" w:color="auto"/>
              <w:right w:val="single" w:sz="4" w:space="0" w:color="auto"/>
            </w:tcBorders>
            <w:noWrap/>
            <w:vAlign w:val="bottom"/>
          </w:tcPr>
          <w:p w14:paraId="2102F9E9" w14:textId="77777777" w:rsidR="005126D5" w:rsidRPr="008537F4" w:rsidRDefault="005126D5" w:rsidP="009E0E3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268</w:t>
            </w:r>
          </w:p>
        </w:tc>
      </w:tr>
      <w:tr w:rsidR="005126D5" w:rsidRPr="00BD3863" w14:paraId="1503E0BA" w14:textId="77777777" w:rsidTr="009E0E3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63501CB" w14:textId="77777777" w:rsidR="005126D5" w:rsidRPr="00BD3863" w:rsidRDefault="005126D5" w:rsidP="009E0E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A92CA5F" w14:textId="77777777" w:rsidR="005126D5" w:rsidRPr="00313645"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68</w:t>
            </w:r>
          </w:p>
        </w:tc>
        <w:tc>
          <w:tcPr>
            <w:tcW w:w="1117" w:type="dxa"/>
            <w:tcBorders>
              <w:top w:val="nil"/>
              <w:left w:val="nil"/>
              <w:bottom w:val="single" w:sz="4" w:space="0" w:color="auto"/>
              <w:right w:val="single" w:sz="4" w:space="0" w:color="auto"/>
            </w:tcBorders>
            <w:vAlign w:val="center"/>
          </w:tcPr>
          <w:p w14:paraId="1C6A81A5" w14:textId="77777777" w:rsidR="005126D5" w:rsidRPr="00313645"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51</w:t>
            </w:r>
          </w:p>
        </w:tc>
        <w:tc>
          <w:tcPr>
            <w:tcW w:w="1134" w:type="dxa"/>
            <w:tcBorders>
              <w:top w:val="nil"/>
              <w:left w:val="nil"/>
              <w:bottom w:val="single" w:sz="4" w:space="0" w:color="auto"/>
              <w:right w:val="single" w:sz="4" w:space="0" w:color="auto"/>
            </w:tcBorders>
            <w:vAlign w:val="center"/>
          </w:tcPr>
          <w:p w14:paraId="3CFC5655" w14:textId="77777777" w:rsidR="005126D5" w:rsidRPr="00313645"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52</w:t>
            </w:r>
          </w:p>
        </w:tc>
        <w:tc>
          <w:tcPr>
            <w:tcW w:w="1134" w:type="dxa"/>
            <w:tcBorders>
              <w:top w:val="nil"/>
              <w:left w:val="nil"/>
              <w:bottom w:val="single" w:sz="4" w:space="0" w:color="auto"/>
              <w:right w:val="single" w:sz="4" w:space="0" w:color="auto"/>
            </w:tcBorders>
            <w:vAlign w:val="center"/>
          </w:tcPr>
          <w:p w14:paraId="3788C7FB" w14:textId="77777777" w:rsidR="005126D5" w:rsidRPr="008537F4"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134" w:type="dxa"/>
            <w:tcBorders>
              <w:top w:val="nil"/>
              <w:left w:val="nil"/>
              <w:bottom w:val="single" w:sz="4" w:space="0" w:color="auto"/>
              <w:right w:val="single" w:sz="4" w:space="0" w:color="auto"/>
            </w:tcBorders>
            <w:vAlign w:val="center"/>
          </w:tcPr>
          <w:p w14:paraId="156CBE81" w14:textId="77777777" w:rsidR="005126D5" w:rsidRPr="008537F4"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894" w:type="dxa"/>
            <w:tcBorders>
              <w:top w:val="nil"/>
              <w:left w:val="nil"/>
              <w:bottom w:val="single" w:sz="4" w:space="0" w:color="auto"/>
              <w:right w:val="single" w:sz="4" w:space="0" w:color="auto"/>
            </w:tcBorders>
            <w:noWrap/>
            <w:vAlign w:val="bottom"/>
          </w:tcPr>
          <w:p w14:paraId="07D517EF" w14:textId="77777777" w:rsidR="005126D5" w:rsidRPr="008537F4" w:rsidRDefault="005126D5" w:rsidP="009E0E3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190</w:t>
            </w:r>
          </w:p>
        </w:tc>
      </w:tr>
      <w:tr w:rsidR="005126D5" w:rsidRPr="00BD3863" w14:paraId="342E1161" w14:textId="77777777" w:rsidTr="009E0E3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0D0FC30" w14:textId="77777777" w:rsidR="005126D5" w:rsidRPr="00BD3863" w:rsidRDefault="005126D5" w:rsidP="009E0E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C679540" w14:textId="77777777" w:rsidR="005126D5" w:rsidRPr="00313645"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58</w:t>
            </w:r>
          </w:p>
        </w:tc>
        <w:tc>
          <w:tcPr>
            <w:tcW w:w="1117" w:type="dxa"/>
            <w:tcBorders>
              <w:top w:val="nil"/>
              <w:left w:val="nil"/>
              <w:bottom w:val="single" w:sz="4" w:space="0" w:color="auto"/>
              <w:right w:val="single" w:sz="4" w:space="0" w:color="auto"/>
            </w:tcBorders>
            <w:vAlign w:val="center"/>
          </w:tcPr>
          <w:p w14:paraId="2CD5B3F5" w14:textId="77777777" w:rsidR="005126D5" w:rsidRPr="00313645"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4</w:t>
            </w:r>
          </w:p>
        </w:tc>
        <w:tc>
          <w:tcPr>
            <w:tcW w:w="1134" w:type="dxa"/>
            <w:tcBorders>
              <w:top w:val="nil"/>
              <w:left w:val="nil"/>
              <w:bottom w:val="single" w:sz="4" w:space="0" w:color="auto"/>
              <w:right w:val="single" w:sz="4" w:space="0" w:color="auto"/>
            </w:tcBorders>
            <w:vAlign w:val="center"/>
          </w:tcPr>
          <w:p w14:paraId="1D6593A6" w14:textId="77777777" w:rsidR="005126D5" w:rsidRPr="00313645"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35</w:t>
            </w:r>
          </w:p>
        </w:tc>
        <w:tc>
          <w:tcPr>
            <w:tcW w:w="1134" w:type="dxa"/>
            <w:tcBorders>
              <w:top w:val="nil"/>
              <w:left w:val="nil"/>
              <w:bottom w:val="single" w:sz="4" w:space="0" w:color="auto"/>
              <w:right w:val="single" w:sz="4" w:space="0" w:color="auto"/>
            </w:tcBorders>
            <w:vAlign w:val="center"/>
          </w:tcPr>
          <w:p w14:paraId="5CDE1262" w14:textId="77777777" w:rsidR="005126D5" w:rsidRPr="008537F4"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134" w:type="dxa"/>
            <w:tcBorders>
              <w:top w:val="nil"/>
              <w:left w:val="nil"/>
              <w:bottom w:val="single" w:sz="4" w:space="0" w:color="auto"/>
              <w:right w:val="single" w:sz="4" w:space="0" w:color="auto"/>
            </w:tcBorders>
            <w:vAlign w:val="center"/>
          </w:tcPr>
          <w:p w14:paraId="4E741397" w14:textId="77777777" w:rsidR="005126D5" w:rsidRPr="008537F4"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894" w:type="dxa"/>
            <w:tcBorders>
              <w:top w:val="nil"/>
              <w:left w:val="nil"/>
              <w:bottom w:val="single" w:sz="4" w:space="0" w:color="auto"/>
              <w:right w:val="single" w:sz="4" w:space="0" w:color="auto"/>
            </w:tcBorders>
            <w:vAlign w:val="center"/>
          </w:tcPr>
          <w:p w14:paraId="56206777" w14:textId="77777777" w:rsidR="005126D5" w:rsidRPr="008537F4" w:rsidRDefault="005126D5" w:rsidP="009E0E3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78</w:t>
            </w:r>
          </w:p>
        </w:tc>
      </w:tr>
      <w:tr w:rsidR="005126D5" w:rsidRPr="00BD3863" w14:paraId="59325033" w14:textId="77777777" w:rsidTr="009E0E3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65D8536" w14:textId="77777777" w:rsidR="005126D5" w:rsidRPr="00BD3863" w:rsidRDefault="005126D5" w:rsidP="009E0E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CCC53B1" w14:textId="77777777" w:rsidR="005126D5" w:rsidRPr="00313645"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85,29%</w:t>
            </w:r>
          </w:p>
        </w:tc>
        <w:tc>
          <w:tcPr>
            <w:tcW w:w="1117" w:type="dxa"/>
            <w:tcBorders>
              <w:top w:val="nil"/>
              <w:left w:val="nil"/>
              <w:bottom w:val="single" w:sz="4" w:space="0" w:color="auto"/>
              <w:right w:val="single" w:sz="4" w:space="0" w:color="auto"/>
            </w:tcBorders>
            <w:vAlign w:val="center"/>
          </w:tcPr>
          <w:p w14:paraId="35B3766F" w14:textId="77777777" w:rsidR="005126D5" w:rsidRPr="00313645"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7,84%</w:t>
            </w:r>
          </w:p>
        </w:tc>
        <w:tc>
          <w:tcPr>
            <w:tcW w:w="1134" w:type="dxa"/>
            <w:tcBorders>
              <w:top w:val="nil"/>
              <w:left w:val="nil"/>
              <w:bottom w:val="single" w:sz="4" w:space="0" w:color="auto"/>
              <w:right w:val="single" w:sz="4" w:space="0" w:color="auto"/>
            </w:tcBorders>
            <w:vAlign w:val="center"/>
          </w:tcPr>
          <w:p w14:paraId="40D33E97" w14:textId="77777777" w:rsidR="005126D5" w:rsidRPr="00313645"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67,31%</w:t>
            </w:r>
          </w:p>
        </w:tc>
        <w:tc>
          <w:tcPr>
            <w:tcW w:w="1134" w:type="dxa"/>
            <w:tcBorders>
              <w:top w:val="nil"/>
              <w:left w:val="nil"/>
              <w:bottom w:val="single" w:sz="4" w:space="0" w:color="auto"/>
              <w:right w:val="single" w:sz="4" w:space="0" w:color="auto"/>
            </w:tcBorders>
            <w:vAlign w:val="center"/>
          </w:tcPr>
          <w:p w14:paraId="0314FE87" w14:textId="77777777" w:rsidR="005126D5" w:rsidRPr="008537F4"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134" w:type="dxa"/>
            <w:tcBorders>
              <w:top w:val="nil"/>
              <w:left w:val="nil"/>
              <w:bottom w:val="single" w:sz="4" w:space="0" w:color="auto"/>
              <w:right w:val="single" w:sz="4" w:space="0" w:color="auto"/>
            </w:tcBorders>
            <w:vAlign w:val="center"/>
          </w:tcPr>
          <w:p w14:paraId="57752216" w14:textId="77777777" w:rsidR="005126D5" w:rsidRPr="008537F4" w:rsidRDefault="005126D5" w:rsidP="009E0E30">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894" w:type="dxa"/>
            <w:tcBorders>
              <w:top w:val="nil"/>
              <w:left w:val="nil"/>
              <w:bottom w:val="single" w:sz="4" w:space="0" w:color="auto"/>
              <w:right w:val="single" w:sz="4" w:space="0" w:color="auto"/>
            </w:tcBorders>
            <w:vAlign w:val="center"/>
          </w:tcPr>
          <w:p w14:paraId="43A983CE" w14:textId="77777777" w:rsidR="005126D5" w:rsidRPr="008537F4" w:rsidRDefault="005126D5" w:rsidP="009E0E3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41,05%</w:t>
            </w:r>
          </w:p>
        </w:tc>
      </w:tr>
    </w:tbl>
    <w:p w14:paraId="4F60A48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100"/>
        <w:gridCol w:w="1012"/>
        <w:gridCol w:w="992"/>
        <w:gridCol w:w="992"/>
        <w:gridCol w:w="992"/>
        <w:gridCol w:w="993"/>
        <w:gridCol w:w="1202"/>
        <w:gridCol w:w="1006"/>
      </w:tblGrid>
      <w:tr w:rsidR="005126D5" w:rsidRPr="00BD3863" w14:paraId="04281CB6" w14:textId="77777777" w:rsidTr="009E0E30">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75DD6780" w14:textId="77777777" w:rsidR="005126D5" w:rsidRPr="00BD3863" w:rsidRDefault="005126D5" w:rsidP="009E0E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49D88E9D" w14:textId="77777777" w:rsidR="005126D5" w:rsidRPr="00BD3863" w:rsidRDefault="005126D5" w:rsidP="009E0E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13E3F348" w14:textId="77777777" w:rsidR="005126D5" w:rsidRPr="00BD3863" w:rsidRDefault="005126D5" w:rsidP="009E0E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2AF8C742" w14:textId="77777777" w:rsidR="005126D5" w:rsidRPr="00BD3863" w:rsidRDefault="005126D5" w:rsidP="009E0E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2500E800" w14:textId="77777777" w:rsidR="005126D5" w:rsidRPr="00BD3863" w:rsidRDefault="005126D5" w:rsidP="009E0E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2ED1043E" w14:textId="77777777" w:rsidR="005126D5" w:rsidRPr="00BD3863" w:rsidRDefault="005126D5" w:rsidP="009E0E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239C99DD" w14:textId="77777777" w:rsidR="005126D5" w:rsidRPr="00BD3863" w:rsidRDefault="005126D5" w:rsidP="009E0E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9C776DF" w14:textId="77777777" w:rsidR="005126D5" w:rsidRPr="00BD3863" w:rsidRDefault="005126D5" w:rsidP="009E0E3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5126D5" w:rsidRPr="00BD3863" w14:paraId="3ADF4A23" w14:textId="77777777" w:rsidTr="009E0E30">
        <w:trPr>
          <w:trHeight w:val="288"/>
        </w:trPr>
        <w:tc>
          <w:tcPr>
            <w:tcW w:w="3100" w:type="dxa"/>
            <w:tcBorders>
              <w:top w:val="nil"/>
              <w:left w:val="single" w:sz="4" w:space="0" w:color="auto"/>
              <w:bottom w:val="single" w:sz="4" w:space="0" w:color="auto"/>
              <w:right w:val="single" w:sz="4" w:space="0" w:color="auto"/>
            </w:tcBorders>
            <w:vAlign w:val="center"/>
            <w:hideMark/>
          </w:tcPr>
          <w:p w14:paraId="11E2217A" w14:textId="77777777" w:rsidR="005126D5" w:rsidRPr="00BD3863" w:rsidRDefault="005126D5" w:rsidP="009E0E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2B2AF101"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225</w:t>
            </w:r>
          </w:p>
        </w:tc>
        <w:tc>
          <w:tcPr>
            <w:tcW w:w="992" w:type="dxa"/>
            <w:tcBorders>
              <w:top w:val="nil"/>
              <w:left w:val="nil"/>
              <w:bottom w:val="single" w:sz="4" w:space="0" w:color="auto"/>
              <w:right w:val="single" w:sz="4" w:space="0" w:color="auto"/>
            </w:tcBorders>
            <w:vAlign w:val="center"/>
          </w:tcPr>
          <w:p w14:paraId="296C893C"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62</w:t>
            </w:r>
          </w:p>
        </w:tc>
        <w:tc>
          <w:tcPr>
            <w:tcW w:w="992" w:type="dxa"/>
            <w:tcBorders>
              <w:top w:val="nil"/>
              <w:left w:val="nil"/>
              <w:bottom w:val="single" w:sz="4" w:space="0" w:color="auto"/>
              <w:right w:val="single" w:sz="4" w:space="0" w:color="auto"/>
            </w:tcBorders>
            <w:vAlign w:val="center"/>
          </w:tcPr>
          <w:p w14:paraId="43D97C6B"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90</w:t>
            </w:r>
          </w:p>
        </w:tc>
        <w:tc>
          <w:tcPr>
            <w:tcW w:w="992" w:type="dxa"/>
            <w:tcBorders>
              <w:top w:val="nil"/>
              <w:left w:val="nil"/>
              <w:bottom w:val="single" w:sz="4" w:space="0" w:color="auto"/>
              <w:right w:val="single" w:sz="4" w:space="0" w:color="auto"/>
            </w:tcBorders>
            <w:vAlign w:val="center"/>
          </w:tcPr>
          <w:p w14:paraId="0986E280"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23</w:t>
            </w:r>
          </w:p>
        </w:tc>
        <w:tc>
          <w:tcPr>
            <w:tcW w:w="993" w:type="dxa"/>
            <w:tcBorders>
              <w:top w:val="nil"/>
              <w:left w:val="nil"/>
              <w:bottom w:val="single" w:sz="4" w:space="0" w:color="auto"/>
              <w:right w:val="single" w:sz="4" w:space="0" w:color="auto"/>
            </w:tcBorders>
            <w:vAlign w:val="center"/>
          </w:tcPr>
          <w:p w14:paraId="16AC02DF"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5FF6EB98"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EB9041B" w14:textId="77777777" w:rsidR="005126D5" w:rsidRPr="00BA7A3C" w:rsidRDefault="005126D5" w:rsidP="009E0E3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400</w:t>
            </w:r>
          </w:p>
        </w:tc>
      </w:tr>
      <w:tr w:rsidR="005126D5" w:rsidRPr="00BD3863" w14:paraId="74DC2819" w14:textId="77777777" w:rsidTr="009E0E30">
        <w:trPr>
          <w:trHeight w:val="288"/>
        </w:trPr>
        <w:tc>
          <w:tcPr>
            <w:tcW w:w="3100" w:type="dxa"/>
            <w:tcBorders>
              <w:top w:val="nil"/>
              <w:left w:val="single" w:sz="4" w:space="0" w:color="auto"/>
              <w:bottom w:val="single" w:sz="4" w:space="0" w:color="auto"/>
              <w:right w:val="single" w:sz="4" w:space="0" w:color="auto"/>
            </w:tcBorders>
            <w:vAlign w:val="center"/>
            <w:hideMark/>
          </w:tcPr>
          <w:p w14:paraId="232C01C0" w14:textId="77777777" w:rsidR="005126D5" w:rsidRPr="00BD3863" w:rsidRDefault="005126D5" w:rsidP="009E0E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6A4BDED7"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110</w:t>
            </w:r>
          </w:p>
        </w:tc>
        <w:tc>
          <w:tcPr>
            <w:tcW w:w="992" w:type="dxa"/>
            <w:tcBorders>
              <w:top w:val="nil"/>
              <w:left w:val="nil"/>
              <w:bottom w:val="single" w:sz="4" w:space="0" w:color="auto"/>
              <w:right w:val="single" w:sz="4" w:space="0" w:color="auto"/>
            </w:tcBorders>
            <w:vAlign w:val="center"/>
          </w:tcPr>
          <w:p w14:paraId="7BB0D1DE"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44</w:t>
            </w:r>
          </w:p>
        </w:tc>
        <w:tc>
          <w:tcPr>
            <w:tcW w:w="992" w:type="dxa"/>
            <w:tcBorders>
              <w:top w:val="nil"/>
              <w:left w:val="nil"/>
              <w:bottom w:val="single" w:sz="4" w:space="0" w:color="auto"/>
              <w:right w:val="single" w:sz="4" w:space="0" w:color="auto"/>
            </w:tcBorders>
            <w:vAlign w:val="center"/>
          </w:tcPr>
          <w:p w14:paraId="497023D7"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52</w:t>
            </w:r>
          </w:p>
        </w:tc>
        <w:tc>
          <w:tcPr>
            <w:tcW w:w="992" w:type="dxa"/>
            <w:tcBorders>
              <w:top w:val="nil"/>
              <w:left w:val="nil"/>
              <w:bottom w:val="single" w:sz="4" w:space="0" w:color="auto"/>
              <w:right w:val="single" w:sz="4" w:space="0" w:color="auto"/>
            </w:tcBorders>
            <w:vAlign w:val="center"/>
          </w:tcPr>
          <w:p w14:paraId="6E1BC20C"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43</w:t>
            </w:r>
          </w:p>
        </w:tc>
        <w:tc>
          <w:tcPr>
            <w:tcW w:w="993" w:type="dxa"/>
            <w:tcBorders>
              <w:top w:val="nil"/>
              <w:left w:val="nil"/>
              <w:bottom w:val="single" w:sz="4" w:space="0" w:color="auto"/>
              <w:right w:val="single" w:sz="4" w:space="0" w:color="auto"/>
            </w:tcBorders>
            <w:vAlign w:val="center"/>
          </w:tcPr>
          <w:p w14:paraId="39F0497C"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523FEF17"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79C42569" w14:textId="77777777" w:rsidR="005126D5" w:rsidRPr="00BA7A3C" w:rsidRDefault="005126D5" w:rsidP="009E0E3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250</w:t>
            </w:r>
          </w:p>
        </w:tc>
      </w:tr>
      <w:tr w:rsidR="005126D5" w:rsidRPr="00BD3863" w14:paraId="5B0B9AFB" w14:textId="77777777" w:rsidTr="009E0E30">
        <w:trPr>
          <w:trHeight w:val="288"/>
        </w:trPr>
        <w:tc>
          <w:tcPr>
            <w:tcW w:w="3100" w:type="dxa"/>
            <w:tcBorders>
              <w:top w:val="nil"/>
              <w:left w:val="single" w:sz="4" w:space="0" w:color="auto"/>
              <w:bottom w:val="single" w:sz="4" w:space="0" w:color="auto"/>
              <w:right w:val="single" w:sz="4" w:space="0" w:color="auto"/>
            </w:tcBorders>
            <w:vAlign w:val="center"/>
            <w:hideMark/>
          </w:tcPr>
          <w:p w14:paraId="3CFB4A22" w14:textId="77777777" w:rsidR="005126D5" w:rsidRPr="00BD3863" w:rsidRDefault="005126D5" w:rsidP="009E0E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0F57C85B"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115</w:t>
            </w:r>
          </w:p>
        </w:tc>
        <w:tc>
          <w:tcPr>
            <w:tcW w:w="992" w:type="dxa"/>
            <w:tcBorders>
              <w:top w:val="nil"/>
              <w:left w:val="nil"/>
              <w:bottom w:val="single" w:sz="4" w:space="0" w:color="auto"/>
              <w:right w:val="single" w:sz="4" w:space="0" w:color="auto"/>
            </w:tcBorders>
            <w:vAlign w:val="center"/>
          </w:tcPr>
          <w:p w14:paraId="35AE01E8"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992" w:type="dxa"/>
            <w:tcBorders>
              <w:top w:val="nil"/>
              <w:left w:val="nil"/>
              <w:bottom w:val="single" w:sz="4" w:space="0" w:color="auto"/>
              <w:right w:val="single" w:sz="4" w:space="0" w:color="auto"/>
            </w:tcBorders>
            <w:vAlign w:val="center"/>
          </w:tcPr>
          <w:p w14:paraId="6F8BF99E"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38</w:t>
            </w:r>
          </w:p>
        </w:tc>
        <w:tc>
          <w:tcPr>
            <w:tcW w:w="992" w:type="dxa"/>
            <w:tcBorders>
              <w:top w:val="nil"/>
              <w:left w:val="nil"/>
              <w:bottom w:val="single" w:sz="4" w:space="0" w:color="auto"/>
              <w:right w:val="single" w:sz="4" w:space="0" w:color="auto"/>
            </w:tcBorders>
            <w:vAlign w:val="center"/>
          </w:tcPr>
          <w:p w14:paraId="67F42885"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-20</w:t>
            </w:r>
          </w:p>
        </w:tc>
        <w:tc>
          <w:tcPr>
            <w:tcW w:w="993" w:type="dxa"/>
            <w:tcBorders>
              <w:top w:val="nil"/>
              <w:left w:val="nil"/>
              <w:bottom w:val="single" w:sz="4" w:space="0" w:color="auto"/>
              <w:right w:val="single" w:sz="4" w:space="0" w:color="auto"/>
            </w:tcBorders>
            <w:vAlign w:val="center"/>
          </w:tcPr>
          <w:p w14:paraId="1CC3558E"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0CB5D6E5"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vAlign w:val="center"/>
          </w:tcPr>
          <w:p w14:paraId="3701CC69" w14:textId="77777777" w:rsidR="005126D5" w:rsidRPr="00BA7A3C" w:rsidRDefault="005126D5" w:rsidP="009E0E3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150</w:t>
            </w:r>
          </w:p>
        </w:tc>
      </w:tr>
      <w:tr w:rsidR="005126D5" w:rsidRPr="00BD3863" w14:paraId="1B25E9AE" w14:textId="77777777" w:rsidTr="009E0E30">
        <w:trPr>
          <w:trHeight w:val="288"/>
        </w:trPr>
        <w:tc>
          <w:tcPr>
            <w:tcW w:w="3100" w:type="dxa"/>
            <w:tcBorders>
              <w:top w:val="nil"/>
              <w:left w:val="single" w:sz="4" w:space="0" w:color="auto"/>
              <w:bottom w:val="single" w:sz="4" w:space="0" w:color="auto"/>
              <w:right w:val="single" w:sz="4" w:space="0" w:color="auto"/>
            </w:tcBorders>
            <w:vAlign w:val="center"/>
            <w:hideMark/>
          </w:tcPr>
          <w:p w14:paraId="674569EB" w14:textId="77777777" w:rsidR="005126D5" w:rsidRPr="00BD3863" w:rsidRDefault="005126D5" w:rsidP="009E0E3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6CFD5B4C"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104,55%</w:t>
            </w:r>
          </w:p>
        </w:tc>
        <w:tc>
          <w:tcPr>
            <w:tcW w:w="992" w:type="dxa"/>
            <w:tcBorders>
              <w:top w:val="nil"/>
              <w:left w:val="nil"/>
              <w:bottom w:val="single" w:sz="4" w:space="0" w:color="auto"/>
              <w:right w:val="single" w:sz="4" w:space="0" w:color="auto"/>
            </w:tcBorders>
            <w:vAlign w:val="center"/>
          </w:tcPr>
          <w:p w14:paraId="4EA46746"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40,91%</w:t>
            </w:r>
          </w:p>
        </w:tc>
        <w:tc>
          <w:tcPr>
            <w:tcW w:w="992" w:type="dxa"/>
            <w:tcBorders>
              <w:top w:val="nil"/>
              <w:left w:val="nil"/>
              <w:bottom w:val="single" w:sz="4" w:space="0" w:color="auto"/>
              <w:right w:val="single" w:sz="4" w:space="0" w:color="auto"/>
            </w:tcBorders>
            <w:vAlign w:val="center"/>
          </w:tcPr>
          <w:p w14:paraId="141ABB3A"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73,08%</w:t>
            </w:r>
          </w:p>
        </w:tc>
        <w:tc>
          <w:tcPr>
            <w:tcW w:w="992" w:type="dxa"/>
            <w:tcBorders>
              <w:top w:val="nil"/>
              <w:left w:val="nil"/>
              <w:bottom w:val="single" w:sz="4" w:space="0" w:color="auto"/>
              <w:right w:val="single" w:sz="4" w:space="0" w:color="auto"/>
            </w:tcBorders>
            <w:vAlign w:val="center"/>
          </w:tcPr>
          <w:p w14:paraId="608D6EE5"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-46,51%</w:t>
            </w:r>
          </w:p>
        </w:tc>
        <w:tc>
          <w:tcPr>
            <w:tcW w:w="993" w:type="dxa"/>
            <w:tcBorders>
              <w:top w:val="nil"/>
              <w:left w:val="nil"/>
              <w:bottom w:val="single" w:sz="4" w:space="0" w:color="auto"/>
              <w:right w:val="single" w:sz="4" w:space="0" w:color="auto"/>
            </w:tcBorders>
            <w:vAlign w:val="center"/>
          </w:tcPr>
          <w:p w14:paraId="2CE42454"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202" w:type="dxa"/>
            <w:tcBorders>
              <w:top w:val="nil"/>
              <w:left w:val="nil"/>
              <w:bottom w:val="single" w:sz="4" w:space="0" w:color="auto"/>
              <w:right w:val="single" w:sz="4" w:space="0" w:color="auto"/>
            </w:tcBorders>
            <w:vAlign w:val="center"/>
          </w:tcPr>
          <w:p w14:paraId="47527BE3" w14:textId="77777777" w:rsidR="005126D5" w:rsidRPr="00BA7A3C" w:rsidRDefault="005126D5" w:rsidP="009E0E30">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42679758" w14:textId="77777777" w:rsidR="005126D5" w:rsidRPr="00BA7A3C" w:rsidRDefault="005126D5" w:rsidP="009E0E3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60,00%</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lastRenderedPageBreak/>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BE1DF2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126D5">
        <w:rPr>
          <w:rFonts w:ascii="Arial" w:hAnsi="Arial" w:cs="Arial"/>
          <w:lang w:val="pt-BR"/>
        </w:rPr>
        <w:t>DN2A_km185+700-km196+200</w:t>
      </w:r>
      <w:r w:rsidR="005268D7" w:rsidRPr="00FD1C6E">
        <w:rPr>
          <w:rFonts w:ascii="Arial" w:hAnsi="Arial" w:cs="Arial"/>
          <w:lang w:val="it-IT"/>
        </w:rPr>
        <w:t>, cod identificare RD_RO_00_</w:t>
      </w:r>
      <w:r w:rsidR="005126D5">
        <w:rPr>
          <w:rFonts w:ascii="Arial" w:hAnsi="Arial" w:cs="Arial"/>
          <w:lang w:val="it-IT"/>
        </w:rPr>
        <w:t>230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083FBD" w:rsidRPr="00491792" w14:paraId="4CDFDC55" w14:textId="77777777" w:rsidTr="00263F2C">
        <w:trPr>
          <w:jc w:val="center"/>
        </w:trPr>
        <w:tc>
          <w:tcPr>
            <w:tcW w:w="2795" w:type="dxa"/>
          </w:tcPr>
          <w:p w14:paraId="5DF951BA" w14:textId="7E5BBAEF" w:rsidR="00083FBD" w:rsidRDefault="005126D5"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Constanța</w:t>
            </w:r>
          </w:p>
        </w:tc>
        <w:tc>
          <w:tcPr>
            <w:tcW w:w="4426" w:type="dxa"/>
          </w:tcPr>
          <w:p w14:paraId="40C1261C" w14:textId="107227BC" w:rsidR="00083FBD" w:rsidRDefault="005126D5"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178</w:t>
            </w:r>
            <w:r w:rsidR="00083FBD">
              <w:rPr>
                <w:rFonts w:ascii="Arial" w:hAnsi="Arial" w:cs="Arial"/>
                <w:kern w:val="0"/>
                <w:sz w:val="20"/>
                <w:szCs w:val="20"/>
                <w:lang w:val="ro-RO" w:eastAsia="ro-RO"/>
              </w:rPr>
              <w:t>,</w:t>
            </w:r>
            <w:r>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C726D19" w:rsidR="00FC534B" w:rsidRDefault="005126D5" w:rsidP="00DF0BBF">
      <w:pPr>
        <w:suppressAutoHyphens w:val="0"/>
        <w:jc w:val="center"/>
        <w:rPr>
          <w:kern w:val="0"/>
          <w:lang w:val="ro-RO" w:eastAsia="ro-RO"/>
        </w:rPr>
      </w:pPr>
      <w:r>
        <w:rPr>
          <w:noProof/>
        </w:rPr>
        <w:drawing>
          <wp:inline distT="0" distB="0" distL="0" distR="0" wp14:anchorId="1CD01227" wp14:editId="7555333D">
            <wp:extent cx="4904762" cy="731425"/>
            <wp:effectExtent l="0" t="0" r="0" b="0"/>
            <wp:docPr id="16" name="Kép 15">
              <a:extLst xmlns:a="http://schemas.openxmlformats.org/drawingml/2006/main">
                <a:ext uri="{FF2B5EF4-FFF2-40B4-BE49-F238E27FC236}">
                  <a16:creationId xmlns:a16="http://schemas.microsoft.com/office/drawing/2014/main" id="{408A24D8-8F57-6304-147F-2B3782967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5">
                      <a:extLst>
                        <a:ext uri="{FF2B5EF4-FFF2-40B4-BE49-F238E27FC236}">
                          <a16:creationId xmlns:a16="http://schemas.microsoft.com/office/drawing/2014/main" id="{408A24D8-8F57-6304-147F-2B37829672E7}"/>
                        </a:ext>
                      </a:extLst>
                    </pic:cNvPr>
                    <pic:cNvPicPr>
                      <a:picLocks noChangeAspect="1"/>
                    </pic:cNvPicPr>
                  </pic:nvPicPr>
                  <pic:blipFill>
                    <a:blip r:embed="rId17"/>
                    <a:stretch>
                      <a:fillRect/>
                    </a:stretch>
                  </pic:blipFill>
                  <pic:spPr>
                    <a:xfrm>
                      <a:off x="0" y="0"/>
                      <a:ext cx="4904762" cy="731425"/>
                    </a:xfrm>
                    <a:prstGeom prst="rect">
                      <a:avLst/>
                    </a:prstGeom>
                  </pic:spPr>
                </pic:pic>
              </a:graphicData>
            </a:graphic>
          </wp:inline>
        </w:drawing>
      </w:r>
    </w:p>
    <w:p w14:paraId="6B37C3FB"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7572C0" w:rsidRPr="007572C0" w14:paraId="3DA71A41" w14:textId="77777777" w:rsidTr="007572C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79F0F03"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 xml:space="preserve">Banda de </w:t>
            </w:r>
            <w:proofErr w:type="spellStart"/>
            <w:r w:rsidRPr="007572C0">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0FC579"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Mihail Kogălniceanu</w:t>
            </w:r>
          </w:p>
        </w:tc>
        <w:tc>
          <w:tcPr>
            <w:tcW w:w="1500" w:type="dxa"/>
            <w:gridSpan w:val="3"/>
            <w:tcBorders>
              <w:top w:val="single" w:sz="8" w:space="0" w:color="auto"/>
              <w:left w:val="nil"/>
              <w:bottom w:val="single" w:sz="8" w:space="0" w:color="auto"/>
              <w:right w:val="single" w:sz="8" w:space="0" w:color="000000"/>
            </w:tcBorders>
            <w:vAlign w:val="center"/>
            <w:hideMark/>
          </w:tcPr>
          <w:p w14:paraId="64179590"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Lumina</w:t>
            </w:r>
          </w:p>
        </w:tc>
        <w:tc>
          <w:tcPr>
            <w:tcW w:w="1500" w:type="dxa"/>
            <w:gridSpan w:val="3"/>
            <w:tcBorders>
              <w:top w:val="single" w:sz="8" w:space="0" w:color="auto"/>
              <w:left w:val="nil"/>
              <w:bottom w:val="single" w:sz="8" w:space="0" w:color="auto"/>
              <w:right w:val="single" w:sz="8" w:space="0" w:color="000000"/>
            </w:tcBorders>
            <w:vAlign w:val="center"/>
            <w:hideMark/>
          </w:tcPr>
          <w:p w14:paraId="77D190A6"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TOTAL</w:t>
            </w:r>
          </w:p>
        </w:tc>
      </w:tr>
      <w:tr w:rsidR="007572C0" w:rsidRPr="007572C0" w14:paraId="41C044C1" w14:textId="77777777" w:rsidTr="007572C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A70375" w14:textId="77777777" w:rsidR="007572C0" w:rsidRPr="007572C0" w:rsidRDefault="007572C0" w:rsidP="007572C0">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83C8328"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proofErr w:type="spellStart"/>
            <w:r w:rsidRPr="007572C0">
              <w:rPr>
                <w:rFonts w:ascii="Calibri" w:hAnsi="Calibri" w:cs="Calibri"/>
                <w:b/>
                <w:bCs/>
                <w:color w:val="000000"/>
                <w:kern w:val="0"/>
                <w:sz w:val="16"/>
                <w:szCs w:val="16"/>
                <w:lang w:eastAsia="en-US"/>
              </w:rPr>
              <w:t>Efect</w:t>
            </w:r>
            <w:proofErr w:type="spellEnd"/>
            <w:r w:rsidRPr="007572C0">
              <w:rPr>
                <w:rFonts w:ascii="Calibri" w:hAnsi="Calibri" w:cs="Calibri"/>
                <w:b/>
                <w:bCs/>
                <w:color w:val="000000"/>
                <w:kern w:val="0"/>
                <w:sz w:val="16"/>
                <w:szCs w:val="16"/>
                <w:lang w:eastAsia="en-US"/>
              </w:rPr>
              <w:t xml:space="preserve"> </w:t>
            </w:r>
            <w:proofErr w:type="spellStart"/>
            <w:r w:rsidRPr="007572C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48085B3"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proofErr w:type="spellStart"/>
            <w:r w:rsidRPr="007572C0">
              <w:rPr>
                <w:rFonts w:ascii="Calibri" w:hAnsi="Calibri" w:cs="Calibri"/>
                <w:b/>
                <w:bCs/>
                <w:color w:val="000000"/>
                <w:kern w:val="0"/>
                <w:sz w:val="16"/>
                <w:szCs w:val="16"/>
                <w:lang w:eastAsia="en-US"/>
              </w:rPr>
              <w:t>Efect</w:t>
            </w:r>
            <w:proofErr w:type="spellEnd"/>
            <w:r w:rsidRPr="007572C0">
              <w:rPr>
                <w:rFonts w:ascii="Calibri" w:hAnsi="Calibri" w:cs="Calibri"/>
                <w:b/>
                <w:bCs/>
                <w:color w:val="000000"/>
                <w:kern w:val="0"/>
                <w:sz w:val="16"/>
                <w:szCs w:val="16"/>
                <w:lang w:eastAsia="en-US"/>
              </w:rPr>
              <w:t xml:space="preserve"> </w:t>
            </w:r>
            <w:proofErr w:type="spellStart"/>
            <w:r w:rsidRPr="007572C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95FAB9"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proofErr w:type="spellStart"/>
            <w:r w:rsidRPr="007572C0">
              <w:rPr>
                <w:rFonts w:ascii="Calibri" w:hAnsi="Calibri" w:cs="Calibri"/>
                <w:b/>
                <w:bCs/>
                <w:color w:val="000000"/>
                <w:kern w:val="0"/>
                <w:sz w:val="16"/>
                <w:szCs w:val="16"/>
                <w:lang w:eastAsia="en-US"/>
              </w:rPr>
              <w:t>Efect</w:t>
            </w:r>
            <w:proofErr w:type="spellEnd"/>
            <w:r w:rsidRPr="007572C0">
              <w:rPr>
                <w:rFonts w:ascii="Calibri" w:hAnsi="Calibri" w:cs="Calibri"/>
                <w:b/>
                <w:bCs/>
                <w:color w:val="000000"/>
                <w:kern w:val="0"/>
                <w:sz w:val="16"/>
                <w:szCs w:val="16"/>
                <w:lang w:eastAsia="en-US"/>
              </w:rPr>
              <w:t xml:space="preserve"> </w:t>
            </w:r>
            <w:proofErr w:type="spellStart"/>
            <w:r w:rsidRPr="007572C0">
              <w:rPr>
                <w:rFonts w:ascii="Calibri" w:hAnsi="Calibri" w:cs="Calibri"/>
                <w:b/>
                <w:bCs/>
                <w:color w:val="000000"/>
                <w:kern w:val="0"/>
                <w:sz w:val="16"/>
                <w:szCs w:val="16"/>
                <w:lang w:eastAsia="en-US"/>
              </w:rPr>
              <w:t>dăunător</w:t>
            </w:r>
            <w:proofErr w:type="spellEnd"/>
          </w:p>
        </w:tc>
      </w:tr>
      <w:tr w:rsidR="007572C0" w:rsidRPr="007572C0" w14:paraId="3DD89744" w14:textId="77777777" w:rsidTr="007572C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81A66C6" w14:textId="77777777" w:rsidR="007572C0" w:rsidRPr="007572C0" w:rsidRDefault="007572C0" w:rsidP="007572C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7E5786B"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498D71"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C40988"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AE8C4F"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F498DBD"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CF59BD"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4B2657A"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EBCD8A"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390745"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HSD</w:t>
            </w:r>
          </w:p>
        </w:tc>
      </w:tr>
      <w:tr w:rsidR="007572C0" w:rsidRPr="007572C0" w14:paraId="033DABF9"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2FE43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D52307F"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B6C4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5A84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E46B88"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DF07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FDBCB8"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DDC5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3B3CB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E941D88"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1</w:t>
            </w:r>
          </w:p>
        </w:tc>
      </w:tr>
      <w:tr w:rsidR="007572C0" w:rsidRPr="007572C0" w14:paraId="2BEF9308"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FB207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01920C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ADE23"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F8C3E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7F3614"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4A5E9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1C22C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EBDD3"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754BD3"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AEAC76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1</w:t>
            </w:r>
          </w:p>
        </w:tc>
      </w:tr>
      <w:tr w:rsidR="007572C0" w:rsidRPr="007572C0" w14:paraId="359F4CB5"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E855A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C29AC0D"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A28C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BBC4D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A744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C507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36C7C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C11F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6ADCD1"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4A629D3"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54D3B804"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4E996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160534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851A3"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810E1E8"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77FB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A46E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6EB5B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E880D"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F6084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7A8766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2B83B698"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4766C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33F3E7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BD7A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9C467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48B45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BA81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CCB4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E665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A8D66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A35C2E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1</w:t>
            </w:r>
          </w:p>
        </w:tc>
      </w:tr>
      <w:tr w:rsidR="007572C0" w:rsidRPr="007572C0" w14:paraId="77DAEBC6"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00BD68"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26F36F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C890F"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42CA8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5FB0B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A83D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0AD8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D75B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59183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902B4B1"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1</w:t>
            </w:r>
          </w:p>
        </w:tc>
      </w:tr>
      <w:tr w:rsidR="007572C0" w:rsidRPr="007572C0" w14:paraId="136917C2"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94065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DC3F16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FCB7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FC602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E028C0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358D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3F79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E1A4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32AEBF"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8669B84"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2</w:t>
            </w:r>
          </w:p>
        </w:tc>
      </w:tr>
      <w:tr w:rsidR="007572C0" w:rsidRPr="007572C0" w14:paraId="242CD7E2"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C12A3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A7E724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F2DAE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C45983"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AB3A8"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B0F4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6933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AEFF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248CAF"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735C0A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39CE099A"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62AD53"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FA03A2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373F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E55C8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B293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9071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1A43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6C2C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CB277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3B675B1"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303F5BFA"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532DFD"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21822F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258AF"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11348D"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19E341"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0333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AAA7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A620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EECB5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DFC39B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4</w:t>
            </w:r>
          </w:p>
        </w:tc>
      </w:tr>
      <w:tr w:rsidR="007572C0" w:rsidRPr="007572C0" w14:paraId="2EEEAEC5"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B863A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1D3013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259C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9ABCA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44143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8F2CD"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7746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82871"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945F4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117F3BF"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2</w:t>
            </w:r>
          </w:p>
        </w:tc>
      </w:tr>
      <w:tr w:rsidR="007572C0" w:rsidRPr="007572C0" w14:paraId="4911871E"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B380E1"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263EBE4"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D4D7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728F14"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79DA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7C9A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048D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8126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0734F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87B40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393E1132"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79744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E6F5EC1"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2CF1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20131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9B38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9D94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237D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4F71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771758"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C798CF"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237168F1"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26766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798C24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10EF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88851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63E9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ADC2D"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D773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3AD7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3378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946FD5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4947D033"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D3AED4"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3E6ED94"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53C8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E60DBBD"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ADEC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1D26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1D69D"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634863"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DCC17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FF7320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383A6B57"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0B064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8FC8BC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B8E7D"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E61D8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7FF9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5102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8BEE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0292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27FF2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37485B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405BCFE0"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34B961"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5B890B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5559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22F4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D2033"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8F0B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83C94"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8E343"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A377F4"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3D93C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7FB2E376"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42AB41"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1B09F2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65A0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48CDF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1FCC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C4BA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EC67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1A98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B1DDD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9983841"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0CAF8518"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CD1B8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3A5049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E282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047B12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63A2C4"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84098"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3101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DFCF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AEF7DD"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1678D9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1F67CEBD"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9195C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02BC5A4"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9EFF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87598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178F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B548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B7B2D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4A11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B5F2E3"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933B30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6F01D7FE"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72EF2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04E1B8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34B9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773C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1CBFF"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BD7A4"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C9EE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89BD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5E9F0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7C448"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3280BB29"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C8234F"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CFF673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286B5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A12D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0904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CB28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A266E"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1430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05EB3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D7E3D"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597645EA"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98D4F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52DA1C6"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417A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D0D4F"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451DD"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54DA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196C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21B38"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B25C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646B53"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14CE2632"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64F80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18BEC1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D66D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EB48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AF520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B24AC"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AA8A4"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543A0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41E21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8BD098"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6C1618B7"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9C10E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5402A81"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B7B7F"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D687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C7E7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C2C5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CE2CA"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51E4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563FF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DFA6FD"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18BA3B16"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BF1865" w14:textId="77777777" w:rsidR="007572C0" w:rsidRPr="007572C0" w:rsidRDefault="007572C0" w:rsidP="007572C0">
            <w:pPr>
              <w:suppressAutoHyphens w:val="0"/>
              <w:jc w:val="center"/>
              <w:rPr>
                <w:rFonts w:ascii="Calibri" w:hAnsi="Calibri" w:cs="Calibri"/>
                <w:color w:val="000000"/>
                <w:kern w:val="0"/>
                <w:sz w:val="16"/>
                <w:szCs w:val="16"/>
                <w:lang w:eastAsia="en-US"/>
              </w:rPr>
            </w:pPr>
            <w:proofErr w:type="spellStart"/>
            <w:r w:rsidRPr="007572C0">
              <w:rPr>
                <w:rFonts w:ascii="Calibri" w:hAnsi="Calibri" w:cs="Calibri"/>
                <w:color w:val="000000"/>
                <w:kern w:val="0"/>
                <w:sz w:val="16"/>
                <w:szCs w:val="16"/>
                <w:lang w:eastAsia="en-US"/>
              </w:rPr>
              <w:t>peste</w:t>
            </w:r>
            <w:proofErr w:type="spellEnd"/>
            <w:r w:rsidRPr="007572C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C17B48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5971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1B3A8"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60242"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169BB"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51F6E9"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A2987"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97F490"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8E0DF5" w14:textId="77777777" w:rsidR="007572C0" w:rsidRPr="007572C0" w:rsidRDefault="007572C0" w:rsidP="007572C0">
            <w:pPr>
              <w:suppressAutoHyphens w:val="0"/>
              <w:jc w:val="center"/>
              <w:rPr>
                <w:rFonts w:ascii="Calibri" w:hAnsi="Calibri" w:cs="Calibri"/>
                <w:color w:val="000000"/>
                <w:kern w:val="0"/>
                <w:sz w:val="16"/>
                <w:szCs w:val="16"/>
                <w:lang w:eastAsia="en-US"/>
              </w:rPr>
            </w:pPr>
            <w:r w:rsidRPr="007572C0">
              <w:rPr>
                <w:rFonts w:ascii="Calibri" w:hAnsi="Calibri" w:cs="Calibri"/>
                <w:color w:val="000000"/>
                <w:kern w:val="0"/>
                <w:sz w:val="16"/>
                <w:szCs w:val="16"/>
                <w:lang w:eastAsia="en-US"/>
              </w:rPr>
              <w:t>0</w:t>
            </w:r>
          </w:p>
        </w:tc>
      </w:tr>
      <w:tr w:rsidR="007572C0" w:rsidRPr="007572C0" w14:paraId="32F43412" w14:textId="77777777" w:rsidTr="007572C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796E9E"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C958302"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CFB4E0"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115AC45A"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22B7567"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43DFE9"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EF1D247"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1C9F19"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10497D"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76</w:t>
            </w:r>
          </w:p>
        </w:tc>
        <w:tc>
          <w:tcPr>
            <w:tcW w:w="500" w:type="dxa"/>
            <w:tcBorders>
              <w:top w:val="nil"/>
              <w:left w:val="nil"/>
              <w:bottom w:val="single" w:sz="8" w:space="0" w:color="auto"/>
              <w:right w:val="single" w:sz="8" w:space="0" w:color="auto"/>
            </w:tcBorders>
            <w:vAlign w:val="center"/>
            <w:hideMark/>
          </w:tcPr>
          <w:p w14:paraId="6AE01E38" w14:textId="77777777" w:rsidR="007572C0" w:rsidRPr="007572C0" w:rsidRDefault="007572C0" w:rsidP="007572C0">
            <w:pPr>
              <w:suppressAutoHyphens w:val="0"/>
              <w:jc w:val="center"/>
              <w:rPr>
                <w:rFonts w:ascii="Calibri" w:hAnsi="Calibri" w:cs="Calibri"/>
                <w:b/>
                <w:bCs/>
                <w:color w:val="000000"/>
                <w:kern w:val="0"/>
                <w:sz w:val="16"/>
                <w:szCs w:val="16"/>
                <w:lang w:eastAsia="en-US"/>
              </w:rPr>
            </w:pPr>
            <w:r w:rsidRPr="007572C0">
              <w:rPr>
                <w:rFonts w:ascii="Calibri" w:hAnsi="Calibri" w:cs="Calibri"/>
                <w:b/>
                <w:bCs/>
                <w:color w:val="000000"/>
                <w:kern w:val="0"/>
                <w:sz w:val="16"/>
                <w:szCs w:val="16"/>
                <w:lang w:eastAsia="en-US"/>
              </w:rPr>
              <w:t>12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31219A4"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7572C0">
        <w:rPr>
          <w:rFonts w:ascii="Arial" w:hAnsi="Arial" w:cs="Arial"/>
          <w:iCs/>
          <w:color w:val="000000"/>
          <w:lang w:val="ro-RO"/>
        </w:rPr>
        <w:t>76</w:t>
      </w:r>
      <w:r>
        <w:rPr>
          <w:rFonts w:ascii="Arial" w:hAnsi="Arial" w:cs="Arial"/>
          <w:iCs/>
          <w:color w:val="000000"/>
          <w:lang w:val="ro-RO"/>
        </w:rPr>
        <w:t xml:space="preserve"> persoane expuse la diferite niveluri ale zgomotului cauzat de traficul rutier prezintă un grad ridicat de disconfort, iar </w:t>
      </w:r>
      <w:r w:rsidR="007572C0">
        <w:rPr>
          <w:rFonts w:ascii="Arial" w:hAnsi="Arial" w:cs="Arial"/>
          <w:iCs/>
          <w:color w:val="000000"/>
          <w:lang w:val="ro-RO"/>
        </w:rPr>
        <w:t>12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13682F3" w:rsidR="00BF22CA" w:rsidRPr="00CC511B" w:rsidRDefault="00ED553C"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B89C31F"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F07EBC">
        <w:rPr>
          <w:rFonts w:ascii="Arial" w:hAnsi="Arial" w:cs="Arial"/>
          <w:b w:val="0"/>
          <w:color w:val="auto"/>
          <w:sz w:val="24"/>
          <w:szCs w:val="24"/>
          <w:lang w:val="ro-RO"/>
        </w:rPr>
        <w:t>l</w:t>
      </w:r>
      <w:r w:rsidRPr="003F3B41">
        <w:rPr>
          <w:rFonts w:ascii="Arial" w:hAnsi="Arial" w:cs="Arial"/>
          <w:b w:val="0"/>
          <w:color w:val="auto"/>
          <w:sz w:val="24"/>
          <w:szCs w:val="24"/>
          <w:lang w:val="ro-RO"/>
        </w:rPr>
        <w:t>ui</w:t>
      </w:r>
      <w:r w:rsidRPr="005126D5">
        <w:rPr>
          <w:rFonts w:ascii="Arial" w:hAnsi="Arial" w:cs="Arial"/>
          <w:b w:val="0"/>
          <w:color w:val="auto"/>
          <w:sz w:val="24"/>
          <w:szCs w:val="24"/>
          <w:lang w:val="ro-RO"/>
        </w:rPr>
        <w:t xml:space="preserve"> rutier</w:t>
      </w:r>
      <w:r w:rsidR="00CF343E" w:rsidRPr="005126D5">
        <w:rPr>
          <w:rFonts w:ascii="Arial" w:hAnsi="Arial" w:cs="Arial"/>
          <w:b w:val="0"/>
          <w:color w:val="auto"/>
          <w:sz w:val="24"/>
          <w:szCs w:val="24"/>
          <w:lang w:val="ro-RO"/>
        </w:rPr>
        <w:t xml:space="preserve"> – </w:t>
      </w:r>
      <w:r w:rsidR="001E35C3" w:rsidRPr="005126D5">
        <w:rPr>
          <w:rFonts w:ascii="Arial" w:hAnsi="Arial" w:cs="Arial"/>
          <w:b w:val="0"/>
          <w:color w:val="auto"/>
          <w:sz w:val="24"/>
          <w:szCs w:val="24"/>
          <w:lang w:val="ro-RO"/>
        </w:rPr>
        <w:t xml:space="preserve">drumul principal </w:t>
      </w:r>
      <w:r w:rsidR="005126D5" w:rsidRPr="005126D5">
        <w:rPr>
          <w:rFonts w:ascii="Arial" w:hAnsi="Arial" w:cs="Arial"/>
          <w:b w:val="0"/>
          <w:color w:val="auto"/>
          <w:sz w:val="24"/>
          <w:szCs w:val="24"/>
          <w:lang w:val="pt-BR"/>
        </w:rPr>
        <w:t>DN2A_km185+700-km196+200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D553C"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A6A872C" w:rsidR="00ED553C" w:rsidRPr="001E35C3" w:rsidRDefault="00ED553C" w:rsidP="00ED553C">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230</w:t>
            </w:r>
          </w:p>
        </w:tc>
        <w:tc>
          <w:tcPr>
            <w:tcW w:w="7290" w:type="dxa"/>
            <w:tcBorders>
              <w:top w:val="single" w:sz="4" w:space="0" w:color="000000"/>
              <w:left w:val="single" w:sz="4" w:space="0" w:color="000000"/>
              <w:bottom w:val="single" w:sz="4" w:space="0" w:color="000000"/>
            </w:tcBorders>
            <w:vAlign w:val="center"/>
          </w:tcPr>
          <w:p w14:paraId="667937D4" w14:textId="3831FD4F" w:rsidR="00ED553C" w:rsidRPr="00C50EC8" w:rsidRDefault="00ED553C" w:rsidP="00ED553C">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ED553C" w:rsidRPr="00BB378F" w:rsidRDefault="00ED553C" w:rsidP="00ED553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ED553C" w:rsidRPr="00227EB1" w:rsidRDefault="00ED553C" w:rsidP="00ED553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ED553C" w:rsidRPr="00227EB1" w:rsidRDefault="00ED553C" w:rsidP="00ED553C">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FC22CA2"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F96D5E">
        <w:rPr>
          <w:rFonts w:ascii="Arial" w:hAnsi="Arial" w:cs="Arial"/>
          <w:lang w:val="pt-BR"/>
        </w:rPr>
        <w:t>DN2A_km185+700-km196+200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96D5E">
        <w:rPr>
          <w:rFonts w:ascii="Arial" w:hAnsi="Arial" w:cs="Arial"/>
          <w:lang w:val="it-IT"/>
        </w:rPr>
        <w:t>230</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AA83068" w:rsidR="00BF22CA" w:rsidRPr="00CC511B" w:rsidRDefault="00125C33">
      <w:pPr>
        <w:pStyle w:val="BodyTextIndent"/>
        <w:tabs>
          <w:tab w:val="left" w:pos="0"/>
        </w:tabs>
        <w:ind w:left="0" w:firstLine="0"/>
        <w:rPr>
          <w:rFonts w:ascii="Arial" w:hAnsi="Arial" w:cs="Arial"/>
          <w:b w:val="0"/>
          <w:color w:val="000000"/>
          <w:sz w:val="24"/>
          <w:szCs w:val="24"/>
          <w:lang w:val="ro-RO"/>
        </w:rPr>
      </w:pPr>
      <w:r w:rsidRPr="00F96D5E">
        <w:rPr>
          <w:rFonts w:ascii="Arial" w:hAnsi="Arial" w:cs="Arial"/>
          <w:b w:val="0"/>
          <w:color w:val="auto"/>
          <w:sz w:val="24"/>
          <w:szCs w:val="24"/>
          <w:lang w:val="ro-RO"/>
        </w:rPr>
        <w:t xml:space="preserve">Pentru </w:t>
      </w:r>
      <w:r w:rsidR="00506A16" w:rsidRPr="00F96D5E">
        <w:rPr>
          <w:rFonts w:ascii="Arial" w:hAnsi="Arial" w:cs="Arial"/>
          <w:b w:val="0"/>
          <w:color w:val="auto"/>
          <w:sz w:val="24"/>
          <w:szCs w:val="24"/>
          <w:lang w:val="ro-RO"/>
        </w:rPr>
        <w:t xml:space="preserve">drumul principal </w:t>
      </w:r>
      <w:r w:rsidR="00F96D5E" w:rsidRPr="00F96D5E">
        <w:rPr>
          <w:rFonts w:ascii="Arial" w:hAnsi="Arial" w:cs="Arial"/>
          <w:b w:val="0"/>
          <w:color w:val="auto"/>
          <w:sz w:val="24"/>
          <w:szCs w:val="24"/>
          <w:lang w:val="pt-BR"/>
        </w:rPr>
        <w:t>DN2A_km185+700-km196+200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96D5E">
        <w:rPr>
          <w:rFonts w:ascii="Arial" w:hAnsi="Arial" w:cs="Arial"/>
          <w:b w:val="0"/>
          <w:bCs w:val="0"/>
          <w:color w:val="auto"/>
          <w:sz w:val="24"/>
          <w:szCs w:val="24"/>
        </w:rPr>
        <w:t>230</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C38BE">
        <w:rPr>
          <w:rFonts w:ascii="Arial" w:hAnsi="Arial" w:cs="Arial"/>
          <w:bCs/>
          <w:lang w:val="ro-RO"/>
        </w:rPr>
        <w:t xml:space="preserve">Tab. </w:t>
      </w:r>
      <w:r w:rsidR="00E20A7E" w:rsidRPr="009C38BE">
        <w:rPr>
          <w:rFonts w:ascii="Arial" w:hAnsi="Arial" w:cs="Arial"/>
          <w:bCs/>
          <w:lang w:val="ro-RO"/>
        </w:rPr>
        <w:t>12</w:t>
      </w:r>
      <w:r w:rsidRPr="009C38BE">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D4470A9"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FE29D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C38BE" w:rsidRPr="0038617C" w14:paraId="3167E1A4"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F397E18" w14:textId="77777777" w:rsidR="009C38BE" w:rsidRPr="0038617C" w:rsidRDefault="009C38BE"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BA72AB3" w14:textId="68CCC0BF" w:rsidR="009C38BE" w:rsidRPr="0038617C" w:rsidRDefault="009C38BE"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 xml:space="preserve">UAT </w:t>
            </w:r>
            <w:r w:rsidR="00FE29DC">
              <w:rPr>
                <w:rFonts w:ascii="Arial" w:hAnsi="Arial" w:cs="Arial"/>
                <w:color w:val="000000"/>
                <w:kern w:val="0"/>
                <w:sz w:val="18"/>
                <w:szCs w:val="18"/>
                <w:lang w:val="ro-RO" w:eastAsia="ro-RO"/>
              </w:rPr>
              <w:t>Mihail Kogălniceanu</w:t>
            </w:r>
          </w:p>
        </w:tc>
        <w:tc>
          <w:tcPr>
            <w:tcW w:w="1760" w:type="dxa"/>
            <w:tcBorders>
              <w:top w:val="nil"/>
              <w:left w:val="nil"/>
              <w:bottom w:val="single" w:sz="4" w:space="0" w:color="auto"/>
              <w:right w:val="single" w:sz="4" w:space="0" w:color="auto"/>
            </w:tcBorders>
            <w:noWrap/>
            <w:vAlign w:val="center"/>
            <w:hideMark/>
          </w:tcPr>
          <w:p w14:paraId="471DCF8C" w14:textId="77777777" w:rsidR="009C38BE" w:rsidRPr="0038617C" w:rsidRDefault="009C38BE"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DB00261" w14:textId="567F16A2" w:rsidR="009C38BE" w:rsidRPr="0038617C" w:rsidRDefault="009C38BE"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w:t>
            </w:r>
            <w:r w:rsidR="00FE29DC">
              <w:rPr>
                <w:rFonts w:ascii="Arial" w:hAnsi="Arial" w:cs="Arial"/>
                <w:color w:val="000000"/>
                <w:kern w:val="0"/>
                <w:sz w:val="18"/>
                <w:szCs w:val="18"/>
                <w:lang w:val="ro-RO" w:eastAsia="ro-RO"/>
              </w:rPr>
              <w:t>7</w:t>
            </w:r>
          </w:p>
        </w:tc>
        <w:tc>
          <w:tcPr>
            <w:tcW w:w="1800" w:type="dxa"/>
            <w:tcBorders>
              <w:top w:val="nil"/>
              <w:left w:val="nil"/>
              <w:bottom w:val="single" w:sz="4" w:space="0" w:color="auto"/>
              <w:right w:val="single" w:sz="4" w:space="0" w:color="auto"/>
            </w:tcBorders>
            <w:vAlign w:val="center"/>
            <w:hideMark/>
          </w:tcPr>
          <w:p w14:paraId="445818E2" w14:textId="2E102935" w:rsidR="009C38BE" w:rsidRDefault="009C38BE"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FE29DC">
              <w:rPr>
                <w:rFonts w:ascii="Arial" w:hAnsi="Arial" w:cs="Arial"/>
                <w:color w:val="000000"/>
                <w:kern w:val="0"/>
                <w:sz w:val="18"/>
                <w:szCs w:val="18"/>
                <w:lang w:val="ro-RO" w:eastAsia="ro-RO"/>
              </w:rPr>
              <w:t>Mihail Kogălniceanu</w:t>
            </w:r>
          </w:p>
          <w:p w14:paraId="02BF612F" w14:textId="77777777" w:rsidR="009C38BE" w:rsidRPr="0038617C" w:rsidRDefault="009C38BE"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2FFFBB4" w14:textId="22B58A0E" w:rsidR="009C38BE" w:rsidRPr="0038617C" w:rsidRDefault="0094796B" w:rsidP="0094796B">
            <w:pPr>
              <w:suppressAutoHyphens w:val="0"/>
              <w:jc w:val="center"/>
              <w:rPr>
                <w:rFonts w:ascii="Arial" w:hAnsi="Arial" w:cs="Arial"/>
                <w:color w:val="000000"/>
                <w:kern w:val="0"/>
                <w:sz w:val="18"/>
                <w:szCs w:val="18"/>
                <w:lang w:val="ro-RO" w:eastAsia="ro-RO"/>
              </w:rPr>
            </w:pPr>
            <w:proofErr w:type="spellStart"/>
            <w:r w:rsidRPr="0094796B">
              <w:rPr>
                <w:rFonts w:ascii="Arial" w:hAnsi="Arial" w:cs="Arial"/>
                <w:color w:val="000000"/>
                <w:kern w:val="0"/>
                <w:sz w:val="18"/>
                <w:szCs w:val="18"/>
                <w:lang w:eastAsia="ro-RO"/>
              </w:rPr>
              <w:t>venituri</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proprii</w:t>
            </w:r>
            <w:proofErr w:type="spellEnd"/>
            <w:r w:rsidRPr="0094796B">
              <w:rPr>
                <w:rFonts w:ascii="Arial" w:hAnsi="Arial" w:cs="Arial"/>
                <w:color w:val="000000"/>
                <w:kern w:val="0"/>
                <w:sz w:val="18"/>
                <w:szCs w:val="18"/>
                <w:lang w:eastAsia="ro-RO"/>
              </w:rPr>
              <w:t>/</w:t>
            </w:r>
            <w:proofErr w:type="spellStart"/>
            <w:r w:rsidRPr="0094796B">
              <w:rPr>
                <w:rFonts w:ascii="Arial" w:hAnsi="Arial" w:cs="Arial"/>
                <w:color w:val="000000"/>
                <w:kern w:val="0"/>
                <w:sz w:val="18"/>
                <w:szCs w:val="18"/>
                <w:lang w:eastAsia="ro-RO"/>
              </w:rPr>
              <w:t>buget</w:t>
            </w:r>
            <w:proofErr w:type="spellEnd"/>
            <w:r w:rsidRPr="0094796B">
              <w:rPr>
                <w:rFonts w:ascii="Arial" w:hAnsi="Arial" w:cs="Arial"/>
                <w:color w:val="000000"/>
                <w:kern w:val="0"/>
                <w:sz w:val="18"/>
                <w:szCs w:val="18"/>
                <w:lang w:eastAsia="ro-RO"/>
              </w:rPr>
              <w:t xml:space="preserve"> de stat/</w:t>
            </w:r>
            <w:proofErr w:type="spellStart"/>
            <w:r w:rsidRPr="0094796B">
              <w:rPr>
                <w:rFonts w:ascii="Arial" w:hAnsi="Arial" w:cs="Arial"/>
                <w:color w:val="000000"/>
                <w:kern w:val="0"/>
                <w:sz w:val="18"/>
                <w:szCs w:val="18"/>
                <w:lang w:eastAsia="ro-RO"/>
              </w:rPr>
              <w:t>fonduri</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europene</w:t>
            </w:r>
            <w:proofErr w:type="spellEnd"/>
            <w:r w:rsidRPr="0094796B">
              <w:rPr>
                <w:rFonts w:ascii="Arial" w:hAnsi="Arial" w:cs="Arial"/>
                <w:color w:val="000000"/>
                <w:kern w:val="0"/>
                <w:sz w:val="18"/>
                <w:szCs w:val="18"/>
                <w:lang w:eastAsia="ro-RO"/>
              </w:rPr>
              <w:t>/</w:t>
            </w:r>
            <w:proofErr w:type="spellStart"/>
            <w:r w:rsidRPr="0094796B">
              <w:rPr>
                <w:rFonts w:ascii="Arial" w:hAnsi="Arial" w:cs="Arial"/>
                <w:color w:val="000000"/>
                <w:kern w:val="0"/>
                <w:sz w:val="18"/>
                <w:szCs w:val="18"/>
                <w:lang w:eastAsia="ro-RO"/>
              </w:rPr>
              <w:t>alte</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surse</w:t>
            </w:r>
            <w:proofErr w:type="spellEnd"/>
          </w:p>
        </w:tc>
      </w:tr>
      <w:tr w:rsidR="00FE29DC" w:rsidRPr="0038617C" w14:paraId="3CE28EEE" w14:textId="77777777" w:rsidTr="00FE29DC">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7F43DF2" w14:textId="77777777" w:rsidR="00FE29DC" w:rsidRPr="0038617C" w:rsidRDefault="00FE29DC"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FF95E5A" w14:textId="4DEC1CFF" w:rsidR="00FE29DC" w:rsidRPr="0038617C" w:rsidRDefault="00FE29DC"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Lumina</w:t>
            </w:r>
          </w:p>
        </w:tc>
        <w:tc>
          <w:tcPr>
            <w:tcW w:w="1760" w:type="dxa"/>
            <w:tcBorders>
              <w:top w:val="nil"/>
              <w:left w:val="nil"/>
              <w:bottom w:val="single" w:sz="4" w:space="0" w:color="auto"/>
              <w:right w:val="single" w:sz="4" w:space="0" w:color="auto"/>
            </w:tcBorders>
            <w:noWrap/>
            <w:vAlign w:val="center"/>
            <w:hideMark/>
          </w:tcPr>
          <w:p w14:paraId="4CA5A332" w14:textId="77777777" w:rsidR="00FE29DC" w:rsidRPr="0038617C" w:rsidRDefault="00FE29DC"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972A2CA" w14:textId="77777777" w:rsidR="00FE29DC" w:rsidRPr="0038617C" w:rsidRDefault="00FE29DC"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DDBC8E5" w14:textId="1797D277" w:rsidR="00FE29DC" w:rsidRDefault="00FE29DC"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Lumina</w:t>
            </w:r>
          </w:p>
          <w:p w14:paraId="43B6C4CB" w14:textId="77777777" w:rsidR="00FE29DC" w:rsidRPr="0038617C" w:rsidRDefault="00FE29DC"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5A88426" w14:textId="753CEB39" w:rsidR="00FE29DC" w:rsidRPr="0038617C" w:rsidRDefault="0094796B" w:rsidP="0094796B">
            <w:pPr>
              <w:suppressAutoHyphens w:val="0"/>
              <w:jc w:val="center"/>
              <w:rPr>
                <w:rFonts w:ascii="Arial" w:hAnsi="Arial" w:cs="Arial"/>
                <w:color w:val="000000"/>
                <w:kern w:val="0"/>
                <w:sz w:val="18"/>
                <w:szCs w:val="18"/>
                <w:lang w:val="ro-RO" w:eastAsia="ro-RO"/>
              </w:rPr>
            </w:pPr>
            <w:proofErr w:type="spellStart"/>
            <w:r w:rsidRPr="0094796B">
              <w:rPr>
                <w:rFonts w:ascii="Arial" w:hAnsi="Arial" w:cs="Arial"/>
                <w:color w:val="000000"/>
                <w:kern w:val="0"/>
                <w:sz w:val="18"/>
                <w:szCs w:val="18"/>
                <w:lang w:eastAsia="ro-RO"/>
              </w:rPr>
              <w:t>venituri</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proprii</w:t>
            </w:r>
            <w:proofErr w:type="spellEnd"/>
            <w:r w:rsidRPr="0094796B">
              <w:rPr>
                <w:rFonts w:ascii="Arial" w:hAnsi="Arial" w:cs="Arial"/>
                <w:color w:val="000000"/>
                <w:kern w:val="0"/>
                <w:sz w:val="18"/>
                <w:szCs w:val="18"/>
                <w:lang w:eastAsia="ro-RO"/>
              </w:rPr>
              <w:t>/</w:t>
            </w:r>
            <w:proofErr w:type="spellStart"/>
            <w:r w:rsidRPr="0094796B">
              <w:rPr>
                <w:rFonts w:ascii="Arial" w:hAnsi="Arial" w:cs="Arial"/>
                <w:color w:val="000000"/>
                <w:kern w:val="0"/>
                <w:sz w:val="18"/>
                <w:szCs w:val="18"/>
                <w:lang w:eastAsia="ro-RO"/>
              </w:rPr>
              <w:t>buget</w:t>
            </w:r>
            <w:proofErr w:type="spellEnd"/>
            <w:r w:rsidRPr="0094796B">
              <w:rPr>
                <w:rFonts w:ascii="Arial" w:hAnsi="Arial" w:cs="Arial"/>
                <w:color w:val="000000"/>
                <w:kern w:val="0"/>
                <w:sz w:val="18"/>
                <w:szCs w:val="18"/>
                <w:lang w:eastAsia="ro-RO"/>
              </w:rPr>
              <w:t xml:space="preserve"> de stat/</w:t>
            </w:r>
            <w:proofErr w:type="spellStart"/>
            <w:r w:rsidRPr="0094796B">
              <w:rPr>
                <w:rFonts w:ascii="Arial" w:hAnsi="Arial" w:cs="Arial"/>
                <w:color w:val="000000"/>
                <w:kern w:val="0"/>
                <w:sz w:val="18"/>
                <w:szCs w:val="18"/>
                <w:lang w:eastAsia="ro-RO"/>
              </w:rPr>
              <w:t>fonduri</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europene</w:t>
            </w:r>
            <w:proofErr w:type="spellEnd"/>
            <w:r w:rsidRPr="0094796B">
              <w:rPr>
                <w:rFonts w:ascii="Arial" w:hAnsi="Arial" w:cs="Arial"/>
                <w:color w:val="000000"/>
                <w:kern w:val="0"/>
                <w:sz w:val="18"/>
                <w:szCs w:val="18"/>
                <w:lang w:eastAsia="ro-RO"/>
              </w:rPr>
              <w:t>/</w:t>
            </w:r>
            <w:proofErr w:type="spellStart"/>
            <w:r w:rsidRPr="0094796B">
              <w:rPr>
                <w:rFonts w:ascii="Arial" w:hAnsi="Arial" w:cs="Arial"/>
                <w:color w:val="000000"/>
                <w:kern w:val="0"/>
                <w:sz w:val="18"/>
                <w:szCs w:val="18"/>
                <w:lang w:eastAsia="ro-RO"/>
              </w:rPr>
              <w:t>alte</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surse</w:t>
            </w:r>
            <w:proofErr w:type="spellEnd"/>
          </w:p>
        </w:tc>
      </w:tr>
    </w:tbl>
    <w:p w14:paraId="5E55AD39" w14:textId="77777777" w:rsidR="009C38BE" w:rsidRDefault="009C38BE" w:rsidP="00FC534B">
      <w:pPr>
        <w:suppressAutoHyphens w:val="0"/>
        <w:jc w:val="center"/>
        <w:rPr>
          <w:rFonts w:ascii="Arial" w:hAnsi="Arial" w:cs="Arial"/>
          <w:b/>
          <w:lang w:val="ro-RO"/>
        </w:rPr>
      </w:pPr>
    </w:p>
    <w:p w14:paraId="038937DD" w14:textId="77777777" w:rsidR="009C38BE" w:rsidRDefault="009C38BE" w:rsidP="00FC534B">
      <w:pPr>
        <w:suppressAutoHyphens w:val="0"/>
        <w:jc w:val="center"/>
        <w:rPr>
          <w:rFonts w:ascii="Arial" w:hAnsi="Arial" w:cs="Arial"/>
          <w:b/>
          <w:lang w:val="ro-RO"/>
        </w:rPr>
      </w:pPr>
    </w:p>
    <w:p w14:paraId="60DE67E8" w14:textId="17E33C33"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750DE58" w:rsidR="00BF22CA" w:rsidRPr="00CC511B" w:rsidRDefault="00125C33">
      <w:pPr>
        <w:autoSpaceDE w:val="0"/>
        <w:jc w:val="both"/>
        <w:rPr>
          <w:rFonts w:ascii="Arial" w:hAnsi="Arial" w:cs="Arial"/>
          <w:lang w:val="ro-RO"/>
        </w:rPr>
      </w:pPr>
      <w:r w:rsidRPr="00FE29DC">
        <w:rPr>
          <w:rFonts w:ascii="Arial" w:hAnsi="Arial" w:cs="Arial"/>
          <w:lang w:val="ro-RO"/>
        </w:rPr>
        <w:t xml:space="preserve">Aplicarea combinată a </w:t>
      </w:r>
      <w:r w:rsidR="003E2CED" w:rsidRPr="00FE29DC">
        <w:rPr>
          <w:rFonts w:ascii="Arial" w:hAnsi="Arial" w:cs="Arial"/>
          <w:lang w:val="ro-RO"/>
        </w:rPr>
        <w:t>acestor m</w:t>
      </w:r>
      <w:r w:rsidR="003E2CED" w:rsidRPr="00FE29DC">
        <w:rPr>
          <w:rFonts w:ascii="Arial" w:hAnsi="Arial" w:cs="Arial"/>
          <w:color w:val="000000"/>
          <w:lang w:val="ro-RO"/>
        </w:rPr>
        <w:t>ă</w:t>
      </w:r>
      <w:r w:rsidR="003E2CED" w:rsidRPr="00FE29DC">
        <w:rPr>
          <w:rFonts w:ascii="Arial" w:hAnsi="Arial" w:cs="Arial"/>
          <w:lang w:val="ro-RO"/>
        </w:rPr>
        <w:t>suri şi proiecte</w:t>
      </w:r>
      <w:r w:rsidRPr="00FE29DC">
        <w:rPr>
          <w:rFonts w:ascii="Arial" w:hAnsi="Arial" w:cs="Arial"/>
          <w:lang w:val="ro-RO"/>
        </w:rPr>
        <w:t xml:space="preserve"> propuse reprezintă varianta recomandată de către elaboratorul acestui </w:t>
      </w:r>
      <w:r w:rsidR="003E2CED" w:rsidRPr="00FE29DC">
        <w:rPr>
          <w:rFonts w:ascii="Arial" w:hAnsi="Arial" w:cs="Arial"/>
          <w:lang w:val="ro-RO"/>
        </w:rPr>
        <w:t>plan de acţiune</w:t>
      </w:r>
      <w:r w:rsidRPr="00FE29DC">
        <w:rPr>
          <w:rFonts w:ascii="Arial" w:hAnsi="Arial" w:cs="Arial"/>
          <w:color w:val="000000"/>
          <w:lang w:val="ro-RO"/>
        </w:rPr>
        <w:t xml:space="preserve"> pentru maximizarea efectelor de reducere a zgomotului </w:t>
      </w:r>
      <w:r w:rsidR="0038617C" w:rsidRPr="00FE29DC">
        <w:rPr>
          <w:rFonts w:ascii="Arial" w:hAnsi="Arial" w:cs="Arial"/>
          <w:color w:val="000000"/>
          <w:lang w:val="ro-RO"/>
        </w:rPr>
        <w:t xml:space="preserve">pentru sectorul de drum principal </w:t>
      </w:r>
      <w:r w:rsidR="00F96D5E" w:rsidRPr="00FE29DC">
        <w:rPr>
          <w:rFonts w:ascii="Arial" w:hAnsi="Arial" w:cs="Arial"/>
          <w:lang w:val="pt-BR"/>
        </w:rPr>
        <w:t>DN2A_km185+700-km196+200</w:t>
      </w:r>
      <w:r w:rsidRPr="00FE29D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8596E"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8596E" w:rsidRPr="00CC511B" w:rsidRDefault="0088596E" w:rsidP="0088596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BBB097C" w:rsidR="0088596E" w:rsidRPr="00CC511B" w:rsidRDefault="0088596E" w:rsidP="0088596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16CB0AD5" w:rsidR="0088596E" w:rsidRPr="00CC511B" w:rsidRDefault="0088596E" w:rsidP="0088596E">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CCBF5E9" w:rsidR="0088596E" w:rsidRPr="00CC511B" w:rsidRDefault="0088596E" w:rsidP="0088596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D25DCC3" w:rsidR="0088596E" w:rsidRPr="00CC511B" w:rsidRDefault="0088596E" w:rsidP="0088596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346BF1D" w:rsidR="0088596E" w:rsidRPr="00CC511B" w:rsidRDefault="0088596E" w:rsidP="0088596E">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D8EA774" w:rsidR="0088596E" w:rsidRPr="00CC511B" w:rsidRDefault="0088596E" w:rsidP="0088596E">
            <w:pPr>
              <w:jc w:val="center"/>
              <w:rPr>
                <w:lang w:val="ro-RO"/>
              </w:rPr>
            </w:pPr>
            <w:r w:rsidRPr="00CC511B">
              <w:rPr>
                <w:rFonts w:ascii="Arial" w:hAnsi="Arial" w:cs="Arial"/>
                <w:b/>
                <w:bCs/>
                <w:sz w:val="20"/>
                <w:szCs w:val="20"/>
                <w:lang w:val="ro-RO"/>
              </w:rPr>
              <w:t>&gt; 75</w:t>
            </w:r>
          </w:p>
        </w:tc>
      </w:tr>
      <w:tr w:rsidR="000E711E"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E711E" w:rsidRPr="00CC511B" w:rsidRDefault="000E711E" w:rsidP="000E711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8805719"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126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BA64070" w:rsidR="000E711E" w:rsidRDefault="000E711E" w:rsidP="000E711E">
            <w:pPr>
              <w:jc w:val="center"/>
              <w:rPr>
                <w:rFonts w:ascii="Arial" w:hAnsi="Arial" w:cs="Arial"/>
                <w:sz w:val="20"/>
                <w:szCs w:val="20"/>
                <w:lang w:val="ro-RO"/>
              </w:rPr>
            </w:pPr>
            <w:r>
              <w:rPr>
                <w:rFonts w:ascii="Arial" w:hAnsi="Arial" w:cs="Arial"/>
                <w:color w:val="000000"/>
                <w:sz w:val="20"/>
                <w:szCs w:val="20"/>
              </w:rPr>
              <w:t>99</w:t>
            </w:r>
          </w:p>
        </w:tc>
        <w:tc>
          <w:tcPr>
            <w:tcW w:w="1077" w:type="dxa"/>
            <w:tcBorders>
              <w:top w:val="single" w:sz="4" w:space="0" w:color="000000"/>
              <w:left w:val="single" w:sz="4" w:space="0" w:color="000000"/>
              <w:bottom w:val="single" w:sz="4" w:space="0" w:color="000000"/>
            </w:tcBorders>
            <w:vAlign w:val="center"/>
          </w:tcPr>
          <w:p w14:paraId="3A44181F" w14:textId="38BB2403"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55</w:t>
            </w:r>
          </w:p>
        </w:tc>
        <w:tc>
          <w:tcPr>
            <w:tcW w:w="1078" w:type="dxa"/>
            <w:tcBorders>
              <w:top w:val="single" w:sz="4" w:space="0" w:color="000000"/>
              <w:left w:val="single" w:sz="4" w:space="0" w:color="000000"/>
              <w:bottom w:val="single" w:sz="4" w:space="0" w:color="000000"/>
            </w:tcBorders>
            <w:vAlign w:val="center"/>
          </w:tcPr>
          <w:p w14:paraId="615E341A" w14:textId="7E6169D8"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87</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A266CBD"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F2696CE"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8596E" w:rsidRPr="00CC511B" w14:paraId="3A0A6C2B" w14:textId="77777777" w:rsidTr="005C1A2E">
        <w:trPr>
          <w:jc w:val="center"/>
        </w:trPr>
        <w:tc>
          <w:tcPr>
            <w:tcW w:w="2088" w:type="dxa"/>
            <w:tcBorders>
              <w:top w:val="single" w:sz="4" w:space="0" w:color="000000"/>
              <w:left w:val="single" w:sz="4" w:space="0" w:color="000000"/>
              <w:bottom w:val="single" w:sz="4" w:space="0" w:color="000000"/>
            </w:tcBorders>
          </w:tcPr>
          <w:p w14:paraId="70B5B6C4" w14:textId="77777777" w:rsidR="0088596E" w:rsidRPr="00CC511B" w:rsidRDefault="0088596E" w:rsidP="0088596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18A4C70" w:rsidR="0088596E" w:rsidRPr="00CC511B" w:rsidRDefault="0088596E" w:rsidP="0088596E">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AD13EAF" w:rsidR="0088596E" w:rsidRPr="00CC511B" w:rsidRDefault="0088596E" w:rsidP="0088596E">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321675E" w:rsidR="0088596E" w:rsidRPr="00CC511B" w:rsidRDefault="0088596E" w:rsidP="0088596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09F89AF" w:rsidR="0088596E" w:rsidRPr="00CC511B" w:rsidRDefault="0088596E" w:rsidP="0088596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4EF24FF" w:rsidR="0088596E" w:rsidRPr="00CC511B" w:rsidRDefault="0088596E" w:rsidP="0088596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72A331B" w:rsidR="0088596E" w:rsidRPr="00CC511B" w:rsidRDefault="0088596E" w:rsidP="0088596E">
            <w:pPr>
              <w:jc w:val="center"/>
              <w:rPr>
                <w:lang w:val="ro-RO"/>
              </w:rPr>
            </w:pPr>
            <w:r w:rsidRPr="00CC511B">
              <w:rPr>
                <w:rFonts w:ascii="Arial" w:hAnsi="Arial" w:cs="Arial"/>
                <w:b/>
                <w:bCs/>
                <w:sz w:val="20"/>
                <w:szCs w:val="20"/>
                <w:lang w:val="ro-RO"/>
              </w:rPr>
              <w:t>&gt; 70</w:t>
            </w:r>
          </w:p>
        </w:tc>
      </w:tr>
      <w:tr w:rsidR="000E711E"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E711E" w:rsidRPr="00CC511B" w:rsidRDefault="000E711E" w:rsidP="000E711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7896D9D" w:rsidR="000E711E" w:rsidRPr="00CC511B" w:rsidRDefault="000E711E" w:rsidP="000E711E">
            <w:pPr>
              <w:snapToGrid w:val="0"/>
              <w:jc w:val="center"/>
              <w:rPr>
                <w:rFonts w:ascii="Arial" w:hAnsi="Arial" w:cs="Arial"/>
                <w:sz w:val="20"/>
                <w:szCs w:val="20"/>
                <w:lang w:val="ro-RO"/>
              </w:rPr>
            </w:pPr>
            <w:r>
              <w:rPr>
                <w:rFonts w:ascii="Arial" w:hAnsi="Arial" w:cs="Arial"/>
                <w:color w:val="000000"/>
                <w:sz w:val="20"/>
                <w:szCs w:val="20"/>
              </w:rPr>
              <w:t>215</w:t>
            </w:r>
          </w:p>
        </w:tc>
        <w:tc>
          <w:tcPr>
            <w:tcW w:w="1077" w:type="dxa"/>
            <w:tcBorders>
              <w:top w:val="single" w:sz="4" w:space="0" w:color="000000"/>
              <w:left w:val="single" w:sz="4" w:space="0" w:color="000000"/>
              <w:bottom w:val="single" w:sz="4" w:space="0" w:color="000000"/>
            </w:tcBorders>
            <w:vAlign w:val="center"/>
          </w:tcPr>
          <w:p w14:paraId="4853F071" w14:textId="2E3EEE56" w:rsidR="000E711E" w:rsidRPr="00CC511B" w:rsidRDefault="000E711E" w:rsidP="000E711E">
            <w:pPr>
              <w:snapToGrid w:val="0"/>
              <w:jc w:val="center"/>
              <w:rPr>
                <w:rFonts w:ascii="Arial" w:hAnsi="Arial" w:cs="Arial"/>
                <w:sz w:val="20"/>
                <w:szCs w:val="20"/>
                <w:lang w:val="ro-RO"/>
              </w:rPr>
            </w:pPr>
            <w:r>
              <w:rPr>
                <w:rFonts w:ascii="Arial" w:hAnsi="Arial" w:cs="Arial"/>
                <w:color w:val="000000"/>
                <w:sz w:val="20"/>
                <w:szCs w:val="20"/>
              </w:rPr>
              <w:t>65</w:t>
            </w:r>
          </w:p>
        </w:tc>
        <w:tc>
          <w:tcPr>
            <w:tcW w:w="1076" w:type="dxa"/>
            <w:tcBorders>
              <w:top w:val="single" w:sz="4" w:space="0" w:color="000000"/>
              <w:left w:val="single" w:sz="4" w:space="0" w:color="000000"/>
              <w:bottom w:val="single" w:sz="4" w:space="0" w:color="000000"/>
            </w:tcBorders>
            <w:vAlign w:val="center"/>
          </w:tcPr>
          <w:p w14:paraId="573BEACD" w14:textId="3F4A2BF7" w:rsidR="000E711E" w:rsidRPr="00CC511B" w:rsidRDefault="000E711E" w:rsidP="000E711E">
            <w:pPr>
              <w:snapToGrid w:val="0"/>
              <w:jc w:val="center"/>
              <w:rPr>
                <w:rFonts w:ascii="Arial" w:hAnsi="Arial" w:cs="Arial"/>
                <w:sz w:val="20"/>
                <w:szCs w:val="20"/>
                <w:lang w:val="ro-RO"/>
              </w:rPr>
            </w:pPr>
            <w:r>
              <w:rPr>
                <w:rFonts w:ascii="Arial" w:hAnsi="Arial" w:cs="Arial"/>
                <w:color w:val="000000"/>
                <w:sz w:val="20"/>
                <w:szCs w:val="20"/>
              </w:rPr>
              <w:t>90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B856A97" w:rsidR="000E711E" w:rsidRPr="00CC511B" w:rsidRDefault="000E711E" w:rsidP="000E711E">
            <w:pPr>
              <w:snapToGrid w:val="0"/>
              <w:jc w:val="center"/>
              <w:rPr>
                <w:rFonts w:ascii="Arial" w:hAnsi="Arial" w:cs="Arial"/>
                <w:sz w:val="20"/>
                <w:szCs w:val="20"/>
                <w:lang w:val="ro-RO"/>
              </w:rPr>
            </w:pPr>
            <w:r>
              <w:rPr>
                <w:rFonts w:ascii="Arial" w:hAnsi="Arial" w:cs="Arial"/>
                <w:color w:val="000000"/>
                <w:sz w:val="20"/>
                <w:szCs w:val="20"/>
              </w:rPr>
              <w:t>23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856DDBF" w:rsidR="000E711E" w:rsidRPr="00CC511B" w:rsidRDefault="000E711E" w:rsidP="000E711E">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785DFBF" w:rsidR="000E711E" w:rsidRPr="00CC511B" w:rsidRDefault="000E711E" w:rsidP="000E711E">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F96D5E"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F96D5E" w:rsidRPr="00CC511B" w:rsidRDefault="00F96D5E" w:rsidP="00F96D5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A61DDA3" w:rsidR="00F96D5E" w:rsidRPr="00115A57" w:rsidRDefault="00F96D5E" w:rsidP="00F96D5E">
            <w:pPr>
              <w:suppressAutoHyphens w:val="0"/>
              <w:jc w:val="center"/>
              <w:rPr>
                <w:rFonts w:ascii="Arial" w:hAnsi="Arial" w:cs="Arial"/>
                <w:kern w:val="0"/>
                <w:sz w:val="20"/>
                <w:szCs w:val="20"/>
                <w:lang w:eastAsia="ro-RO"/>
              </w:rPr>
            </w:pPr>
            <w:r>
              <w:rPr>
                <w:rFonts w:ascii="Arial" w:hAnsi="Arial" w:cs="Arial"/>
                <w:color w:val="000000"/>
                <w:sz w:val="20"/>
                <w:szCs w:val="20"/>
              </w:rPr>
              <w:t>126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24DC27C" w:rsidR="00F96D5E" w:rsidRPr="00CE2EA0" w:rsidRDefault="00F96D5E" w:rsidP="00F96D5E">
            <w:pPr>
              <w:suppressAutoHyphens w:val="0"/>
              <w:jc w:val="center"/>
              <w:rPr>
                <w:rFonts w:ascii="Arial" w:hAnsi="Arial" w:cs="Arial"/>
                <w:color w:val="000000"/>
                <w:sz w:val="20"/>
                <w:szCs w:val="20"/>
              </w:rPr>
            </w:pPr>
            <w:r>
              <w:rPr>
                <w:rFonts w:ascii="Arial" w:hAnsi="Arial" w:cs="Arial"/>
                <w:color w:val="000000"/>
                <w:sz w:val="20"/>
                <w:szCs w:val="20"/>
              </w:rPr>
              <w:t>99</w:t>
            </w:r>
          </w:p>
        </w:tc>
        <w:tc>
          <w:tcPr>
            <w:tcW w:w="990" w:type="dxa"/>
            <w:tcBorders>
              <w:top w:val="single" w:sz="4" w:space="0" w:color="000000"/>
              <w:left w:val="single" w:sz="4" w:space="0" w:color="000000"/>
              <w:bottom w:val="single" w:sz="4" w:space="0" w:color="000000"/>
            </w:tcBorders>
            <w:vAlign w:val="center"/>
          </w:tcPr>
          <w:p w14:paraId="134D008D" w14:textId="376237CE" w:rsidR="00F96D5E" w:rsidRPr="00115A57" w:rsidRDefault="00F96D5E" w:rsidP="00F96D5E">
            <w:pPr>
              <w:suppressAutoHyphens w:val="0"/>
              <w:jc w:val="center"/>
              <w:rPr>
                <w:rFonts w:ascii="Arial" w:hAnsi="Arial" w:cs="Arial"/>
                <w:kern w:val="0"/>
                <w:sz w:val="20"/>
                <w:szCs w:val="20"/>
                <w:lang w:eastAsia="ro-RO"/>
              </w:rPr>
            </w:pPr>
            <w:r>
              <w:rPr>
                <w:rFonts w:ascii="Arial" w:hAnsi="Arial" w:cs="Arial"/>
                <w:color w:val="000000"/>
                <w:sz w:val="20"/>
                <w:szCs w:val="20"/>
              </w:rPr>
              <w:t>55</w:t>
            </w:r>
          </w:p>
        </w:tc>
        <w:tc>
          <w:tcPr>
            <w:tcW w:w="990" w:type="dxa"/>
            <w:tcBorders>
              <w:top w:val="single" w:sz="4" w:space="0" w:color="000000"/>
              <w:left w:val="single" w:sz="4" w:space="0" w:color="000000"/>
              <w:bottom w:val="single" w:sz="4" w:space="0" w:color="000000"/>
            </w:tcBorders>
            <w:vAlign w:val="center"/>
          </w:tcPr>
          <w:p w14:paraId="0C1ACFE8" w14:textId="7E2DAFBC" w:rsidR="00F96D5E" w:rsidRPr="00115A57" w:rsidRDefault="00F96D5E" w:rsidP="00F96D5E">
            <w:pPr>
              <w:suppressAutoHyphens w:val="0"/>
              <w:jc w:val="center"/>
              <w:rPr>
                <w:rFonts w:ascii="Arial" w:hAnsi="Arial" w:cs="Arial"/>
                <w:kern w:val="0"/>
                <w:sz w:val="20"/>
                <w:szCs w:val="20"/>
                <w:lang w:eastAsia="ro-RO"/>
              </w:rPr>
            </w:pPr>
            <w:r>
              <w:rPr>
                <w:rFonts w:ascii="Arial" w:hAnsi="Arial" w:cs="Arial"/>
                <w:color w:val="000000"/>
                <w:sz w:val="20"/>
                <w:szCs w:val="20"/>
              </w:rPr>
              <w:t>87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FA9261C" w:rsidR="00F96D5E" w:rsidRPr="00115A57" w:rsidRDefault="00F96D5E" w:rsidP="00F96D5E">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050867C" w:rsidR="00F96D5E" w:rsidRPr="00115A57" w:rsidRDefault="00F96D5E" w:rsidP="00F96D5E">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E711E" w:rsidRPr="00CC511B" w14:paraId="090BDDDD" w14:textId="77777777" w:rsidTr="007B10E0">
        <w:trPr>
          <w:jc w:val="center"/>
        </w:trPr>
        <w:tc>
          <w:tcPr>
            <w:tcW w:w="4101" w:type="dxa"/>
            <w:tcBorders>
              <w:top w:val="single" w:sz="4" w:space="0" w:color="000000"/>
              <w:left w:val="single" w:sz="4" w:space="0" w:color="000000"/>
              <w:bottom w:val="single" w:sz="4" w:space="0" w:color="000000"/>
            </w:tcBorders>
          </w:tcPr>
          <w:p w14:paraId="5D7D0217" w14:textId="23CFA7D2" w:rsidR="000E711E" w:rsidRPr="00CC511B" w:rsidRDefault="000E711E" w:rsidP="000E711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80C020C"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126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E3E44FB" w:rsidR="000E711E" w:rsidRPr="00CE2EA0" w:rsidRDefault="000E711E" w:rsidP="000E711E">
            <w:pPr>
              <w:jc w:val="center"/>
              <w:rPr>
                <w:rFonts w:ascii="Arial" w:hAnsi="Arial" w:cs="Arial"/>
                <w:color w:val="000000"/>
                <w:sz w:val="20"/>
                <w:szCs w:val="20"/>
              </w:rPr>
            </w:pPr>
            <w:r>
              <w:rPr>
                <w:rFonts w:ascii="Arial" w:hAnsi="Arial" w:cs="Arial"/>
                <w:color w:val="000000"/>
                <w:sz w:val="20"/>
                <w:szCs w:val="20"/>
              </w:rPr>
              <w:t>99</w:t>
            </w:r>
          </w:p>
        </w:tc>
        <w:tc>
          <w:tcPr>
            <w:tcW w:w="990" w:type="dxa"/>
            <w:tcBorders>
              <w:top w:val="single" w:sz="4" w:space="0" w:color="000000"/>
              <w:left w:val="single" w:sz="4" w:space="0" w:color="000000"/>
              <w:bottom w:val="single" w:sz="4" w:space="0" w:color="000000"/>
            </w:tcBorders>
            <w:vAlign w:val="center"/>
          </w:tcPr>
          <w:p w14:paraId="0A5E840C" w14:textId="3F5DFD49"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55</w:t>
            </w:r>
          </w:p>
        </w:tc>
        <w:tc>
          <w:tcPr>
            <w:tcW w:w="990" w:type="dxa"/>
            <w:tcBorders>
              <w:top w:val="single" w:sz="4" w:space="0" w:color="000000"/>
              <w:left w:val="single" w:sz="4" w:space="0" w:color="000000"/>
              <w:bottom w:val="single" w:sz="4" w:space="0" w:color="000000"/>
            </w:tcBorders>
            <w:vAlign w:val="center"/>
          </w:tcPr>
          <w:p w14:paraId="66FC7961" w14:textId="13CAAA85"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87</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0FC715A"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F957D02"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r>
      <w:tr w:rsidR="000E711E" w:rsidRPr="00CC511B" w14:paraId="1D1A56FD" w14:textId="77777777" w:rsidTr="007B10E0">
        <w:trPr>
          <w:jc w:val="center"/>
        </w:trPr>
        <w:tc>
          <w:tcPr>
            <w:tcW w:w="4101" w:type="dxa"/>
            <w:tcBorders>
              <w:top w:val="single" w:sz="4" w:space="0" w:color="000000"/>
              <w:left w:val="single" w:sz="4" w:space="0" w:color="000000"/>
              <w:bottom w:val="single" w:sz="4" w:space="0" w:color="000000"/>
            </w:tcBorders>
          </w:tcPr>
          <w:p w14:paraId="274B1B96" w14:textId="68A16942" w:rsidR="000E711E" w:rsidRPr="00CC511B" w:rsidRDefault="000E711E" w:rsidP="000E711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8BAA9AD"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B22A308" w:rsidR="000E711E" w:rsidRPr="00CE2EA0" w:rsidRDefault="000E711E" w:rsidP="000E711E">
            <w:pPr>
              <w:jc w:val="center"/>
              <w:rPr>
                <w:rFonts w:ascii="Arial" w:hAnsi="Arial" w:cs="Arial"/>
                <w:color w:val="000000"/>
                <w:sz w:val="20"/>
                <w:szCs w:val="20"/>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261213C7" w14:textId="7120BA37"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c>
          <w:tcPr>
            <w:tcW w:w="990" w:type="dxa"/>
            <w:tcBorders>
              <w:top w:val="single" w:sz="4" w:space="0" w:color="000000"/>
              <w:left w:val="single" w:sz="4" w:space="0" w:color="000000"/>
              <w:bottom w:val="single" w:sz="4" w:space="0" w:color="000000"/>
            </w:tcBorders>
            <w:vAlign w:val="center"/>
          </w:tcPr>
          <w:p w14:paraId="1E8D8BA4" w14:textId="0F94BA02"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7B0AA07"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F77BD70"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D09"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D09" w:rsidRDefault="00DD5D09" w:rsidP="00DD5D09">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E4014A9"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20CB1A8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07CB5F55" w14:textId="77777777" w:rsidTr="00DD5D09">
        <w:trPr>
          <w:jc w:val="center"/>
        </w:trPr>
        <w:tc>
          <w:tcPr>
            <w:tcW w:w="2974" w:type="dxa"/>
            <w:tcBorders>
              <w:top w:val="single" w:sz="4" w:space="0" w:color="000000"/>
              <w:left w:val="single" w:sz="4" w:space="0" w:color="auto"/>
              <w:bottom w:val="single" w:sz="4" w:space="0" w:color="000000"/>
            </w:tcBorders>
          </w:tcPr>
          <w:p w14:paraId="054CC0F8"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B65452D"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2AC637B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432BDC8F" w14:textId="77777777" w:rsidTr="00DD5D09">
        <w:trPr>
          <w:jc w:val="center"/>
        </w:trPr>
        <w:tc>
          <w:tcPr>
            <w:tcW w:w="2974" w:type="dxa"/>
            <w:tcBorders>
              <w:top w:val="single" w:sz="4" w:space="0" w:color="000000"/>
              <w:left w:val="single" w:sz="4" w:space="0" w:color="auto"/>
              <w:bottom w:val="single" w:sz="4" w:space="0" w:color="000000"/>
            </w:tcBorders>
          </w:tcPr>
          <w:p w14:paraId="2014E220"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71BA884"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11542C91"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96D5E"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F96D5E" w:rsidRPr="00AE2514" w:rsidRDefault="00F96D5E" w:rsidP="00F96D5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6463A4D" w:rsidR="00F96D5E" w:rsidRPr="000F20C0" w:rsidRDefault="00F96D5E" w:rsidP="00F96D5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95FAFE6" w:rsidR="00F96D5E" w:rsidRDefault="00F96D5E" w:rsidP="00F96D5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BB5B07B" w:rsidR="00F96D5E" w:rsidRPr="000F20C0" w:rsidRDefault="00F96D5E" w:rsidP="00F96D5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1E49EC39" w:rsidR="00F96D5E" w:rsidRPr="000F20C0" w:rsidRDefault="00F96D5E" w:rsidP="00F96D5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0A4277DC" w:rsidR="00F96D5E" w:rsidRPr="000F20C0" w:rsidRDefault="00F96D5E" w:rsidP="00F96D5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0C9D8C09" w:rsidR="00F96D5E" w:rsidRPr="000F20C0" w:rsidRDefault="00F96D5E" w:rsidP="00F96D5E">
            <w:pPr>
              <w:jc w:val="center"/>
              <w:rPr>
                <w:rFonts w:ascii="Arial" w:hAnsi="Arial" w:cs="Arial"/>
                <w:iCs/>
                <w:color w:val="000000"/>
                <w:sz w:val="16"/>
                <w:szCs w:val="16"/>
              </w:rPr>
            </w:pPr>
            <w:r>
              <w:rPr>
                <w:rFonts w:ascii="Arial" w:hAnsi="Arial" w:cs="Arial"/>
                <w:iCs/>
                <w:color w:val="000000"/>
                <w:sz w:val="16"/>
                <w:szCs w:val="16"/>
              </w:rPr>
              <w:t>0</w:t>
            </w:r>
          </w:p>
        </w:tc>
      </w:tr>
      <w:tr w:rsidR="00F96D5E" w:rsidRPr="00CC511B" w14:paraId="2553169E" w14:textId="77777777" w:rsidTr="00F96D5E">
        <w:trPr>
          <w:jc w:val="center"/>
        </w:trPr>
        <w:tc>
          <w:tcPr>
            <w:tcW w:w="2974" w:type="dxa"/>
            <w:tcBorders>
              <w:top w:val="single" w:sz="4" w:space="0" w:color="000000"/>
              <w:left w:val="single" w:sz="4" w:space="0" w:color="auto"/>
              <w:bottom w:val="single" w:sz="4" w:space="0" w:color="000000"/>
            </w:tcBorders>
          </w:tcPr>
          <w:p w14:paraId="00E45F38" w14:textId="77777777" w:rsidR="00F96D5E" w:rsidRPr="00AE2514" w:rsidRDefault="00F96D5E" w:rsidP="00F96D5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6EBC72D" w:rsidR="00F96D5E" w:rsidRPr="008F4308" w:rsidRDefault="00F96D5E" w:rsidP="00F96D5E">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E44BACD" w:rsidR="00F96D5E" w:rsidRPr="008F4308" w:rsidRDefault="00F96D5E" w:rsidP="00F96D5E">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4405285" w:rsidR="00F96D5E" w:rsidRPr="008F4308" w:rsidRDefault="00F96D5E" w:rsidP="00F96D5E">
            <w:pPr>
              <w:jc w:val="center"/>
              <w:rPr>
                <w:rFonts w:ascii="Arial" w:hAnsi="Arial" w:cs="Arial"/>
                <w:sz w:val="16"/>
                <w:szCs w:val="16"/>
              </w:rPr>
            </w:pPr>
            <w:r>
              <w:rPr>
                <w:rFonts w:ascii="Arial" w:hAnsi="Arial" w:cs="Arial"/>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32FCE56D" w:rsidR="00F96D5E" w:rsidRPr="000F20C0" w:rsidRDefault="00F96D5E" w:rsidP="00F96D5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2AFA4A69" w:rsidR="00F96D5E" w:rsidRPr="000F20C0" w:rsidRDefault="00F96D5E" w:rsidP="00F96D5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F998A64" w:rsidR="00F96D5E" w:rsidRPr="000F20C0" w:rsidRDefault="00F96D5E" w:rsidP="00F96D5E">
            <w:pPr>
              <w:jc w:val="center"/>
              <w:rPr>
                <w:rFonts w:ascii="Arial" w:hAnsi="Arial" w:cs="Arial"/>
                <w:color w:val="000000"/>
                <w:sz w:val="16"/>
                <w:szCs w:val="16"/>
              </w:rPr>
            </w:pPr>
            <w:r>
              <w:rPr>
                <w:rFonts w:ascii="Arial" w:hAnsi="Arial" w:cs="Arial"/>
                <w:color w:val="000000"/>
                <w:sz w:val="16"/>
                <w:szCs w:val="16"/>
              </w:rPr>
              <w:t>0</w:t>
            </w:r>
          </w:p>
        </w:tc>
      </w:tr>
      <w:tr w:rsidR="00F96D5E" w:rsidRPr="00CC511B" w14:paraId="10343082" w14:textId="77777777" w:rsidTr="00F96D5E">
        <w:trPr>
          <w:jc w:val="center"/>
        </w:trPr>
        <w:tc>
          <w:tcPr>
            <w:tcW w:w="2974" w:type="dxa"/>
            <w:tcBorders>
              <w:top w:val="single" w:sz="4" w:space="0" w:color="000000"/>
              <w:left w:val="single" w:sz="4" w:space="0" w:color="auto"/>
              <w:bottom w:val="single" w:sz="4" w:space="0" w:color="000000"/>
            </w:tcBorders>
          </w:tcPr>
          <w:p w14:paraId="7F97652A" w14:textId="77777777" w:rsidR="00F96D5E" w:rsidRPr="0049196D" w:rsidRDefault="00F96D5E" w:rsidP="00F96D5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DBF1FD1" w:rsidR="00F96D5E" w:rsidRPr="008F4308" w:rsidRDefault="00F96D5E" w:rsidP="00F96D5E">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8346A7F" w:rsidR="00F96D5E" w:rsidRPr="008F4308" w:rsidRDefault="00F96D5E" w:rsidP="00F96D5E">
            <w:pPr>
              <w:ind w:left="-448" w:firstLine="448"/>
              <w:jc w:val="center"/>
              <w:rPr>
                <w:rFonts w:ascii="Arial" w:hAnsi="Arial" w:cs="Arial"/>
                <w:b/>
                <w:bCs/>
                <w:iCs/>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2AAB17B" w:rsidR="00F96D5E" w:rsidRPr="008F4308" w:rsidRDefault="00F96D5E" w:rsidP="00F96D5E">
            <w:pPr>
              <w:ind w:left="-448" w:firstLine="448"/>
              <w:jc w:val="center"/>
              <w:rPr>
                <w:rFonts w:ascii="Arial" w:hAnsi="Arial" w:cs="Arial"/>
                <w:b/>
                <w:bCs/>
                <w:iCs/>
                <w:sz w:val="16"/>
                <w:szCs w:val="16"/>
              </w:rPr>
            </w:pPr>
            <w:r>
              <w:rPr>
                <w:rFonts w:ascii="Arial" w:hAnsi="Arial" w:cs="Arial"/>
                <w:b/>
                <w:bCs/>
                <w:iCs/>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F056061" w:rsidR="00F96D5E" w:rsidRPr="000F20C0" w:rsidRDefault="00F96D5E" w:rsidP="00F96D5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C4F58F4" w:rsidR="00F96D5E" w:rsidRPr="000F20C0" w:rsidRDefault="00F96D5E" w:rsidP="00F96D5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42D70429" w:rsidR="00F96D5E" w:rsidRPr="000F20C0" w:rsidRDefault="00F96D5E" w:rsidP="00F96D5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F96D5E"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F96D5E" w:rsidRPr="00CC511B" w:rsidRDefault="00F96D5E" w:rsidP="00F96D5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D622321" w:rsidR="00F96D5E" w:rsidRPr="00115A57" w:rsidRDefault="00F96D5E" w:rsidP="00F96D5E">
            <w:pPr>
              <w:suppressAutoHyphens w:val="0"/>
              <w:jc w:val="center"/>
              <w:rPr>
                <w:rFonts w:ascii="Arial" w:hAnsi="Arial" w:cs="Arial"/>
                <w:kern w:val="0"/>
                <w:sz w:val="20"/>
                <w:szCs w:val="20"/>
                <w:lang w:eastAsia="ro-RO"/>
              </w:rPr>
            </w:pPr>
            <w:r>
              <w:rPr>
                <w:rFonts w:ascii="Arial" w:hAnsi="Arial" w:cs="Arial"/>
                <w:color w:val="000000"/>
                <w:sz w:val="20"/>
                <w:szCs w:val="20"/>
              </w:rPr>
              <w:t>225</w:t>
            </w:r>
          </w:p>
        </w:tc>
        <w:tc>
          <w:tcPr>
            <w:tcW w:w="810" w:type="dxa"/>
            <w:tcBorders>
              <w:top w:val="single" w:sz="4" w:space="0" w:color="000000"/>
              <w:left w:val="single" w:sz="4" w:space="0" w:color="000000"/>
              <w:bottom w:val="single" w:sz="4" w:space="0" w:color="000000"/>
            </w:tcBorders>
            <w:vAlign w:val="center"/>
          </w:tcPr>
          <w:p w14:paraId="4A774667" w14:textId="56569FF2" w:rsidR="00F96D5E" w:rsidRPr="00115A57" w:rsidRDefault="00F96D5E" w:rsidP="00F96D5E">
            <w:pPr>
              <w:suppressAutoHyphens w:val="0"/>
              <w:jc w:val="center"/>
              <w:rPr>
                <w:rFonts w:ascii="Arial" w:hAnsi="Arial" w:cs="Arial"/>
                <w:kern w:val="0"/>
                <w:sz w:val="20"/>
                <w:szCs w:val="20"/>
                <w:lang w:eastAsia="ro-RO"/>
              </w:rPr>
            </w:pPr>
            <w:r>
              <w:rPr>
                <w:rFonts w:ascii="Arial" w:hAnsi="Arial" w:cs="Arial"/>
                <w:color w:val="000000"/>
                <w:sz w:val="20"/>
                <w:szCs w:val="20"/>
              </w:rPr>
              <w:t>62</w:t>
            </w:r>
          </w:p>
        </w:tc>
        <w:tc>
          <w:tcPr>
            <w:tcW w:w="810" w:type="dxa"/>
            <w:tcBorders>
              <w:top w:val="single" w:sz="4" w:space="0" w:color="000000"/>
              <w:left w:val="single" w:sz="4" w:space="0" w:color="000000"/>
              <w:bottom w:val="single" w:sz="4" w:space="0" w:color="000000"/>
            </w:tcBorders>
            <w:vAlign w:val="center"/>
          </w:tcPr>
          <w:p w14:paraId="5CD4B169" w14:textId="288671D1" w:rsidR="00F96D5E" w:rsidRPr="00115A57" w:rsidRDefault="00F96D5E" w:rsidP="00F96D5E">
            <w:pPr>
              <w:suppressAutoHyphens w:val="0"/>
              <w:jc w:val="center"/>
              <w:rPr>
                <w:rFonts w:ascii="Arial" w:hAnsi="Arial" w:cs="Arial"/>
                <w:kern w:val="0"/>
                <w:sz w:val="20"/>
                <w:szCs w:val="20"/>
                <w:lang w:eastAsia="ro-RO"/>
              </w:rPr>
            </w:pPr>
            <w:r>
              <w:rPr>
                <w:rFonts w:ascii="Arial" w:hAnsi="Arial" w:cs="Arial"/>
                <w:color w:val="000000"/>
                <w:sz w:val="20"/>
                <w:szCs w:val="20"/>
              </w:rPr>
              <w:t>90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77FEC4F" w:rsidR="00F96D5E" w:rsidRPr="00115A57" w:rsidRDefault="00F96D5E" w:rsidP="00F96D5E">
            <w:pPr>
              <w:suppressAutoHyphens w:val="0"/>
              <w:jc w:val="center"/>
              <w:rPr>
                <w:rFonts w:ascii="Arial" w:hAnsi="Arial" w:cs="Arial"/>
                <w:kern w:val="0"/>
                <w:sz w:val="20"/>
                <w:szCs w:val="20"/>
                <w:lang w:eastAsia="ro-RO"/>
              </w:rPr>
            </w:pPr>
            <w:r>
              <w:rPr>
                <w:rFonts w:ascii="Arial" w:hAnsi="Arial" w:cs="Arial"/>
                <w:color w:val="000000"/>
                <w:sz w:val="20"/>
                <w:szCs w:val="20"/>
              </w:rPr>
              <w:t>23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8529FDE" w:rsidR="00F96D5E" w:rsidRPr="00115A57" w:rsidRDefault="00F96D5E" w:rsidP="00F96D5E">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119D617" w:rsidR="00F96D5E" w:rsidRPr="00115A57" w:rsidRDefault="00F96D5E" w:rsidP="00F96D5E">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E711E"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E711E" w:rsidRPr="00CC511B" w:rsidRDefault="000E711E" w:rsidP="000E711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0BAFE9F" w:rsidR="000E711E" w:rsidRPr="00CC511B" w:rsidRDefault="000E711E" w:rsidP="000E711E">
            <w:pPr>
              <w:snapToGrid w:val="0"/>
              <w:jc w:val="center"/>
              <w:rPr>
                <w:rFonts w:ascii="Arial" w:hAnsi="Arial" w:cs="Arial"/>
                <w:sz w:val="20"/>
                <w:szCs w:val="20"/>
                <w:lang w:val="ro-RO"/>
              </w:rPr>
            </w:pPr>
            <w:r>
              <w:rPr>
                <w:rFonts w:ascii="Arial" w:hAnsi="Arial" w:cs="Arial"/>
                <w:color w:val="000000"/>
                <w:sz w:val="20"/>
                <w:szCs w:val="20"/>
              </w:rPr>
              <w:t>215</w:t>
            </w:r>
          </w:p>
        </w:tc>
        <w:tc>
          <w:tcPr>
            <w:tcW w:w="810" w:type="dxa"/>
            <w:tcBorders>
              <w:top w:val="single" w:sz="4" w:space="0" w:color="000000"/>
              <w:left w:val="single" w:sz="4" w:space="0" w:color="000000"/>
              <w:bottom w:val="single" w:sz="4" w:space="0" w:color="000000"/>
            </w:tcBorders>
            <w:vAlign w:val="center"/>
          </w:tcPr>
          <w:p w14:paraId="5E704DB5" w14:textId="7D0EFF0E" w:rsidR="000E711E" w:rsidRPr="00CC511B" w:rsidRDefault="000E711E" w:rsidP="000E711E">
            <w:pPr>
              <w:snapToGrid w:val="0"/>
              <w:jc w:val="center"/>
              <w:rPr>
                <w:rFonts w:ascii="Arial" w:hAnsi="Arial" w:cs="Arial"/>
                <w:sz w:val="20"/>
                <w:szCs w:val="20"/>
                <w:lang w:val="ro-RO"/>
              </w:rPr>
            </w:pPr>
            <w:r>
              <w:rPr>
                <w:rFonts w:ascii="Arial" w:hAnsi="Arial" w:cs="Arial"/>
                <w:color w:val="000000"/>
                <w:sz w:val="20"/>
                <w:szCs w:val="20"/>
              </w:rPr>
              <w:t>62</w:t>
            </w:r>
          </w:p>
        </w:tc>
        <w:tc>
          <w:tcPr>
            <w:tcW w:w="810" w:type="dxa"/>
            <w:tcBorders>
              <w:top w:val="single" w:sz="4" w:space="0" w:color="000000"/>
              <w:left w:val="single" w:sz="4" w:space="0" w:color="000000"/>
              <w:bottom w:val="single" w:sz="4" w:space="0" w:color="000000"/>
            </w:tcBorders>
            <w:vAlign w:val="center"/>
          </w:tcPr>
          <w:p w14:paraId="156200E8" w14:textId="5E7E89F5" w:rsidR="000E711E" w:rsidRPr="00CC511B" w:rsidRDefault="000E711E" w:rsidP="000E711E">
            <w:pPr>
              <w:snapToGrid w:val="0"/>
              <w:jc w:val="center"/>
              <w:rPr>
                <w:rFonts w:ascii="Arial" w:hAnsi="Arial" w:cs="Arial"/>
                <w:sz w:val="20"/>
                <w:szCs w:val="20"/>
                <w:lang w:val="ro-RO"/>
              </w:rPr>
            </w:pPr>
            <w:r>
              <w:rPr>
                <w:rFonts w:ascii="Arial" w:hAnsi="Arial" w:cs="Arial"/>
                <w:color w:val="000000"/>
                <w:sz w:val="20"/>
                <w:szCs w:val="20"/>
              </w:rPr>
              <w:t>90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77F5D7D" w:rsidR="000E711E" w:rsidRPr="00CC511B" w:rsidRDefault="000E711E" w:rsidP="000E711E">
            <w:pPr>
              <w:snapToGrid w:val="0"/>
              <w:jc w:val="center"/>
              <w:rPr>
                <w:rFonts w:ascii="Arial" w:hAnsi="Arial" w:cs="Arial"/>
                <w:sz w:val="20"/>
                <w:szCs w:val="20"/>
                <w:lang w:val="ro-RO"/>
              </w:rPr>
            </w:pPr>
            <w:r>
              <w:rPr>
                <w:rFonts w:ascii="Arial" w:hAnsi="Arial" w:cs="Arial"/>
                <w:color w:val="000000"/>
                <w:sz w:val="20"/>
                <w:szCs w:val="20"/>
              </w:rPr>
              <w:t>23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C3243F3" w:rsidR="000E711E" w:rsidRPr="00CC511B" w:rsidRDefault="000E711E" w:rsidP="000E711E">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F659C51" w:rsidR="000E711E" w:rsidRPr="00CC511B" w:rsidRDefault="000E711E" w:rsidP="000E711E">
            <w:pPr>
              <w:snapToGrid w:val="0"/>
              <w:jc w:val="center"/>
              <w:rPr>
                <w:lang w:val="ro-RO"/>
              </w:rPr>
            </w:pPr>
            <w:r>
              <w:rPr>
                <w:rFonts w:ascii="Arial" w:hAnsi="Arial" w:cs="Arial"/>
                <w:color w:val="000000"/>
                <w:sz w:val="20"/>
                <w:szCs w:val="20"/>
              </w:rPr>
              <w:t>0</w:t>
            </w:r>
          </w:p>
        </w:tc>
      </w:tr>
      <w:tr w:rsidR="000E711E"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66B64E5" w:rsidR="000E711E" w:rsidRPr="00CC511B" w:rsidRDefault="000E711E" w:rsidP="000E711E">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82A9D81"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vAlign w:val="center"/>
          </w:tcPr>
          <w:p w14:paraId="7988002F" w14:textId="2E92F464"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vAlign w:val="center"/>
          </w:tcPr>
          <w:p w14:paraId="717C0967" w14:textId="4AD7B66E"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07E7A18"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F1EC649"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7AA990A5" w:rsidR="000E711E" w:rsidRPr="00CC511B" w:rsidRDefault="000E711E" w:rsidP="000E711E">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D09"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D09" w:rsidRPr="00AE2514" w:rsidRDefault="00DD5D09" w:rsidP="00DD5D09">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D09"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2994752A"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2DA78878"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0579F473"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D09" w:rsidRPr="000F20C0" w:rsidRDefault="00DD5D09" w:rsidP="00DD5D09">
            <w:pPr>
              <w:jc w:val="center"/>
              <w:rPr>
                <w:rFonts w:ascii="Arial" w:hAnsi="Arial" w:cs="Arial"/>
                <w:iCs/>
                <w:color w:val="000000"/>
                <w:sz w:val="16"/>
                <w:szCs w:val="16"/>
              </w:rPr>
            </w:pPr>
            <w:r>
              <w:rPr>
                <w:rFonts w:ascii="Arial" w:hAnsi="Arial" w:cs="Arial"/>
                <w:iCs/>
                <w:color w:val="000000"/>
                <w:sz w:val="16"/>
                <w:szCs w:val="16"/>
              </w:rPr>
              <w:t>0</w:t>
            </w:r>
          </w:p>
        </w:tc>
      </w:tr>
      <w:tr w:rsidR="00DD5D09" w:rsidRPr="00CC511B" w14:paraId="105FD961" w14:textId="77777777" w:rsidTr="00DD5D09">
        <w:trPr>
          <w:jc w:val="center"/>
        </w:trPr>
        <w:tc>
          <w:tcPr>
            <w:tcW w:w="2974" w:type="dxa"/>
            <w:tcBorders>
              <w:top w:val="single" w:sz="4" w:space="0" w:color="000000"/>
              <w:left w:val="single" w:sz="4" w:space="0" w:color="auto"/>
              <w:bottom w:val="single" w:sz="4" w:space="0" w:color="000000"/>
            </w:tcBorders>
          </w:tcPr>
          <w:p w14:paraId="2F7E948F" w14:textId="77777777" w:rsidR="00DD5D09" w:rsidRPr="00AE2514" w:rsidRDefault="00DD5D09" w:rsidP="00DD5D09">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D09"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5F84FB"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0F2B1F04"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32A38F82"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D09" w:rsidRPr="000F20C0" w:rsidRDefault="00DD5D09" w:rsidP="00DD5D09">
            <w:pPr>
              <w:jc w:val="center"/>
              <w:rPr>
                <w:rFonts w:ascii="Arial" w:hAnsi="Arial" w:cs="Arial"/>
                <w:color w:val="000000"/>
                <w:sz w:val="16"/>
                <w:szCs w:val="16"/>
              </w:rPr>
            </w:pPr>
            <w:r>
              <w:rPr>
                <w:rFonts w:ascii="Arial" w:hAnsi="Arial" w:cs="Arial"/>
                <w:color w:val="000000"/>
                <w:sz w:val="16"/>
                <w:szCs w:val="16"/>
              </w:rPr>
              <w:t>0</w:t>
            </w:r>
          </w:p>
        </w:tc>
      </w:tr>
      <w:tr w:rsidR="00DD5D09" w:rsidRPr="00CC511B" w14:paraId="31F20931" w14:textId="77777777" w:rsidTr="00DD5D09">
        <w:trPr>
          <w:jc w:val="center"/>
        </w:trPr>
        <w:tc>
          <w:tcPr>
            <w:tcW w:w="2974" w:type="dxa"/>
            <w:tcBorders>
              <w:top w:val="single" w:sz="4" w:space="0" w:color="000000"/>
              <w:left w:val="single" w:sz="4" w:space="0" w:color="auto"/>
              <w:bottom w:val="single" w:sz="4" w:space="0" w:color="000000"/>
            </w:tcBorders>
          </w:tcPr>
          <w:p w14:paraId="482316CF" w14:textId="77777777" w:rsidR="00DD5D09" w:rsidRPr="0049196D" w:rsidRDefault="00DD5D09" w:rsidP="00DD5D09">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D09" w:rsidRPr="000F20C0" w:rsidRDefault="00DD5D09" w:rsidP="00DD5D09">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D09"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4E7D57EA"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4519182"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47C53CC0" w:rsidR="00DD5D09" w:rsidRPr="000F20C0" w:rsidRDefault="00DD5D09" w:rsidP="00DD5D09">
            <w:pPr>
              <w:ind w:left="-346" w:firstLine="346"/>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D09" w:rsidRPr="000F20C0" w:rsidRDefault="00DD5D09" w:rsidP="00DD5D09">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F96D5E" w:rsidRPr="00CC511B" w14:paraId="12F23D78" w14:textId="77777777" w:rsidTr="009043A5">
        <w:trPr>
          <w:jc w:val="center"/>
        </w:trPr>
        <w:tc>
          <w:tcPr>
            <w:tcW w:w="2974" w:type="dxa"/>
            <w:tcBorders>
              <w:top w:val="single" w:sz="4" w:space="0" w:color="000000"/>
              <w:left w:val="single" w:sz="4" w:space="0" w:color="auto"/>
              <w:bottom w:val="single" w:sz="4" w:space="0" w:color="000000"/>
            </w:tcBorders>
          </w:tcPr>
          <w:p w14:paraId="2D575AC5" w14:textId="77777777" w:rsidR="00F96D5E" w:rsidRPr="00AE2514" w:rsidRDefault="00F96D5E" w:rsidP="00F96D5E">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539F3E0" w:rsidR="00F96D5E" w:rsidRPr="000F20C0" w:rsidRDefault="00F96D5E" w:rsidP="00F96D5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1C89679" w:rsidR="00F96D5E" w:rsidRDefault="00F96D5E" w:rsidP="00F96D5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6A036198" w:rsidR="00F96D5E" w:rsidRPr="000F20C0" w:rsidRDefault="00F96D5E" w:rsidP="00F96D5E">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29C4F59" w:rsidR="00F96D5E" w:rsidRPr="000F20C0" w:rsidRDefault="00F96D5E" w:rsidP="00F96D5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F96D5E" w:rsidRPr="000F20C0" w:rsidRDefault="00F96D5E" w:rsidP="00F96D5E">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F96D5E" w:rsidRPr="000F20C0" w:rsidRDefault="00F96D5E" w:rsidP="00F96D5E">
            <w:pPr>
              <w:jc w:val="center"/>
              <w:rPr>
                <w:rFonts w:ascii="Arial" w:hAnsi="Arial" w:cs="Arial"/>
                <w:iCs/>
                <w:color w:val="000000"/>
                <w:sz w:val="16"/>
                <w:szCs w:val="16"/>
              </w:rPr>
            </w:pPr>
            <w:r>
              <w:rPr>
                <w:rFonts w:ascii="Arial" w:hAnsi="Arial" w:cs="Arial"/>
                <w:iCs/>
                <w:color w:val="000000"/>
                <w:sz w:val="16"/>
                <w:szCs w:val="16"/>
              </w:rPr>
              <w:t>0</w:t>
            </w:r>
          </w:p>
        </w:tc>
      </w:tr>
      <w:tr w:rsidR="00F96D5E" w:rsidRPr="00CC511B" w14:paraId="11ACABFA" w14:textId="77777777" w:rsidTr="00F96D5E">
        <w:trPr>
          <w:jc w:val="center"/>
        </w:trPr>
        <w:tc>
          <w:tcPr>
            <w:tcW w:w="2974" w:type="dxa"/>
            <w:tcBorders>
              <w:top w:val="single" w:sz="4" w:space="0" w:color="000000"/>
              <w:left w:val="single" w:sz="4" w:space="0" w:color="auto"/>
              <w:bottom w:val="single" w:sz="4" w:space="0" w:color="000000"/>
            </w:tcBorders>
          </w:tcPr>
          <w:p w14:paraId="722CD4C5" w14:textId="77777777" w:rsidR="00F96D5E" w:rsidRPr="00AE2514" w:rsidRDefault="00F96D5E" w:rsidP="00F96D5E">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7419751" w:rsidR="00F96D5E" w:rsidRPr="000F20C0" w:rsidRDefault="00F96D5E" w:rsidP="00F96D5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A56E5D3" w:rsidR="00F96D5E" w:rsidRDefault="00F96D5E" w:rsidP="00F96D5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0A0DC8C" w:rsidR="00F96D5E" w:rsidRPr="000F20C0" w:rsidRDefault="00F96D5E" w:rsidP="00F96D5E">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69970A4" w:rsidR="00F96D5E" w:rsidRPr="000F20C0" w:rsidRDefault="00F96D5E" w:rsidP="00F96D5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F96D5E" w:rsidRPr="000F20C0" w:rsidRDefault="00F96D5E" w:rsidP="00F96D5E">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F96D5E" w:rsidRPr="000F20C0" w:rsidRDefault="00F96D5E" w:rsidP="00F96D5E">
            <w:pPr>
              <w:jc w:val="center"/>
              <w:rPr>
                <w:rFonts w:ascii="Arial" w:hAnsi="Arial" w:cs="Arial"/>
                <w:color w:val="000000"/>
                <w:sz w:val="16"/>
                <w:szCs w:val="16"/>
              </w:rPr>
            </w:pPr>
            <w:r>
              <w:rPr>
                <w:rFonts w:ascii="Arial" w:hAnsi="Arial" w:cs="Arial"/>
                <w:color w:val="000000"/>
                <w:sz w:val="16"/>
                <w:szCs w:val="16"/>
              </w:rPr>
              <w:t>0</w:t>
            </w:r>
          </w:p>
        </w:tc>
      </w:tr>
      <w:tr w:rsidR="00F96D5E" w:rsidRPr="00CC511B" w14:paraId="5D823C05" w14:textId="77777777" w:rsidTr="00F96D5E">
        <w:trPr>
          <w:jc w:val="center"/>
        </w:trPr>
        <w:tc>
          <w:tcPr>
            <w:tcW w:w="2974" w:type="dxa"/>
            <w:tcBorders>
              <w:top w:val="single" w:sz="4" w:space="0" w:color="000000"/>
              <w:left w:val="single" w:sz="4" w:space="0" w:color="auto"/>
              <w:bottom w:val="single" w:sz="4" w:space="0" w:color="000000"/>
            </w:tcBorders>
          </w:tcPr>
          <w:p w14:paraId="284E4028" w14:textId="77777777" w:rsidR="00F96D5E" w:rsidRPr="0049196D" w:rsidRDefault="00F96D5E" w:rsidP="00F96D5E">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2BBC2F7" w:rsidR="00F96D5E" w:rsidRPr="000F20C0" w:rsidRDefault="00F96D5E" w:rsidP="00F96D5E">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8336C7A" w:rsidR="00F96D5E" w:rsidRDefault="00F96D5E" w:rsidP="00F96D5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639A714" w:rsidR="00F96D5E" w:rsidRPr="000F20C0" w:rsidRDefault="00F96D5E" w:rsidP="00F96D5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8D64888" w:rsidR="00F96D5E" w:rsidRPr="000F20C0" w:rsidRDefault="00F96D5E" w:rsidP="00F96D5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F96D5E" w:rsidRPr="000F20C0" w:rsidRDefault="00F96D5E" w:rsidP="00F96D5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F96D5E" w:rsidRPr="000F20C0" w:rsidRDefault="00F96D5E" w:rsidP="00F96D5E">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E1D5A7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w:t>
      </w:r>
      <w:r w:rsidR="000E711E">
        <w:rPr>
          <w:rFonts w:ascii="Arial" w:hAnsi="Arial" w:cs="Arial"/>
          <w:lang w:val="ro-RO"/>
        </w:rPr>
        <w:t xml:space="preserve">nu există modificări ale </w:t>
      </w:r>
      <w:r w:rsidRPr="007251A3">
        <w:rPr>
          <w:rFonts w:ascii="Arial" w:hAnsi="Arial" w:cs="Arial"/>
          <w:lang w:val="ro-RO"/>
        </w:rPr>
        <w:t>numărul</w:t>
      </w:r>
      <w:r w:rsidR="000E711E">
        <w:rPr>
          <w:rFonts w:ascii="Arial" w:hAnsi="Arial" w:cs="Arial"/>
          <w:lang w:val="ro-RO"/>
        </w:rPr>
        <w:t>ui de</w:t>
      </w:r>
      <w:r w:rsidRPr="007251A3">
        <w:rPr>
          <w:rFonts w:ascii="Arial" w:hAnsi="Arial" w:cs="Arial"/>
          <w:lang w:val="ro-RO"/>
        </w:rPr>
        <w:t xml:space="preserve"> persoane expuse la zgomot</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164F05E" w:rsidR="009D79A5" w:rsidRDefault="009D79A5">
      <w:pPr>
        <w:suppressAutoHyphens w:val="0"/>
        <w:rPr>
          <w:rFonts w:ascii="Arial" w:hAnsi="Arial" w:cs="Arial"/>
          <w:lang w:val="ro-RO"/>
        </w:rPr>
      </w:pPr>
      <w:r>
        <w:rPr>
          <w:rFonts w:ascii="Arial" w:hAnsi="Arial" w:cs="Arial"/>
          <w:lang w:val="ro-RO"/>
        </w:rPr>
        <w:br w:type="page"/>
      </w:r>
    </w:p>
    <w:p w14:paraId="28663498"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9D79A5" w:rsidRPr="009D79A5" w14:paraId="7824F1B1" w14:textId="77777777" w:rsidTr="009D79A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657840F"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 xml:space="preserve">Banda de </w:t>
            </w:r>
            <w:proofErr w:type="spellStart"/>
            <w:r w:rsidRPr="009D79A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6720EA3"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Mihail Kogălniceanu</w:t>
            </w:r>
          </w:p>
        </w:tc>
        <w:tc>
          <w:tcPr>
            <w:tcW w:w="1500" w:type="dxa"/>
            <w:gridSpan w:val="3"/>
            <w:tcBorders>
              <w:top w:val="single" w:sz="8" w:space="0" w:color="auto"/>
              <w:left w:val="nil"/>
              <w:bottom w:val="single" w:sz="8" w:space="0" w:color="auto"/>
              <w:right w:val="single" w:sz="8" w:space="0" w:color="000000"/>
            </w:tcBorders>
            <w:vAlign w:val="center"/>
            <w:hideMark/>
          </w:tcPr>
          <w:p w14:paraId="20A85F3B"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Lumina</w:t>
            </w:r>
          </w:p>
        </w:tc>
        <w:tc>
          <w:tcPr>
            <w:tcW w:w="1500" w:type="dxa"/>
            <w:gridSpan w:val="3"/>
            <w:tcBorders>
              <w:top w:val="single" w:sz="8" w:space="0" w:color="auto"/>
              <w:left w:val="nil"/>
              <w:bottom w:val="single" w:sz="8" w:space="0" w:color="auto"/>
              <w:right w:val="single" w:sz="8" w:space="0" w:color="000000"/>
            </w:tcBorders>
            <w:vAlign w:val="center"/>
            <w:hideMark/>
          </w:tcPr>
          <w:p w14:paraId="765A1001"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TOTAL</w:t>
            </w:r>
          </w:p>
        </w:tc>
      </w:tr>
      <w:tr w:rsidR="009D79A5" w:rsidRPr="009D79A5" w14:paraId="52CBB744" w14:textId="77777777" w:rsidTr="009D79A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C5912E7" w14:textId="77777777" w:rsidR="009D79A5" w:rsidRPr="009D79A5" w:rsidRDefault="009D79A5" w:rsidP="009D79A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0370EA5"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proofErr w:type="spellStart"/>
            <w:r w:rsidRPr="009D79A5">
              <w:rPr>
                <w:rFonts w:ascii="Calibri" w:hAnsi="Calibri" w:cs="Calibri"/>
                <w:b/>
                <w:bCs/>
                <w:color w:val="000000"/>
                <w:kern w:val="0"/>
                <w:sz w:val="16"/>
                <w:szCs w:val="16"/>
                <w:lang w:eastAsia="en-US"/>
              </w:rPr>
              <w:t>Efect</w:t>
            </w:r>
            <w:proofErr w:type="spellEnd"/>
            <w:r w:rsidRPr="009D79A5">
              <w:rPr>
                <w:rFonts w:ascii="Calibri" w:hAnsi="Calibri" w:cs="Calibri"/>
                <w:b/>
                <w:bCs/>
                <w:color w:val="000000"/>
                <w:kern w:val="0"/>
                <w:sz w:val="16"/>
                <w:szCs w:val="16"/>
                <w:lang w:eastAsia="en-US"/>
              </w:rPr>
              <w:t xml:space="preserve"> </w:t>
            </w:r>
            <w:proofErr w:type="spellStart"/>
            <w:r w:rsidRPr="009D79A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39AAE8"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proofErr w:type="spellStart"/>
            <w:r w:rsidRPr="009D79A5">
              <w:rPr>
                <w:rFonts w:ascii="Calibri" w:hAnsi="Calibri" w:cs="Calibri"/>
                <w:b/>
                <w:bCs/>
                <w:color w:val="000000"/>
                <w:kern w:val="0"/>
                <w:sz w:val="16"/>
                <w:szCs w:val="16"/>
                <w:lang w:eastAsia="en-US"/>
              </w:rPr>
              <w:t>Efect</w:t>
            </w:r>
            <w:proofErr w:type="spellEnd"/>
            <w:r w:rsidRPr="009D79A5">
              <w:rPr>
                <w:rFonts w:ascii="Calibri" w:hAnsi="Calibri" w:cs="Calibri"/>
                <w:b/>
                <w:bCs/>
                <w:color w:val="000000"/>
                <w:kern w:val="0"/>
                <w:sz w:val="16"/>
                <w:szCs w:val="16"/>
                <w:lang w:eastAsia="en-US"/>
              </w:rPr>
              <w:t xml:space="preserve"> </w:t>
            </w:r>
            <w:proofErr w:type="spellStart"/>
            <w:r w:rsidRPr="009D79A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5E4D64"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proofErr w:type="spellStart"/>
            <w:r w:rsidRPr="009D79A5">
              <w:rPr>
                <w:rFonts w:ascii="Calibri" w:hAnsi="Calibri" w:cs="Calibri"/>
                <w:b/>
                <w:bCs/>
                <w:color w:val="000000"/>
                <w:kern w:val="0"/>
                <w:sz w:val="16"/>
                <w:szCs w:val="16"/>
                <w:lang w:eastAsia="en-US"/>
              </w:rPr>
              <w:t>Efect</w:t>
            </w:r>
            <w:proofErr w:type="spellEnd"/>
            <w:r w:rsidRPr="009D79A5">
              <w:rPr>
                <w:rFonts w:ascii="Calibri" w:hAnsi="Calibri" w:cs="Calibri"/>
                <w:b/>
                <w:bCs/>
                <w:color w:val="000000"/>
                <w:kern w:val="0"/>
                <w:sz w:val="16"/>
                <w:szCs w:val="16"/>
                <w:lang w:eastAsia="en-US"/>
              </w:rPr>
              <w:t xml:space="preserve"> </w:t>
            </w:r>
            <w:proofErr w:type="spellStart"/>
            <w:r w:rsidRPr="009D79A5">
              <w:rPr>
                <w:rFonts w:ascii="Calibri" w:hAnsi="Calibri" w:cs="Calibri"/>
                <w:b/>
                <w:bCs/>
                <w:color w:val="000000"/>
                <w:kern w:val="0"/>
                <w:sz w:val="16"/>
                <w:szCs w:val="16"/>
                <w:lang w:eastAsia="en-US"/>
              </w:rPr>
              <w:t>dăunător</w:t>
            </w:r>
            <w:proofErr w:type="spellEnd"/>
          </w:p>
        </w:tc>
      </w:tr>
      <w:tr w:rsidR="009D79A5" w:rsidRPr="009D79A5" w14:paraId="494B3FDC" w14:textId="77777777" w:rsidTr="009D79A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C427F8C" w14:textId="77777777" w:rsidR="009D79A5" w:rsidRPr="009D79A5" w:rsidRDefault="009D79A5" w:rsidP="009D79A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E240183"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5AEEE8"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98C1ED5"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F87C871"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72162A7"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D28513"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547ECAA"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4F0987"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A2D5CBB"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HSD</w:t>
            </w:r>
          </w:p>
        </w:tc>
      </w:tr>
      <w:tr w:rsidR="009D79A5" w:rsidRPr="009D79A5" w14:paraId="5F4ED785"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DDB12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1E274B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4963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2411A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C6F52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8F60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C317E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7C21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5DE4C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41E091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1</w:t>
            </w:r>
          </w:p>
        </w:tc>
      </w:tr>
      <w:tr w:rsidR="009D79A5" w:rsidRPr="009D79A5" w14:paraId="3B442B7E"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AEFD4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A387A1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FCB3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13220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0CE02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0E75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B7583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FC92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9516E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79CF3DC"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1</w:t>
            </w:r>
          </w:p>
        </w:tc>
      </w:tr>
      <w:tr w:rsidR="009D79A5" w:rsidRPr="009D79A5" w14:paraId="71A75A01"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45622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DD45DA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9621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3D54D2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D6C3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D69C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3FAB1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9298B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F9BA1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865BA4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4F47C898"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34C51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F79A60C"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3F80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CAEB39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D085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5D2E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9A192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3D09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2658D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22B397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57549850"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E7449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63E34E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FA38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AB0912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BDB10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E33C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58DB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AB4A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61E26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B36908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1</w:t>
            </w:r>
          </w:p>
        </w:tc>
      </w:tr>
      <w:tr w:rsidR="009D79A5" w:rsidRPr="009D79A5" w14:paraId="63ABC790"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64112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0F2C1B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E33F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21C643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3CA75C"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D3C2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8914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B5CF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0949E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96570F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1</w:t>
            </w:r>
          </w:p>
        </w:tc>
      </w:tr>
      <w:tr w:rsidR="009D79A5" w:rsidRPr="009D79A5" w14:paraId="4B585B05"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13C79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1DDA5E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18C6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AE3C87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8F86C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1730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7AAD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2C4C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435CE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7510C7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2</w:t>
            </w:r>
          </w:p>
        </w:tc>
      </w:tr>
      <w:tr w:rsidR="009D79A5" w:rsidRPr="009D79A5" w14:paraId="35E32469"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A8993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A0AE15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3CB4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B4B3D1C"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449D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1A1D0"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960D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4B50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11ABE0"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9FBA48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134D4916"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F89C6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D95B1A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C318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E94B8D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333A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1153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885E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59FF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C7D280"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9E362A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3BFAB737"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F99A5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0A31B8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2EF2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A7E0D2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CB6FE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144F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F933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F9CF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849BF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16071C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4</w:t>
            </w:r>
          </w:p>
        </w:tc>
      </w:tr>
      <w:tr w:rsidR="009D79A5" w:rsidRPr="009D79A5" w14:paraId="6E735E6E"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53887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BA7A5C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0C8D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275EDB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2D915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EC81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E3D3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F6FA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AB192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CF0016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2</w:t>
            </w:r>
          </w:p>
        </w:tc>
      </w:tr>
      <w:tr w:rsidR="009D79A5" w:rsidRPr="009D79A5" w14:paraId="5B48E6BC"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FA85C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7EA87F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6E1D4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A66799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2C02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1E05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883C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56EF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8FFB7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5AEBB0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609436EB"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C89E2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969030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720B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9E737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00FB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7D2F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4643C"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60ED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450F8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47250D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07A0BDB8"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0BB7E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99AED4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DF79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C602F2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EAA9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3232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8169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751B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A7599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B24A37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1BC9B935"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9ADE0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C43EC5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E718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EE5995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9587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43C6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E0D7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7641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B7F310"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8F4A0C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1BF8C21B"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D2ECD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AD4ABA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909D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A8A77F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8D47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B804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4A2E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9FE2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E7617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C935A3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17ABFD2D"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3B3C4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884720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6F7D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2DEA2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C190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A0DD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1F68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C6C5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844B3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47985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5191167D"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1C6A5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928278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8242E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44DB3B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37F5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917F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9B6D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790C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FABB5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F22C0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0F149A48"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18877C"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612843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7794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3FA4EC0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F311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B1ED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9FB2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444E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A548C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DE6173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12A662CD"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F69B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13755B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E11FB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18A39B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629C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EA060"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B42D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0F6C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F7BF4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971ED3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375FF652"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2903B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47FD0D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B36F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F7CB4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3DB20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313C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A885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D63A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749C50"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9D8E1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00662827"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7980F4"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B54FBC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C44A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6F1C2E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01A9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A30C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4D6B0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EC7C0"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11E80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FFB8E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682E55D7"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1F21A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75AFA6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46325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80702E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07786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3573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4E71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2339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F2510B"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1BF26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1A3E9D5E"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A01AC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D313AC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904B8"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26B63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8949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8A14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FB40D"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B245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CE4B12"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2291C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39D1C3E9"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27CE9C"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52E1EB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DB2BE"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9EEF7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4F31A"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F34F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FBFC6"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CD2D0"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80652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B48EA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3B97DAE1"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55854E" w14:textId="77777777" w:rsidR="009D79A5" w:rsidRPr="009D79A5" w:rsidRDefault="009D79A5" w:rsidP="009D79A5">
            <w:pPr>
              <w:suppressAutoHyphens w:val="0"/>
              <w:jc w:val="center"/>
              <w:rPr>
                <w:rFonts w:ascii="Calibri" w:hAnsi="Calibri" w:cs="Calibri"/>
                <w:color w:val="000000"/>
                <w:kern w:val="0"/>
                <w:sz w:val="16"/>
                <w:szCs w:val="16"/>
                <w:lang w:eastAsia="en-US"/>
              </w:rPr>
            </w:pPr>
            <w:proofErr w:type="spellStart"/>
            <w:r w:rsidRPr="009D79A5">
              <w:rPr>
                <w:rFonts w:ascii="Calibri" w:hAnsi="Calibri" w:cs="Calibri"/>
                <w:color w:val="000000"/>
                <w:kern w:val="0"/>
                <w:sz w:val="16"/>
                <w:szCs w:val="16"/>
                <w:lang w:eastAsia="en-US"/>
              </w:rPr>
              <w:t>peste</w:t>
            </w:r>
            <w:proofErr w:type="spellEnd"/>
            <w:r w:rsidRPr="009D79A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EE7DC00"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FBD99"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496901"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E1DB5"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69A7F"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1C9A3"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14157"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C47940"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C7380" w14:textId="77777777" w:rsidR="009D79A5" w:rsidRPr="009D79A5" w:rsidRDefault="009D79A5" w:rsidP="009D79A5">
            <w:pPr>
              <w:suppressAutoHyphens w:val="0"/>
              <w:jc w:val="center"/>
              <w:rPr>
                <w:rFonts w:ascii="Calibri" w:hAnsi="Calibri" w:cs="Calibri"/>
                <w:color w:val="000000"/>
                <w:kern w:val="0"/>
                <w:sz w:val="16"/>
                <w:szCs w:val="16"/>
                <w:lang w:eastAsia="en-US"/>
              </w:rPr>
            </w:pPr>
            <w:r w:rsidRPr="009D79A5">
              <w:rPr>
                <w:rFonts w:ascii="Calibri" w:hAnsi="Calibri" w:cs="Calibri"/>
                <w:color w:val="000000"/>
                <w:kern w:val="0"/>
                <w:sz w:val="16"/>
                <w:szCs w:val="16"/>
                <w:lang w:eastAsia="en-US"/>
              </w:rPr>
              <w:t>0</w:t>
            </w:r>
          </w:p>
        </w:tc>
      </w:tr>
      <w:tr w:rsidR="009D79A5" w:rsidRPr="009D79A5" w14:paraId="2BC094A2" w14:textId="77777777" w:rsidTr="009D7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B4BA5C"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F5E4658"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BD7F87"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64</w:t>
            </w:r>
          </w:p>
        </w:tc>
        <w:tc>
          <w:tcPr>
            <w:tcW w:w="580" w:type="dxa"/>
            <w:tcBorders>
              <w:top w:val="nil"/>
              <w:left w:val="nil"/>
              <w:bottom w:val="single" w:sz="8" w:space="0" w:color="auto"/>
              <w:right w:val="single" w:sz="8" w:space="0" w:color="auto"/>
            </w:tcBorders>
            <w:vAlign w:val="center"/>
            <w:hideMark/>
          </w:tcPr>
          <w:p w14:paraId="16D224B4"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6D6CBE2"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58634F"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EE6AF1B"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D87DBE"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CC12E"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3F6BF5C6" w14:textId="77777777" w:rsidR="009D79A5" w:rsidRPr="009D79A5" w:rsidRDefault="009D79A5" w:rsidP="009D79A5">
            <w:pPr>
              <w:suppressAutoHyphens w:val="0"/>
              <w:jc w:val="center"/>
              <w:rPr>
                <w:rFonts w:ascii="Calibri" w:hAnsi="Calibri" w:cs="Calibri"/>
                <w:b/>
                <w:bCs/>
                <w:color w:val="000000"/>
                <w:kern w:val="0"/>
                <w:sz w:val="16"/>
                <w:szCs w:val="16"/>
                <w:lang w:eastAsia="en-US"/>
              </w:rPr>
            </w:pPr>
            <w:r w:rsidRPr="009D79A5">
              <w:rPr>
                <w:rFonts w:ascii="Calibri" w:hAnsi="Calibri" w:cs="Calibri"/>
                <w:b/>
                <w:bCs/>
                <w:color w:val="000000"/>
                <w:kern w:val="0"/>
                <w:sz w:val="16"/>
                <w:szCs w:val="16"/>
                <w:lang w:eastAsia="en-US"/>
              </w:rPr>
              <w:t>12</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E29DC">
        <w:rPr>
          <w:rFonts w:ascii="Arial" w:hAnsi="Arial" w:cs="Arial"/>
          <w:b w:val="0"/>
          <w:i/>
          <w:iCs/>
          <w:color w:val="000000"/>
          <w:sz w:val="24"/>
          <w:szCs w:val="24"/>
          <w:lang w:val="ro-RO"/>
        </w:rPr>
        <w:lastRenderedPageBreak/>
        <w:t xml:space="preserve">Tab. </w:t>
      </w:r>
      <w:r w:rsidR="00077C13" w:rsidRPr="00FE29DC">
        <w:rPr>
          <w:rFonts w:ascii="Arial" w:hAnsi="Arial" w:cs="Arial"/>
          <w:b w:val="0"/>
          <w:i/>
          <w:iCs/>
          <w:color w:val="000000"/>
          <w:sz w:val="24"/>
          <w:szCs w:val="24"/>
          <w:lang w:val="ro-RO"/>
        </w:rPr>
        <w:t>20</w:t>
      </w:r>
      <w:r w:rsidRPr="00FE29D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665FDF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FE29D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E29DC" w:rsidRPr="00C2713C" w14:paraId="4961673E" w14:textId="77777777" w:rsidTr="00DC78F2">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0380E0FD" w14:textId="3FE65135" w:rsidR="00FE29DC" w:rsidRPr="00C2713C" w:rsidRDefault="00FE29DC" w:rsidP="00DC78F2">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Ovidiu (Constanța – Tulcea)</w:t>
            </w:r>
          </w:p>
        </w:tc>
        <w:tc>
          <w:tcPr>
            <w:tcW w:w="1760" w:type="dxa"/>
            <w:tcBorders>
              <w:top w:val="nil"/>
              <w:left w:val="nil"/>
              <w:bottom w:val="single" w:sz="4" w:space="0" w:color="auto"/>
              <w:right w:val="single" w:sz="4" w:space="0" w:color="auto"/>
            </w:tcBorders>
            <w:noWrap/>
            <w:vAlign w:val="center"/>
            <w:hideMark/>
          </w:tcPr>
          <w:p w14:paraId="0243E9FC" w14:textId="50BEEC93" w:rsidR="00FE29DC" w:rsidRPr="00C2713C" w:rsidRDefault="00FE29DC" w:rsidP="00FE29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2741223" w14:textId="2198BB45" w:rsidR="00FE29DC" w:rsidRPr="00C2713C" w:rsidRDefault="00FE29DC" w:rsidP="00FE29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9E874ED" w14:textId="77777777" w:rsidR="00FE29DC" w:rsidRPr="00C2713C" w:rsidRDefault="00FE29DC" w:rsidP="00DC78F2">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5DA7904" w14:textId="64BD35D6" w:rsidR="00FE29DC" w:rsidRPr="00C2713C" w:rsidRDefault="0094796B" w:rsidP="0094796B">
            <w:pPr>
              <w:suppressAutoHyphens w:val="0"/>
              <w:jc w:val="center"/>
              <w:rPr>
                <w:rFonts w:ascii="Arial" w:hAnsi="Arial" w:cs="Arial"/>
                <w:color w:val="000000"/>
                <w:kern w:val="0"/>
                <w:sz w:val="18"/>
                <w:szCs w:val="18"/>
                <w:lang w:val="ro-RO" w:eastAsia="ro-RO"/>
              </w:rPr>
            </w:pPr>
            <w:proofErr w:type="spellStart"/>
            <w:r w:rsidRPr="0094796B">
              <w:rPr>
                <w:rFonts w:ascii="Arial" w:hAnsi="Arial" w:cs="Arial"/>
                <w:color w:val="000000"/>
                <w:kern w:val="0"/>
                <w:sz w:val="18"/>
                <w:szCs w:val="18"/>
                <w:lang w:eastAsia="ro-RO"/>
              </w:rPr>
              <w:t>venituri</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proprii</w:t>
            </w:r>
            <w:proofErr w:type="spellEnd"/>
            <w:r w:rsidRPr="0094796B">
              <w:rPr>
                <w:rFonts w:ascii="Arial" w:hAnsi="Arial" w:cs="Arial"/>
                <w:color w:val="000000"/>
                <w:kern w:val="0"/>
                <w:sz w:val="18"/>
                <w:szCs w:val="18"/>
                <w:lang w:eastAsia="ro-RO"/>
              </w:rPr>
              <w:t>/</w:t>
            </w:r>
            <w:proofErr w:type="spellStart"/>
            <w:r w:rsidRPr="0094796B">
              <w:rPr>
                <w:rFonts w:ascii="Arial" w:hAnsi="Arial" w:cs="Arial"/>
                <w:color w:val="000000"/>
                <w:kern w:val="0"/>
                <w:sz w:val="18"/>
                <w:szCs w:val="18"/>
                <w:lang w:eastAsia="ro-RO"/>
              </w:rPr>
              <w:t>buget</w:t>
            </w:r>
            <w:proofErr w:type="spellEnd"/>
            <w:r w:rsidRPr="0094796B">
              <w:rPr>
                <w:rFonts w:ascii="Arial" w:hAnsi="Arial" w:cs="Arial"/>
                <w:color w:val="000000"/>
                <w:kern w:val="0"/>
                <w:sz w:val="18"/>
                <w:szCs w:val="18"/>
                <w:lang w:eastAsia="ro-RO"/>
              </w:rPr>
              <w:t xml:space="preserve"> de stat/</w:t>
            </w:r>
            <w:proofErr w:type="spellStart"/>
            <w:r w:rsidRPr="0094796B">
              <w:rPr>
                <w:rFonts w:ascii="Arial" w:hAnsi="Arial" w:cs="Arial"/>
                <w:color w:val="000000"/>
                <w:kern w:val="0"/>
                <w:sz w:val="18"/>
                <w:szCs w:val="18"/>
                <w:lang w:eastAsia="ro-RO"/>
              </w:rPr>
              <w:t>fonduri</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europene</w:t>
            </w:r>
            <w:proofErr w:type="spellEnd"/>
            <w:r w:rsidRPr="0094796B">
              <w:rPr>
                <w:rFonts w:ascii="Arial" w:hAnsi="Arial" w:cs="Arial"/>
                <w:color w:val="000000"/>
                <w:kern w:val="0"/>
                <w:sz w:val="18"/>
                <w:szCs w:val="18"/>
                <w:lang w:eastAsia="ro-RO"/>
              </w:rPr>
              <w:t>/</w:t>
            </w:r>
            <w:proofErr w:type="spellStart"/>
            <w:r w:rsidRPr="0094796B">
              <w:rPr>
                <w:rFonts w:ascii="Arial" w:hAnsi="Arial" w:cs="Arial"/>
                <w:color w:val="000000"/>
                <w:kern w:val="0"/>
                <w:sz w:val="18"/>
                <w:szCs w:val="18"/>
                <w:lang w:eastAsia="ro-RO"/>
              </w:rPr>
              <w:t>alte</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surse</w:t>
            </w:r>
            <w:proofErr w:type="spellEnd"/>
          </w:p>
        </w:tc>
      </w:tr>
      <w:tr w:rsidR="00FE29DC" w:rsidRPr="0038617C" w14:paraId="1718A42B"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1CC71E7" w14:textId="77777777" w:rsidR="00FE29DC" w:rsidRPr="0038617C" w:rsidRDefault="00FE29DC"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B3A72DA" w14:textId="77777777" w:rsidR="00FE29DC" w:rsidRPr="0038617C" w:rsidRDefault="00FE29DC"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Mihail Kogălniceanu</w:t>
            </w:r>
          </w:p>
        </w:tc>
        <w:tc>
          <w:tcPr>
            <w:tcW w:w="1760" w:type="dxa"/>
            <w:tcBorders>
              <w:top w:val="nil"/>
              <w:left w:val="nil"/>
              <w:bottom w:val="single" w:sz="4" w:space="0" w:color="auto"/>
              <w:right w:val="single" w:sz="4" w:space="0" w:color="auto"/>
            </w:tcBorders>
            <w:noWrap/>
            <w:vAlign w:val="center"/>
            <w:hideMark/>
          </w:tcPr>
          <w:p w14:paraId="4C54D70F" w14:textId="77777777" w:rsidR="00FE29DC" w:rsidRPr="0038617C" w:rsidRDefault="00FE29DC"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DCB2753" w14:textId="06D65116" w:rsidR="00FE29DC" w:rsidRPr="0038617C" w:rsidRDefault="00FE29DC"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5B082EE" w14:textId="77777777" w:rsidR="00FE29DC" w:rsidRDefault="00FE29DC"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Mihail Kogălniceanu</w:t>
            </w:r>
          </w:p>
          <w:p w14:paraId="7F9BADF6" w14:textId="77777777" w:rsidR="00FE29DC" w:rsidRPr="0038617C" w:rsidRDefault="00FE29DC"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26DBDD7" w14:textId="2B1123E6" w:rsidR="00FE29DC" w:rsidRPr="0038617C" w:rsidRDefault="0094796B" w:rsidP="0094796B">
            <w:pPr>
              <w:suppressAutoHyphens w:val="0"/>
              <w:jc w:val="center"/>
              <w:rPr>
                <w:rFonts w:ascii="Arial" w:hAnsi="Arial" w:cs="Arial"/>
                <w:color w:val="000000"/>
                <w:kern w:val="0"/>
                <w:sz w:val="18"/>
                <w:szCs w:val="18"/>
                <w:lang w:val="ro-RO" w:eastAsia="ro-RO"/>
              </w:rPr>
            </w:pPr>
            <w:proofErr w:type="spellStart"/>
            <w:r w:rsidRPr="0094796B">
              <w:rPr>
                <w:rFonts w:ascii="Arial" w:hAnsi="Arial" w:cs="Arial"/>
                <w:color w:val="000000"/>
                <w:kern w:val="0"/>
                <w:sz w:val="18"/>
                <w:szCs w:val="18"/>
                <w:lang w:eastAsia="ro-RO"/>
              </w:rPr>
              <w:t>venituri</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proprii</w:t>
            </w:r>
            <w:proofErr w:type="spellEnd"/>
            <w:r w:rsidRPr="0094796B">
              <w:rPr>
                <w:rFonts w:ascii="Arial" w:hAnsi="Arial" w:cs="Arial"/>
                <w:color w:val="000000"/>
                <w:kern w:val="0"/>
                <w:sz w:val="18"/>
                <w:szCs w:val="18"/>
                <w:lang w:eastAsia="ro-RO"/>
              </w:rPr>
              <w:t>/</w:t>
            </w:r>
            <w:proofErr w:type="spellStart"/>
            <w:r w:rsidRPr="0094796B">
              <w:rPr>
                <w:rFonts w:ascii="Arial" w:hAnsi="Arial" w:cs="Arial"/>
                <w:color w:val="000000"/>
                <w:kern w:val="0"/>
                <w:sz w:val="18"/>
                <w:szCs w:val="18"/>
                <w:lang w:eastAsia="ro-RO"/>
              </w:rPr>
              <w:t>buget</w:t>
            </w:r>
            <w:proofErr w:type="spellEnd"/>
            <w:r w:rsidRPr="0094796B">
              <w:rPr>
                <w:rFonts w:ascii="Arial" w:hAnsi="Arial" w:cs="Arial"/>
                <w:color w:val="000000"/>
                <w:kern w:val="0"/>
                <w:sz w:val="18"/>
                <w:szCs w:val="18"/>
                <w:lang w:eastAsia="ro-RO"/>
              </w:rPr>
              <w:t xml:space="preserve"> de stat/</w:t>
            </w:r>
            <w:proofErr w:type="spellStart"/>
            <w:r w:rsidRPr="0094796B">
              <w:rPr>
                <w:rFonts w:ascii="Arial" w:hAnsi="Arial" w:cs="Arial"/>
                <w:color w:val="000000"/>
                <w:kern w:val="0"/>
                <w:sz w:val="18"/>
                <w:szCs w:val="18"/>
                <w:lang w:eastAsia="ro-RO"/>
              </w:rPr>
              <w:t>fonduri</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europene</w:t>
            </w:r>
            <w:proofErr w:type="spellEnd"/>
            <w:r w:rsidRPr="0094796B">
              <w:rPr>
                <w:rFonts w:ascii="Arial" w:hAnsi="Arial" w:cs="Arial"/>
                <w:color w:val="000000"/>
                <w:kern w:val="0"/>
                <w:sz w:val="18"/>
                <w:szCs w:val="18"/>
                <w:lang w:eastAsia="ro-RO"/>
              </w:rPr>
              <w:t>/</w:t>
            </w:r>
            <w:proofErr w:type="spellStart"/>
            <w:r w:rsidRPr="0094796B">
              <w:rPr>
                <w:rFonts w:ascii="Arial" w:hAnsi="Arial" w:cs="Arial"/>
                <w:color w:val="000000"/>
                <w:kern w:val="0"/>
                <w:sz w:val="18"/>
                <w:szCs w:val="18"/>
                <w:lang w:eastAsia="ro-RO"/>
              </w:rPr>
              <w:t>alte</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surse</w:t>
            </w:r>
            <w:proofErr w:type="spellEnd"/>
          </w:p>
        </w:tc>
      </w:tr>
      <w:tr w:rsidR="00FE29DC" w:rsidRPr="0038617C" w14:paraId="302883F4" w14:textId="77777777" w:rsidTr="00DC78F2">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75ECEE7" w14:textId="77777777" w:rsidR="00FE29DC" w:rsidRPr="0038617C" w:rsidRDefault="00FE29DC" w:rsidP="00DC78F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B34401E" w14:textId="77777777" w:rsidR="00FE29DC" w:rsidRPr="0038617C" w:rsidRDefault="00FE29DC" w:rsidP="00DC78F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Lumina</w:t>
            </w:r>
          </w:p>
        </w:tc>
        <w:tc>
          <w:tcPr>
            <w:tcW w:w="1760" w:type="dxa"/>
            <w:tcBorders>
              <w:top w:val="nil"/>
              <w:left w:val="nil"/>
              <w:bottom w:val="single" w:sz="4" w:space="0" w:color="auto"/>
              <w:right w:val="single" w:sz="4" w:space="0" w:color="auto"/>
            </w:tcBorders>
            <w:noWrap/>
            <w:vAlign w:val="center"/>
            <w:hideMark/>
          </w:tcPr>
          <w:p w14:paraId="1E8CB4B0" w14:textId="77777777" w:rsidR="00FE29DC" w:rsidRPr="0038617C" w:rsidRDefault="00FE29DC"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6FC8C19" w14:textId="549C2321" w:rsidR="00FE29DC" w:rsidRPr="0038617C" w:rsidRDefault="00FE29DC"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1974B7C" w14:textId="77777777" w:rsidR="00FE29DC" w:rsidRDefault="00FE29DC" w:rsidP="00DC78F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Lumina</w:t>
            </w:r>
          </w:p>
          <w:p w14:paraId="5437BAEC" w14:textId="77777777" w:rsidR="00FE29DC" w:rsidRPr="0038617C" w:rsidRDefault="00FE29DC" w:rsidP="00DC78F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90AD8B5" w14:textId="0BC30D01" w:rsidR="00FE29DC" w:rsidRPr="0038617C" w:rsidRDefault="0094796B" w:rsidP="0094796B">
            <w:pPr>
              <w:suppressAutoHyphens w:val="0"/>
              <w:jc w:val="center"/>
              <w:rPr>
                <w:rFonts w:ascii="Arial" w:hAnsi="Arial" w:cs="Arial"/>
                <w:color w:val="000000"/>
                <w:kern w:val="0"/>
                <w:sz w:val="18"/>
                <w:szCs w:val="18"/>
                <w:lang w:val="ro-RO" w:eastAsia="ro-RO"/>
              </w:rPr>
            </w:pPr>
            <w:proofErr w:type="spellStart"/>
            <w:r w:rsidRPr="0094796B">
              <w:rPr>
                <w:rFonts w:ascii="Arial" w:hAnsi="Arial" w:cs="Arial"/>
                <w:color w:val="000000"/>
                <w:kern w:val="0"/>
                <w:sz w:val="18"/>
                <w:szCs w:val="18"/>
                <w:lang w:eastAsia="ro-RO"/>
              </w:rPr>
              <w:t>venituri</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proprii</w:t>
            </w:r>
            <w:proofErr w:type="spellEnd"/>
            <w:r w:rsidRPr="0094796B">
              <w:rPr>
                <w:rFonts w:ascii="Arial" w:hAnsi="Arial" w:cs="Arial"/>
                <w:color w:val="000000"/>
                <w:kern w:val="0"/>
                <w:sz w:val="18"/>
                <w:szCs w:val="18"/>
                <w:lang w:eastAsia="ro-RO"/>
              </w:rPr>
              <w:t>/</w:t>
            </w:r>
            <w:proofErr w:type="spellStart"/>
            <w:r w:rsidRPr="0094796B">
              <w:rPr>
                <w:rFonts w:ascii="Arial" w:hAnsi="Arial" w:cs="Arial"/>
                <w:color w:val="000000"/>
                <w:kern w:val="0"/>
                <w:sz w:val="18"/>
                <w:szCs w:val="18"/>
                <w:lang w:eastAsia="ro-RO"/>
              </w:rPr>
              <w:t>buget</w:t>
            </w:r>
            <w:proofErr w:type="spellEnd"/>
            <w:r w:rsidRPr="0094796B">
              <w:rPr>
                <w:rFonts w:ascii="Arial" w:hAnsi="Arial" w:cs="Arial"/>
                <w:color w:val="000000"/>
                <w:kern w:val="0"/>
                <w:sz w:val="18"/>
                <w:szCs w:val="18"/>
                <w:lang w:eastAsia="ro-RO"/>
              </w:rPr>
              <w:t xml:space="preserve"> de stat/</w:t>
            </w:r>
            <w:proofErr w:type="spellStart"/>
            <w:r w:rsidRPr="0094796B">
              <w:rPr>
                <w:rFonts w:ascii="Arial" w:hAnsi="Arial" w:cs="Arial"/>
                <w:color w:val="000000"/>
                <w:kern w:val="0"/>
                <w:sz w:val="18"/>
                <w:szCs w:val="18"/>
                <w:lang w:eastAsia="ro-RO"/>
              </w:rPr>
              <w:t>fonduri</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europene</w:t>
            </w:r>
            <w:proofErr w:type="spellEnd"/>
            <w:r w:rsidRPr="0094796B">
              <w:rPr>
                <w:rFonts w:ascii="Arial" w:hAnsi="Arial" w:cs="Arial"/>
                <w:color w:val="000000"/>
                <w:kern w:val="0"/>
                <w:sz w:val="18"/>
                <w:szCs w:val="18"/>
                <w:lang w:eastAsia="ro-RO"/>
              </w:rPr>
              <w:t>/</w:t>
            </w:r>
            <w:proofErr w:type="spellStart"/>
            <w:r w:rsidRPr="0094796B">
              <w:rPr>
                <w:rFonts w:ascii="Arial" w:hAnsi="Arial" w:cs="Arial"/>
                <w:color w:val="000000"/>
                <w:kern w:val="0"/>
                <w:sz w:val="18"/>
                <w:szCs w:val="18"/>
                <w:lang w:eastAsia="ro-RO"/>
              </w:rPr>
              <w:t>alte</w:t>
            </w:r>
            <w:proofErr w:type="spellEnd"/>
            <w:r w:rsidRPr="0094796B">
              <w:rPr>
                <w:rFonts w:ascii="Arial" w:hAnsi="Arial" w:cs="Arial"/>
                <w:color w:val="000000"/>
                <w:kern w:val="0"/>
                <w:sz w:val="18"/>
                <w:szCs w:val="18"/>
                <w:lang w:eastAsia="ro-RO"/>
              </w:rPr>
              <w:t xml:space="preserve"> </w:t>
            </w:r>
            <w:proofErr w:type="spellStart"/>
            <w:r w:rsidRPr="0094796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4DD8745"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FE29D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FE29DC" w:rsidRPr="00CC511B" w14:paraId="1660CC9D" w14:textId="77777777" w:rsidTr="00DC78F2">
        <w:trPr>
          <w:trHeight w:val="300"/>
          <w:jc w:val="center"/>
        </w:trPr>
        <w:tc>
          <w:tcPr>
            <w:tcW w:w="4177" w:type="dxa"/>
            <w:tcBorders>
              <w:left w:val="single" w:sz="4" w:space="0" w:color="000000"/>
              <w:bottom w:val="single" w:sz="4" w:space="0" w:color="000000"/>
            </w:tcBorders>
            <w:vAlign w:val="center"/>
          </w:tcPr>
          <w:p w14:paraId="577BC19A" w14:textId="77777777" w:rsidR="00FE29DC" w:rsidRPr="00760B50" w:rsidRDefault="00FE29DC" w:rsidP="00DC78F2">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41BF076A" w14:textId="77777777" w:rsidR="00FE29DC" w:rsidRPr="006117FF" w:rsidRDefault="00FE29DC" w:rsidP="00DC78F2">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588C3883" w14:textId="46D6C002" w:rsidR="00FE29DC" w:rsidRDefault="00FE29DC" w:rsidP="00DC78F2">
            <w:pPr>
              <w:jc w:val="center"/>
              <w:rPr>
                <w:rFonts w:ascii="Arial" w:hAnsi="Arial" w:cs="Arial"/>
                <w:sz w:val="20"/>
                <w:szCs w:val="20"/>
                <w:lang w:val="ro-RO"/>
              </w:rPr>
            </w:pPr>
            <w:r>
              <w:rPr>
                <w:rFonts w:ascii="Arial" w:hAnsi="Arial" w:cs="Arial"/>
                <w:sz w:val="20"/>
                <w:szCs w:val="20"/>
                <w:lang w:val="ro-RO"/>
              </w:rPr>
              <w:t>n/a</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115ABAF1"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FE29DC">
              <w:rPr>
                <w:rFonts w:ascii="Arial" w:hAnsi="Arial" w:cs="Arial"/>
                <w:iCs/>
                <w:sz w:val="20"/>
                <w:szCs w:val="20"/>
                <w:lang w:val="ro-RO"/>
              </w:rPr>
              <w:t xml:space="preserve">drumului expres Ovidiu (Constanța) – Tulcea </w:t>
            </w:r>
          </w:p>
        </w:tc>
        <w:tc>
          <w:tcPr>
            <w:tcW w:w="2250" w:type="dxa"/>
            <w:tcBorders>
              <w:left w:val="single" w:sz="4" w:space="0" w:color="000000"/>
              <w:bottom w:val="single" w:sz="4" w:space="0" w:color="000000"/>
              <w:right w:val="single" w:sz="4" w:space="0" w:color="auto"/>
            </w:tcBorders>
            <w:vAlign w:val="center"/>
          </w:tcPr>
          <w:p w14:paraId="664BC3B6" w14:textId="22EE0289" w:rsidR="00760B50" w:rsidRPr="002E2900" w:rsidRDefault="00FE29DC"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2F779782" w:rsidR="00760B50" w:rsidRPr="002E2900" w:rsidRDefault="00FE29DC" w:rsidP="002A1E9D">
            <w:pPr>
              <w:jc w:val="center"/>
              <w:rPr>
                <w:rFonts w:ascii="Arial" w:hAnsi="Arial" w:cs="Arial"/>
                <w:iCs/>
                <w:sz w:val="20"/>
                <w:szCs w:val="20"/>
                <w:lang w:val="ro-RO"/>
              </w:rPr>
            </w:pPr>
            <w:r>
              <w:rPr>
                <w:rFonts w:ascii="Arial" w:hAnsi="Arial" w:cs="Arial"/>
                <w:iCs/>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AC8CA4C" w:rsidR="00760B50" w:rsidRPr="002E2900" w:rsidRDefault="00FE29DC"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3538255" w:rsidR="00760B50" w:rsidRPr="002E2900" w:rsidRDefault="00FE29DC"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A678F0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D79A5">
        <w:rPr>
          <w:rFonts w:ascii="Arial" w:hAnsi="Arial" w:cs="Arial"/>
          <w:lang w:val="ro-RO"/>
        </w:rPr>
        <w:t>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7572C0">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7572C0">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7572C0">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D79A5" w:rsidRPr="008A78C6" w14:paraId="61A947D4" w14:textId="118C673D" w:rsidTr="007572C0">
        <w:trPr>
          <w:jc w:val="center"/>
        </w:trPr>
        <w:tc>
          <w:tcPr>
            <w:tcW w:w="1178" w:type="dxa"/>
            <w:shd w:val="clear" w:color="auto" w:fill="D9D9D9" w:themeFill="background1" w:themeFillShade="D9"/>
          </w:tcPr>
          <w:p w14:paraId="2550DF8E" w14:textId="77777777" w:rsidR="009D79A5" w:rsidRPr="008A78C6"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92A9AD4"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65E5054C" w14:textId="52828C22"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4</w:t>
            </w:r>
          </w:p>
        </w:tc>
        <w:tc>
          <w:tcPr>
            <w:tcW w:w="920" w:type="dxa"/>
            <w:shd w:val="clear" w:color="auto" w:fill="FF0000"/>
            <w:vAlign w:val="center"/>
          </w:tcPr>
          <w:p w14:paraId="03AE00DA" w14:textId="7546DB60"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1</w:t>
            </w:r>
          </w:p>
        </w:tc>
        <w:tc>
          <w:tcPr>
            <w:tcW w:w="917" w:type="dxa"/>
            <w:shd w:val="clear" w:color="auto" w:fill="00B0F0"/>
            <w:vAlign w:val="center"/>
          </w:tcPr>
          <w:p w14:paraId="51C8F20A" w14:textId="127E6A0E"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402C77A0" w14:textId="16B76917"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3</w:t>
            </w:r>
          </w:p>
        </w:tc>
        <w:tc>
          <w:tcPr>
            <w:tcW w:w="923" w:type="dxa"/>
            <w:shd w:val="clear" w:color="auto" w:fill="00B0F0"/>
            <w:vAlign w:val="center"/>
          </w:tcPr>
          <w:p w14:paraId="1E0930FE" w14:textId="15474E35"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1</w:t>
            </w:r>
          </w:p>
        </w:tc>
        <w:tc>
          <w:tcPr>
            <w:tcW w:w="924" w:type="dxa"/>
            <w:shd w:val="clear" w:color="auto" w:fill="00B050"/>
            <w:vAlign w:val="center"/>
          </w:tcPr>
          <w:p w14:paraId="178FDEA5" w14:textId="6B8FF93B"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7F655E4F" w14:textId="0D592C32"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1</w:t>
            </w:r>
          </w:p>
        </w:tc>
        <w:tc>
          <w:tcPr>
            <w:tcW w:w="930" w:type="dxa"/>
            <w:shd w:val="clear" w:color="auto" w:fill="00B050"/>
            <w:vAlign w:val="center"/>
          </w:tcPr>
          <w:p w14:paraId="526143D5" w14:textId="31013309"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408FE8AE" w14:textId="787436D0" w:rsidTr="007572C0">
        <w:trPr>
          <w:jc w:val="center"/>
        </w:trPr>
        <w:tc>
          <w:tcPr>
            <w:tcW w:w="1178" w:type="dxa"/>
            <w:shd w:val="clear" w:color="auto" w:fill="D9D9D9" w:themeFill="background1" w:themeFillShade="D9"/>
          </w:tcPr>
          <w:p w14:paraId="36357BC3" w14:textId="77777777" w:rsidR="009D79A5" w:rsidRPr="008A78C6"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A5AE8B6"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0A0D34B2" w14:textId="4C9E6B41"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7</w:t>
            </w:r>
          </w:p>
        </w:tc>
        <w:tc>
          <w:tcPr>
            <w:tcW w:w="920" w:type="dxa"/>
            <w:shd w:val="clear" w:color="auto" w:fill="FF0000"/>
            <w:vAlign w:val="center"/>
          </w:tcPr>
          <w:p w14:paraId="1075DB2F" w14:textId="74856DFC"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1</w:t>
            </w:r>
          </w:p>
        </w:tc>
        <w:tc>
          <w:tcPr>
            <w:tcW w:w="917" w:type="dxa"/>
            <w:shd w:val="clear" w:color="auto" w:fill="00B0F0"/>
            <w:vAlign w:val="center"/>
          </w:tcPr>
          <w:p w14:paraId="319EF7C0" w14:textId="160FB4F1"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6C980332" w14:textId="739D3EC4"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6</w:t>
            </w:r>
          </w:p>
        </w:tc>
        <w:tc>
          <w:tcPr>
            <w:tcW w:w="923" w:type="dxa"/>
            <w:shd w:val="clear" w:color="auto" w:fill="00B0F0"/>
            <w:vAlign w:val="center"/>
          </w:tcPr>
          <w:p w14:paraId="37AB4557" w14:textId="727DCE6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1</w:t>
            </w:r>
          </w:p>
        </w:tc>
        <w:tc>
          <w:tcPr>
            <w:tcW w:w="924" w:type="dxa"/>
            <w:shd w:val="clear" w:color="auto" w:fill="00B050"/>
            <w:vAlign w:val="center"/>
          </w:tcPr>
          <w:p w14:paraId="5F799923" w14:textId="5F642028"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200D51A7" w14:textId="1F32772C"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1</w:t>
            </w:r>
          </w:p>
        </w:tc>
        <w:tc>
          <w:tcPr>
            <w:tcW w:w="930" w:type="dxa"/>
            <w:shd w:val="clear" w:color="auto" w:fill="00B050"/>
            <w:vAlign w:val="center"/>
          </w:tcPr>
          <w:p w14:paraId="1D67D41B" w14:textId="6E12A840"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0AE9F23C" w14:textId="3340E41B" w:rsidTr="007572C0">
        <w:trPr>
          <w:jc w:val="center"/>
        </w:trPr>
        <w:tc>
          <w:tcPr>
            <w:tcW w:w="1178" w:type="dxa"/>
            <w:shd w:val="clear" w:color="auto" w:fill="D9D9D9" w:themeFill="background1" w:themeFillShade="D9"/>
          </w:tcPr>
          <w:p w14:paraId="6BDE3F63" w14:textId="77777777" w:rsidR="009D79A5" w:rsidRPr="008A78C6"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DD9406D"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5C1EE1FE" w14:textId="52897462"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4</w:t>
            </w:r>
          </w:p>
        </w:tc>
        <w:tc>
          <w:tcPr>
            <w:tcW w:w="920" w:type="dxa"/>
            <w:shd w:val="clear" w:color="auto" w:fill="FF0000"/>
            <w:vAlign w:val="center"/>
          </w:tcPr>
          <w:p w14:paraId="36B3A9A0" w14:textId="7E42A4D2"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3E07D291" w14:textId="5CCD943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3567D931" w14:textId="55BBCA49"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7</w:t>
            </w:r>
          </w:p>
        </w:tc>
        <w:tc>
          <w:tcPr>
            <w:tcW w:w="923" w:type="dxa"/>
            <w:shd w:val="clear" w:color="auto" w:fill="00B0F0"/>
            <w:vAlign w:val="center"/>
          </w:tcPr>
          <w:p w14:paraId="27D0A8D6" w14:textId="204C373A"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03BB91E0" w14:textId="26EF6458"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0222AB68" w14:textId="48E94741"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-3</w:t>
            </w:r>
          </w:p>
        </w:tc>
        <w:tc>
          <w:tcPr>
            <w:tcW w:w="930" w:type="dxa"/>
            <w:shd w:val="clear" w:color="auto" w:fill="00B050"/>
            <w:vAlign w:val="center"/>
          </w:tcPr>
          <w:p w14:paraId="5B7BA08C" w14:textId="385F66CD"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13E92DA2" w14:textId="30CAF24D" w:rsidTr="007572C0">
        <w:trPr>
          <w:jc w:val="center"/>
        </w:trPr>
        <w:tc>
          <w:tcPr>
            <w:tcW w:w="1178" w:type="dxa"/>
            <w:shd w:val="clear" w:color="auto" w:fill="D9D9D9" w:themeFill="background1" w:themeFillShade="D9"/>
          </w:tcPr>
          <w:p w14:paraId="4BFEAF21" w14:textId="77777777" w:rsidR="009D79A5" w:rsidRPr="008A78C6"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DBA0898"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577CC1DC" w14:textId="44E8963F"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8</w:t>
            </w:r>
          </w:p>
        </w:tc>
        <w:tc>
          <w:tcPr>
            <w:tcW w:w="920" w:type="dxa"/>
            <w:shd w:val="clear" w:color="auto" w:fill="FF0000"/>
            <w:vAlign w:val="center"/>
          </w:tcPr>
          <w:p w14:paraId="19F8ED17" w14:textId="29D8BF5D"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4229705D" w14:textId="3EF78650"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6FCD86C7" w14:textId="38E87B9C"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5</w:t>
            </w:r>
          </w:p>
        </w:tc>
        <w:tc>
          <w:tcPr>
            <w:tcW w:w="923" w:type="dxa"/>
            <w:shd w:val="clear" w:color="auto" w:fill="00B0F0"/>
            <w:vAlign w:val="center"/>
          </w:tcPr>
          <w:p w14:paraId="6825F9B3" w14:textId="49DAF3A0"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6E7A7FFB" w14:textId="6FC126CD"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02797458" w14:textId="5FFA72F8"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3</w:t>
            </w:r>
          </w:p>
        </w:tc>
        <w:tc>
          <w:tcPr>
            <w:tcW w:w="930" w:type="dxa"/>
            <w:shd w:val="clear" w:color="auto" w:fill="00B050"/>
            <w:vAlign w:val="center"/>
          </w:tcPr>
          <w:p w14:paraId="74BE4CD6" w14:textId="26196E89"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2737339F" w14:textId="439697EA" w:rsidTr="007572C0">
        <w:trPr>
          <w:jc w:val="center"/>
        </w:trPr>
        <w:tc>
          <w:tcPr>
            <w:tcW w:w="1178" w:type="dxa"/>
            <w:shd w:val="clear" w:color="auto" w:fill="D9D9D9" w:themeFill="background1" w:themeFillShade="D9"/>
          </w:tcPr>
          <w:p w14:paraId="73885F03"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B320968"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33F784EC" w14:textId="499FC494"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5</w:t>
            </w:r>
          </w:p>
        </w:tc>
        <w:tc>
          <w:tcPr>
            <w:tcW w:w="920" w:type="dxa"/>
            <w:shd w:val="clear" w:color="auto" w:fill="FF0000"/>
            <w:vAlign w:val="center"/>
          </w:tcPr>
          <w:p w14:paraId="55B68EBF" w14:textId="11454DE4"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1</w:t>
            </w:r>
          </w:p>
        </w:tc>
        <w:tc>
          <w:tcPr>
            <w:tcW w:w="917" w:type="dxa"/>
            <w:shd w:val="clear" w:color="auto" w:fill="00B0F0"/>
            <w:vAlign w:val="center"/>
          </w:tcPr>
          <w:p w14:paraId="09BAAC1C" w14:textId="38B23A7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4E9D0E21" w14:textId="28799FA7"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5</w:t>
            </w:r>
          </w:p>
        </w:tc>
        <w:tc>
          <w:tcPr>
            <w:tcW w:w="923" w:type="dxa"/>
            <w:shd w:val="clear" w:color="auto" w:fill="00B0F0"/>
            <w:vAlign w:val="center"/>
          </w:tcPr>
          <w:p w14:paraId="39B31B9D" w14:textId="5CEE9AE4"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1</w:t>
            </w:r>
          </w:p>
        </w:tc>
        <w:tc>
          <w:tcPr>
            <w:tcW w:w="924" w:type="dxa"/>
            <w:shd w:val="clear" w:color="auto" w:fill="00B050"/>
            <w:vAlign w:val="center"/>
          </w:tcPr>
          <w:p w14:paraId="6B0BB255" w14:textId="48B8F2C5"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725F7FCD" w14:textId="7A465684"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034ED4B0" w14:textId="7771F5D1"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40D4E717" w14:textId="02420DE7" w:rsidTr="007572C0">
        <w:trPr>
          <w:jc w:val="center"/>
        </w:trPr>
        <w:tc>
          <w:tcPr>
            <w:tcW w:w="1178" w:type="dxa"/>
            <w:shd w:val="clear" w:color="auto" w:fill="D9D9D9" w:themeFill="background1" w:themeFillShade="D9"/>
          </w:tcPr>
          <w:p w14:paraId="0BC42F96"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AC9DB6D"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522FD51D" w14:textId="1CF3B5E6"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3</w:t>
            </w:r>
          </w:p>
        </w:tc>
        <w:tc>
          <w:tcPr>
            <w:tcW w:w="920" w:type="dxa"/>
            <w:shd w:val="clear" w:color="auto" w:fill="FF0000"/>
            <w:vAlign w:val="center"/>
          </w:tcPr>
          <w:p w14:paraId="26FFED78" w14:textId="4C95EF1A"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1</w:t>
            </w:r>
          </w:p>
        </w:tc>
        <w:tc>
          <w:tcPr>
            <w:tcW w:w="917" w:type="dxa"/>
            <w:shd w:val="clear" w:color="auto" w:fill="00B0F0"/>
            <w:vAlign w:val="center"/>
          </w:tcPr>
          <w:p w14:paraId="39AEBC2B" w14:textId="69F05A78"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36AFCE0E" w14:textId="44CB9E10"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3</w:t>
            </w:r>
          </w:p>
        </w:tc>
        <w:tc>
          <w:tcPr>
            <w:tcW w:w="923" w:type="dxa"/>
            <w:shd w:val="clear" w:color="auto" w:fill="00B0F0"/>
            <w:vAlign w:val="center"/>
          </w:tcPr>
          <w:p w14:paraId="100F9507" w14:textId="527B97F0"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1</w:t>
            </w:r>
          </w:p>
        </w:tc>
        <w:tc>
          <w:tcPr>
            <w:tcW w:w="924" w:type="dxa"/>
            <w:shd w:val="clear" w:color="auto" w:fill="00B050"/>
            <w:vAlign w:val="center"/>
          </w:tcPr>
          <w:p w14:paraId="404FF68D" w14:textId="6A80C101"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04D68401" w14:textId="68793600"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3B1BFF9B" w14:textId="0D199AC2"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56711E0E" w14:textId="3C29BFFC" w:rsidTr="007572C0">
        <w:trPr>
          <w:jc w:val="center"/>
        </w:trPr>
        <w:tc>
          <w:tcPr>
            <w:tcW w:w="1178" w:type="dxa"/>
            <w:shd w:val="clear" w:color="auto" w:fill="D9D9D9" w:themeFill="background1" w:themeFillShade="D9"/>
          </w:tcPr>
          <w:p w14:paraId="42B22403"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F029B47"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2865E920" w14:textId="120BBCAD"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3</w:t>
            </w:r>
          </w:p>
        </w:tc>
        <w:tc>
          <w:tcPr>
            <w:tcW w:w="920" w:type="dxa"/>
            <w:shd w:val="clear" w:color="auto" w:fill="FF0000"/>
            <w:vAlign w:val="center"/>
          </w:tcPr>
          <w:p w14:paraId="67BFE4B5" w14:textId="6751F011"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2</w:t>
            </w:r>
          </w:p>
        </w:tc>
        <w:tc>
          <w:tcPr>
            <w:tcW w:w="917" w:type="dxa"/>
            <w:shd w:val="clear" w:color="auto" w:fill="00B0F0"/>
            <w:vAlign w:val="center"/>
          </w:tcPr>
          <w:p w14:paraId="5CEFDF29" w14:textId="2A52C883"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131C4F9F" w14:textId="44E320BB"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3</w:t>
            </w:r>
          </w:p>
        </w:tc>
        <w:tc>
          <w:tcPr>
            <w:tcW w:w="923" w:type="dxa"/>
            <w:shd w:val="clear" w:color="auto" w:fill="00B0F0"/>
            <w:vAlign w:val="center"/>
          </w:tcPr>
          <w:p w14:paraId="68AD2BAB" w14:textId="586B894A"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2</w:t>
            </w:r>
          </w:p>
        </w:tc>
        <w:tc>
          <w:tcPr>
            <w:tcW w:w="924" w:type="dxa"/>
            <w:shd w:val="clear" w:color="auto" w:fill="00B050"/>
            <w:vAlign w:val="center"/>
          </w:tcPr>
          <w:p w14:paraId="12A53146" w14:textId="307EB02E"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7FE3D7C8" w14:textId="07399574"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28B70136" w14:textId="47273438"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1AC27E63" w14:textId="0FB64638" w:rsidTr="007572C0">
        <w:trPr>
          <w:jc w:val="center"/>
        </w:trPr>
        <w:tc>
          <w:tcPr>
            <w:tcW w:w="1178" w:type="dxa"/>
            <w:shd w:val="clear" w:color="auto" w:fill="D9D9D9" w:themeFill="background1" w:themeFillShade="D9"/>
          </w:tcPr>
          <w:p w14:paraId="4C9ADE3F"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D73B75B"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5CEA3631" w14:textId="6B4E0F93"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3</w:t>
            </w:r>
          </w:p>
        </w:tc>
        <w:tc>
          <w:tcPr>
            <w:tcW w:w="920" w:type="dxa"/>
            <w:shd w:val="clear" w:color="auto" w:fill="FF0000"/>
            <w:vAlign w:val="center"/>
          </w:tcPr>
          <w:p w14:paraId="28F85FB7" w14:textId="2CB85B5C"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33BC5AF8" w14:textId="460B2135"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3ADE143F" w14:textId="3405D86E"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4</w:t>
            </w:r>
          </w:p>
        </w:tc>
        <w:tc>
          <w:tcPr>
            <w:tcW w:w="923" w:type="dxa"/>
            <w:shd w:val="clear" w:color="auto" w:fill="00B0F0"/>
            <w:vAlign w:val="center"/>
          </w:tcPr>
          <w:p w14:paraId="202DDEA1" w14:textId="5F4CB632"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0B65E16A" w14:textId="1CF68BE2"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6266DA2F" w14:textId="3961304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-1</w:t>
            </w:r>
          </w:p>
        </w:tc>
        <w:tc>
          <w:tcPr>
            <w:tcW w:w="930" w:type="dxa"/>
            <w:shd w:val="clear" w:color="auto" w:fill="00B050"/>
            <w:vAlign w:val="center"/>
          </w:tcPr>
          <w:p w14:paraId="5EB07E66" w14:textId="6085B8BB"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416BAE27" w14:textId="33EE07C4" w:rsidTr="007572C0">
        <w:trPr>
          <w:jc w:val="center"/>
        </w:trPr>
        <w:tc>
          <w:tcPr>
            <w:tcW w:w="1178" w:type="dxa"/>
            <w:shd w:val="clear" w:color="auto" w:fill="D9D9D9" w:themeFill="background1" w:themeFillShade="D9"/>
          </w:tcPr>
          <w:p w14:paraId="327762C6"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795B40F"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286E1164" w14:textId="052982E9"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4</w:t>
            </w:r>
          </w:p>
        </w:tc>
        <w:tc>
          <w:tcPr>
            <w:tcW w:w="920" w:type="dxa"/>
            <w:shd w:val="clear" w:color="auto" w:fill="FF0000"/>
            <w:vAlign w:val="center"/>
          </w:tcPr>
          <w:p w14:paraId="594A8E3E" w14:textId="248FE7DB"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3C16E404" w14:textId="050CCCD5"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5C19F353" w14:textId="571AB443"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4</w:t>
            </w:r>
          </w:p>
        </w:tc>
        <w:tc>
          <w:tcPr>
            <w:tcW w:w="923" w:type="dxa"/>
            <w:shd w:val="clear" w:color="auto" w:fill="00B0F0"/>
            <w:vAlign w:val="center"/>
          </w:tcPr>
          <w:p w14:paraId="219DE520" w14:textId="3682409D"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3BF87D48" w14:textId="3DF58B72"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3E1173E0" w14:textId="0FF3680A"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4DACB595" w14:textId="07EAF00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74AA4981" w14:textId="75BEE4A0" w:rsidTr="007572C0">
        <w:trPr>
          <w:jc w:val="center"/>
        </w:trPr>
        <w:tc>
          <w:tcPr>
            <w:tcW w:w="1178" w:type="dxa"/>
            <w:shd w:val="clear" w:color="auto" w:fill="D9D9D9" w:themeFill="background1" w:themeFillShade="D9"/>
          </w:tcPr>
          <w:p w14:paraId="5B04EA7A"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FBE93C7"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4689D6D6" w14:textId="0D37FD42"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3</w:t>
            </w:r>
          </w:p>
        </w:tc>
        <w:tc>
          <w:tcPr>
            <w:tcW w:w="920" w:type="dxa"/>
            <w:shd w:val="clear" w:color="auto" w:fill="FF0000"/>
            <w:vAlign w:val="center"/>
          </w:tcPr>
          <w:p w14:paraId="53F4526C" w14:textId="37FB76CA"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4</w:t>
            </w:r>
          </w:p>
        </w:tc>
        <w:tc>
          <w:tcPr>
            <w:tcW w:w="917" w:type="dxa"/>
            <w:shd w:val="clear" w:color="auto" w:fill="00B0F0"/>
            <w:vAlign w:val="center"/>
          </w:tcPr>
          <w:p w14:paraId="1B014076" w14:textId="5B06C5FC"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7C8E9475" w14:textId="2DE62A0B"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3</w:t>
            </w:r>
          </w:p>
        </w:tc>
        <w:tc>
          <w:tcPr>
            <w:tcW w:w="923" w:type="dxa"/>
            <w:shd w:val="clear" w:color="auto" w:fill="00B0F0"/>
            <w:vAlign w:val="center"/>
          </w:tcPr>
          <w:p w14:paraId="3103AA55" w14:textId="71E7A523"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4</w:t>
            </w:r>
          </w:p>
        </w:tc>
        <w:tc>
          <w:tcPr>
            <w:tcW w:w="924" w:type="dxa"/>
            <w:shd w:val="clear" w:color="auto" w:fill="00B050"/>
            <w:vAlign w:val="center"/>
          </w:tcPr>
          <w:p w14:paraId="3EC96D90" w14:textId="5EB711F2"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4B76823E" w14:textId="30384FD9"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3755C39D" w14:textId="7B5C16FD"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177C798C" w14:textId="703E30AE" w:rsidTr="007572C0">
        <w:trPr>
          <w:jc w:val="center"/>
        </w:trPr>
        <w:tc>
          <w:tcPr>
            <w:tcW w:w="1178" w:type="dxa"/>
            <w:shd w:val="clear" w:color="auto" w:fill="D9D9D9" w:themeFill="background1" w:themeFillShade="D9"/>
          </w:tcPr>
          <w:p w14:paraId="43D2D6C5"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508E47F"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54F7FDE7" w14:textId="0132B010"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1</w:t>
            </w:r>
          </w:p>
        </w:tc>
        <w:tc>
          <w:tcPr>
            <w:tcW w:w="920" w:type="dxa"/>
            <w:shd w:val="clear" w:color="auto" w:fill="FF0000"/>
            <w:vAlign w:val="center"/>
          </w:tcPr>
          <w:p w14:paraId="3E0E090A" w14:textId="1098F3B6"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2</w:t>
            </w:r>
          </w:p>
        </w:tc>
        <w:tc>
          <w:tcPr>
            <w:tcW w:w="917" w:type="dxa"/>
            <w:shd w:val="clear" w:color="auto" w:fill="00B0F0"/>
            <w:vAlign w:val="center"/>
          </w:tcPr>
          <w:p w14:paraId="57EADBA4" w14:textId="16EADBFA"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75BFEEDD" w14:textId="4B05C73B"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1</w:t>
            </w:r>
          </w:p>
        </w:tc>
        <w:tc>
          <w:tcPr>
            <w:tcW w:w="923" w:type="dxa"/>
            <w:shd w:val="clear" w:color="auto" w:fill="00B0F0"/>
            <w:vAlign w:val="center"/>
          </w:tcPr>
          <w:p w14:paraId="48D466E7" w14:textId="37B9123A"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2</w:t>
            </w:r>
          </w:p>
        </w:tc>
        <w:tc>
          <w:tcPr>
            <w:tcW w:w="924" w:type="dxa"/>
            <w:shd w:val="clear" w:color="auto" w:fill="00B050"/>
            <w:vAlign w:val="center"/>
          </w:tcPr>
          <w:p w14:paraId="6900C3E5" w14:textId="51FD1535"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7AA5E35F" w14:textId="75237FCC"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1CDE6A77" w14:textId="6DEAA460"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209DA7DC" w14:textId="1BA71666" w:rsidTr="007572C0">
        <w:trPr>
          <w:jc w:val="center"/>
        </w:trPr>
        <w:tc>
          <w:tcPr>
            <w:tcW w:w="1178" w:type="dxa"/>
            <w:shd w:val="clear" w:color="auto" w:fill="D9D9D9" w:themeFill="background1" w:themeFillShade="D9"/>
          </w:tcPr>
          <w:p w14:paraId="1D4FAA3B"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6CA52CD"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516A5756" w14:textId="2AD764F8"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1</w:t>
            </w:r>
          </w:p>
        </w:tc>
        <w:tc>
          <w:tcPr>
            <w:tcW w:w="920" w:type="dxa"/>
            <w:shd w:val="clear" w:color="auto" w:fill="FF0000"/>
            <w:vAlign w:val="center"/>
          </w:tcPr>
          <w:p w14:paraId="5C9FE05A" w14:textId="24493BD6"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55E72751" w14:textId="5DB0ED09"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0B12B8B7" w14:textId="67825D57"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1</w:t>
            </w:r>
          </w:p>
        </w:tc>
        <w:tc>
          <w:tcPr>
            <w:tcW w:w="923" w:type="dxa"/>
            <w:shd w:val="clear" w:color="auto" w:fill="00B0F0"/>
            <w:vAlign w:val="center"/>
          </w:tcPr>
          <w:p w14:paraId="77A56EEE" w14:textId="0F43C21A"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7F66E1EC" w14:textId="357A1DB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20E523FE" w14:textId="28D2A6C9"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7412FF40" w14:textId="3455346D"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5BCC78C6" w14:textId="17D71CEF" w:rsidTr="007572C0">
        <w:trPr>
          <w:jc w:val="center"/>
        </w:trPr>
        <w:tc>
          <w:tcPr>
            <w:tcW w:w="1178" w:type="dxa"/>
            <w:shd w:val="clear" w:color="auto" w:fill="D9D9D9" w:themeFill="background1" w:themeFillShade="D9"/>
          </w:tcPr>
          <w:p w14:paraId="5B3D5F17"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8894DFF"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2DC8AC47" w14:textId="3681ED87"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1</w:t>
            </w:r>
          </w:p>
        </w:tc>
        <w:tc>
          <w:tcPr>
            <w:tcW w:w="920" w:type="dxa"/>
            <w:shd w:val="clear" w:color="auto" w:fill="FF0000"/>
            <w:vAlign w:val="center"/>
          </w:tcPr>
          <w:p w14:paraId="41AA916B" w14:textId="31822F3B"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5FA4E079" w14:textId="43C91768"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3AC94E14" w14:textId="1493DA82"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1</w:t>
            </w:r>
          </w:p>
        </w:tc>
        <w:tc>
          <w:tcPr>
            <w:tcW w:w="923" w:type="dxa"/>
            <w:shd w:val="clear" w:color="auto" w:fill="00B0F0"/>
            <w:vAlign w:val="center"/>
          </w:tcPr>
          <w:p w14:paraId="0685F31E" w14:textId="07326C05"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02327502" w14:textId="3466B789"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216B8800" w14:textId="639BD3B1"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327DB8D8" w14:textId="6C150DBB"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1ED8BBA1" w14:textId="1C28FCE7" w:rsidTr="007572C0">
        <w:trPr>
          <w:jc w:val="center"/>
        </w:trPr>
        <w:tc>
          <w:tcPr>
            <w:tcW w:w="1178" w:type="dxa"/>
            <w:shd w:val="clear" w:color="auto" w:fill="D9D9D9" w:themeFill="background1" w:themeFillShade="D9"/>
          </w:tcPr>
          <w:p w14:paraId="4E422A95"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A5AC671"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4FBC18DA" w14:textId="377BDF5A"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2</w:t>
            </w:r>
          </w:p>
        </w:tc>
        <w:tc>
          <w:tcPr>
            <w:tcW w:w="920" w:type="dxa"/>
            <w:shd w:val="clear" w:color="auto" w:fill="FF0000"/>
            <w:vAlign w:val="center"/>
          </w:tcPr>
          <w:p w14:paraId="6B80EFE3" w14:textId="263454AA"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0190A6A1" w14:textId="7EBCB65E"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42F4CD3F" w14:textId="28AD22AB"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2</w:t>
            </w:r>
          </w:p>
        </w:tc>
        <w:tc>
          <w:tcPr>
            <w:tcW w:w="923" w:type="dxa"/>
            <w:shd w:val="clear" w:color="auto" w:fill="00B0F0"/>
            <w:vAlign w:val="center"/>
          </w:tcPr>
          <w:p w14:paraId="7E124B1E" w14:textId="1517D0F7"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21791D51" w14:textId="4DB85B3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6EC71394" w14:textId="34900B6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6B7AF9DD" w14:textId="1512074C"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7BEAEDAE" w14:textId="67D08C38" w:rsidTr="007572C0">
        <w:trPr>
          <w:jc w:val="center"/>
        </w:trPr>
        <w:tc>
          <w:tcPr>
            <w:tcW w:w="1178" w:type="dxa"/>
            <w:shd w:val="clear" w:color="auto" w:fill="D9D9D9" w:themeFill="background1" w:themeFillShade="D9"/>
          </w:tcPr>
          <w:p w14:paraId="7BA2E188"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0A0D6D9"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1C11BF5A" w14:textId="755F1B8B"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5</w:t>
            </w:r>
          </w:p>
        </w:tc>
        <w:tc>
          <w:tcPr>
            <w:tcW w:w="920" w:type="dxa"/>
            <w:shd w:val="clear" w:color="auto" w:fill="FF0000"/>
            <w:vAlign w:val="center"/>
          </w:tcPr>
          <w:p w14:paraId="5D766467" w14:textId="5CB0A618"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4D63D9A5" w14:textId="6FAEADC5"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03891433" w14:textId="1B4D637E"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5</w:t>
            </w:r>
          </w:p>
        </w:tc>
        <w:tc>
          <w:tcPr>
            <w:tcW w:w="923" w:type="dxa"/>
            <w:shd w:val="clear" w:color="auto" w:fill="00B0F0"/>
            <w:vAlign w:val="center"/>
          </w:tcPr>
          <w:p w14:paraId="6FE694E4" w14:textId="02EE953F"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7C84C407" w14:textId="15E03568"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4DD178E0" w14:textId="556D8E01"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46A020C7" w14:textId="66EDA82F"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7DD7FC8E" w14:textId="0816435E" w:rsidTr="007572C0">
        <w:trPr>
          <w:jc w:val="center"/>
        </w:trPr>
        <w:tc>
          <w:tcPr>
            <w:tcW w:w="1178" w:type="dxa"/>
            <w:shd w:val="clear" w:color="auto" w:fill="D9D9D9" w:themeFill="background1" w:themeFillShade="D9"/>
          </w:tcPr>
          <w:p w14:paraId="7EAD19FA"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FE0D7A2"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6305CCF1" w14:textId="6FBD57C9"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3</w:t>
            </w:r>
          </w:p>
        </w:tc>
        <w:tc>
          <w:tcPr>
            <w:tcW w:w="920" w:type="dxa"/>
            <w:shd w:val="clear" w:color="auto" w:fill="FF0000"/>
            <w:vAlign w:val="center"/>
          </w:tcPr>
          <w:p w14:paraId="11206EEE" w14:textId="4DDDB6A0"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6EFC8E41" w14:textId="4659FB8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5ED6EDA9" w14:textId="05132577"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3</w:t>
            </w:r>
          </w:p>
        </w:tc>
        <w:tc>
          <w:tcPr>
            <w:tcW w:w="923" w:type="dxa"/>
            <w:shd w:val="clear" w:color="auto" w:fill="00B0F0"/>
            <w:vAlign w:val="center"/>
          </w:tcPr>
          <w:p w14:paraId="7094218C" w14:textId="4A90FB48"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0BCF5C30" w14:textId="3704C3B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265EC118" w14:textId="4CD4ECB1"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59233527" w14:textId="1F891865"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253D31DA" w14:textId="36BB085D" w:rsidTr="007572C0">
        <w:trPr>
          <w:jc w:val="center"/>
        </w:trPr>
        <w:tc>
          <w:tcPr>
            <w:tcW w:w="1178" w:type="dxa"/>
            <w:shd w:val="clear" w:color="auto" w:fill="D9D9D9" w:themeFill="background1" w:themeFillShade="D9"/>
          </w:tcPr>
          <w:p w14:paraId="6200C7CC"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DB3F4A9"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6E8DA9D6" w14:textId="0BBDDDC0"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20" w:type="dxa"/>
            <w:shd w:val="clear" w:color="auto" w:fill="FF0000"/>
            <w:vAlign w:val="center"/>
          </w:tcPr>
          <w:p w14:paraId="213F78B6" w14:textId="0DF0C6E0"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5A06740E" w14:textId="6979A937"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1BAE42B3" w14:textId="7B5D8A9A"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3" w:type="dxa"/>
            <w:shd w:val="clear" w:color="auto" w:fill="00B0F0"/>
            <w:vAlign w:val="center"/>
          </w:tcPr>
          <w:p w14:paraId="4BB977FE" w14:textId="4E9B3E2A"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64A6E211" w14:textId="34ACB3CA"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714C9C43" w14:textId="607A20C0"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403CA08A" w14:textId="484753D2"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68D70B05" w14:textId="70E7B648" w:rsidTr="007572C0">
        <w:trPr>
          <w:jc w:val="center"/>
        </w:trPr>
        <w:tc>
          <w:tcPr>
            <w:tcW w:w="1178" w:type="dxa"/>
            <w:shd w:val="clear" w:color="auto" w:fill="D9D9D9" w:themeFill="background1" w:themeFillShade="D9"/>
          </w:tcPr>
          <w:p w14:paraId="37AE4539"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90A34B9"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78F1DFA2" w14:textId="479583A2"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1</w:t>
            </w:r>
          </w:p>
        </w:tc>
        <w:tc>
          <w:tcPr>
            <w:tcW w:w="920" w:type="dxa"/>
            <w:shd w:val="clear" w:color="auto" w:fill="FF0000"/>
            <w:vAlign w:val="center"/>
          </w:tcPr>
          <w:p w14:paraId="6A6A7395" w14:textId="4DE7C34E"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29614FB0" w14:textId="7367729B"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7B41349D" w14:textId="62A4A3E9"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1</w:t>
            </w:r>
          </w:p>
        </w:tc>
        <w:tc>
          <w:tcPr>
            <w:tcW w:w="923" w:type="dxa"/>
            <w:shd w:val="clear" w:color="auto" w:fill="00B0F0"/>
            <w:vAlign w:val="center"/>
          </w:tcPr>
          <w:p w14:paraId="721D4B1A" w14:textId="6131085F"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171A580B" w14:textId="311AFF7A"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43E1E02D" w14:textId="73C7B26D"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0448D46E" w14:textId="4F14E7E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484A4033" w14:textId="790A4591" w:rsidTr="007572C0">
        <w:trPr>
          <w:jc w:val="center"/>
        </w:trPr>
        <w:tc>
          <w:tcPr>
            <w:tcW w:w="1178" w:type="dxa"/>
            <w:shd w:val="clear" w:color="auto" w:fill="D9D9D9" w:themeFill="background1" w:themeFillShade="D9"/>
          </w:tcPr>
          <w:p w14:paraId="1CCEB249"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F3C5EED"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7A27E762" w14:textId="5A1290E6"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17</w:t>
            </w:r>
          </w:p>
        </w:tc>
        <w:tc>
          <w:tcPr>
            <w:tcW w:w="920" w:type="dxa"/>
            <w:shd w:val="clear" w:color="auto" w:fill="FF0000"/>
            <w:vAlign w:val="center"/>
          </w:tcPr>
          <w:p w14:paraId="224AB272" w14:textId="154DA97D"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10B43ECE" w14:textId="7011366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163D7477" w14:textId="5F60CAB5"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15</w:t>
            </w:r>
          </w:p>
        </w:tc>
        <w:tc>
          <w:tcPr>
            <w:tcW w:w="923" w:type="dxa"/>
            <w:shd w:val="clear" w:color="auto" w:fill="00B0F0"/>
            <w:vAlign w:val="center"/>
          </w:tcPr>
          <w:p w14:paraId="67E49C3A" w14:textId="1F4D7213"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52687BA4" w14:textId="791E0117"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0AA02269" w14:textId="0F1CC66B"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2</w:t>
            </w:r>
          </w:p>
        </w:tc>
        <w:tc>
          <w:tcPr>
            <w:tcW w:w="930" w:type="dxa"/>
            <w:shd w:val="clear" w:color="auto" w:fill="00B050"/>
            <w:vAlign w:val="center"/>
          </w:tcPr>
          <w:p w14:paraId="1A1BC211" w14:textId="5DF4C279"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574A4F1C" w14:textId="35F0B95A" w:rsidTr="007572C0">
        <w:trPr>
          <w:jc w:val="center"/>
        </w:trPr>
        <w:tc>
          <w:tcPr>
            <w:tcW w:w="1178" w:type="dxa"/>
            <w:shd w:val="clear" w:color="auto" w:fill="D9D9D9" w:themeFill="background1" w:themeFillShade="D9"/>
          </w:tcPr>
          <w:p w14:paraId="638DCA47"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F6BE365"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01882F4C" w14:textId="48FF825E"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1</w:t>
            </w:r>
          </w:p>
        </w:tc>
        <w:tc>
          <w:tcPr>
            <w:tcW w:w="920" w:type="dxa"/>
            <w:shd w:val="clear" w:color="auto" w:fill="FF0000"/>
            <w:vAlign w:val="center"/>
          </w:tcPr>
          <w:p w14:paraId="46100954" w14:textId="0D39207A"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6303254F" w14:textId="11D5805D"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6083F435" w14:textId="46AA328C"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3</w:t>
            </w:r>
          </w:p>
        </w:tc>
        <w:tc>
          <w:tcPr>
            <w:tcW w:w="923" w:type="dxa"/>
            <w:shd w:val="clear" w:color="auto" w:fill="00B0F0"/>
            <w:vAlign w:val="center"/>
          </w:tcPr>
          <w:p w14:paraId="608B33AD" w14:textId="0A61F8A2"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2341F4F5" w14:textId="6B8C152C"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1E7C6B45" w14:textId="78152D45"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-2</w:t>
            </w:r>
          </w:p>
        </w:tc>
        <w:tc>
          <w:tcPr>
            <w:tcW w:w="930" w:type="dxa"/>
            <w:shd w:val="clear" w:color="auto" w:fill="00B050"/>
            <w:vAlign w:val="center"/>
          </w:tcPr>
          <w:p w14:paraId="6F038DDB" w14:textId="5F76ACAC"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118ACFA0" w14:textId="7665F46E" w:rsidTr="007572C0">
        <w:trPr>
          <w:jc w:val="center"/>
        </w:trPr>
        <w:tc>
          <w:tcPr>
            <w:tcW w:w="1178" w:type="dxa"/>
            <w:shd w:val="clear" w:color="auto" w:fill="D9D9D9" w:themeFill="background1" w:themeFillShade="D9"/>
          </w:tcPr>
          <w:p w14:paraId="58C9D39D"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39F9101"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06217D2A" w14:textId="7B8AC567"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20" w:type="dxa"/>
            <w:shd w:val="clear" w:color="auto" w:fill="FF0000"/>
            <w:vAlign w:val="center"/>
          </w:tcPr>
          <w:p w14:paraId="4B39C9F6" w14:textId="15C3EBCB"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4CA88743" w14:textId="66CB1F05"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46BB1AAD" w14:textId="1971E92C"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3" w:type="dxa"/>
            <w:shd w:val="clear" w:color="auto" w:fill="00B0F0"/>
            <w:vAlign w:val="center"/>
          </w:tcPr>
          <w:p w14:paraId="4DCB766B" w14:textId="420AF51B"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3FE8FD44" w14:textId="3969E88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7E3DE492" w14:textId="2F0A1CBF"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405F1320" w14:textId="31FD8A7A"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798807E1" w14:textId="1A6D9383" w:rsidTr="007572C0">
        <w:trPr>
          <w:jc w:val="center"/>
        </w:trPr>
        <w:tc>
          <w:tcPr>
            <w:tcW w:w="1178" w:type="dxa"/>
            <w:shd w:val="clear" w:color="auto" w:fill="D9D9D9" w:themeFill="background1" w:themeFillShade="D9"/>
          </w:tcPr>
          <w:p w14:paraId="154BDE0E"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8398977"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02C58782" w14:textId="725B4EFA"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20" w:type="dxa"/>
            <w:shd w:val="clear" w:color="auto" w:fill="FF0000"/>
            <w:vAlign w:val="center"/>
          </w:tcPr>
          <w:p w14:paraId="0F4E40B4" w14:textId="33F1C83A"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3030673E" w14:textId="66B641E9"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4930BB54" w14:textId="790B6E71"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3" w:type="dxa"/>
            <w:shd w:val="clear" w:color="auto" w:fill="00B0F0"/>
            <w:vAlign w:val="center"/>
          </w:tcPr>
          <w:p w14:paraId="6EEC47B6" w14:textId="4698ED58"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528E6357" w14:textId="73D63264"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0D425DA9" w14:textId="7B5815F8"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78C0B6BE" w14:textId="7D4FBDCE"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26EB27F4" w14:textId="142F9308" w:rsidTr="007572C0">
        <w:trPr>
          <w:jc w:val="center"/>
        </w:trPr>
        <w:tc>
          <w:tcPr>
            <w:tcW w:w="1178" w:type="dxa"/>
            <w:shd w:val="clear" w:color="auto" w:fill="D9D9D9" w:themeFill="background1" w:themeFillShade="D9"/>
          </w:tcPr>
          <w:p w14:paraId="72A32FC2"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5D9B3934"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40D80508" w14:textId="26EE5B74"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20" w:type="dxa"/>
            <w:shd w:val="clear" w:color="auto" w:fill="FF0000"/>
            <w:vAlign w:val="center"/>
          </w:tcPr>
          <w:p w14:paraId="66CCDDF1" w14:textId="213749A2"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246D4CC6" w14:textId="77318BA2"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2E97EB43" w14:textId="42C6B32C"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3" w:type="dxa"/>
            <w:shd w:val="clear" w:color="auto" w:fill="00B0F0"/>
            <w:vAlign w:val="center"/>
          </w:tcPr>
          <w:p w14:paraId="3A45E83C" w14:textId="5BD4796C"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181764BA" w14:textId="0143074B"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675E92EA" w14:textId="037B80AC"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00286510" w14:textId="3403F158"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5864F5AC" w14:textId="28B9D168" w:rsidTr="007572C0">
        <w:trPr>
          <w:jc w:val="center"/>
        </w:trPr>
        <w:tc>
          <w:tcPr>
            <w:tcW w:w="1178" w:type="dxa"/>
            <w:shd w:val="clear" w:color="auto" w:fill="D9D9D9" w:themeFill="background1" w:themeFillShade="D9"/>
          </w:tcPr>
          <w:p w14:paraId="26689389"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110932E"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6EEBF84A" w14:textId="53EB48EA"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20" w:type="dxa"/>
            <w:shd w:val="clear" w:color="auto" w:fill="FF0000"/>
            <w:vAlign w:val="center"/>
          </w:tcPr>
          <w:p w14:paraId="1B49DA37" w14:textId="045926DB"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4395CA4C" w14:textId="164E9E69"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6679C1A1" w14:textId="611FE9BD"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3" w:type="dxa"/>
            <w:shd w:val="clear" w:color="auto" w:fill="00B0F0"/>
            <w:vAlign w:val="center"/>
          </w:tcPr>
          <w:p w14:paraId="6DA119BA" w14:textId="2056D3B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4D955D94" w14:textId="3E04B965"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053BADE4" w14:textId="56492E15"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7BA35E44" w14:textId="5079C607"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6696D26D" w14:textId="45645CFA" w:rsidTr="007572C0">
        <w:trPr>
          <w:jc w:val="center"/>
        </w:trPr>
        <w:tc>
          <w:tcPr>
            <w:tcW w:w="1178" w:type="dxa"/>
            <w:shd w:val="clear" w:color="auto" w:fill="D9D9D9" w:themeFill="background1" w:themeFillShade="D9"/>
          </w:tcPr>
          <w:p w14:paraId="3431A020"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B345DF9"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0C6CDFCB" w14:textId="5305FF0F"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20" w:type="dxa"/>
            <w:shd w:val="clear" w:color="auto" w:fill="FF0000"/>
            <w:vAlign w:val="center"/>
          </w:tcPr>
          <w:p w14:paraId="299B8C94" w14:textId="2816C7FB"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6816D7B0" w14:textId="6AAED1AF"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4EF2E995" w14:textId="4FAF09EE"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3" w:type="dxa"/>
            <w:shd w:val="clear" w:color="auto" w:fill="00B0F0"/>
            <w:vAlign w:val="center"/>
          </w:tcPr>
          <w:p w14:paraId="47D2370D" w14:textId="091CC3C2"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3C3B62F7" w14:textId="2F8EAA37"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2D3CA1CB" w14:textId="0F24D76D"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364FA97B" w14:textId="1369231A"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8A78C6" w14:paraId="474C5AC0" w14:textId="2925922D" w:rsidTr="007572C0">
        <w:trPr>
          <w:jc w:val="center"/>
        </w:trPr>
        <w:tc>
          <w:tcPr>
            <w:tcW w:w="1178" w:type="dxa"/>
            <w:shd w:val="clear" w:color="auto" w:fill="D9D9D9" w:themeFill="background1" w:themeFillShade="D9"/>
          </w:tcPr>
          <w:p w14:paraId="43137E3B" w14:textId="77777777" w:rsidR="009D79A5" w:rsidRDefault="009D79A5" w:rsidP="009D79A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D02A062"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60" w:type="dxa"/>
            <w:shd w:val="clear" w:color="auto" w:fill="FF0000"/>
            <w:vAlign w:val="center"/>
          </w:tcPr>
          <w:p w14:paraId="3CF10ED0" w14:textId="38CF8BEB"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20" w:type="dxa"/>
            <w:shd w:val="clear" w:color="auto" w:fill="FF0000"/>
            <w:vAlign w:val="center"/>
          </w:tcPr>
          <w:p w14:paraId="1D08DE24" w14:textId="0D3798AE" w:rsidR="009D79A5" w:rsidRPr="007572C0" w:rsidRDefault="009D79A5" w:rsidP="009D79A5">
            <w:pPr>
              <w:pStyle w:val="BodyTextIndent"/>
              <w:ind w:left="0" w:firstLine="0"/>
              <w:jc w:val="center"/>
              <w:rPr>
                <w:rFonts w:ascii="Arial" w:hAnsi="Arial" w:cs="Arial"/>
                <w:b w:val="0"/>
                <w:bCs w:val="0"/>
                <w:iCs/>
                <w:color w:val="000000"/>
                <w:sz w:val="20"/>
                <w:szCs w:val="20"/>
                <w:lang w:val="ro-RO"/>
              </w:rPr>
            </w:pPr>
            <w:r w:rsidRPr="007572C0">
              <w:rPr>
                <w:rFonts w:ascii="Arial" w:hAnsi="Arial" w:cs="Arial"/>
                <w:b w:val="0"/>
                <w:bCs w:val="0"/>
                <w:color w:val="000000"/>
                <w:sz w:val="20"/>
                <w:szCs w:val="20"/>
              </w:rPr>
              <w:t>0</w:t>
            </w:r>
          </w:p>
        </w:tc>
        <w:tc>
          <w:tcPr>
            <w:tcW w:w="917" w:type="dxa"/>
            <w:shd w:val="clear" w:color="auto" w:fill="00B0F0"/>
            <w:vAlign w:val="center"/>
          </w:tcPr>
          <w:p w14:paraId="504FA57E" w14:textId="43746041"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13" w:type="dxa"/>
            <w:shd w:val="clear" w:color="auto" w:fill="00B0F0"/>
            <w:vAlign w:val="center"/>
          </w:tcPr>
          <w:p w14:paraId="57C75863" w14:textId="629D863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3" w:type="dxa"/>
            <w:shd w:val="clear" w:color="auto" w:fill="00B0F0"/>
            <w:vAlign w:val="center"/>
          </w:tcPr>
          <w:p w14:paraId="06D227C5" w14:textId="5032B556"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4" w:type="dxa"/>
            <w:shd w:val="clear" w:color="auto" w:fill="00B050"/>
            <w:vAlign w:val="center"/>
          </w:tcPr>
          <w:p w14:paraId="21D17BAE" w14:textId="4463776A"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21" w:type="dxa"/>
            <w:shd w:val="clear" w:color="auto" w:fill="00B050"/>
            <w:vAlign w:val="center"/>
          </w:tcPr>
          <w:p w14:paraId="4C5A289F" w14:textId="36E8E8D0"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c>
          <w:tcPr>
            <w:tcW w:w="930" w:type="dxa"/>
            <w:shd w:val="clear" w:color="auto" w:fill="00B050"/>
            <w:vAlign w:val="center"/>
          </w:tcPr>
          <w:p w14:paraId="21658E8F" w14:textId="20383C18" w:rsidR="009D79A5" w:rsidRPr="009D79A5" w:rsidRDefault="009D79A5" w:rsidP="009D79A5">
            <w:pPr>
              <w:pStyle w:val="BodyTextIndent"/>
              <w:ind w:left="0" w:firstLine="0"/>
              <w:jc w:val="center"/>
              <w:rPr>
                <w:rFonts w:ascii="Arial" w:hAnsi="Arial" w:cs="Arial"/>
                <w:b w:val="0"/>
                <w:bCs w:val="0"/>
                <w:iCs/>
                <w:color w:val="000000"/>
                <w:sz w:val="20"/>
                <w:szCs w:val="20"/>
                <w:lang w:val="ro-RO"/>
              </w:rPr>
            </w:pPr>
            <w:r w:rsidRPr="009D79A5">
              <w:rPr>
                <w:rFonts w:ascii="Arial" w:hAnsi="Arial" w:cs="Arial"/>
                <w:b w:val="0"/>
                <w:bCs w:val="0"/>
                <w:color w:val="000000"/>
                <w:sz w:val="20"/>
                <w:szCs w:val="20"/>
              </w:rPr>
              <w:t>0</w:t>
            </w:r>
          </w:p>
        </w:tc>
      </w:tr>
      <w:tr w:rsidR="009D79A5" w:rsidRPr="0025054A" w14:paraId="317E3ECA" w14:textId="501ABEFE" w:rsidTr="007572C0">
        <w:trPr>
          <w:jc w:val="center"/>
        </w:trPr>
        <w:tc>
          <w:tcPr>
            <w:tcW w:w="1178" w:type="dxa"/>
            <w:shd w:val="clear" w:color="auto" w:fill="D9D9D9" w:themeFill="background1" w:themeFillShade="D9"/>
          </w:tcPr>
          <w:p w14:paraId="57425BB4" w14:textId="77777777" w:rsidR="009D79A5" w:rsidRPr="0025054A" w:rsidRDefault="009D79A5" w:rsidP="009D79A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8E90AAD" w:rsidR="009D79A5" w:rsidRPr="007572C0" w:rsidRDefault="009D79A5" w:rsidP="009D79A5">
            <w:pPr>
              <w:pStyle w:val="BodyTextIndent"/>
              <w:ind w:left="0" w:firstLine="0"/>
              <w:jc w:val="center"/>
              <w:rPr>
                <w:rFonts w:ascii="Arial" w:hAnsi="Arial" w:cs="Arial"/>
                <w:iCs/>
                <w:color w:val="000000"/>
                <w:sz w:val="20"/>
                <w:szCs w:val="20"/>
                <w:lang w:val="ro-RO"/>
              </w:rPr>
            </w:pPr>
            <w:r w:rsidRPr="007572C0">
              <w:rPr>
                <w:rFonts w:ascii="Arial" w:hAnsi="Arial" w:cs="Arial"/>
                <w:color w:val="000000"/>
                <w:sz w:val="20"/>
                <w:szCs w:val="20"/>
              </w:rPr>
              <w:t>0</w:t>
            </w:r>
          </w:p>
        </w:tc>
        <w:tc>
          <w:tcPr>
            <w:tcW w:w="960" w:type="dxa"/>
            <w:shd w:val="clear" w:color="auto" w:fill="FF0000"/>
            <w:vAlign w:val="center"/>
          </w:tcPr>
          <w:p w14:paraId="48EDEEAC" w14:textId="0F4B62EC" w:rsidR="009D79A5" w:rsidRPr="007572C0" w:rsidRDefault="009D79A5" w:rsidP="009D79A5">
            <w:pPr>
              <w:pStyle w:val="BodyTextIndent"/>
              <w:ind w:left="0" w:firstLine="0"/>
              <w:jc w:val="center"/>
              <w:rPr>
                <w:rFonts w:ascii="Arial" w:hAnsi="Arial" w:cs="Arial"/>
                <w:iCs/>
                <w:color w:val="000000"/>
                <w:sz w:val="20"/>
                <w:szCs w:val="20"/>
                <w:lang w:val="ro-RO"/>
              </w:rPr>
            </w:pPr>
            <w:r w:rsidRPr="007572C0">
              <w:rPr>
                <w:rFonts w:ascii="Arial" w:hAnsi="Arial" w:cs="Arial"/>
                <w:color w:val="000000"/>
                <w:sz w:val="20"/>
                <w:szCs w:val="20"/>
              </w:rPr>
              <w:t>76</w:t>
            </w:r>
          </w:p>
        </w:tc>
        <w:tc>
          <w:tcPr>
            <w:tcW w:w="920" w:type="dxa"/>
            <w:shd w:val="clear" w:color="auto" w:fill="FF0000"/>
            <w:vAlign w:val="center"/>
          </w:tcPr>
          <w:p w14:paraId="1D45FB0D" w14:textId="5A1EA391" w:rsidR="009D79A5" w:rsidRPr="007572C0" w:rsidRDefault="009D79A5" w:rsidP="009D79A5">
            <w:pPr>
              <w:pStyle w:val="BodyTextIndent"/>
              <w:ind w:left="0" w:firstLine="0"/>
              <w:jc w:val="center"/>
              <w:rPr>
                <w:rFonts w:ascii="Arial" w:hAnsi="Arial" w:cs="Arial"/>
                <w:iCs/>
                <w:color w:val="000000"/>
                <w:sz w:val="20"/>
                <w:szCs w:val="20"/>
                <w:lang w:val="ro-RO"/>
              </w:rPr>
            </w:pPr>
            <w:r w:rsidRPr="007572C0">
              <w:rPr>
                <w:rFonts w:ascii="Arial" w:hAnsi="Arial" w:cs="Arial"/>
                <w:color w:val="000000"/>
                <w:sz w:val="20"/>
                <w:szCs w:val="20"/>
              </w:rPr>
              <w:t>12</w:t>
            </w:r>
          </w:p>
        </w:tc>
        <w:tc>
          <w:tcPr>
            <w:tcW w:w="917" w:type="dxa"/>
            <w:shd w:val="clear" w:color="auto" w:fill="00B0F0"/>
            <w:vAlign w:val="center"/>
          </w:tcPr>
          <w:p w14:paraId="207963B6" w14:textId="286637F7" w:rsidR="009D79A5" w:rsidRPr="009D79A5" w:rsidRDefault="009D79A5" w:rsidP="009D79A5">
            <w:pPr>
              <w:pStyle w:val="BodyTextIndent"/>
              <w:ind w:left="0" w:firstLine="0"/>
              <w:jc w:val="center"/>
              <w:rPr>
                <w:rFonts w:ascii="Arial" w:hAnsi="Arial" w:cs="Arial"/>
                <w:iCs/>
                <w:color w:val="000000"/>
                <w:sz w:val="20"/>
                <w:szCs w:val="20"/>
                <w:lang w:val="ro-RO"/>
              </w:rPr>
            </w:pPr>
            <w:r w:rsidRPr="009D79A5">
              <w:rPr>
                <w:rFonts w:ascii="Arial" w:hAnsi="Arial" w:cs="Arial"/>
                <w:color w:val="000000"/>
                <w:sz w:val="20"/>
                <w:szCs w:val="20"/>
              </w:rPr>
              <w:t>0</w:t>
            </w:r>
          </w:p>
        </w:tc>
        <w:tc>
          <w:tcPr>
            <w:tcW w:w="913" w:type="dxa"/>
            <w:shd w:val="clear" w:color="auto" w:fill="00B0F0"/>
            <w:vAlign w:val="center"/>
          </w:tcPr>
          <w:p w14:paraId="5250FD3F" w14:textId="747DD100" w:rsidR="009D79A5" w:rsidRPr="009D79A5" w:rsidRDefault="009D79A5" w:rsidP="009D79A5">
            <w:pPr>
              <w:pStyle w:val="BodyTextIndent"/>
              <w:ind w:left="0" w:firstLine="0"/>
              <w:jc w:val="center"/>
              <w:rPr>
                <w:rFonts w:ascii="Arial" w:hAnsi="Arial" w:cs="Arial"/>
                <w:iCs/>
                <w:color w:val="000000"/>
                <w:sz w:val="20"/>
                <w:szCs w:val="20"/>
                <w:lang w:val="ro-RO"/>
              </w:rPr>
            </w:pPr>
            <w:r w:rsidRPr="009D79A5">
              <w:rPr>
                <w:rFonts w:ascii="Arial" w:hAnsi="Arial" w:cs="Arial"/>
                <w:color w:val="000000"/>
                <w:sz w:val="20"/>
                <w:szCs w:val="20"/>
              </w:rPr>
              <w:t>75</w:t>
            </w:r>
          </w:p>
        </w:tc>
        <w:tc>
          <w:tcPr>
            <w:tcW w:w="923" w:type="dxa"/>
            <w:shd w:val="clear" w:color="auto" w:fill="00B0F0"/>
            <w:vAlign w:val="center"/>
          </w:tcPr>
          <w:p w14:paraId="6AEA16EC" w14:textId="19C7D7C7" w:rsidR="009D79A5" w:rsidRPr="009D79A5" w:rsidRDefault="009D79A5" w:rsidP="009D79A5">
            <w:pPr>
              <w:pStyle w:val="BodyTextIndent"/>
              <w:ind w:left="0" w:firstLine="0"/>
              <w:jc w:val="center"/>
              <w:rPr>
                <w:rFonts w:ascii="Arial" w:hAnsi="Arial" w:cs="Arial"/>
                <w:iCs/>
                <w:color w:val="000000"/>
                <w:sz w:val="20"/>
                <w:szCs w:val="20"/>
                <w:lang w:val="ro-RO"/>
              </w:rPr>
            </w:pPr>
            <w:r w:rsidRPr="009D79A5">
              <w:rPr>
                <w:rFonts w:ascii="Arial" w:hAnsi="Arial" w:cs="Arial"/>
                <w:color w:val="000000"/>
                <w:sz w:val="20"/>
                <w:szCs w:val="20"/>
              </w:rPr>
              <w:t>12</w:t>
            </w:r>
          </w:p>
        </w:tc>
        <w:tc>
          <w:tcPr>
            <w:tcW w:w="924" w:type="dxa"/>
            <w:shd w:val="clear" w:color="auto" w:fill="00B050"/>
            <w:vAlign w:val="center"/>
          </w:tcPr>
          <w:p w14:paraId="374DCB8E" w14:textId="22AD9AA0" w:rsidR="009D79A5" w:rsidRPr="009D79A5" w:rsidRDefault="009D79A5" w:rsidP="009D79A5">
            <w:pPr>
              <w:pStyle w:val="BodyTextIndent"/>
              <w:ind w:left="0" w:firstLine="0"/>
              <w:jc w:val="center"/>
              <w:rPr>
                <w:rFonts w:ascii="Arial" w:hAnsi="Arial" w:cs="Arial"/>
                <w:iCs/>
                <w:color w:val="000000"/>
                <w:sz w:val="20"/>
                <w:szCs w:val="20"/>
                <w:lang w:val="ro-RO"/>
              </w:rPr>
            </w:pPr>
            <w:r w:rsidRPr="009D79A5">
              <w:rPr>
                <w:rFonts w:ascii="Arial" w:hAnsi="Arial" w:cs="Arial"/>
                <w:color w:val="000000"/>
                <w:sz w:val="20"/>
                <w:szCs w:val="20"/>
              </w:rPr>
              <w:t>0</w:t>
            </w:r>
          </w:p>
        </w:tc>
        <w:tc>
          <w:tcPr>
            <w:tcW w:w="921" w:type="dxa"/>
            <w:shd w:val="clear" w:color="auto" w:fill="00B050"/>
            <w:vAlign w:val="center"/>
          </w:tcPr>
          <w:p w14:paraId="43A144AD" w14:textId="7911C1D7" w:rsidR="009D79A5" w:rsidRPr="009D79A5" w:rsidRDefault="009D79A5" w:rsidP="009D79A5">
            <w:pPr>
              <w:pStyle w:val="BodyTextIndent"/>
              <w:ind w:left="0" w:firstLine="0"/>
              <w:jc w:val="center"/>
              <w:rPr>
                <w:rFonts w:ascii="Arial" w:hAnsi="Arial" w:cs="Arial"/>
                <w:iCs/>
                <w:color w:val="000000"/>
                <w:sz w:val="20"/>
                <w:szCs w:val="20"/>
                <w:lang w:val="ro-RO"/>
              </w:rPr>
            </w:pPr>
            <w:r w:rsidRPr="009D79A5">
              <w:rPr>
                <w:rFonts w:ascii="Arial" w:hAnsi="Arial" w:cs="Arial"/>
                <w:color w:val="000000"/>
                <w:sz w:val="20"/>
                <w:szCs w:val="20"/>
              </w:rPr>
              <w:t>1</w:t>
            </w:r>
          </w:p>
        </w:tc>
        <w:tc>
          <w:tcPr>
            <w:tcW w:w="930" w:type="dxa"/>
            <w:shd w:val="clear" w:color="auto" w:fill="00B050"/>
            <w:vAlign w:val="center"/>
          </w:tcPr>
          <w:p w14:paraId="2D1DF536" w14:textId="39464D84" w:rsidR="009D79A5" w:rsidRPr="009D79A5" w:rsidRDefault="009D79A5" w:rsidP="009D79A5">
            <w:pPr>
              <w:pStyle w:val="BodyTextIndent"/>
              <w:ind w:left="0" w:firstLine="0"/>
              <w:jc w:val="center"/>
              <w:rPr>
                <w:rFonts w:ascii="Arial" w:hAnsi="Arial" w:cs="Arial"/>
                <w:iCs/>
                <w:color w:val="000000"/>
                <w:sz w:val="20"/>
                <w:szCs w:val="20"/>
                <w:lang w:val="ro-RO"/>
              </w:rPr>
            </w:pPr>
            <w:r w:rsidRPr="009D79A5">
              <w:rPr>
                <w:rFonts w:ascii="Arial" w:hAnsi="Arial" w:cs="Arial"/>
                <w:color w:val="000000"/>
                <w:sz w:val="20"/>
                <w:szCs w:val="20"/>
              </w:rPr>
              <w:t>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628A" w14:textId="77777777" w:rsidR="00A84373" w:rsidRDefault="00A84373">
      <w:r>
        <w:separator/>
      </w:r>
    </w:p>
  </w:endnote>
  <w:endnote w:type="continuationSeparator" w:id="0">
    <w:p w14:paraId="04CB7933" w14:textId="77777777" w:rsidR="00A84373" w:rsidRDefault="00A84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31D49" w14:textId="77777777" w:rsidR="00A84373" w:rsidRDefault="00A84373">
      <w:r>
        <w:separator/>
      </w:r>
    </w:p>
  </w:footnote>
  <w:footnote w:type="continuationSeparator" w:id="0">
    <w:p w14:paraId="3B553F90" w14:textId="77777777" w:rsidR="00A84373" w:rsidRDefault="00A84373">
      <w:r>
        <w:continuationSeparator/>
      </w:r>
    </w:p>
  </w:footnote>
  <w:footnote w:id="1">
    <w:p w14:paraId="46361F1E" w14:textId="77777777" w:rsidR="005126D5" w:rsidRPr="00C9714F" w:rsidRDefault="005126D5" w:rsidP="005126D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7D2"/>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508"/>
    <w:rsid w:val="000C29E2"/>
    <w:rsid w:val="000D07E7"/>
    <w:rsid w:val="000D1A95"/>
    <w:rsid w:val="000D1C45"/>
    <w:rsid w:val="000D50D3"/>
    <w:rsid w:val="000D58F5"/>
    <w:rsid w:val="000D71FF"/>
    <w:rsid w:val="000E13E9"/>
    <w:rsid w:val="000E4346"/>
    <w:rsid w:val="000E5908"/>
    <w:rsid w:val="000E5A01"/>
    <w:rsid w:val="000E711E"/>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1C62"/>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97E0A"/>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212"/>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26D5"/>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3379"/>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5E7"/>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572C0"/>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596E"/>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8F6FFF"/>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96B"/>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38BE"/>
    <w:rsid w:val="009C49A8"/>
    <w:rsid w:val="009C742C"/>
    <w:rsid w:val="009C7711"/>
    <w:rsid w:val="009D79A5"/>
    <w:rsid w:val="009E05F1"/>
    <w:rsid w:val="009E12CD"/>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3B20"/>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84373"/>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158"/>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1105"/>
    <w:rsid w:val="00BE2A3A"/>
    <w:rsid w:val="00BE7F99"/>
    <w:rsid w:val="00BF22CA"/>
    <w:rsid w:val="00BF2C28"/>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54BBB"/>
    <w:rsid w:val="00C60278"/>
    <w:rsid w:val="00C60A5E"/>
    <w:rsid w:val="00C61DBE"/>
    <w:rsid w:val="00C620B5"/>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62EF"/>
    <w:rsid w:val="00D06536"/>
    <w:rsid w:val="00D06982"/>
    <w:rsid w:val="00D1035F"/>
    <w:rsid w:val="00D14B45"/>
    <w:rsid w:val="00D16075"/>
    <w:rsid w:val="00D16D84"/>
    <w:rsid w:val="00D17A76"/>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553C"/>
    <w:rsid w:val="00ED766F"/>
    <w:rsid w:val="00EE166D"/>
    <w:rsid w:val="00EE1A50"/>
    <w:rsid w:val="00EE352B"/>
    <w:rsid w:val="00EE45CD"/>
    <w:rsid w:val="00EE6809"/>
    <w:rsid w:val="00EF55FD"/>
    <w:rsid w:val="00EF5C57"/>
    <w:rsid w:val="00EF7392"/>
    <w:rsid w:val="00EF7B69"/>
    <w:rsid w:val="00F002D4"/>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6D5E"/>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29DC"/>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1451</TotalTime>
  <Pages>26</Pages>
  <Words>6744</Words>
  <Characters>38447</Characters>
  <Application>Microsoft Office Word</Application>
  <DocSecurity>0</DocSecurity>
  <Lines>320</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103</cp:revision>
  <cp:lastPrinted>2019-05-27T06:53:00Z</cp:lastPrinted>
  <dcterms:created xsi:type="dcterms:W3CDTF">2025-05-05T11:18:00Z</dcterms:created>
  <dcterms:modified xsi:type="dcterms:W3CDTF">2026-05-29T17:56:00Z</dcterms:modified>
</cp:coreProperties>
</file>