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CB6C363" w14:textId="7896E816" w:rsidR="00F04A8D" w:rsidRDefault="00F04A8D" w:rsidP="00F04A8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657C3">
        <w:rPr>
          <w:rFonts w:ascii="Arial" w:hAnsi="Arial" w:cs="Arial"/>
          <w:b/>
          <w:noProof/>
          <w:sz w:val="40"/>
          <w:szCs w:val="40"/>
          <w:lang w:val="fr-FR"/>
        </w:rPr>
        <w:drawing>
          <wp:inline distT="0" distB="0" distL="0" distR="0" wp14:anchorId="5697E847" wp14:editId="608C11E2">
            <wp:extent cx="6118860" cy="4011295"/>
            <wp:effectExtent l="0" t="0" r="0" b="8255"/>
            <wp:docPr id="20541411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11295"/>
                    </a:xfrm>
                    <a:prstGeom prst="rect">
                      <a:avLst/>
                    </a:prstGeom>
                    <a:noFill/>
                    <a:ln>
                      <a:noFill/>
                    </a:ln>
                  </pic:spPr>
                </pic:pic>
              </a:graphicData>
            </a:graphic>
          </wp:inline>
        </w:drawing>
      </w:r>
    </w:p>
    <w:p w14:paraId="2A726D68" w14:textId="77777777" w:rsidR="00F04A8D" w:rsidRDefault="00F04A8D" w:rsidP="00F04A8D">
      <w:pPr>
        <w:pStyle w:val="DefaultText"/>
        <w:jc w:val="center"/>
        <w:rPr>
          <w:rFonts w:ascii="Arial" w:hAnsi="Arial" w:cs="Arial"/>
          <w:b/>
          <w:sz w:val="32"/>
          <w:szCs w:val="32"/>
          <w:lang w:val="ro-RO"/>
        </w:rPr>
      </w:pPr>
      <w:r>
        <w:rPr>
          <w:rFonts w:ascii="Arial" w:hAnsi="Arial" w:cs="Arial"/>
          <w:b/>
          <w:sz w:val="32"/>
          <w:szCs w:val="32"/>
          <w:lang w:val="ro-RO"/>
        </w:rPr>
        <w:t>DN2A_km196+200-km205+411</w:t>
      </w:r>
    </w:p>
    <w:p w14:paraId="49A8F3D5" w14:textId="02DBEA5A" w:rsidR="00CF0728" w:rsidRDefault="00F04A8D" w:rsidP="00F04A8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737D45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4260B">
        <w:rPr>
          <w:rFonts w:ascii="Arial" w:hAnsi="Arial" w:cs="Arial"/>
          <w:lang w:val="pt-BR"/>
        </w:rPr>
        <w:t>A</w:t>
      </w:r>
      <w:r w:rsidR="00CF0728">
        <w:rPr>
          <w:rFonts w:ascii="Arial" w:hAnsi="Arial" w:cs="Arial"/>
          <w:lang w:val="pt-BR"/>
        </w:rPr>
        <w:t>_km</w:t>
      </w:r>
      <w:r w:rsidR="00F04A8D">
        <w:rPr>
          <w:rFonts w:ascii="Arial" w:hAnsi="Arial" w:cs="Arial"/>
          <w:lang w:val="pt-BR"/>
        </w:rPr>
        <w:t>19</w:t>
      </w:r>
      <w:r w:rsidR="003F3B41">
        <w:rPr>
          <w:rFonts w:ascii="Arial" w:hAnsi="Arial" w:cs="Arial"/>
          <w:lang w:val="pt-BR"/>
        </w:rPr>
        <w:t>6</w:t>
      </w:r>
      <w:r w:rsidR="00CF0728">
        <w:rPr>
          <w:rFonts w:ascii="Arial" w:hAnsi="Arial" w:cs="Arial"/>
          <w:lang w:val="pt-BR"/>
        </w:rPr>
        <w:t>+</w:t>
      </w:r>
      <w:r w:rsidR="00F04A8D">
        <w:rPr>
          <w:rFonts w:ascii="Arial" w:hAnsi="Arial" w:cs="Arial"/>
          <w:lang w:val="pt-BR"/>
        </w:rPr>
        <w:t>20</w:t>
      </w:r>
      <w:r w:rsidR="00274200">
        <w:rPr>
          <w:rFonts w:ascii="Arial" w:hAnsi="Arial" w:cs="Arial"/>
          <w:lang w:val="pt-BR"/>
        </w:rPr>
        <w:t>0</w:t>
      </w:r>
      <w:r w:rsidR="00CF0728">
        <w:rPr>
          <w:rFonts w:ascii="Arial" w:hAnsi="Arial" w:cs="Arial"/>
          <w:lang w:val="pt-BR"/>
        </w:rPr>
        <w:t>-km</w:t>
      </w:r>
      <w:r w:rsidR="00F04A8D">
        <w:rPr>
          <w:rFonts w:ascii="Arial" w:hAnsi="Arial" w:cs="Arial"/>
          <w:lang w:val="pt-BR"/>
        </w:rPr>
        <w:t>205</w:t>
      </w:r>
      <w:r w:rsidR="00CF0728">
        <w:rPr>
          <w:rFonts w:ascii="Arial" w:hAnsi="Arial" w:cs="Arial"/>
          <w:lang w:val="pt-BR"/>
        </w:rPr>
        <w:t>+</w:t>
      </w:r>
      <w:r w:rsidR="00F04A8D">
        <w:rPr>
          <w:rFonts w:ascii="Arial" w:hAnsi="Arial" w:cs="Arial"/>
          <w:lang w:val="pt-BR"/>
        </w:rPr>
        <w:t>411</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60961D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4260B">
        <w:rPr>
          <w:rFonts w:ascii="Arial" w:hAnsi="Arial" w:cs="Arial"/>
          <w:b/>
          <w:lang w:eastAsia="en-US"/>
        </w:rPr>
        <w:t>A</w:t>
      </w:r>
      <w:r w:rsidR="0052391B" w:rsidRPr="0052391B">
        <w:rPr>
          <w:rFonts w:ascii="Arial" w:hAnsi="Arial" w:cs="Arial"/>
          <w:b/>
          <w:lang w:eastAsia="en-US"/>
        </w:rPr>
        <w:t xml:space="preserve"> km </w:t>
      </w:r>
      <w:r w:rsidR="00F04A8D">
        <w:rPr>
          <w:rFonts w:ascii="Arial" w:hAnsi="Arial" w:cs="Arial"/>
          <w:b/>
          <w:lang w:eastAsia="en-US"/>
        </w:rPr>
        <w:t>196</w:t>
      </w:r>
      <w:r w:rsidR="009F0895" w:rsidRPr="0052391B">
        <w:rPr>
          <w:rFonts w:ascii="Arial" w:hAnsi="Arial" w:cs="Arial"/>
          <w:b/>
          <w:lang w:eastAsia="en-US"/>
        </w:rPr>
        <w:t>+</w:t>
      </w:r>
      <w:r w:rsidR="00F04A8D">
        <w:rPr>
          <w:rFonts w:ascii="Arial" w:hAnsi="Arial" w:cs="Arial"/>
          <w:b/>
          <w:lang w:eastAsia="en-US"/>
        </w:rPr>
        <w:t>200</w:t>
      </w:r>
      <w:r w:rsidR="009F0895">
        <w:rPr>
          <w:rFonts w:ascii="Arial" w:hAnsi="Arial" w:cs="Arial"/>
          <w:b/>
          <w:lang w:eastAsia="en-US"/>
        </w:rPr>
        <w:t xml:space="preserve"> </w:t>
      </w:r>
      <w:r w:rsidR="0052391B" w:rsidRPr="0052391B">
        <w:rPr>
          <w:rFonts w:ascii="Arial" w:hAnsi="Arial" w:cs="Arial"/>
          <w:b/>
          <w:lang w:eastAsia="en-US"/>
        </w:rPr>
        <w:t xml:space="preserve">– km </w:t>
      </w:r>
      <w:r w:rsidR="00F04A8D">
        <w:rPr>
          <w:rFonts w:ascii="Arial" w:hAnsi="Arial" w:cs="Arial"/>
          <w:b/>
          <w:lang w:eastAsia="en-US"/>
        </w:rPr>
        <w:t>205</w:t>
      </w:r>
      <w:r w:rsidR="0052391B" w:rsidRPr="0052391B">
        <w:rPr>
          <w:rFonts w:ascii="Arial" w:hAnsi="Arial" w:cs="Arial"/>
          <w:b/>
          <w:lang w:eastAsia="en-US"/>
        </w:rPr>
        <w:t>+</w:t>
      </w:r>
      <w:r w:rsidR="00F04A8D">
        <w:rPr>
          <w:rFonts w:ascii="Arial" w:hAnsi="Arial" w:cs="Arial"/>
          <w:b/>
          <w:lang w:eastAsia="en-US"/>
        </w:rPr>
        <w:t>411</w:t>
      </w:r>
    </w:p>
    <w:p w14:paraId="008D8597" w14:textId="77777777" w:rsidR="00F04A8D" w:rsidRDefault="00F04A8D" w:rsidP="00F04A8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DN2A_km196+200-km205+</w:t>
      </w:r>
      <w:bookmarkEnd w:id="9"/>
      <w:r>
        <w:rPr>
          <w:rFonts w:ascii="Arial" w:hAnsi="Arial" w:cs="Arial"/>
          <w:color w:val="auto"/>
          <w:lang w:val="pt-BR"/>
        </w:rPr>
        <w:t xml:space="preserve">411 </w:t>
      </w:r>
      <w:bookmarkEnd w:id="10"/>
      <w:r>
        <w:rPr>
          <w:rFonts w:ascii="Arial" w:hAnsi="Arial" w:cs="Arial"/>
          <w:color w:val="auto"/>
          <w:lang w:val="pt-BR"/>
        </w:rPr>
        <w:t xml:space="preserve">face parte din drumul național DN2A de 209,867 km care leagă localitățile Urziceni (DN2), Slobozia, Țăndărei, Giurgeni, Vadu Oii, Hârșova, Ovidiu și Constanța. Este delimitat de </w:t>
      </w:r>
      <w:r>
        <w:rPr>
          <w:rFonts w:ascii="Arial" w:hAnsi="Arial" w:cs="Arial"/>
          <w:color w:val="auto"/>
          <w:lang w:val="it-IT"/>
        </w:rPr>
        <w:t>intersecția cu DN22 și intrarea în Mun. Constanța</w:t>
      </w:r>
      <w:r>
        <w:rPr>
          <w:rFonts w:ascii="Arial" w:hAnsi="Arial" w:cs="Arial"/>
          <w:color w:val="auto"/>
          <w:lang w:val="pt-BR"/>
        </w:rPr>
        <w:t>.</w:t>
      </w:r>
    </w:p>
    <w:p w14:paraId="504A9E23" w14:textId="77777777" w:rsidR="00F04A8D" w:rsidRPr="0093612E" w:rsidRDefault="00F04A8D" w:rsidP="00F04A8D">
      <w:pPr>
        <w:pStyle w:val="WW-Default"/>
        <w:jc w:val="both"/>
        <w:rPr>
          <w:rFonts w:ascii="Arial" w:hAnsi="Arial" w:cs="Arial"/>
          <w:color w:val="auto"/>
          <w:lang w:val="pt-BR"/>
        </w:rPr>
      </w:pPr>
    </w:p>
    <w:p w14:paraId="59A18BF7" w14:textId="77777777" w:rsidR="00F04A8D" w:rsidRDefault="00F04A8D" w:rsidP="00F04A8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9,211</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5837393" w14:textId="77777777" w:rsidR="00F04A8D" w:rsidRDefault="00F04A8D" w:rsidP="00F04A8D">
      <w:pPr>
        <w:pStyle w:val="WW-Default"/>
        <w:jc w:val="both"/>
        <w:rPr>
          <w:rFonts w:ascii="Arial" w:hAnsi="Arial" w:cs="Arial"/>
          <w:color w:val="auto"/>
          <w:lang w:val="pt-BR"/>
        </w:rPr>
      </w:pPr>
    </w:p>
    <w:p w14:paraId="3EF59702" w14:textId="77777777" w:rsidR="00F04A8D" w:rsidRPr="00A46DA2" w:rsidRDefault="00F04A8D" w:rsidP="00F04A8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657C3">
        <w:rPr>
          <w:rFonts w:ascii="Arial" w:hAnsi="Arial" w:cs="Arial"/>
          <w:color w:val="auto"/>
          <w:lang w:val="pt-BR"/>
        </w:rPr>
        <w:t>14</w:t>
      </w:r>
      <w:r>
        <w:rPr>
          <w:rFonts w:ascii="Arial" w:hAnsi="Arial" w:cs="Arial"/>
          <w:color w:val="auto"/>
          <w:lang w:val="pt-BR"/>
        </w:rPr>
        <w:t>.</w:t>
      </w:r>
      <w:r w:rsidRPr="007657C3">
        <w:rPr>
          <w:rFonts w:ascii="Arial" w:hAnsi="Arial" w:cs="Arial"/>
          <w:color w:val="auto"/>
          <w:lang w:val="pt-BR"/>
        </w:rPr>
        <w:t>828</w:t>
      </w:r>
      <w:r>
        <w:rPr>
          <w:rFonts w:ascii="Arial" w:hAnsi="Arial" w:cs="Arial"/>
          <w:color w:val="auto"/>
          <w:lang w:val="pt-BR"/>
        </w:rPr>
        <w:t>.</w:t>
      </w:r>
      <w:r w:rsidRPr="007657C3">
        <w:rPr>
          <w:rFonts w:ascii="Arial" w:hAnsi="Arial" w:cs="Arial"/>
          <w:color w:val="auto"/>
          <w:lang w:val="pt-BR"/>
        </w:rPr>
        <w:t>125</w:t>
      </w:r>
    </w:p>
    <w:p w14:paraId="6EAF01F0" w14:textId="77777777" w:rsidR="00F04A8D" w:rsidRDefault="00F04A8D" w:rsidP="00F04A8D">
      <w:pPr>
        <w:pStyle w:val="NormalWeb"/>
        <w:shd w:val="clear" w:color="auto" w:fill="FFFFFF"/>
        <w:spacing w:before="0" w:after="0"/>
        <w:jc w:val="both"/>
        <w:rPr>
          <w:rFonts w:ascii="Arial" w:hAnsi="Arial" w:cs="Arial"/>
          <w:b/>
          <w:bCs/>
          <w:lang w:val="pt-BR"/>
        </w:rPr>
      </w:pPr>
    </w:p>
    <w:p w14:paraId="4AEA48B3" w14:textId="77777777" w:rsidR="00F04A8D" w:rsidRDefault="00F04A8D" w:rsidP="00F04A8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8F3E641" w14:textId="77777777" w:rsidR="00F04A8D" w:rsidRDefault="00F04A8D" w:rsidP="00F04A8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04A8D" w14:paraId="42BB55E9" w14:textId="77777777" w:rsidTr="007327BF">
        <w:trPr>
          <w:jc w:val="center"/>
        </w:trPr>
        <w:tc>
          <w:tcPr>
            <w:tcW w:w="1242" w:type="dxa"/>
            <w:vAlign w:val="center"/>
          </w:tcPr>
          <w:p w14:paraId="5FD4FC51" w14:textId="77777777" w:rsidR="00F04A8D" w:rsidRDefault="00F04A8D" w:rsidP="007327B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8E08BD1" w14:textId="77777777" w:rsidR="00F04A8D" w:rsidRDefault="00F04A8D" w:rsidP="007327B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96082FB" w14:textId="77777777" w:rsidR="00F04A8D" w:rsidRPr="00760283" w:rsidRDefault="00F04A8D" w:rsidP="007327B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68D978B" w14:textId="77777777" w:rsidR="00F04A8D" w:rsidRDefault="00F04A8D" w:rsidP="007327B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0FBB0D3" w14:textId="77777777" w:rsidR="00F04A8D" w:rsidRPr="00760283" w:rsidRDefault="00F04A8D" w:rsidP="007327B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04A8D" w14:paraId="6A62763E" w14:textId="77777777" w:rsidTr="007327BF">
        <w:trPr>
          <w:jc w:val="center"/>
        </w:trPr>
        <w:tc>
          <w:tcPr>
            <w:tcW w:w="1242" w:type="dxa"/>
          </w:tcPr>
          <w:p w14:paraId="27DB9B85"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EA08EC"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636503C6" w14:textId="77777777" w:rsidR="00F04A8D" w:rsidRPr="00760283"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196</w:t>
            </w:r>
          </w:p>
        </w:tc>
        <w:tc>
          <w:tcPr>
            <w:tcW w:w="567" w:type="dxa"/>
          </w:tcPr>
          <w:p w14:paraId="354EAC0E" w14:textId="77777777" w:rsidR="00F04A8D" w:rsidRPr="00E1681C"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469" w:type="dxa"/>
          </w:tcPr>
          <w:p w14:paraId="262B68DC" w14:textId="77777777" w:rsidR="00F04A8D" w:rsidRPr="00760283" w:rsidRDefault="00F04A8D" w:rsidP="007327B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Lumina)</w:t>
            </w:r>
          </w:p>
        </w:tc>
      </w:tr>
      <w:tr w:rsidR="00F04A8D" w14:paraId="11B82B60" w14:textId="77777777" w:rsidTr="007327BF">
        <w:trPr>
          <w:jc w:val="center"/>
        </w:trPr>
        <w:tc>
          <w:tcPr>
            <w:tcW w:w="1242" w:type="dxa"/>
          </w:tcPr>
          <w:p w14:paraId="5E5F1CD0"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E12DCF"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36A7144C" w14:textId="77777777" w:rsidR="00F04A8D" w:rsidRPr="00760283"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567" w:type="dxa"/>
          </w:tcPr>
          <w:p w14:paraId="42C286FF" w14:textId="77777777" w:rsidR="00F04A8D" w:rsidRPr="00E1681C"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505</w:t>
            </w:r>
          </w:p>
        </w:tc>
        <w:tc>
          <w:tcPr>
            <w:tcW w:w="6469" w:type="dxa"/>
          </w:tcPr>
          <w:p w14:paraId="3BC1B7E2" w14:textId="77777777" w:rsidR="00F04A8D" w:rsidRPr="00760283" w:rsidRDefault="00F04A8D" w:rsidP="007327B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Ovidiu</w:t>
            </w:r>
          </w:p>
        </w:tc>
      </w:tr>
      <w:tr w:rsidR="00F04A8D" w14:paraId="727F6C12" w14:textId="77777777" w:rsidTr="007327BF">
        <w:trPr>
          <w:jc w:val="center"/>
        </w:trPr>
        <w:tc>
          <w:tcPr>
            <w:tcW w:w="1242" w:type="dxa"/>
          </w:tcPr>
          <w:p w14:paraId="6164C648"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17B223"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1219DDD5" w14:textId="77777777" w:rsidR="00F04A8D" w:rsidRPr="00760283"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567" w:type="dxa"/>
          </w:tcPr>
          <w:p w14:paraId="055FE443" w14:textId="77777777" w:rsidR="00F04A8D" w:rsidRPr="00E1681C"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587</w:t>
            </w:r>
          </w:p>
        </w:tc>
        <w:tc>
          <w:tcPr>
            <w:tcW w:w="6469" w:type="dxa"/>
          </w:tcPr>
          <w:p w14:paraId="4AC49470" w14:textId="77777777" w:rsidR="00F04A8D" w:rsidRPr="00760283" w:rsidRDefault="00F04A8D" w:rsidP="007327B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04A8D" w14:paraId="49B446DC" w14:textId="77777777" w:rsidTr="007327BF">
        <w:trPr>
          <w:jc w:val="center"/>
        </w:trPr>
        <w:tc>
          <w:tcPr>
            <w:tcW w:w="1242" w:type="dxa"/>
          </w:tcPr>
          <w:p w14:paraId="1D61D126"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A153C7"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6417E33D"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199</w:t>
            </w:r>
          </w:p>
        </w:tc>
        <w:tc>
          <w:tcPr>
            <w:tcW w:w="567" w:type="dxa"/>
          </w:tcPr>
          <w:p w14:paraId="03759539"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6469" w:type="dxa"/>
          </w:tcPr>
          <w:p w14:paraId="50EA5B10" w14:textId="77777777" w:rsidR="00F04A8D" w:rsidRDefault="00F04A8D" w:rsidP="007327B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Ovidiu</w:t>
            </w:r>
          </w:p>
        </w:tc>
      </w:tr>
      <w:tr w:rsidR="00F04A8D" w14:paraId="4EAE3670" w14:textId="77777777" w:rsidTr="007327BF">
        <w:trPr>
          <w:jc w:val="center"/>
        </w:trPr>
        <w:tc>
          <w:tcPr>
            <w:tcW w:w="1242" w:type="dxa"/>
          </w:tcPr>
          <w:p w14:paraId="240F3BCB"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75945D"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74C9A7C5"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202</w:t>
            </w:r>
          </w:p>
        </w:tc>
        <w:tc>
          <w:tcPr>
            <w:tcW w:w="567" w:type="dxa"/>
          </w:tcPr>
          <w:p w14:paraId="773637A9"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815</w:t>
            </w:r>
          </w:p>
        </w:tc>
        <w:tc>
          <w:tcPr>
            <w:tcW w:w="6469" w:type="dxa"/>
          </w:tcPr>
          <w:p w14:paraId="76023B6A" w14:textId="77777777" w:rsidR="00F04A8D" w:rsidRDefault="00F04A8D" w:rsidP="007327B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F04A8D" w14:paraId="3FAFEDB4" w14:textId="77777777" w:rsidTr="007327BF">
        <w:trPr>
          <w:jc w:val="center"/>
        </w:trPr>
        <w:tc>
          <w:tcPr>
            <w:tcW w:w="1242" w:type="dxa"/>
          </w:tcPr>
          <w:p w14:paraId="0C6B33F1"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B46272"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2E31643D"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203</w:t>
            </w:r>
          </w:p>
        </w:tc>
        <w:tc>
          <w:tcPr>
            <w:tcW w:w="567" w:type="dxa"/>
          </w:tcPr>
          <w:p w14:paraId="37DF542C"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497</w:t>
            </w:r>
          </w:p>
        </w:tc>
        <w:tc>
          <w:tcPr>
            <w:tcW w:w="6469" w:type="dxa"/>
          </w:tcPr>
          <w:p w14:paraId="0DACF7ED" w14:textId="77777777" w:rsidR="00F04A8D" w:rsidRDefault="00F04A8D" w:rsidP="007327B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04A8D" w14:paraId="43335E90" w14:textId="77777777" w:rsidTr="007327BF">
        <w:trPr>
          <w:jc w:val="center"/>
        </w:trPr>
        <w:tc>
          <w:tcPr>
            <w:tcW w:w="1242" w:type="dxa"/>
          </w:tcPr>
          <w:p w14:paraId="5B3EEB7B"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DCA667"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06E8734C"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204</w:t>
            </w:r>
          </w:p>
        </w:tc>
        <w:tc>
          <w:tcPr>
            <w:tcW w:w="567" w:type="dxa"/>
          </w:tcPr>
          <w:p w14:paraId="1E9BCEBA"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348</w:t>
            </w:r>
          </w:p>
        </w:tc>
        <w:tc>
          <w:tcPr>
            <w:tcW w:w="6469" w:type="dxa"/>
          </w:tcPr>
          <w:p w14:paraId="5A567E2D" w14:textId="77777777" w:rsidR="00F04A8D" w:rsidRDefault="00F04A8D" w:rsidP="007327B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04A8D" w14:paraId="0EB5FBB5" w14:textId="77777777" w:rsidTr="007327BF">
        <w:trPr>
          <w:jc w:val="center"/>
        </w:trPr>
        <w:tc>
          <w:tcPr>
            <w:tcW w:w="1242" w:type="dxa"/>
          </w:tcPr>
          <w:p w14:paraId="24BF8877"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E30203"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39D1238D"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567" w:type="dxa"/>
          </w:tcPr>
          <w:p w14:paraId="274DB8BB" w14:textId="77777777" w:rsidR="00F04A8D" w:rsidRDefault="00F04A8D" w:rsidP="007327BF">
            <w:pPr>
              <w:pStyle w:val="NormalWeb"/>
              <w:spacing w:before="0" w:after="0"/>
              <w:jc w:val="center"/>
              <w:rPr>
                <w:rFonts w:ascii="Arial" w:hAnsi="Arial" w:cs="Arial"/>
                <w:sz w:val="20"/>
                <w:szCs w:val="20"/>
                <w:lang w:val="pt-BR"/>
              </w:rPr>
            </w:pPr>
            <w:r>
              <w:rPr>
                <w:rFonts w:ascii="Arial" w:hAnsi="Arial" w:cs="Arial"/>
                <w:sz w:val="20"/>
                <w:szCs w:val="20"/>
                <w:lang w:val="pt-BR"/>
              </w:rPr>
              <w:t>288</w:t>
            </w:r>
          </w:p>
        </w:tc>
        <w:tc>
          <w:tcPr>
            <w:tcW w:w="6469" w:type="dxa"/>
          </w:tcPr>
          <w:p w14:paraId="6BB4B5F9" w14:textId="77777777" w:rsidR="00F04A8D" w:rsidRDefault="00F04A8D" w:rsidP="007327B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Constanța</w:t>
            </w:r>
          </w:p>
        </w:tc>
      </w:tr>
    </w:tbl>
    <w:p w14:paraId="7686181B" w14:textId="0E6111E9" w:rsidR="00F04A8D" w:rsidRPr="00C11403" w:rsidRDefault="00F04A8D" w:rsidP="00F04A8D">
      <w:pPr>
        <w:jc w:val="center"/>
        <w:rPr>
          <w:noProof/>
        </w:rPr>
      </w:pPr>
      <w:r w:rsidRPr="007657C3">
        <w:rPr>
          <w:rFonts w:ascii="Arial" w:hAnsi="Arial" w:cs="Arial"/>
          <w:b/>
          <w:noProof/>
          <w:sz w:val="40"/>
          <w:szCs w:val="40"/>
          <w:lang w:val="fr-FR"/>
        </w:rPr>
        <w:lastRenderedPageBreak/>
        <w:drawing>
          <wp:inline distT="0" distB="0" distL="0" distR="0" wp14:anchorId="61687CED" wp14:editId="22757047">
            <wp:extent cx="6118860" cy="4011295"/>
            <wp:effectExtent l="0" t="0" r="0" b="8255"/>
            <wp:docPr id="118612388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11295"/>
                    </a:xfrm>
                    <a:prstGeom prst="rect">
                      <a:avLst/>
                    </a:prstGeom>
                    <a:noFill/>
                    <a:ln>
                      <a:noFill/>
                    </a:ln>
                  </pic:spPr>
                </pic:pic>
              </a:graphicData>
            </a:graphic>
          </wp:inline>
        </w:drawing>
      </w:r>
    </w:p>
    <w:p w14:paraId="1157BD58" w14:textId="77777777" w:rsidR="00F04A8D" w:rsidRPr="004C4798" w:rsidRDefault="00F04A8D" w:rsidP="00F04A8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DN2A = km 196+200 – km 205+411</w:t>
      </w:r>
    </w:p>
    <w:p w14:paraId="6E07A46B" w14:textId="77777777" w:rsidR="00F04A8D" w:rsidRDefault="00F04A8D" w:rsidP="00F04A8D">
      <w:pPr>
        <w:jc w:val="both"/>
        <w:rPr>
          <w:rFonts w:ascii="Arial" w:hAnsi="Arial" w:cs="Arial"/>
          <w:lang w:val="ro-RO"/>
        </w:rPr>
      </w:pPr>
    </w:p>
    <w:p w14:paraId="363B99B4" w14:textId="77777777" w:rsidR="00F04A8D" w:rsidRPr="000171AB" w:rsidRDefault="00F04A8D" w:rsidP="00F04A8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288.426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36.769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784598C" w14:textId="77777777" w:rsidR="00F04A8D" w:rsidRDefault="00F04A8D" w:rsidP="00F04A8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145.347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17.260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B6C0A75" w14:textId="77777777" w:rsidR="00F04A8D" w:rsidRDefault="00F04A8D" w:rsidP="00F04A8D">
      <w:pPr>
        <w:pStyle w:val="NormalWeb"/>
        <w:shd w:val="clear" w:color="auto" w:fill="FFFFFF"/>
        <w:spacing w:before="0" w:after="0"/>
        <w:jc w:val="center"/>
        <w:rPr>
          <w:rFonts w:ascii="Arial" w:hAnsi="Arial" w:cs="Arial"/>
          <w:lang w:val="pt-BR"/>
        </w:rPr>
      </w:pPr>
    </w:p>
    <w:p w14:paraId="1AD9DFA1" w14:textId="77777777" w:rsidR="00F04A8D" w:rsidRDefault="00F04A8D" w:rsidP="00F04A8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F04A8D" w14:paraId="6D28B44D" w14:textId="77777777" w:rsidTr="007327BF">
        <w:trPr>
          <w:jc w:val="center"/>
        </w:trPr>
        <w:tc>
          <w:tcPr>
            <w:tcW w:w="2588" w:type="dxa"/>
            <w:vAlign w:val="center"/>
          </w:tcPr>
          <w:p w14:paraId="3364F503"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43183F8B"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44A8DF7"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B3507BD"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C768A52"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AA52928"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04A8D" w14:paraId="15358E7D" w14:textId="77777777" w:rsidTr="007327BF">
        <w:trPr>
          <w:jc w:val="center"/>
        </w:trPr>
        <w:tc>
          <w:tcPr>
            <w:tcW w:w="2588" w:type="dxa"/>
            <w:vAlign w:val="bottom"/>
          </w:tcPr>
          <w:p w14:paraId="4D99E6D5" w14:textId="77777777" w:rsidR="00F04A8D" w:rsidRDefault="00F04A8D" w:rsidP="007327BF">
            <w:pPr>
              <w:jc w:val="center"/>
              <w:rPr>
                <w:rFonts w:ascii="Arial" w:hAnsi="Arial" w:cs="Arial"/>
                <w:sz w:val="20"/>
                <w:szCs w:val="20"/>
                <w:lang w:val="ro-RO"/>
              </w:rPr>
            </w:pPr>
            <w:r>
              <w:rPr>
                <w:rFonts w:ascii="Arial" w:hAnsi="Arial" w:cs="Arial"/>
                <w:sz w:val="20"/>
                <w:szCs w:val="20"/>
              </w:rPr>
              <w:t>CONSTANŢA</w:t>
            </w:r>
          </w:p>
        </w:tc>
        <w:tc>
          <w:tcPr>
            <w:tcW w:w="750" w:type="dxa"/>
            <w:vAlign w:val="bottom"/>
          </w:tcPr>
          <w:p w14:paraId="243952C5" w14:textId="77777777" w:rsidR="00F04A8D" w:rsidRDefault="00F04A8D" w:rsidP="007327BF">
            <w:pPr>
              <w:jc w:val="center"/>
              <w:rPr>
                <w:rFonts w:ascii="Arial" w:hAnsi="Arial" w:cs="Arial"/>
                <w:sz w:val="20"/>
                <w:szCs w:val="20"/>
                <w:lang w:val="ro-RO"/>
              </w:rPr>
            </w:pPr>
            <w:r>
              <w:rPr>
                <w:rFonts w:ascii="Arial" w:hAnsi="Arial" w:cs="Arial"/>
                <w:sz w:val="20"/>
                <w:szCs w:val="20"/>
              </w:rPr>
              <w:t>CT</w:t>
            </w:r>
          </w:p>
        </w:tc>
        <w:tc>
          <w:tcPr>
            <w:tcW w:w="1370" w:type="dxa"/>
            <w:vAlign w:val="bottom"/>
          </w:tcPr>
          <w:p w14:paraId="46291DCB" w14:textId="77777777" w:rsidR="00F04A8D" w:rsidRDefault="00F04A8D" w:rsidP="007327BF">
            <w:pPr>
              <w:jc w:val="center"/>
              <w:rPr>
                <w:rFonts w:ascii="Arial" w:hAnsi="Arial" w:cs="Arial"/>
                <w:sz w:val="20"/>
                <w:szCs w:val="20"/>
                <w:lang w:val="ro-RO"/>
              </w:rPr>
            </w:pPr>
            <w:r>
              <w:rPr>
                <w:rFonts w:ascii="Arial" w:hAnsi="Arial" w:cs="Arial"/>
                <w:sz w:val="20"/>
                <w:szCs w:val="20"/>
              </w:rPr>
              <w:t>263688</w:t>
            </w:r>
          </w:p>
        </w:tc>
        <w:tc>
          <w:tcPr>
            <w:tcW w:w="1356" w:type="dxa"/>
          </w:tcPr>
          <w:p w14:paraId="3268C080" w14:textId="77777777" w:rsidR="00F04A8D" w:rsidRPr="005B61BE" w:rsidRDefault="00F04A8D" w:rsidP="007327BF">
            <w:pPr>
              <w:jc w:val="center"/>
              <w:rPr>
                <w:rFonts w:ascii="Arial" w:hAnsi="Arial" w:cs="Arial"/>
                <w:sz w:val="20"/>
                <w:szCs w:val="20"/>
                <w:lang w:val="ro-RO"/>
              </w:rPr>
            </w:pPr>
            <w:r>
              <w:rPr>
                <w:rFonts w:ascii="Arial" w:hAnsi="Arial" w:cs="Arial"/>
                <w:sz w:val="20"/>
                <w:szCs w:val="20"/>
                <w:lang w:val="ro-RO"/>
              </w:rPr>
              <w:t>24794</w:t>
            </w:r>
          </w:p>
        </w:tc>
        <w:tc>
          <w:tcPr>
            <w:tcW w:w="1701" w:type="dxa"/>
            <w:vAlign w:val="bottom"/>
          </w:tcPr>
          <w:p w14:paraId="77ADBA79" w14:textId="77777777" w:rsidR="00F04A8D" w:rsidRDefault="00F04A8D" w:rsidP="007327BF">
            <w:pPr>
              <w:suppressAutoHyphens w:val="0"/>
              <w:jc w:val="center"/>
              <w:rPr>
                <w:rFonts w:ascii="Arial" w:hAnsi="Arial" w:cs="Arial"/>
                <w:sz w:val="20"/>
                <w:szCs w:val="20"/>
                <w:lang w:val="ro-RO" w:eastAsia="ro-RO"/>
              </w:rPr>
            </w:pPr>
            <w:r>
              <w:rPr>
                <w:rFonts w:ascii="Arial" w:hAnsi="Arial" w:cs="Arial"/>
                <w:sz w:val="20"/>
                <w:szCs w:val="20"/>
              </w:rPr>
              <w:t>136293</w:t>
            </w:r>
          </w:p>
        </w:tc>
        <w:tc>
          <w:tcPr>
            <w:tcW w:w="1701" w:type="dxa"/>
          </w:tcPr>
          <w:p w14:paraId="5ED7BB33" w14:textId="77777777" w:rsidR="00F04A8D" w:rsidRPr="00492178" w:rsidRDefault="00F04A8D" w:rsidP="007327BF">
            <w:pPr>
              <w:jc w:val="center"/>
              <w:rPr>
                <w:rFonts w:ascii="Arial" w:hAnsi="Arial" w:cs="Arial"/>
                <w:sz w:val="20"/>
                <w:szCs w:val="20"/>
                <w:lang w:val="ro-RO"/>
              </w:rPr>
            </w:pPr>
            <w:r>
              <w:rPr>
                <w:rFonts w:ascii="Arial" w:hAnsi="Arial" w:cs="Arial"/>
                <w:sz w:val="20"/>
                <w:szCs w:val="20"/>
                <w:lang w:val="ro-RO"/>
              </w:rPr>
              <w:t>12767</w:t>
            </w:r>
          </w:p>
        </w:tc>
      </w:tr>
      <w:tr w:rsidR="00F04A8D" w14:paraId="6A22B833" w14:textId="77777777" w:rsidTr="007327BF">
        <w:trPr>
          <w:jc w:val="center"/>
        </w:trPr>
        <w:tc>
          <w:tcPr>
            <w:tcW w:w="2588" w:type="dxa"/>
            <w:vAlign w:val="bottom"/>
          </w:tcPr>
          <w:p w14:paraId="42A807A9" w14:textId="77777777" w:rsidR="00F04A8D" w:rsidRDefault="00F04A8D" w:rsidP="007327BF">
            <w:pPr>
              <w:jc w:val="center"/>
              <w:rPr>
                <w:rFonts w:ascii="Arial" w:hAnsi="Arial" w:cs="Arial"/>
                <w:sz w:val="20"/>
                <w:szCs w:val="20"/>
              </w:rPr>
            </w:pPr>
            <w:r>
              <w:rPr>
                <w:rFonts w:ascii="Arial" w:hAnsi="Arial" w:cs="Arial"/>
                <w:sz w:val="20"/>
                <w:szCs w:val="20"/>
              </w:rPr>
              <w:t>LUMINA</w:t>
            </w:r>
          </w:p>
        </w:tc>
        <w:tc>
          <w:tcPr>
            <w:tcW w:w="750" w:type="dxa"/>
            <w:vAlign w:val="bottom"/>
          </w:tcPr>
          <w:p w14:paraId="433AA55A" w14:textId="77777777" w:rsidR="00F04A8D" w:rsidRDefault="00F04A8D" w:rsidP="007327BF">
            <w:pPr>
              <w:jc w:val="center"/>
              <w:rPr>
                <w:rFonts w:ascii="Arial" w:hAnsi="Arial" w:cs="Arial"/>
                <w:sz w:val="20"/>
                <w:szCs w:val="20"/>
              </w:rPr>
            </w:pPr>
            <w:r>
              <w:rPr>
                <w:rFonts w:ascii="Arial" w:hAnsi="Arial" w:cs="Arial"/>
                <w:sz w:val="20"/>
                <w:szCs w:val="20"/>
              </w:rPr>
              <w:t>CT</w:t>
            </w:r>
          </w:p>
        </w:tc>
        <w:tc>
          <w:tcPr>
            <w:tcW w:w="1370" w:type="dxa"/>
            <w:vAlign w:val="bottom"/>
          </w:tcPr>
          <w:p w14:paraId="3BE6480F" w14:textId="77777777" w:rsidR="00F04A8D" w:rsidRDefault="00F04A8D" w:rsidP="007327BF">
            <w:pPr>
              <w:jc w:val="center"/>
              <w:rPr>
                <w:rFonts w:ascii="Arial" w:hAnsi="Arial" w:cs="Arial"/>
                <w:sz w:val="20"/>
                <w:szCs w:val="20"/>
              </w:rPr>
            </w:pPr>
            <w:r>
              <w:rPr>
                <w:rFonts w:ascii="Arial" w:hAnsi="Arial" w:cs="Arial"/>
                <w:sz w:val="20"/>
                <w:szCs w:val="20"/>
              </w:rPr>
              <w:t>10770</w:t>
            </w:r>
          </w:p>
        </w:tc>
        <w:tc>
          <w:tcPr>
            <w:tcW w:w="1356" w:type="dxa"/>
          </w:tcPr>
          <w:p w14:paraId="0C67438A" w14:textId="77777777" w:rsidR="00F04A8D" w:rsidRDefault="00F04A8D" w:rsidP="007327BF">
            <w:pPr>
              <w:jc w:val="center"/>
              <w:rPr>
                <w:rFonts w:ascii="Arial" w:hAnsi="Arial" w:cs="Arial"/>
                <w:sz w:val="20"/>
                <w:szCs w:val="20"/>
                <w:lang w:val="ro-RO"/>
              </w:rPr>
            </w:pPr>
            <w:r>
              <w:rPr>
                <w:rFonts w:ascii="Arial" w:hAnsi="Arial" w:cs="Arial"/>
                <w:sz w:val="20"/>
                <w:szCs w:val="20"/>
                <w:lang w:val="ro-RO"/>
              </w:rPr>
              <w:t>35</w:t>
            </w:r>
          </w:p>
        </w:tc>
        <w:tc>
          <w:tcPr>
            <w:tcW w:w="1701" w:type="dxa"/>
            <w:vAlign w:val="bottom"/>
          </w:tcPr>
          <w:p w14:paraId="7096C1AC" w14:textId="77777777" w:rsidR="00F04A8D" w:rsidRDefault="00F04A8D" w:rsidP="007327BF">
            <w:pPr>
              <w:suppressAutoHyphens w:val="0"/>
              <w:jc w:val="center"/>
              <w:rPr>
                <w:rFonts w:ascii="Arial" w:hAnsi="Arial" w:cs="Arial"/>
                <w:sz w:val="20"/>
                <w:szCs w:val="20"/>
              </w:rPr>
            </w:pPr>
            <w:r>
              <w:rPr>
                <w:rFonts w:ascii="Arial" w:hAnsi="Arial" w:cs="Arial"/>
                <w:sz w:val="20"/>
                <w:szCs w:val="20"/>
              </w:rPr>
              <w:t>3742</w:t>
            </w:r>
          </w:p>
        </w:tc>
        <w:tc>
          <w:tcPr>
            <w:tcW w:w="1701" w:type="dxa"/>
          </w:tcPr>
          <w:p w14:paraId="6290DAB2" w14:textId="77777777" w:rsidR="00F04A8D" w:rsidRPr="00492178" w:rsidRDefault="00F04A8D" w:rsidP="007327BF">
            <w:pPr>
              <w:jc w:val="center"/>
              <w:rPr>
                <w:rFonts w:ascii="Arial" w:hAnsi="Arial" w:cs="Arial"/>
                <w:sz w:val="20"/>
                <w:szCs w:val="20"/>
                <w:lang w:val="ro-RO"/>
              </w:rPr>
            </w:pPr>
            <w:r>
              <w:rPr>
                <w:rFonts w:ascii="Arial" w:hAnsi="Arial" w:cs="Arial"/>
                <w:sz w:val="20"/>
                <w:szCs w:val="20"/>
                <w:lang w:val="ro-RO"/>
              </w:rPr>
              <w:t>12</w:t>
            </w:r>
          </w:p>
        </w:tc>
      </w:tr>
      <w:tr w:rsidR="00F04A8D" w14:paraId="02FA6B4D" w14:textId="77777777" w:rsidTr="007327BF">
        <w:trPr>
          <w:jc w:val="center"/>
        </w:trPr>
        <w:tc>
          <w:tcPr>
            <w:tcW w:w="2588" w:type="dxa"/>
            <w:vAlign w:val="bottom"/>
          </w:tcPr>
          <w:p w14:paraId="51017F0D" w14:textId="77777777" w:rsidR="00F04A8D" w:rsidRDefault="00F04A8D" w:rsidP="007327BF">
            <w:pPr>
              <w:jc w:val="center"/>
              <w:rPr>
                <w:rFonts w:ascii="Arial" w:hAnsi="Arial" w:cs="Arial"/>
                <w:sz w:val="20"/>
                <w:szCs w:val="20"/>
              </w:rPr>
            </w:pPr>
            <w:r>
              <w:rPr>
                <w:rFonts w:ascii="Arial" w:hAnsi="Arial" w:cs="Arial"/>
                <w:sz w:val="20"/>
                <w:szCs w:val="20"/>
              </w:rPr>
              <w:t>OVIDIU</w:t>
            </w:r>
          </w:p>
        </w:tc>
        <w:tc>
          <w:tcPr>
            <w:tcW w:w="750" w:type="dxa"/>
            <w:vAlign w:val="bottom"/>
          </w:tcPr>
          <w:p w14:paraId="4173FF99" w14:textId="77777777" w:rsidR="00F04A8D" w:rsidRDefault="00F04A8D" w:rsidP="007327BF">
            <w:pPr>
              <w:jc w:val="center"/>
              <w:rPr>
                <w:rFonts w:ascii="Arial" w:hAnsi="Arial" w:cs="Arial"/>
                <w:sz w:val="20"/>
                <w:szCs w:val="20"/>
              </w:rPr>
            </w:pPr>
            <w:r>
              <w:rPr>
                <w:rFonts w:ascii="Arial" w:hAnsi="Arial" w:cs="Arial"/>
                <w:sz w:val="20"/>
                <w:szCs w:val="20"/>
              </w:rPr>
              <w:t>CT</w:t>
            </w:r>
          </w:p>
        </w:tc>
        <w:tc>
          <w:tcPr>
            <w:tcW w:w="1370" w:type="dxa"/>
            <w:vAlign w:val="bottom"/>
          </w:tcPr>
          <w:p w14:paraId="1A215D50" w14:textId="77777777" w:rsidR="00F04A8D" w:rsidRDefault="00F04A8D" w:rsidP="007327BF">
            <w:pPr>
              <w:jc w:val="center"/>
              <w:rPr>
                <w:rFonts w:ascii="Arial" w:hAnsi="Arial" w:cs="Arial"/>
                <w:sz w:val="20"/>
                <w:szCs w:val="20"/>
              </w:rPr>
            </w:pPr>
            <w:r>
              <w:rPr>
                <w:rFonts w:ascii="Arial" w:hAnsi="Arial" w:cs="Arial"/>
                <w:sz w:val="20"/>
                <w:szCs w:val="20"/>
              </w:rPr>
              <w:t>13968</w:t>
            </w:r>
          </w:p>
        </w:tc>
        <w:tc>
          <w:tcPr>
            <w:tcW w:w="1356" w:type="dxa"/>
          </w:tcPr>
          <w:p w14:paraId="0D05798B" w14:textId="77777777" w:rsidR="00F04A8D" w:rsidRDefault="00F04A8D" w:rsidP="007327BF">
            <w:pPr>
              <w:jc w:val="center"/>
              <w:rPr>
                <w:rFonts w:ascii="Arial" w:hAnsi="Arial" w:cs="Arial"/>
                <w:sz w:val="20"/>
                <w:szCs w:val="20"/>
                <w:lang w:val="ro-RO"/>
              </w:rPr>
            </w:pPr>
            <w:r>
              <w:rPr>
                <w:rFonts w:ascii="Arial" w:hAnsi="Arial" w:cs="Arial"/>
                <w:sz w:val="20"/>
                <w:szCs w:val="20"/>
                <w:lang w:val="ro-RO"/>
              </w:rPr>
              <w:t>11940</w:t>
            </w:r>
          </w:p>
        </w:tc>
        <w:tc>
          <w:tcPr>
            <w:tcW w:w="1701" w:type="dxa"/>
            <w:vAlign w:val="bottom"/>
          </w:tcPr>
          <w:p w14:paraId="261474CE" w14:textId="77777777" w:rsidR="00F04A8D" w:rsidRDefault="00F04A8D" w:rsidP="007327BF">
            <w:pPr>
              <w:suppressAutoHyphens w:val="0"/>
              <w:jc w:val="center"/>
              <w:rPr>
                <w:rFonts w:ascii="Arial" w:hAnsi="Arial" w:cs="Arial"/>
                <w:sz w:val="20"/>
                <w:szCs w:val="20"/>
              </w:rPr>
            </w:pPr>
            <w:r>
              <w:rPr>
                <w:rFonts w:ascii="Arial" w:hAnsi="Arial" w:cs="Arial"/>
                <w:sz w:val="20"/>
                <w:szCs w:val="20"/>
              </w:rPr>
              <w:t>5312</w:t>
            </w:r>
          </w:p>
        </w:tc>
        <w:tc>
          <w:tcPr>
            <w:tcW w:w="1701" w:type="dxa"/>
          </w:tcPr>
          <w:p w14:paraId="79D1DC39" w14:textId="77777777" w:rsidR="00F04A8D" w:rsidRPr="00492178" w:rsidRDefault="00F04A8D" w:rsidP="007327BF">
            <w:pPr>
              <w:jc w:val="center"/>
              <w:rPr>
                <w:rFonts w:ascii="Arial" w:hAnsi="Arial" w:cs="Arial"/>
                <w:sz w:val="20"/>
                <w:szCs w:val="20"/>
                <w:lang w:val="ro-RO"/>
              </w:rPr>
            </w:pPr>
            <w:r>
              <w:rPr>
                <w:rFonts w:ascii="Arial" w:hAnsi="Arial" w:cs="Arial"/>
                <w:sz w:val="20"/>
                <w:szCs w:val="20"/>
                <w:lang w:val="ro-RO"/>
              </w:rPr>
              <w:t>4481</w:t>
            </w:r>
          </w:p>
        </w:tc>
      </w:tr>
      <w:tr w:rsidR="00F04A8D" w14:paraId="2ACD14E1" w14:textId="77777777" w:rsidTr="007327BF">
        <w:trPr>
          <w:jc w:val="center"/>
        </w:trPr>
        <w:tc>
          <w:tcPr>
            <w:tcW w:w="2588" w:type="dxa"/>
            <w:vAlign w:val="center"/>
          </w:tcPr>
          <w:p w14:paraId="5BF30E5C"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167AD1C5" w14:textId="77777777" w:rsidR="00F04A8D" w:rsidRDefault="00F04A8D" w:rsidP="007327BF">
            <w:pPr>
              <w:jc w:val="center"/>
              <w:rPr>
                <w:rFonts w:ascii="Arial" w:hAnsi="Arial" w:cs="Arial"/>
                <w:b/>
                <w:bCs/>
                <w:sz w:val="20"/>
                <w:szCs w:val="20"/>
                <w:lang w:val="ro-RO"/>
              </w:rPr>
            </w:pPr>
          </w:p>
        </w:tc>
        <w:tc>
          <w:tcPr>
            <w:tcW w:w="1370" w:type="dxa"/>
            <w:vAlign w:val="center"/>
          </w:tcPr>
          <w:p w14:paraId="00CE1DBB"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288426</w:t>
            </w:r>
          </w:p>
        </w:tc>
        <w:tc>
          <w:tcPr>
            <w:tcW w:w="1356" w:type="dxa"/>
          </w:tcPr>
          <w:p w14:paraId="7E573405" w14:textId="77777777" w:rsidR="00F04A8D" w:rsidRPr="005B61BE" w:rsidRDefault="00F04A8D" w:rsidP="007327BF">
            <w:pPr>
              <w:jc w:val="center"/>
              <w:rPr>
                <w:rFonts w:ascii="Arial" w:hAnsi="Arial" w:cs="Arial"/>
                <w:b/>
                <w:bCs/>
                <w:sz w:val="20"/>
                <w:szCs w:val="20"/>
                <w:lang w:val="ro-RO"/>
              </w:rPr>
            </w:pPr>
            <w:r>
              <w:rPr>
                <w:rFonts w:ascii="Arial" w:hAnsi="Arial" w:cs="Arial"/>
                <w:b/>
                <w:bCs/>
                <w:sz w:val="20"/>
                <w:szCs w:val="20"/>
                <w:lang w:val="ro-RO"/>
              </w:rPr>
              <w:t>36769</w:t>
            </w:r>
          </w:p>
        </w:tc>
        <w:tc>
          <w:tcPr>
            <w:tcW w:w="1701" w:type="dxa"/>
            <w:vAlign w:val="center"/>
          </w:tcPr>
          <w:p w14:paraId="7273A0A5" w14:textId="77777777" w:rsidR="00F04A8D" w:rsidRDefault="00F04A8D" w:rsidP="007327BF">
            <w:pPr>
              <w:jc w:val="center"/>
              <w:rPr>
                <w:rFonts w:ascii="Arial" w:hAnsi="Arial" w:cs="Arial"/>
                <w:b/>
                <w:bCs/>
                <w:sz w:val="20"/>
                <w:szCs w:val="20"/>
                <w:lang w:val="ro-RO"/>
              </w:rPr>
            </w:pPr>
            <w:r>
              <w:rPr>
                <w:rFonts w:ascii="Arial" w:hAnsi="Arial" w:cs="Arial"/>
                <w:b/>
                <w:bCs/>
                <w:sz w:val="20"/>
                <w:szCs w:val="20"/>
                <w:lang w:val="ro-RO"/>
              </w:rPr>
              <w:t>145347</w:t>
            </w:r>
          </w:p>
        </w:tc>
        <w:tc>
          <w:tcPr>
            <w:tcW w:w="1701" w:type="dxa"/>
          </w:tcPr>
          <w:p w14:paraId="58E6D6D8" w14:textId="77777777" w:rsidR="00F04A8D" w:rsidRPr="005B61BE" w:rsidRDefault="00F04A8D" w:rsidP="007327BF">
            <w:pPr>
              <w:jc w:val="center"/>
              <w:rPr>
                <w:rFonts w:ascii="Arial" w:hAnsi="Arial" w:cs="Arial"/>
                <w:b/>
                <w:bCs/>
                <w:sz w:val="20"/>
                <w:szCs w:val="20"/>
                <w:lang w:val="ro-RO"/>
              </w:rPr>
            </w:pPr>
            <w:r>
              <w:rPr>
                <w:rFonts w:ascii="Arial" w:hAnsi="Arial" w:cs="Arial"/>
                <w:b/>
                <w:bCs/>
                <w:sz w:val="20"/>
                <w:szCs w:val="20"/>
                <w:lang w:val="ro-RO"/>
              </w:rPr>
              <w:t>17260</w:t>
            </w:r>
          </w:p>
        </w:tc>
      </w:tr>
    </w:tbl>
    <w:p w14:paraId="18A6D19C" w14:textId="77777777" w:rsidR="00F04A8D" w:rsidRDefault="00F04A8D" w:rsidP="00F04A8D">
      <w:pPr>
        <w:jc w:val="both"/>
        <w:rPr>
          <w:rFonts w:ascii="Arial" w:hAnsi="Arial" w:cs="Arial"/>
          <w:sz w:val="28"/>
          <w:szCs w:val="28"/>
          <w:lang w:val="ro-RO"/>
        </w:rPr>
      </w:pPr>
    </w:p>
    <w:p w14:paraId="52C4074A" w14:textId="77777777" w:rsidR="00F04A8D" w:rsidRPr="004C4798" w:rsidRDefault="00F04A8D" w:rsidP="00F04A8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55895DF" w14:textId="77777777" w:rsidR="00F04A8D" w:rsidRDefault="00F04A8D" w:rsidP="00F04A8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DAAA1F8" w14:textId="77777777" w:rsidR="00F04A8D" w:rsidRDefault="00F04A8D" w:rsidP="00F04A8D">
      <w:pPr>
        <w:jc w:val="center"/>
        <w:rPr>
          <w:rFonts w:ascii="Arial" w:hAnsi="Arial" w:cs="Arial"/>
          <w:lang w:eastAsia="en-US"/>
        </w:rPr>
      </w:pPr>
    </w:p>
    <w:p w14:paraId="76148520" w14:textId="77777777" w:rsidR="00F04A8D" w:rsidRPr="004C4798" w:rsidRDefault="00F04A8D" w:rsidP="00F04A8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04A8D" w:rsidRPr="00E574C0" w14:paraId="5B02C35D" w14:textId="77777777" w:rsidTr="007327BF">
        <w:trPr>
          <w:jc w:val="center"/>
        </w:trPr>
        <w:tc>
          <w:tcPr>
            <w:tcW w:w="3284" w:type="dxa"/>
          </w:tcPr>
          <w:p w14:paraId="0C441B42" w14:textId="77777777" w:rsidR="00F04A8D" w:rsidRPr="00E574C0" w:rsidRDefault="00F04A8D" w:rsidP="007327B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D6658E" w14:textId="77777777" w:rsidR="00F04A8D" w:rsidRPr="00E574C0" w:rsidRDefault="00F04A8D" w:rsidP="007327B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04A8D" w:rsidRPr="00E574C0" w14:paraId="468C86F9" w14:textId="77777777" w:rsidTr="007327BF">
        <w:trPr>
          <w:jc w:val="center"/>
        </w:trPr>
        <w:tc>
          <w:tcPr>
            <w:tcW w:w="3284" w:type="dxa"/>
          </w:tcPr>
          <w:p w14:paraId="140DAB44" w14:textId="77777777" w:rsidR="00F04A8D" w:rsidRPr="00E574C0" w:rsidRDefault="00F04A8D" w:rsidP="007327B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B70196E" w14:textId="77777777" w:rsidR="00F04A8D" w:rsidRPr="00E574C0" w:rsidRDefault="00F04A8D" w:rsidP="007327BF">
            <w:pPr>
              <w:jc w:val="center"/>
              <w:rPr>
                <w:rFonts w:ascii="Arial" w:hAnsi="Arial" w:cs="Arial"/>
                <w:sz w:val="20"/>
                <w:szCs w:val="20"/>
                <w:lang w:val="ro-RO"/>
              </w:rPr>
            </w:pPr>
            <w:r>
              <w:rPr>
                <w:rFonts w:ascii="Arial" w:hAnsi="Arial" w:cs="Arial"/>
                <w:sz w:val="20"/>
                <w:szCs w:val="20"/>
                <w:lang w:val="ro-RO"/>
              </w:rPr>
              <w:t>10</w:t>
            </w:r>
          </w:p>
        </w:tc>
      </w:tr>
      <w:tr w:rsidR="00F04A8D" w:rsidRPr="00E574C0" w14:paraId="53AEAFBC" w14:textId="77777777" w:rsidTr="007327BF">
        <w:trPr>
          <w:jc w:val="center"/>
        </w:trPr>
        <w:tc>
          <w:tcPr>
            <w:tcW w:w="3284" w:type="dxa"/>
          </w:tcPr>
          <w:p w14:paraId="1822DB98" w14:textId="77777777" w:rsidR="00F04A8D" w:rsidRPr="00E574C0" w:rsidRDefault="00F04A8D" w:rsidP="007327B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4F2798" w14:textId="77777777" w:rsidR="00F04A8D" w:rsidRPr="00E574C0" w:rsidRDefault="00F04A8D" w:rsidP="007327BF">
            <w:pPr>
              <w:jc w:val="center"/>
              <w:rPr>
                <w:rFonts w:ascii="Arial" w:hAnsi="Arial" w:cs="Arial"/>
                <w:sz w:val="20"/>
                <w:szCs w:val="20"/>
                <w:lang w:val="ro-RO"/>
              </w:rPr>
            </w:pPr>
            <w:r>
              <w:rPr>
                <w:rFonts w:ascii="Arial" w:hAnsi="Arial" w:cs="Arial"/>
                <w:sz w:val="20"/>
                <w:szCs w:val="20"/>
                <w:lang w:val="ro-RO"/>
              </w:rPr>
              <w:t>70</w:t>
            </w:r>
          </w:p>
        </w:tc>
      </w:tr>
      <w:tr w:rsidR="00F04A8D" w:rsidRPr="00E574C0" w14:paraId="0DB18353" w14:textId="77777777" w:rsidTr="007327BF">
        <w:trPr>
          <w:jc w:val="center"/>
        </w:trPr>
        <w:tc>
          <w:tcPr>
            <w:tcW w:w="3284" w:type="dxa"/>
          </w:tcPr>
          <w:p w14:paraId="6F989E01" w14:textId="77777777" w:rsidR="00F04A8D" w:rsidRPr="00E574C0" w:rsidRDefault="00F04A8D" w:rsidP="007327B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CF27CFB" w14:textId="77777777" w:rsidR="00F04A8D" w:rsidRPr="00E574C0" w:rsidRDefault="00F04A8D" w:rsidP="007327B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E07CE55" w14:textId="77777777" w:rsidR="00F04A8D" w:rsidRPr="00FB2E1D" w:rsidRDefault="00F04A8D" w:rsidP="00F04A8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F13283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F07EBC">
        <w:rPr>
          <w:rFonts w:ascii="Arial" w:hAnsi="Arial" w:cs="Arial"/>
          <w:b/>
          <w:lang w:eastAsia="en-US"/>
        </w:rPr>
        <w:t>A</w:t>
      </w:r>
      <w:r w:rsidR="00E8178C" w:rsidRPr="0052391B">
        <w:rPr>
          <w:rFonts w:ascii="Arial" w:hAnsi="Arial" w:cs="Arial"/>
          <w:b/>
          <w:lang w:eastAsia="en-US"/>
        </w:rPr>
        <w:t xml:space="preserve"> km </w:t>
      </w:r>
      <w:r w:rsidR="00F04A8D">
        <w:rPr>
          <w:rFonts w:ascii="Arial" w:hAnsi="Arial" w:cs="Arial"/>
          <w:b/>
          <w:lang w:eastAsia="en-US"/>
        </w:rPr>
        <w:t>196</w:t>
      </w:r>
      <w:r w:rsidR="00E826AE" w:rsidRPr="0052391B">
        <w:rPr>
          <w:rFonts w:ascii="Arial" w:hAnsi="Arial" w:cs="Arial"/>
          <w:b/>
          <w:lang w:eastAsia="en-US"/>
        </w:rPr>
        <w:t>+</w:t>
      </w:r>
      <w:r w:rsidR="00F04A8D">
        <w:rPr>
          <w:rFonts w:ascii="Arial" w:hAnsi="Arial" w:cs="Arial"/>
          <w:b/>
          <w:lang w:eastAsia="en-US"/>
        </w:rPr>
        <w:t>200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04A8D">
        <w:rPr>
          <w:rFonts w:ascii="Arial" w:hAnsi="Arial" w:cs="Arial"/>
          <w:b/>
          <w:lang w:eastAsia="en-US"/>
        </w:rPr>
        <w:t>205</w:t>
      </w:r>
      <w:r w:rsidR="00E8178C" w:rsidRPr="0052391B">
        <w:rPr>
          <w:rFonts w:ascii="Arial" w:hAnsi="Arial" w:cs="Arial"/>
          <w:b/>
          <w:lang w:eastAsia="en-US"/>
        </w:rPr>
        <w:t>+</w:t>
      </w:r>
      <w:r w:rsidR="00F04A8D">
        <w:rPr>
          <w:rFonts w:ascii="Arial" w:hAnsi="Arial" w:cs="Arial"/>
          <w:b/>
          <w:lang w:eastAsia="en-US"/>
        </w:rPr>
        <w:t>411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F37653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F07EBC">
        <w:rPr>
          <w:rFonts w:ascii="Arial" w:hAnsi="Arial" w:cs="Arial"/>
          <w:b/>
          <w:lang w:val="it-IT"/>
        </w:rPr>
        <w:t>A</w:t>
      </w:r>
      <w:r w:rsidR="00E8178C">
        <w:rPr>
          <w:rFonts w:ascii="Arial" w:hAnsi="Arial" w:cs="Arial"/>
          <w:b/>
          <w:lang w:val="it-IT"/>
        </w:rPr>
        <w:t>_km</w:t>
      </w:r>
      <w:r w:rsidR="00F04A8D">
        <w:rPr>
          <w:rFonts w:ascii="Arial" w:hAnsi="Arial" w:cs="Arial"/>
          <w:b/>
          <w:lang w:val="it-IT"/>
        </w:rPr>
        <w:t>196</w:t>
      </w:r>
      <w:r w:rsidR="00E8178C">
        <w:rPr>
          <w:rFonts w:ascii="Arial" w:hAnsi="Arial" w:cs="Arial"/>
          <w:b/>
          <w:lang w:val="it-IT"/>
        </w:rPr>
        <w:t>.</w:t>
      </w:r>
      <w:r w:rsidR="00F04A8D">
        <w:rPr>
          <w:rFonts w:ascii="Arial" w:hAnsi="Arial" w:cs="Arial"/>
          <w:b/>
          <w:lang w:val="it-IT"/>
        </w:rPr>
        <w:t>200</w:t>
      </w:r>
      <w:r w:rsidR="00E8178C">
        <w:rPr>
          <w:rFonts w:ascii="Arial" w:hAnsi="Arial" w:cs="Arial"/>
          <w:b/>
          <w:lang w:val="it-IT"/>
        </w:rPr>
        <w:t>-km</w:t>
      </w:r>
      <w:r w:rsidR="00F04A8D">
        <w:rPr>
          <w:rFonts w:ascii="Arial" w:hAnsi="Arial" w:cs="Arial"/>
          <w:b/>
          <w:lang w:val="it-IT"/>
        </w:rPr>
        <w:t>205</w:t>
      </w:r>
      <w:r w:rsidR="00E8178C">
        <w:rPr>
          <w:rFonts w:ascii="Arial" w:hAnsi="Arial" w:cs="Arial"/>
          <w:b/>
          <w:lang w:val="it-IT"/>
        </w:rPr>
        <w:t>.</w:t>
      </w:r>
      <w:r w:rsidR="00F04A8D">
        <w:rPr>
          <w:rFonts w:ascii="Arial" w:hAnsi="Arial" w:cs="Arial"/>
          <w:b/>
          <w:lang w:val="it-IT"/>
        </w:rPr>
        <w:t>411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4A14F0E7"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04A8D">
        <w:rPr>
          <w:rFonts w:ascii="Arial" w:hAnsi="Arial" w:cs="Arial"/>
          <w:lang w:val="pt-BR"/>
        </w:rPr>
        <w:t>DN2A_km196+200-km205+411</w:t>
      </w:r>
      <w:r w:rsidR="00E8178C" w:rsidRPr="00E8178C">
        <w:rPr>
          <w:rFonts w:ascii="Arial" w:hAnsi="Arial" w:cs="Arial"/>
          <w:lang w:val="it-IT"/>
        </w:rPr>
        <w:t>, cod identificare RD_RO_00_</w:t>
      </w:r>
      <w:r w:rsidR="00F04A8D">
        <w:rPr>
          <w:rFonts w:ascii="Arial" w:hAnsi="Arial" w:cs="Arial"/>
          <w:lang w:val="it-IT"/>
        </w:rPr>
        <w:t>231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4A8D" w:rsidRPr="00DD6050" w14:paraId="219BB2A9" w14:textId="77777777" w:rsidTr="00F04A8D">
        <w:trPr>
          <w:trHeight w:val="312"/>
          <w:jc w:val="center"/>
        </w:trPr>
        <w:tc>
          <w:tcPr>
            <w:tcW w:w="1580" w:type="dxa"/>
            <w:vMerge w:val="restart"/>
            <w:tcBorders>
              <w:right w:val="single" w:sz="4" w:space="0" w:color="auto"/>
            </w:tcBorders>
            <w:noWrap/>
            <w:vAlign w:val="center"/>
          </w:tcPr>
          <w:p w14:paraId="34FC39DA" w14:textId="77777777" w:rsidR="00F04A8D" w:rsidRPr="00DD6050" w:rsidRDefault="00F04A8D" w:rsidP="007327B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B44377D" w14:textId="77777777" w:rsidR="00F04A8D" w:rsidRPr="00DD6050" w:rsidRDefault="00F04A8D" w:rsidP="007327B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118157"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4A8D" w:rsidRPr="00DD6050" w14:paraId="64E88C80" w14:textId="77777777" w:rsidTr="00F04A8D">
        <w:trPr>
          <w:trHeight w:val="636"/>
          <w:jc w:val="center"/>
        </w:trPr>
        <w:tc>
          <w:tcPr>
            <w:tcW w:w="1580" w:type="dxa"/>
            <w:vMerge/>
            <w:tcBorders>
              <w:bottom w:val="single" w:sz="4" w:space="0" w:color="auto"/>
              <w:right w:val="single" w:sz="4" w:space="0" w:color="auto"/>
            </w:tcBorders>
            <w:vAlign w:val="center"/>
            <w:hideMark/>
          </w:tcPr>
          <w:p w14:paraId="6D21BEE1" w14:textId="77777777" w:rsidR="00F04A8D" w:rsidRPr="00DD6050" w:rsidRDefault="00F04A8D" w:rsidP="007327B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2A4B480" w14:textId="77777777" w:rsidR="00F04A8D" w:rsidRPr="00DD6050" w:rsidRDefault="00F04A8D" w:rsidP="007327B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3AD6898"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925DBE"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02329A7"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001A73C"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799226"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D2181" w:rsidRPr="00DD6050" w14:paraId="07AB95DD" w14:textId="77777777" w:rsidTr="00F04A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862FC64"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7965C4" w14:textId="6BA9E7D3"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441D71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7124</w:t>
            </w:r>
          </w:p>
        </w:tc>
        <w:tc>
          <w:tcPr>
            <w:tcW w:w="1015" w:type="dxa"/>
            <w:tcBorders>
              <w:top w:val="single" w:sz="8" w:space="0" w:color="auto"/>
              <w:left w:val="nil"/>
              <w:bottom w:val="single" w:sz="4" w:space="0" w:color="auto"/>
              <w:right w:val="single" w:sz="4" w:space="0" w:color="auto"/>
            </w:tcBorders>
            <w:noWrap/>
            <w:vAlign w:val="center"/>
          </w:tcPr>
          <w:p w14:paraId="6CE53A6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3235</w:t>
            </w:r>
          </w:p>
        </w:tc>
        <w:tc>
          <w:tcPr>
            <w:tcW w:w="1274" w:type="dxa"/>
            <w:tcBorders>
              <w:top w:val="single" w:sz="8" w:space="0" w:color="auto"/>
              <w:left w:val="nil"/>
              <w:bottom w:val="single" w:sz="4" w:space="0" w:color="auto"/>
              <w:right w:val="single" w:sz="4" w:space="0" w:color="auto"/>
            </w:tcBorders>
            <w:vAlign w:val="center"/>
          </w:tcPr>
          <w:p w14:paraId="30FDC82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F5228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39F652"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r>
      <w:tr w:rsidR="008D2181" w:rsidRPr="00DD6050" w14:paraId="3A4B2C60" w14:textId="77777777" w:rsidTr="00F04A8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04C236C" w14:textId="77777777" w:rsidR="008D2181" w:rsidRDefault="008D2181" w:rsidP="008D21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3F7D86D" w14:textId="6810C79A"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636A08B" w14:textId="3429DC44"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5097</w:t>
            </w:r>
          </w:p>
        </w:tc>
        <w:tc>
          <w:tcPr>
            <w:tcW w:w="1015" w:type="dxa"/>
            <w:tcBorders>
              <w:top w:val="single" w:sz="8" w:space="0" w:color="auto"/>
              <w:left w:val="nil"/>
              <w:bottom w:val="single" w:sz="4" w:space="0" w:color="auto"/>
              <w:right w:val="single" w:sz="4" w:space="0" w:color="auto"/>
            </w:tcBorders>
            <w:noWrap/>
            <w:vAlign w:val="center"/>
          </w:tcPr>
          <w:p w14:paraId="38B9D142" w14:textId="44F3E5E8"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2307</w:t>
            </w:r>
          </w:p>
        </w:tc>
        <w:tc>
          <w:tcPr>
            <w:tcW w:w="1274" w:type="dxa"/>
            <w:tcBorders>
              <w:top w:val="single" w:sz="8" w:space="0" w:color="auto"/>
              <w:left w:val="nil"/>
              <w:bottom w:val="single" w:sz="4" w:space="0" w:color="auto"/>
              <w:right w:val="single" w:sz="4" w:space="0" w:color="auto"/>
            </w:tcBorders>
            <w:vAlign w:val="center"/>
          </w:tcPr>
          <w:p w14:paraId="4B9DA5DF" w14:textId="5BC7E0E0"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F12E21" w14:textId="1E0AEB49"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83AB30" w14:textId="23F1174E"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2,88</w:t>
            </w:r>
          </w:p>
        </w:tc>
      </w:tr>
      <w:tr w:rsidR="008D2181" w:rsidRPr="00DD6050" w14:paraId="383A8018" w14:textId="77777777" w:rsidTr="00F04A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A0EC3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93DFC4" w14:textId="5E747D91"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FC227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2888</w:t>
            </w:r>
          </w:p>
        </w:tc>
        <w:tc>
          <w:tcPr>
            <w:tcW w:w="1015" w:type="dxa"/>
            <w:tcBorders>
              <w:top w:val="nil"/>
              <w:left w:val="nil"/>
              <w:bottom w:val="single" w:sz="4" w:space="0" w:color="auto"/>
              <w:right w:val="single" w:sz="4" w:space="0" w:color="auto"/>
            </w:tcBorders>
            <w:noWrap/>
            <w:vAlign w:val="center"/>
          </w:tcPr>
          <w:p w14:paraId="7EC40FC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1334</w:t>
            </w:r>
          </w:p>
        </w:tc>
        <w:tc>
          <w:tcPr>
            <w:tcW w:w="1274" w:type="dxa"/>
            <w:tcBorders>
              <w:top w:val="nil"/>
              <w:left w:val="nil"/>
              <w:bottom w:val="single" w:sz="4" w:space="0" w:color="auto"/>
              <w:right w:val="single" w:sz="4" w:space="0" w:color="auto"/>
            </w:tcBorders>
            <w:vAlign w:val="center"/>
          </w:tcPr>
          <w:p w14:paraId="429DC3C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6D2AA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125" w:type="dxa"/>
            <w:tcBorders>
              <w:top w:val="nil"/>
              <w:left w:val="nil"/>
              <w:bottom w:val="single" w:sz="4" w:space="0" w:color="auto"/>
              <w:right w:val="single" w:sz="8" w:space="0" w:color="auto"/>
            </w:tcBorders>
            <w:vAlign w:val="center"/>
          </w:tcPr>
          <w:p w14:paraId="2C0ADFD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8D2181" w:rsidRPr="00DD6050" w14:paraId="794BC383" w14:textId="77777777" w:rsidTr="00F04A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50E0A7"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72888" w14:textId="09B750F8"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6AB64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1782</w:t>
            </w:r>
          </w:p>
        </w:tc>
        <w:tc>
          <w:tcPr>
            <w:tcW w:w="1015" w:type="dxa"/>
            <w:tcBorders>
              <w:top w:val="nil"/>
              <w:left w:val="nil"/>
              <w:bottom w:val="single" w:sz="4" w:space="0" w:color="auto"/>
              <w:right w:val="single" w:sz="4" w:space="0" w:color="auto"/>
            </w:tcBorders>
            <w:noWrap/>
            <w:vAlign w:val="center"/>
          </w:tcPr>
          <w:p w14:paraId="33DFCFE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825</w:t>
            </w:r>
          </w:p>
        </w:tc>
        <w:tc>
          <w:tcPr>
            <w:tcW w:w="1274" w:type="dxa"/>
            <w:tcBorders>
              <w:top w:val="nil"/>
              <w:left w:val="nil"/>
              <w:bottom w:val="single" w:sz="4" w:space="0" w:color="auto"/>
              <w:right w:val="single" w:sz="4" w:space="0" w:color="auto"/>
            </w:tcBorders>
            <w:vAlign w:val="center"/>
          </w:tcPr>
          <w:p w14:paraId="2C38CD4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2710C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7BA834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8D2181" w:rsidRPr="00DD6050" w14:paraId="0636392E" w14:textId="77777777" w:rsidTr="00F04A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986EAD"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DAC6E0" w14:textId="088A9D0B"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0C6C0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2327</w:t>
            </w:r>
          </w:p>
        </w:tc>
        <w:tc>
          <w:tcPr>
            <w:tcW w:w="1015" w:type="dxa"/>
            <w:tcBorders>
              <w:top w:val="nil"/>
              <w:left w:val="nil"/>
              <w:bottom w:val="single" w:sz="4" w:space="0" w:color="auto"/>
              <w:right w:val="single" w:sz="4" w:space="0" w:color="auto"/>
            </w:tcBorders>
            <w:noWrap/>
            <w:vAlign w:val="center"/>
          </w:tcPr>
          <w:p w14:paraId="5F98E45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1110</w:t>
            </w:r>
          </w:p>
        </w:tc>
        <w:tc>
          <w:tcPr>
            <w:tcW w:w="1274" w:type="dxa"/>
            <w:tcBorders>
              <w:top w:val="nil"/>
              <w:left w:val="nil"/>
              <w:bottom w:val="single" w:sz="4" w:space="0" w:color="auto"/>
              <w:right w:val="single" w:sz="4" w:space="0" w:color="auto"/>
            </w:tcBorders>
            <w:vAlign w:val="center"/>
          </w:tcPr>
          <w:p w14:paraId="077CC65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8D2685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AFA0FA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8D2181" w:rsidRPr="00DD6050" w14:paraId="3427A2F7" w14:textId="77777777" w:rsidTr="00F04A8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3C5B32"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8383ED" w14:textId="407CF448"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68F11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1210</w:t>
            </w:r>
          </w:p>
        </w:tc>
        <w:tc>
          <w:tcPr>
            <w:tcW w:w="1015" w:type="dxa"/>
            <w:tcBorders>
              <w:top w:val="nil"/>
              <w:left w:val="nil"/>
              <w:bottom w:val="single" w:sz="8" w:space="0" w:color="auto"/>
              <w:right w:val="single" w:sz="4" w:space="0" w:color="auto"/>
            </w:tcBorders>
            <w:noWrap/>
            <w:vAlign w:val="center"/>
          </w:tcPr>
          <w:p w14:paraId="47F6D37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274" w:type="dxa"/>
            <w:tcBorders>
              <w:top w:val="nil"/>
              <w:left w:val="nil"/>
              <w:bottom w:val="single" w:sz="8" w:space="0" w:color="auto"/>
              <w:right w:val="single" w:sz="4" w:space="0" w:color="auto"/>
            </w:tcBorders>
            <w:vAlign w:val="center"/>
          </w:tcPr>
          <w:p w14:paraId="631AF4E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3189F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3385EED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8D2181" w:rsidRPr="00DD6050" w14:paraId="79713799" w14:textId="77777777" w:rsidTr="00F04A8D">
        <w:trPr>
          <w:trHeight w:val="315"/>
          <w:jc w:val="center"/>
        </w:trPr>
        <w:tc>
          <w:tcPr>
            <w:tcW w:w="1580" w:type="dxa"/>
            <w:vMerge w:val="restart"/>
            <w:tcBorders>
              <w:top w:val="nil"/>
              <w:left w:val="single" w:sz="8" w:space="0" w:color="auto"/>
              <w:bottom w:val="single" w:sz="8" w:space="0" w:color="000000"/>
              <w:right w:val="nil"/>
            </w:tcBorders>
            <w:vAlign w:val="center"/>
          </w:tcPr>
          <w:p w14:paraId="6FA3ABCE"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nil"/>
              <w:left w:val="single" w:sz="8" w:space="0" w:color="auto"/>
              <w:bottom w:val="single" w:sz="4" w:space="0" w:color="auto"/>
              <w:right w:val="single" w:sz="8" w:space="0" w:color="auto"/>
            </w:tcBorders>
            <w:noWrap/>
            <w:vAlign w:val="center"/>
            <w:hideMark/>
          </w:tcPr>
          <w:p w14:paraId="7502E203" w14:textId="62D917B4"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A587C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B55919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CBE1FB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3D0F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3E4E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D2181" w:rsidRPr="00DD6050" w14:paraId="58276DE2" w14:textId="77777777" w:rsidTr="00F04A8D">
        <w:trPr>
          <w:trHeight w:val="315"/>
          <w:jc w:val="center"/>
        </w:trPr>
        <w:tc>
          <w:tcPr>
            <w:tcW w:w="1580" w:type="dxa"/>
            <w:vMerge/>
            <w:tcBorders>
              <w:top w:val="nil"/>
              <w:left w:val="single" w:sz="8" w:space="0" w:color="auto"/>
              <w:bottom w:val="single" w:sz="8" w:space="0" w:color="000000"/>
              <w:right w:val="nil"/>
            </w:tcBorders>
            <w:vAlign w:val="center"/>
          </w:tcPr>
          <w:p w14:paraId="413AA866" w14:textId="77777777" w:rsidR="008D2181" w:rsidRDefault="008D2181" w:rsidP="008D21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5B1EAF" w14:textId="70FC34AF"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B4D9F1" w14:textId="37793805"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4119DF80" w14:textId="4066EF1C"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8A0001A" w14:textId="47EFD01A"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0ADAD" w14:textId="560F417F"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3A395" w14:textId="22508CFD"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8D2181" w:rsidRPr="00DD6050" w14:paraId="1C2061F9"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076EE5F1"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7FDAE" w14:textId="7DDEFD55"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4BDFB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D251B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9591F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DFC0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9D0E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D2181" w:rsidRPr="00DD6050" w14:paraId="6A18F9F6"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215B5371"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9CE28D" w14:textId="7BA338D3"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AC268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4E9A5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8446F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A3242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EF5D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2F0D010B"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5B3A448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4F4E5" w14:textId="768C7356"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13D1F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6A528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ED23F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899E8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3C58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115EC81E" w14:textId="77777777" w:rsidTr="00F04A8D">
        <w:trPr>
          <w:trHeight w:val="312"/>
          <w:jc w:val="center"/>
        </w:trPr>
        <w:tc>
          <w:tcPr>
            <w:tcW w:w="1580" w:type="dxa"/>
            <w:vMerge/>
            <w:tcBorders>
              <w:top w:val="nil"/>
              <w:left w:val="single" w:sz="8" w:space="0" w:color="auto"/>
              <w:bottom w:val="single" w:sz="8" w:space="0" w:color="000000"/>
              <w:right w:val="nil"/>
            </w:tcBorders>
            <w:vAlign w:val="center"/>
          </w:tcPr>
          <w:p w14:paraId="20EDBD4B"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83A5DC" w14:textId="5AE965D1"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7ECAE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3BD66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9D850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0687A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8F37D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774407A9" w14:textId="77777777" w:rsidTr="00F04A8D">
        <w:trPr>
          <w:trHeight w:val="315"/>
          <w:jc w:val="center"/>
        </w:trPr>
        <w:tc>
          <w:tcPr>
            <w:tcW w:w="1580" w:type="dxa"/>
            <w:vMerge w:val="restart"/>
            <w:tcBorders>
              <w:top w:val="nil"/>
              <w:left w:val="single" w:sz="8" w:space="0" w:color="auto"/>
              <w:bottom w:val="single" w:sz="8" w:space="0" w:color="000000"/>
              <w:right w:val="nil"/>
            </w:tcBorders>
            <w:vAlign w:val="center"/>
          </w:tcPr>
          <w:p w14:paraId="7C2FEE87"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Ovidiu</w:t>
            </w:r>
          </w:p>
        </w:tc>
        <w:tc>
          <w:tcPr>
            <w:tcW w:w="2080" w:type="dxa"/>
            <w:tcBorders>
              <w:top w:val="nil"/>
              <w:left w:val="single" w:sz="8" w:space="0" w:color="auto"/>
              <w:bottom w:val="single" w:sz="4" w:space="0" w:color="auto"/>
              <w:right w:val="single" w:sz="8" w:space="0" w:color="auto"/>
            </w:tcBorders>
            <w:noWrap/>
            <w:vAlign w:val="center"/>
            <w:hideMark/>
          </w:tcPr>
          <w:p w14:paraId="55DEAF42" w14:textId="14F036C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F6631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3050</w:t>
            </w:r>
          </w:p>
        </w:tc>
        <w:tc>
          <w:tcPr>
            <w:tcW w:w="1015" w:type="dxa"/>
            <w:tcBorders>
              <w:top w:val="nil"/>
              <w:left w:val="nil"/>
              <w:bottom w:val="single" w:sz="4" w:space="0" w:color="auto"/>
              <w:right w:val="single" w:sz="4" w:space="0" w:color="auto"/>
            </w:tcBorders>
            <w:noWrap/>
            <w:vAlign w:val="center"/>
          </w:tcPr>
          <w:p w14:paraId="3944940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1147</w:t>
            </w:r>
          </w:p>
        </w:tc>
        <w:tc>
          <w:tcPr>
            <w:tcW w:w="1274" w:type="dxa"/>
            <w:tcBorders>
              <w:top w:val="nil"/>
              <w:left w:val="nil"/>
              <w:bottom w:val="single" w:sz="4" w:space="0" w:color="auto"/>
              <w:right w:val="single" w:sz="4" w:space="0" w:color="auto"/>
            </w:tcBorders>
            <w:vAlign w:val="center"/>
          </w:tcPr>
          <w:p w14:paraId="16F03B4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1F892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DA65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8D2181" w:rsidRPr="00DD6050" w14:paraId="6649E2E8" w14:textId="77777777" w:rsidTr="00F04A8D">
        <w:trPr>
          <w:trHeight w:val="315"/>
          <w:jc w:val="center"/>
        </w:trPr>
        <w:tc>
          <w:tcPr>
            <w:tcW w:w="1580" w:type="dxa"/>
            <w:vMerge/>
            <w:tcBorders>
              <w:top w:val="nil"/>
              <w:left w:val="single" w:sz="8" w:space="0" w:color="auto"/>
              <w:bottom w:val="single" w:sz="8" w:space="0" w:color="000000"/>
              <w:right w:val="nil"/>
            </w:tcBorders>
            <w:vAlign w:val="center"/>
          </w:tcPr>
          <w:p w14:paraId="11695656" w14:textId="77777777" w:rsidR="008D2181" w:rsidRDefault="008D2181" w:rsidP="008D21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21EE59" w14:textId="7DF864F4"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C17C49" w14:textId="22A6AB3A"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2225</w:t>
            </w:r>
          </w:p>
        </w:tc>
        <w:tc>
          <w:tcPr>
            <w:tcW w:w="1015" w:type="dxa"/>
            <w:tcBorders>
              <w:top w:val="nil"/>
              <w:left w:val="nil"/>
              <w:bottom w:val="single" w:sz="4" w:space="0" w:color="auto"/>
              <w:right w:val="single" w:sz="4" w:space="0" w:color="auto"/>
            </w:tcBorders>
            <w:noWrap/>
            <w:vAlign w:val="center"/>
          </w:tcPr>
          <w:p w14:paraId="62C9DFF3" w14:textId="6F038F88"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836</w:t>
            </w:r>
          </w:p>
        </w:tc>
        <w:tc>
          <w:tcPr>
            <w:tcW w:w="1274" w:type="dxa"/>
            <w:tcBorders>
              <w:top w:val="nil"/>
              <w:left w:val="nil"/>
              <w:bottom w:val="single" w:sz="4" w:space="0" w:color="auto"/>
              <w:right w:val="single" w:sz="4" w:space="0" w:color="auto"/>
            </w:tcBorders>
            <w:vAlign w:val="center"/>
          </w:tcPr>
          <w:p w14:paraId="75A14889" w14:textId="76A64ED6"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68B91D" w14:textId="652B6073"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2656E" w14:textId="4C200D98"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r>
      <w:tr w:rsidR="008D2181" w:rsidRPr="00DD6050" w14:paraId="30362D44"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07E6E259"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61EDD" w14:textId="3F3D8F36"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5AD66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1132</w:t>
            </w:r>
          </w:p>
        </w:tc>
        <w:tc>
          <w:tcPr>
            <w:tcW w:w="1015" w:type="dxa"/>
            <w:tcBorders>
              <w:top w:val="nil"/>
              <w:left w:val="nil"/>
              <w:bottom w:val="single" w:sz="4" w:space="0" w:color="auto"/>
              <w:right w:val="single" w:sz="4" w:space="0" w:color="auto"/>
            </w:tcBorders>
            <w:noWrap/>
            <w:vAlign w:val="center"/>
          </w:tcPr>
          <w:p w14:paraId="12E0309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274" w:type="dxa"/>
            <w:tcBorders>
              <w:top w:val="nil"/>
              <w:left w:val="nil"/>
              <w:bottom w:val="single" w:sz="4" w:space="0" w:color="auto"/>
              <w:right w:val="single" w:sz="4" w:space="0" w:color="auto"/>
            </w:tcBorders>
            <w:vAlign w:val="center"/>
          </w:tcPr>
          <w:p w14:paraId="3DB5F94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284D5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125" w:type="dxa"/>
            <w:tcBorders>
              <w:top w:val="nil"/>
              <w:left w:val="nil"/>
              <w:bottom w:val="single" w:sz="4" w:space="0" w:color="auto"/>
              <w:right w:val="single" w:sz="8" w:space="0" w:color="auto"/>
            </w:tcBorders>
            <w:vAlign w:val="center"/>
          </w:tcPr>
          <w:p w14:paraId="6A2BDFD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8D2181" w:rsidRPr="00DD6050" w14:paraId="0E7599BD"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29736977"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1B2F3" w14:textId="577F58A6"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5B016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694</w:t>
            </w:r>
          </w:p>
        </w:tc>
        <w:tc>
          <w:tcPr>
            <w:tcW w:w="1015" w:type="dxa"/>
            <w:tcBorders>
              <w:top w:val="nil"/>
              <w:left w:val="nil"/>
              <w:bottom w:val="single" w:sz="4" w:space="0" w:color="auto"/>
              <w:right w:val="single" w:sz="4" w:space="0" w:color="auto"/>
            </w:tcBorders>
            <w:noWrap/>
            <w:vAlign w:val="center"/>
          </w:tcPr>
          <w:p w14:paraId="5F50855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2F17F65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51D64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F96FD0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8D2181" w:rsidRPr="00DD6050" w14:paraId="0B6BD6BD"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509790F2"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A070F9" w14:textId="744DB975"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1AF13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015" w:type="dxa"/>
            <w:tcBorders>
              <w:top w:val="nil"/>
              <w:left w:val="nil"/>
              <w:bottom w:val="single" w:sz="4" w:space="0" w:color="auto"/>
              <w:right w:val="single" w:sz="4" w:space="0" w:color="auto"/>
            </w:tcBorders>
            <w:noWrap/>
            <w:vAlign w:val="center"/>
          </w:tcPr>
          <w:p w14:paraId="1BA4FFB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23F2A11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E1ABD22"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2D689A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D2181" w:rsidRPr="00DD6050" w14:paraId="3EFF4C5B" w14:textId="77777777" w:rsidTr="00F04A8D">
        <w:trPr>
          <w:trHeight w:val="312"/>
          <w:jc w:val="center"/>
        </w:trPr>
        <w:tc>
          <w:tcPr>
            <w:tcW w:w="1580" w:type="dxa"/>
            <w:vMerge/>
            <w:tcBorders>
              <w:top w:val="nil"/>
              <w:left w:val="single" w:sz="8" w:space="0" w:color="auto"/>
              <w:bottom w:val="single" w:sz="8" w:space="0" w:color="000000"/>
              <w:right w:val="nil"/>
            </w:tcBorders>
            <w:vAlign w:val="center"/>
          </w:tcPr>
          <w:p w14:paraId="4319C8E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3E3C1C" w14:textId="376F360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94DC5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606</w:t>
            </w:r>
          </w:p>
        </w:tc>
        <w:tc>
          <w:tcPr>
            <w:tcW w:w="1015" w:type="dxa"/>
            <w:tcBorders>
              <w:top w:val="nil"/>
              <w:left w:val="nil"/>
              <w:bottom w:val="single" w:sz="8" w:space="0" w:color="auto"/>
              <w:right w:val="single" w:sz="4" w:space="0" w:color="auto"/>
            </w:tcBorders>
            <w:noWrap/>
            <w:vAlign w:val="center"/>
          </w:tcPr>
          <w:p w14:paraId="66D67542"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8" w:space="0" w:color="auto"/>
              <w:right w:val="single" w:sz="4" w:space="0" w:color="auto"/>
            </w:tcBorders>
            <w:vAlign w:val="center"/>
          </w:tcPr>
          <w:p w14:paraId="4C5D5BE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9AF76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3812A98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D2181" w:rsidRPr="00DD6050" w14:paraId="53D399A8" w14:textId="77777777" w:rsidTr="00F04A8D">
        <w:trPr>
          <w:trHeight w:val="315"/>
          <w:jc w:val="center"/>
        </w:trPr>
        <w:tc>
          <w:tcPr>
            <w:tcW w:w="1580" w:type="dxa"/>
            <w:vMerge w:val="restart"/>
            <w:tcBorders>
              <w:top w:val="nil"/>
              <w:left w:val="single" w:sz="8" w:space="0" w:color="auto"/>
              <w:bottom w:val="single" w:sz="8" w:space="0" w:color="000000"/>
              <w:right w:val="nil"/>
            </w:tcBorders>
            <w:vAlign w:val="center"/>
          </w:tcPr>
          <w:p w14:paraId="6321197F"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07DC0032" w14:textId="0AA12304"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00369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4044</w:t>
            </w:r>
          </w:p>
        </w:tc>
        <w:tc>
          <w:tcPr>
            <w:tcW w:w="1015" w:type="dxa"/>
            <w:tcBorders>
              <w:top w:val="nil"/>
              <w:left w:val="nil"/>
              <w:bottom w:val="single" w:sz="4" w:space="0" w:color="auto"/>
              <w:right w:val="single" w:sz="4" w:space="0" w:color="auto"/>
            </w:tcBorders>
            <w:noWrap/>
            <w:vAlign w:val="center"/>
          </w:tcPr>
          <w:p w14:paraId="093AE9B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2078</w:t>
            </w:r>
          </w:p>
        </w:tc>
        <w:tc>
          <w:tcPr>
            <w:tcW w:w="1274" w:type="dxa"/>
            <w:tcBorders>
              <w:top w:val="nil"/>
              <w:left w:val="nil"/>
              <w:bottom w:val="single" w:sz="4" w:space="0" w:color="auto"/>
              <w:right w:val="single" w:sz="4" w:space="0" w:color="auto"/>
            </w:tcBorders>
            <w:vAlign w:val="center"/>
          </w:tcPr>
          <w:p w14:paraId="3424E76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F013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D57F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8D2181" w:rsidRPr="00DD6050" w14:paraId="6626A5C9" w14:textId="77777777" w:rsidTr="00F04A8D">
        <w:trPr>
          <w:trHeight w:val="315"/>
          <w:jc w:val="center"/>
        </w:trPr>
        <w:tc>
          <w:tcPr>
            <w:tcW w:w="1580" w:type="dxa"/>
            <w:vMerge/>
            <w:tcBorders>
              <w:top w:val="nil"/>
              <w:left w:val="single" w:sz="8" w:space="0" w:color="auto"/>
              <w:bottom w:val="single" w:sz="8" w:space="0" w:color="000000"/>
              <w:right w:val="nil"/>
            </w:tcBorders>
            <w:vAlign w:val="center"/>
          </w:tcPr>
          <w:p w14:paraId="410F7415" w14:textId="77777777" w:rsidR="008D2181" w:rsidRDefault="008D2181" w:rsidP="008D21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8E51742" w14:textId="572F5609"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B9F958" w14:textId="64BC3CBA"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2846</w:t>
            </w:r>
          </w:p>
        </w:tc>
        <w:tc>
          <w:tcPr>
            <w:tcW w:w="1015" w:type="dxa"/>
            <w:tcBorders>
              <w:top w:val="nil"/>
              <w:left w:val="nil"/>
              <w:bottom w:val="single" w:sz="4" w:space="0" w:color="auto"/>
              <w:right w:val="single" w:sz="4" w:space="0" w:color="auto"/>
            </w:tcBorders>
            <w:noWrap/>
            <w:vAlign w:val="center"/>
          </w:tcPr>
          <w:p w14:paraId="149F91EB" w14:textId="24728F3A"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1463</w:t>
            </w:r>
          </w:p>
        </w:tc>
        <w:tc>
          <w:tcPr>
            <w:tcW w:w="1274" w:type="dxa"/>
            <w:tcBorders>
              <w:top w:val="nil"/>
              <w:left w:val="nil"/>
              <w:bottom w:val="single" w:sz="4" w:space="0" w:color="auto"/>
              <w:right w:val="single" w:sz="4" w:space="0" w:color="auto"/>
            </w:tcBorders>
            <w:vAlign w:val="center"/>
          </w:tcPr>
          <w:p w14:paraId="48AD9BE5" w14:textId="59ED6DE0"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26A85" w14:textId="049D00FF"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FD5159" w14:textId="163BE937" w:rsidR="008D2181" w:rsidRDefault="008D2181" w:rsidP="008D2181">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8D2181" w:rsidRPr="00DD6050" w14:paraId="7661CD84"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77BAAB7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070C8" w14:textId="1A68BCE0"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039B5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1756</w:t>
            </w:r>
          </w:p>
        </w:tc>
        <w:tc>
          <w:tcPr>
            <w:tcW w:w="1015" w:type="dxa"/>
            <w:tcBorders>
              <w:top w:val="nil"/>
              <w:left w:val="nil"/>
              <w:bottom w:val="single" w:sz="4" w:space="0" w:color="auto"/>
              <w:right w:val="single" w:sz="4" w:space="0" w:color="auto"/>
            </w:tcBorders>
            <w:noWrap/>
            <w:vAlign w:val="center"/>
          </w:tcPr>
          <w:p w14:paraId="116C68E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906</w:t>
            </w:r>
          </w:p>
        </w:tc>
        <w:tc>
          <w:tcPr>
            <w:tcW w:w="1274" w:type="dxa"/>
            <w:tcBorders>
              <w:top w:val="nil"/>
              <w:left w:val="nil"/>
              <w:bottom w:val="single" w:sz="4" w:space="0" w:color="auto"/>
              <w:right w:val="single" w:sz="4" w:space="0" w:color="auto"/>
            </w:tcBorders>
            <w:vAlign w:val="center"/>
          </w:tcPr>
          <w:p w14:paraId="0700194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7036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A3FE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8D2181" w:rsidRPr="00DD6050" w14:paraId="00F837AF"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211629E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3555E" w14:textId="2BFC2E4B"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FEE30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1088</w:t>
            </w:r>
          </w:p>
        </w:tc>
        <w:tc>
          <w:tcPr>
            <w:tcW w:w="1015" w:type="dxa"/>
            <w:tcBorders>
              <w:top w:val="nil"/>
              <w:left w:val="nil"/>
              <w:bottom w:val="single" w:sz="4" w:space="0" w:color="auto"/>
              <w:right w:val="single" w:sz="4" w:space="0" w:color="auto"/>
            </w:tcBorders>
            <w:noWrap/>
            <w:vAlign w:val="center"/>
          </w:tcPr>
          <w:p w14:paraId="62590C6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274" w:type="dxa"/>
            <w:tcBorders>
              <w:top w:val="nil"/>
              <w:left w:val="nil"/>
              <w:bottom w:val="single" w:sz="4" w:space="0" w:color="auto"/>
              <w:right w:val="single" w:sz="4" w:space="0" w:color="auto"/>
            </w:tcBorders>
            <w:vAlign w:val="center"/>
          </w:tcPr>
          <w:p w14:paraId="0D3E1C2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CB796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D782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D2181" w:rsidRPr="00DD6050" w14:paraId="1D653761" w14:textId="77777777" w:rsidTr="00F04A8D">
        <w:trPr>
          <w:trHeight w:val="300"/>
          <w:jc w:val="center"/>
        </w:trPr>
        <w:tc>
          <w:tcPr>
            <w:tcW w:w="1580" w:type="dxa"/>
            <w:vMerge/>
            <w:tcBorders>
              <w:top w:val="nil"/>
              <w:left w:val="single" w:sz="8" w:space="0" w:color="auto"/>
              <w:bottom w:val="single" w:sz="8" w:space="0" w:color="000000"/>
              <w:right w:val="nil"/>
            </w:tcBorders>
            <w:vAlign w:val="center"/>
          </w:tcPr>
          <w:p w14:paraId="4D7CE640"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9A0F80" w14:textId="0A6AEDA2"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51762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1663</w:t>
            </w:r>
          </w:p>
        </w:tc>
        <w:tc>
          <w:tcPr>
            <w:tcW w:w="1015" w:type="dxa"/>
            <w:tcBorders>
              <w:top w:val="nil"/>
              <w:left w:val="nil"/>
              <w:bottom w:val="single" w:sz="4" w:space="0" w:color="auto"/>
              <w:right w:val="single" w:sz="4" w:space="0" w:color="auto"/>
            </w:tcBorders>
            <w:noWrap/>
            <w:vAlign w:val="center"/>
          </w:tcPr>
          <w:p w14:paraId="002F333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859</w:t>
            </w:r>
          </w:p>
        </w:tc>
        <w:tc>
          <w:tcPr>
            <w:tcW w:w="1274" w:type="dxa"/>
            <w:tcBorders>
              <w:top w:val="nil"/>
              <w:left w:val="nil"/>
              <w:bottom w:val="single" w:sz="4" w:space="0" w:color="auto"/>
              <w:right w:val="single" w:sz="4" w:space="0" w:color="auto"/>
            </w:tcBorders>
            <w:vAlign w:val="center"/>
          </w:tcPr>
          <w:p w14:paraId="2DCC14C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6DE2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C66D8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D2181" w:rsidRPr="00DD6050" w14:paraId="66A7586B" w14:textId="77777777" w:rsidTr="00F04A8D">
        <w:trPr>
          <w:trHeight w:val="312"/>
          <w:jc w:val="center"/>
        </w:trPr>
        <w:tc>
          <w:tcPr>
            <w:tcW w:w="1580" w:type="dxa"/>
            <w:vMerge/>
            <w:tcBorders>
              <w:top w:val="nil"/>
              <w:left w:val="single" w:sz="8" w:space="0" w:color="auto"/>
              <w:bottom w:val="single" w:sz="8" w:space="0" w:color="000000"/>
              <w:right w:val="nil"/>
            </w:tcBorders>
            <w:vAlign w:val="center"/>
          </w:tcPr>
          <w:p w14:paraId="4F0A3B9C"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9DB26D" w14:textId="648346DA"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D2E8D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c>
          <w:tcPr>
            <w:tcW w:w="1015" w:type="dxa"/>
            <w:tcBorders>
              <w:top w:val="nil"/>
              <w:left w:val="nil"/>
              <w:bottom w:val="single" w:sz="8" w:space="0" w:color="auto"/>
              <w:right w:val="single" w:sz="4" w:space="0" w:color="auto"/>
            </w:tcBorders>
            <w:noWrap/>
            <w:vAlign w:val="center"/>
          </w:tcPr>
          <w:p w14:paraId="083C94B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8" w:space="0" w:color="auto"/>
              <w:right w:val="single" w:sz="4" w:space="0" w:color="auto"/>
            </w:tcBorders>
            <w:vAlign w:val="center"/>
          </w:tcPr>
          <w:p w14:paraId="17222B4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E3848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61312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AD3F4D1"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04A8D">
        <w:rPr>
          <w:rFonts w:ascii="Arial" w:hAnsi="Arial" w:cs="Arial"/>
          <w:lang w:val="pt-BR"/>
        </w:rPr>
        <w:t>DN2A_km196+200-km205+411</w:t>
      </w:r>
      <w:r w:rsidR="00102916" w:rsidRPr="00E8178C">
        <w:rPr>
          <w:rFonts w:ascii="Arial" w:hAnsi="Arial" w:cs="Arial"/>
          <w:lang w:val="it-IT"/>
        </w:rPr>
        <w:t>, cod identificare RD_RO_00_</w:t>
      </w:r>
      <w:r w:rsidR="00F04A8D">
        <w:rPr>
          <w:rFonts w:ascii="Arial" w:hAnsi="Arial" w:cs="Arial"/>
          <w:lang w:val="it-IT"/>
        </w:rPr>
        <w:t>231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4A8D" w:rsidRPr="00DD6050" w14:paraId="62C4C2BF" w14:textId="77777777" w:rsidTr="007327BF">
        <w:trPr>
          <w:trHeight w:val="312"/>
          <w:jc w:val="center"/>
        </w:trPr>
        <w:tc>
          <w:tcPr>
            <w:tcW w:w="1580" w:type="dxa"/>
            <w:vMerge w:val="restart"/>
            <w:tcBorders>
              <w:right w:val="single" w:sz="4" w:space="0" w:color="auto"/>
            </w:tcBorders>
            <w:noWrap/>
            <w:vAlign w:val="center"/>
            <w:hideMark/>
          </w:tcPr>
          <w:p w14:paraId="70154D20" w14:textId="77777777" w:rsidR="00F04A8D" w:rsidRPr="00DD6050" w:rsidRDefault="00F04A8D" w:rsidP="007327B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C3CB8C3" w14:textId="77777777" w:rsidR="00F04A8D" w:rsidRPr="00DD6050" w:rsidRDefault="00F04A8D" w:rsidP="007327B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088FFA9"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4A8D" w:rsidRPr="00DD6050" w14:paraId="230EC68D" w14:textId="77777777" w:rsidTr="007327BF">
        <w:trPr>
          <w:trHeight w:val="636"/>
          <w:jc w:val="center"/>
        </w:trPr>
        <w:tc>
          <w:tcPr>
            <w:tcW w:w="1580" w:type="dxa"/>
            <w:vMerge/>
            <w:tcBorders>
              <w:bottom w:val="single" w:sz="4" w:space="0" w:color="auto"/>
              <w:right w:val="single" w:sz="4" w:space="0" w:color="auto"/>
            </w:tcBorders>
            <w:vAlign w:val="center"/>
            <w:hideMark/>
          </w:tcPr>
          <w:p w14:paraId="316FF6C0" w14:textId="77777777" w:rsidR="00F04A8D" w:rsidRPr="00DD6050" w:rsidRDefault="00F04A8D" w:rsidP="007327B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F59E3AA" w14:textId="77777777" w:rsidR="00F04A8D" w:rsidRPr="00DD6050" w:rsidRDefault="00F04A8D" w:rsidP="007327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67FC847"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F330544"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5DC165"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ED1024E"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52302C" w14:textId="77777777" w:rsidR="00F04A8D" w:rsidRPr="00DD6050" w:rsidRDefault="00F04A8D" w:rsidP="007327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D2181" w:rsidRPr="00DD6050" w14:paraId="778163EA" w14:textId="77777777" w:rsidTr="007327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E3DC67"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8B1258" w14:textId="1739F30A"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4B72E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10196</w:t>
            </w:r>
          </w:p>
        </w:tc>
        <w:tc>
          <w:tcPr>
            <w:tcW w:w="1015" w:type="dxa"/>
            <w:tcBorders>
              <w:top w:val="single" w:sz="8" w:space="0" w:color="auto"/>
              <w:left w:val="nil"/>
              <w:bottom w:val="single" w:sz="4" w:space="0" w:color="auto"/>
              <w:right w:val="single" w:sz="4" w:space="0" w:color="auto"/>
            </w:tcBorders>
            <w:noWrap/>
            <w:vAlign w:val="center"/>
          </w:tcPr>
          <w:p w14:paraId="3B8456A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4679</w:t>
            </w:r>
          </w:p>
        </w:tc>
        <w:tc>
          <w:tcPr>
            <w:tcW w:w="1274" w:type="dxa"/>
            <w:tcBorders>
              <w:top w:val="single" w:sz="8" w:space="0" w:color="auto"/>
              <w:left w:val="nil"/>
              <w:bottom w:val="single" w:sz="4" w:space="0" w:color="auto"/>
              <w:right w:val="single" w:sz="4" w:space="0" w:color="auto"/>
            </w:tcBorders>
            <w:vAlign w:val="center"/>
          </w:tcPr>
          <w:p w14:paraId="5EFCD77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E32D8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555A9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r>
      <w:tr w:rsidR="008D2181" w:rsidRPr="00DD6050" w14:paraId="4A666186"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E2FB06"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C4E820" w14:textId="5ED75D24"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09F06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4170</w:t>
            </w:r>
          </w:p>
        </w:tc>
        <w:tc>
          <w:tcPr>
            <w:tcW w:w="1015" w:type="dxa"/>
            <w:tcBorders>
              <w:top w:val="nil"/>
              <w:left w:val="nil"/>
              <w:bottom w:val="single" w:sz="4" w:space="0" w:color="auto"/>
              <w:right w:val="single" w:sz="4" w:space="0" w:color="auto"/>
            </w:tcBorders>
            <w:noWrap/>
            <w:vAlign w:val="center"/>
          </w:tcPr>
          <w:p w14:paraId="4C57DAD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1910</w:t>
            </w:r>
          </w:p>
        </w:tc>
        <w:tc>
          <w:tcPr>
            <w:tcW w:w="1274" w:type="dxa"/>
            <w:tcBorders>
              <w:top w:val="nil"/>
              <w:left w:val="nil"/>
              <w:bottom w:val="single" w:sz="4" w:space="0" w:color="auto"/>
              <w:right w:val="single" w:sz="4" w:space="0" w:color="auto"/>
            </w:tcBorders>
            <w:vAlign w:val="center"/>
          </w:tcPr>
          <w:p w14:paraId="6173FC0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90ED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FDADD3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r>
      <w:tr w:rsidR="008D2181" w:rsidRPr="00DD6050" w14:paraId="63BB2FDB"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B82EE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BB92B" w14:textId="027A54E1"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2B866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2064</w:t>
            </w:r>
          </w:p>
        </w:tc>
        <w:tc>
          <w:tcPr>
            <w:tcW w:w="1015" w:type="dxa"/>
            <w:tcBorders>
              <w:top w:val="nil"/>
              <w:left w:val="nil"/>
              <w:bottom w:val="single" w:sz="4" w:space="0" w:color="auto"/>
              <w:right w:val="single" w:sz="4" w:space="0" w:color="auto"/>
            </w:tcBorders>
            <w:noWrap/>
            <w:vAlign w:val="center"/>
          </w:tcPr>
          <w:p w14:paraId="0ECF165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948</w:t>
            </w:r>
          </w:p>
        </w:tc>
        <w:tc>
          <w:tcPr>
            <w:tcW w:w="1274" w:type="dxa"/>
            <w:tcBorders>
              <w:top w:val="nil"/>
              <w:left w:val="nil"/>
              <w:bottom w:val="single" w:sz="4" w:space="0" w:color="auto"/>
              <w:right w:val="single" w:sz="4" w:space="0" w:color="auto"/>
            </w:tcBorders>
            <w:vAlign w:val="center"/>
          </w:tcPr>
          <w:p w14:paraId="399834E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31ADE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125" w:type="dxa"/>
            <w:tcBorders>
              <w:top w:val="nil"/>
              <w:left w:val="nil"/>
              <w:bottom w:val="single" w:sz="4" w:space="0" w:color="auto"/>
              <w:right w:val="single" w:sz="8" w:space="0" w:color="auto"/>
            </w:tcBorders>
            <w:vAlign w:val="center"/>
          </w:tcPr>
          <w:p w14:paraId="4FEA1F2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8D2181" w:rsidRPr="00DD6050" w14:paraId="5D3D7528"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27BFF9"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FC7E03" w14:textId="4D767C0F"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7B08A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1807</w:t>
            </w:r>
          </w:p>
        </w:tc>
        <w:tc>
          <w:tcPr>
            <w:tcW w:w="1015" w:type="dxa"/>
            <w:tcBorders>
              <w:top w:val="nil"/>
              <w:left w:val="nil"/>
              <w:bottom w:val="single" w:sz="4" w:space="0" w:color="auto"/>
              <w:right w:val="single" w:sz="4" w:space="0" w:color="auto"/>
            </w:tcBorders>
            <w:noWrap/>
            <w:vAlign w:val="center"/>
          </w:tcPr>
          <w:p w14:paraId="7A0837D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842</w:t>
            </w:r>
          </w:p>
        </w:tc>
        <w:tc>
          <w:tcPr>
            <w:tcW w:w="1274" w:type="dxa"/>
            <w:tcBorders>
              <w:top w:val="nil"/>
              <w:left w:val="nil"/>
              <w:bottom w:val="single" w:sz="4" w:space="0" w:color="auto"/>
              <w:right w:val="single" w:sz="4" w:space="0" w:color="auto"/>
            </w:tcBorders>
            <w:vAlign w:val="center"/>
          </w:tcPr>
          <w:p w14:paraId="285374B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4B19E7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D19437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D2181" w:rsidRPr="00DD6050" w14:paraId="23A0989E"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C46C5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CA277" w14:textId="7D7E524F"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7181C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2008</w:t>
            </w:r>
          </w:p>
        </w:tc>
        <w:tc>
          <w:tcPr>
            <w:tcW w:w="1015" w:type="dxa"/>
            <w:tcBorders>
              <w:top w:val="nil"/>
              <w:left w:val="nil"/>
              <w:bottom w:val="single" w:sz="4" w:space="0" w:color="auto"/>
              <w:right w:val="single" w:sz="4" w:space="0" w:color="auto"/>
            </w:tcBorders>
            <w:noWrap/>
            <w:vAlign w:val="center"/>
          </w:tcPr>
          <w:p w14:paraId="1C8D75C2"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952</w:t>
            </w:r>
          </w:p>
        </w:tc>
        <w:tc>
          <w:tcPr>
            <w:tcW w:w="1274" w:type="dxa"/>
            <w:tcBorders>
              <w:top w:val="nil"/>
              <w:left w:val="nil"/>
              <w:bottom w:val="single" w:sz="4" w:space="0" w:color="auto"/>
              <w:right w:val="single" w:sz="4" w:space="0" w:color="auto"/>
            </w:tcBorders>
            <w:vAlign w:val="center"/>
          </w:tcPr>
          <w:p w14:paraId="79EB569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6954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E79D9A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D2181" w:rsidRPr="00DD6050" w14:paraId="78D7BA3E" w14:textId="77777777" w:rsidTr="007327B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0BA60F"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EE8449" w14:textId="1B89517A"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55C18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8" w:space="0" w:color="auto"/>
              <w:right w:val="single" w:sz="4" w:space="0" w:color="auto"/>
            </w:tcBorders>
            <w:noWrap/>
            <w:vAlign w:val="center"/>
          </w:tcPr>
          <w:p w14:paraId="19ED5BA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8" w:space="0" w:color="auto"/>
              <w:right w:val="single" w:sz="4" w:space="0" w:color="auto"/>
            </w:tcBorders>
            <w:vAlign w:val="center"/>
          </w:tcPr>
          <w:p w14:paraId="41E24E8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EAFBE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CF114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D2181" w:rsidRPr="00DD6050" w14:paraId="73DD7D97" w14:textId="77777777" w:rsidTr="007327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710E5B9"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498DCD" w14:textId="012EBF0A"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D1AFA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single" w:sz="8" w:space="0" w:color="auto"/>
              <w:left w:val="nil"/>
              <w:bottom w:val="single" w:sz="4" w:space="0" w:color="auto"/>
              <w:right w:val="single" w:sz="4" w:space="0" w:color="auto"/>
            </w:tcBorders>
            <w:noWrap/>
            <w:vAlign w:val="center"/>
          </w:tcPr>
          <w:p w14:paraId="454CDD7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30D89D0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0D195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920BD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D2181" w:rsidRPr="00DD6050" w14:paraId="7D825571"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27F5A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8D65E" w14:textId="7B7A0DB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14E34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695F58C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DDC98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88DD7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A5ED0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D2181" w:rsidRPr="00DD6050" w14:paraId="2E6C0418"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14C997"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864AF3" w14:textId="5DC6E3A6"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F5FC6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E0069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6A3B6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75C91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1508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D2181" w:rsidRPr="00DD6050" w14:paraId="47B43B63"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E5E2AA"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355459" w14:textId="69411AA6"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F1A3D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27355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368F6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28527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0CB4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050A96EE"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572CD0"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F1E52" w14:textId="2EF113B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1B2C2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7A5B8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16A8E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59A13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AC73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02A8EB58" w14:textId="77777777" w:rsidTr="007327B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4CD02D"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DB0C2A" w14:textId="1898966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6E7B7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83EE7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5FD10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E1C66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84B88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D2181" w:rsidRPr="00DD6050" w14:paraId="05121444" w14:textId="77777777" w:rsidTr="007327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5593496"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Ovidiu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431903" w14:textId="274C553F"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23739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4038</w:t>
            </w:r>
          </w:p>
        </w:tc>
        <w:tc>
          <w:tcPr>
            <w:tcW w:w="1015" w:type="dxa"/>
            <w:tcBorders>
              <w:top w:val="single" w:sz="8" w:space="0" w:color="auto"/>
              <w:left w:val="nil"/>
              <w:bottom w:val="single" w:sz="4" w:space="0" w:color="auto"/>
              <w:right w:val="single" w:sz="4" w:space="0" w:color="auto"/>
            </w:tcBorders>
            <w:noWrap/>
            <w:vAlign w:val="center"/>
          </w:tcPr>
          <w:p w14:paraId="0A171A9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1519</w:t>
            </w:r>
          </w:p>
        </w:tc>
        <w:tc>
          <w:tcPr>
            <w:tcW w:w="1274" w:type="dxa"/>
            <w:tcBorders>
              <w:top w:val="single" w:sz="8" w:space="0" w:color="auto"/>
              <w:left w:val="nil"/>
              <w:bottom w:val="single" w:sz="4" w:space="0" w:color="auto"/>
              <w:right w:val="single" w:sz="4" w:space="0" w:color="auto"/>
            </w:tcBorders>
            <w:vAlign w:val="center"/>
          </w:tcPr>
          <w:p w14:paraId="3364C4F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E4051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A48F1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8D2181" w:rsidRPr="00DD6050" w14:paraId="7090C29A"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A01CF1"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8311C9" w14:textId="5CF109A9"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4E036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1731</w:t>
            </w:r>
          </w:p>
        </w:tc>
        <w:tc>
          <w:tcPr>
            <w:tcW w:w="1015" w:type="dxa"/>
            <w:tcBorders>
              <w:top w:val="nil"/>
              <w:left w:val="nil"/>
              <w:bottom w:val="single" w:sz="4" w:space="0" w:color="auto"/>
              <w:right w:val="single" w:sz="4" w:space="0" w:color="auto"/>
            </w:tcBorders>
            <w:noWrap/>
            <w:vAlign w:val="center"/>
          </w:tcPr>
          <w:p w14:paraId="74E4F61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274" w:type="dxa"/>
            <w:tcBorders>
              <w:top w:val="nil"/>
              <w:left w:val="nil"/>
              <w:bottom w:val="single" w:sz="4" w:space="0" w:color="auto"/>
              <w:right w:val="single" w:sz="4" w:space="0" w:color="auto"/>
            </w:tcBorders>
            <w:vAlign w:val="center"/>
          </w:tcPr>
          <w:p w14:paraId="0EC16CE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BBBB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7EDC9D7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8D2181" w:rsidRPr="00DD6050" w14:paraId="26712E57"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8683F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12B24" w14:textId="4A754C34"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60D58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015" w:type="dxa"/>
            <w:tcBorders>
              <w:top w:val="nil"/>
              <w:left w:val="nil"/>
              <w:bottom w:val="single" w:sz="4" w:space="0" w:color="auto"/>
              <w:right w:val="single" w:sz="4" w:space="0" w:color="auto"/>
            </w:tcBorders>
            <w:noWrap/>
            <w:vAlign w:val="center"/>
          </w:tcPr>
          <w:p w14:paraId="02EC608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413FF5A2"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DBF127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125" w:type="dxa"/>
            <w:tcBorders>
              <w:top w:val="nil"/>
              <w:left w:val="nil"/>
              <w:bottom w:val="single" w:sz="4" w:space="0" w:color="auto"/>
              <w:right w:val="single" w:sz="8" w:space="0" w:color="auto"/>
            </w:tcBorders>
            <w:vAlign w:val="center"/>
          </w:tcPr>
          <w:p w14:paraId="3634E63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8D2181" w:rsidRPr="00DD6050" w14:paraId="1FFCA116"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0B8F5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66D8B" w14:textId="4773FDBD"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255A2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015" w:type="dxa"/>
            <w:tcBorders>
              <w:top w:val="nil"/>
              <w:left w:val="nil"/>
              <w:bottom w:val="single" w:sz="4" w:space="0" w:color="auto"/>
              <w:right w:val="single" w:sz="4" w:space="0" w:color="auto"/>
            </w:tcBorders>
            <w:noWrap/>
            <w:vAlign w:val="center"/>
          </w:tcPr>
          <w:p w14:paraId="54FFFF7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7BF7DFF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F57732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8EA4F9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D2181" w:rsidRPr="00DD6050" w14:paraId="51ECF1E5"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BC902D"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F3D742" w14:textId="175D3FCF"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95A85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631</w:t>
            </w:r>
          </w:p>
        </w:tc>
        <w:tc>
          <w:tcPr>
            <w:tcW w:w="1015" w:type="dxa"/>
            <w:tcBorders>
              <w:top w:val="nil"/>
              <w:left w:val="nil"/>
              <w:bottom w:val="single" w:sz="4" w:space="0" w:color="auto"/>
              <w:right w:val="single" w:sz="4" w:space="0" w:color="auto"/>
            </w:tcBorders>
            <w:noWrap/>
            <w:vAlign w:val="center"/>
          </w:tcPr>
          <w:p w14:paraId="5267CF4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738776B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E20C7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10618A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D2181" w:rsidRPr="00DD6050" w14:paraId="60A142FD" w14:textId="77777777" w:rsidTr="007327B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08CA9E"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51BC82" w14:textId="29A47B6A"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B98809"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8" w:space="0" w:color="auto"/>
              <w:right w:val="single" w:sz="4" w:space="0" w:color="auto"/>
            </w:tcBorders>
            <w:noWrap/>
            <w:vAlign w:val="center"/>
          </w:tcPr>
          <w:p w14:paraId="18A4C60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8" w:space="0" w:color="auto"/>
              <w:right w:val="single" w:sz="4" w:space="0" w:color="auto"/>
            </w:tcBorders>
            <w:vAlign w:val="center"/>
          </w:tcPr>
          <w:p w14:paraId="044E68B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15053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75A75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D2181" w:rsidRPr="00DD6050" w14:paraId="02115B74" w14:textId="77777777" w:rsidTr="007327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593DF52" w14:textId="77777777" w:rsidR="008D2181" w:rsidRPr="00DD6050" w:rsidRDefault="008D2181" w:rsidP="008D21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EB067C" w14:textId="1E210A1C"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6497A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6128</w:t>
            </w:r>
          </w:p>
        </w:tc>
        <w:tc>
          <w:tcPr>
            <w:tcW w:w="1015" w:type="dxa"/>
            <w:tcBorders>
              <w:top w:val="single" w:sz="8" w:space="0" w:color="auto"/>
              <w:left w:val="nil"/>
              <w:bottom w:val="single" w:sz="4" w:space="0" w:color="auto"/>
              <w:right w:val="single" w:sz="4" w:space="0" w:color="auto"/>
            </w:tcBorders>
            <w:noWrap/>
            <w:vAlign w:val="center"/>
          </w:tcPr>
          <w:p w14:paraId="291A4B3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3149</w:t>
            </w:r>
          </w:p>
        </w:tc>
        <w:tc>
          <w:tcPr>
            <w:tcW w:w="1274" w:type="dxa"/>
            <w:tcBorders>
              <w:top w:val="single" w:sz="8" w:space="0" w:color="auto"/>
              <w:left w:val="nil"/>
              <w:bottom w:val="single" w:sz="4" w:space="0" w:color="auto"/>
              <w:right w:val="single" w:sz="4" w:space="0" w:color="auto"/>
            </w:tcBorders>
            <w:vAlign w:val="center"/>
          </w:tcPr>
          <w:p w14:paraId="70C35DC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F0B5D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7CD557"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8D2181" w:rsidRPr="00DD6050" w14:paraId="38B9133D"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EE1361"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6A70D1" w14:textId="77DB5778"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76E72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2438</w:t>
            </w:r>
          </w:p>
        </w:tc>
        <w:tc>
          <w:tcPr>
            <w:tcW w:w="1015" w:type="dxa"/>
            <w:tcBorders>
              <w:top w:val="nil"/>
              <w:left w:val="nil"/>
              <w:bottom w:val="single" w:sz="4" w:space="0" w:color="auto"/>
              <w:right w:val="single" w:sz="4" w:space="0" w:color="auto"/>
            </w:tcBorders>
            <w:noWrap/>
            <w:vAlign w:val="center"/>
          </w:tcPr>
          <w:p w14:paraId="308EAC3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1256</w:t>
            </w:r>
          </w:p>
        </w:tc>
        <w:tc>
          <w:tcPr>
            <w:tcW w:w="1274" w:type="dxa"/>
            <w:tcBorders>
              <w:top w:val="nil"/>
              <w:left w:val="nil"/>
              <w:bottom w:val="single" w:sz="4" w:space="0" w:color="auto"/>
              <w:right w:val="single" w:sz="4" w:space="0" w:color="auto"/>
            </w:tcBorders>
            <w:vAlign w:val="center"/>
          </w:tcPr>
          <w:p w14:paraId="6C71AD2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C453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C975CD"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8D2181" w:rsidRPr="00DD6050" w14:paraId="7F77CDB2"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23D5DD"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05CCD" w14:textId="012F6CB9"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84CBF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1213</w:t>
            </w:r>
          </w:p>
        </w:tc>
        <w:tc>
          <w:tcPr>
            <w:tcW w:w="1015" w:type="dxa"/>
            <w:tcBorders>
              <w:top w:val="nil"/>
              <w:left w:val="nil"/>
              <w:bottom w:val="single" w:sz="4" w:space="0" w:color="auto"/>
              <w:right w:val="single" w:sz="4" w:space="0" w:color="auto"/>
            </w:tcBorders>
            <w:noWrap/>
            <w:vAlign w:val="center"/>
          </w:tcPr>
          <w:p w14:paraId="71916BA3"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627</w:t>
            </w:r>
          </w:p>
        </w:tc>
        <w:tc>
          <w:tcPr>
            <w:tcW w:w="1274" w:type="dxa"/>
            <w:tcBorders>
              <w:top w:val="nil"/>
              <w:left w:val="nil"/>
              <w:bottom w:val="single" w:sz="4" w:space="0" w:color="auto"/>
              <w:right w:val="single" w:sz="4" w:space="0" w:color="auto"/>
            </w:tcBorders>
            <w:vAlign w:val="center"/>
          </w:tcPr>
          <w:p w14:paraId="72DB532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22AF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7A5F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D2181" w:rsidRPr="00DD6050" w14:paraId="5B811C01"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1B305C"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1AF54A" w14:textId="7EF2A671"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40F6B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1149</w:t>
            </w:r>
          </w:p>
        </w:tc>
        <w:tc>
          <w:tcPr>
            <w:tcW w:w="1015" w:type="dxa"/>
            <w:tcBorders>
              <w:top w:val="nil"/>
              <w:left w:val="nil"/>
              <w:bottom w:val="single" w:sz="4" w:space="0" w:color="auto"/>
              <w:right w:val="single" w:sz="4" w:space="0" w:color="auto"/>
            </w:tcBorders>
            <w:noWrap/>
            <w:vAlign w:val="center"/>
          </w:tcPr>
          <w:p w14:paraId="6046AF36"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593</w:t>
            </w:r>
          </w:p>
        </w:tc>
        <w:tc>
          <w:tcPr>
            <w:tcW w:w="1274" w:type="dxa"/>
            <w:tcBorders>
              <w:top w:val="nil"/>
              <w:left w:val="nil"/>
              <w:bottom w:val="single" w:sz="4" w:space="0" w:color="auto"/>
              <w:right w:val="single" w:sz="4" w:space="0" w:color="auto"/>
            </w:tcBorders>
            <w:vAlign w:val="center"/>
          </w:tcPr>
          <w:p w14:paraId="12BCA2C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BE79CC"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37375"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D2181" w:rsidRPr="00DD6050" w14:paraId="08F7AA9D" w14:textId="77777777" w:rsidTr="007327B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C3DAA"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765A6D" w14:textId="0F847F48"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78063A"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1378</w:t>
            </w:r>
          </w:p>
        </w:tc>
        <w:tc>
          <w:tcPr>
            <w:tcW w:w="1015" w:type="dxa"/>
            <w:tcBorders>
              <w:top w:val="nil"/>
              <w:left w:val="nil"/>
              <w:bottom w:val="single" w:sz="4" w:space="0" w:color="auto"/>
              <w:right w:val="single" w:sz="4" w:space="0" w:color="auto"/>
            </w:tcBorders>
            <w:noWrap/>
            <w:vAlign w:val="center"/>
          </w:tcPr>
          <w:p w14:paraId="4793CEF0"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274" w:type="dxa"/>
            <w:tcBorders>
              <w:top w:val="nil"/>
              <w:left w:val="nil"/>
              <w:bottom w:val="single" w:sz="4" w:space="0" w:color="auto"/>
              <w:right w:val="single" w:sz="4" w:space="0" w:color="auto"/>
            </w:tcBorders>
            <w:vAlign w:val="center"/>
          </w:tcPr>
          <w:p w14:paraId="0C76AE5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0C3C8B"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7B65A8"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D2181" w:rsidRPr="00DD6050" w14:paraId="2A45AD88" w14:textId="77777777" w:rsidTr="007327B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058EE94" w14:textId="77777777" w:rsidR="008D2181" w:rsidRPr="00DD6050" w:rsidRDefault="008D2181" w:rsidP="008D21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C55752" w14:textId="31DDCED3" w:rsidR="008D2181" w:rsidRPr="00DD6050" w:rsidRDefault="008D2181" w:rsidP="008D21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B3971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B73C71"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96B004"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EB51AE"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A9844F" w14:textId="77777777" w:rsidR="008D2181" w:rsidRPr="00DD6050" w:rsidRDefault="008D2181" w:rsidP="008D21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2EEC5B31" w14:textId="77777777" w:rsidR="00335C79" w:rsidRPr="009E13EC" w:rsidRDefault="00335C79">
      <w:pPr>
        <w:autoSpaceDE w:val="0"/>
        <w:rPr>
          <w:rFonts w:ascii="Arial" w:hAnsi="Arial" w:cs="Arial"/>
          <w:color w:val="000000"/>
          <w:lang w:val="ro-RO"/>
        </w:rPr>
      </w:pPr>
    </w:p>
    <w:p w14:paraId="44BB588F" w14:textId="77777777" w:rsidR="00F04A8D" w:rsidRDefault="00F04A8D" w:rsidP="00F04A8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2414ABA" w14:textId="1D1242C8" w:rsidR="00FC7DF8" w:rsidRDefault="00FC7DF8">
      <w:pPr>
        <w:suppressAutoHyphens w:val="0"/>
        <w:rPr>
          <w:rFonts w:ascii="Arial" w:hAnsi="Arial" w:cs="Arial"/>
        </w:rPr>
      </w:pPr>
      <w:r>
        <w:rPr>
          <w:rFonts w:ascii="Arial" w:hAnsi="Arial" w:cs="Arial"/>
        </w:rPr>
        <w:br w:type="page"/>
      </w:r>
    </w:p>
    <w:p w14:paraId="6098BD82" w14:textId="77777777" w:rsidR="00F04A8D" w:rsidRDefault="00F04A8D" w:rsidP="00F04A8D">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04A8D" w14:paraId="284D083A" w14:textId="77777777" w:rsidTr="007327BF">
        <w:trPr>
          <w:jc w:val="center"/>
        </w:trPr>
        <w:tc>
          <w:tcPr>
            <w:tcW w:w="4876" w:type="dxa"/>
            <w:vMerge w:val="restart"/>
            <w:vAlign w:val="center"/>
          </w:tcPr>
          <w:p w14:paraId="7DDCA72B" w14:textId="77777777" w:rsidR="00F04A8D" w:rsidRDefault="00F04A8D" w:rsidP="007327BF">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5062884" w14:textId="77777777" w:rsidR="00F04A8D" w:rsidRDefault="00F04A8D" w:rsidP="007327BF">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04A8D" w14:paraId="208B351F" w14:textId="77777777" w:rsidTr="007327BF">
        <w:trPr>
          <w:jc w:val="center"/>
        </w:trPr>
        <w:tc>
          <w:tcPr>
            <w:tcW w:w="4876" w:type="dxa"/>
            <w:vMerge/>
          </w:tcPr>
          <w:p w14:paraId="2E415C5B" w14:textId="77777777" w:rsidR="00F04A8D" w:rsidRDefault="00F04A8D" w:rsidP="007327BF">
            <w:pPr>
              <w:jc w:val="center"/>
              <w:rPr>
                <w:rFonts w:ascii="Arial" w:hAnsi="Arial" w:cs="Arial"/>
                <w:sz w:val="20"/>
                <w:szCs w:val="20"/>
                <w:vertAlign w:val="subscript"/>
              </w:rPr>
            </w:pPr>
          </w:p>
        </w:tc>
        <w:tc>
          <w:tcPr>
            <w:tcW w:w="1970" w:type="dxa"/>
          </w:tcPr>
          <w:p w14:paraId="1C80ED3F" w14:textId="77777777" w:rsidR="00F04A8D" w:rsidRDefault="00F04A8D" w:rsidP="007327B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91A49BA" w14:textId="77777777" w:rsidR="00F04A8D" w:rsidRDefault="00F04A8D" w:rsidP="007327B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04A8D" w14:paraId="5BD62FAA" w14:textId="77777777" w:rsidTr="007327BF">
        <w:trPr>
          <w:jc w:val="center"/>
        </w:trPr>
        <w:tc>
          <w:tcPr>
            <w:tcW w:w="4876" w:type="dxa"/>
          </w:tcPr>
          <w:p w14:paraId="1781A3DB" w14:textId="77777777" w:rsidR="00F04A8D" w:rsidRDefault="00F04A8D" w:rsidP="007327BF">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“Zig-Zag” Ovidiu</w:t>
            </w:r>
          </w:p>
        </w:tc>
        <w:tc>
          <w:tcPr>
            <w:tcW w:w="1970" w:type="dxa"/>
          </w:tcPr>
          <w:p w14:paraId="6377C7DF" w14:textId="77777777" w:rsidR="00F04A8D" w:rsidRDefault="00F04A8D" w:rsidP="007327BF">
            <w:pPr>
              <w:jc w:val="center"/>
              <w:rPr>
                <w:rFonts w:ascii="Arial" w:hAnsi="Arial" w:cs="Arial"/>
                <w:sz w:val="20"/>
                <w:szCs w:val="20"/>
              </w:rPr>
            </w:pPr>
            <w:r>
              <w:rPr>
                <w:rFonts w:ascii="Arial" w:hAnsi="Arial" w:cs="Arial"/>
                <w:sz w:val="20"/>
                <w:szCs w:val="20"/>
              </w:rPr>
              <w:t>65-69</w:t>
            </w:r>
          </w:p>
        </w:tc>
        <w:tc>
          <w:tcPr>
            <w:tcW w:w="1970" w:type="dxa"/>
          </w:tcPr>
          <w:p w14:paraId="053BA283" w14:textId="77777777" w:rsidR="00F04A8D" w:rsidRDefault="00F04A8D" w:rsidP="007327BF">
            <w:pPr>
              <w:jc w:val="center"/>
              <w:rPr>
                <w:rFonts w:ascii="Arial" w:hAnsi="Arial" w:cs="Arial"/>
                <w:sz w:val="20"/>
                <w:szCs w:val="20"/>
              </w:rPr>
            </w:pPr>
            <w:r>
              <w:rPr>
                <w:rFonts w:ascii="Arial" w:hAnsi="Arial" w:cs="Arial"/>
                <w:sz w:val="20"/>
                <w:szCs w:val="20"/>
              </w:rPr>
              <w:t>55-59</w:t>
            </w:r>
          </w:p>
        </w:tc>
      </w:tr>
      <w:tr w:rsidR="00F04A8D" w14:paraId="7EC74D86" w14:textId="77777777" w:rsidTr="007327BF">
        <w:trPr>
          <w:jc w:val="center"/>
        </w:trPr>
        <w:tc>
          <w:tcPr>
            <w:tcW w:w="4876" w:type="dxa"/>
          </w:tcPr>
          <w:p w14:paraId="42EF6FD0" w14:textId="77777777" w:rsidR="00F04A8D" w:rsidRDefault="00F04A8D" w:rsidP="007327BF">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“Ion Podaru” Ovidiu</w:t>
            </w:r>
          </w:p>
        </w:tc>
        <w:tc>
          <w:tcPr>
            <w:tcW w:w="1970" w:type="dxa"/>
          </w:tcPr>
          <w:p w14:paraId="76A15D58" w14:textId="77777777" w:rsidR="00F04A8D" w:rsidRDefault="00F04A8D" w:rsidP="007327BF">
            <w:pPr>
              <w:jc w:val="center"/>
              <w:rPr>
                <w:rFonts w:ascii="Arial" w:hAnsi="Arial" w:cs="Arial"/>
                <w:sz w:val="20"/>
                <w:szCs w:val="20"/>
              </w:rPr>
            </w:pPr>
            <w:r>
              <w:rPr>
                <w:rFonts w:ascii="Arial" w:hAnsi="Arial" w:cs="Arial"/>
                <w:sz w:val="20"/>
                <w:szCs w:val="20"/>
              </w:rPr>
              <w:t>70-74</w:t>
            </w:r>
          </w:p>
        </w:tc>
        <w:tc>
          <w:tcPr>
            <w:tcW w:w="1970" w:type="dxa"/>
          </w:tcPr>
          <w:p w14:paraId="2786F08E" w14:textId="77777777" w:rsidR="00F04A8D" w:rsidRDefault="00F04A8D" w:rsidP="007327BF">
            <w:pPr>
              <w:jc w:val="center"/>
              <w:rPr>
                <w:rFonts w:ascii="Arial" w:hAnsi="Arial" w:cs="Arial"/>
                <w:sz w:val="20"/>
                <w:szCs w:val="20"/>
              </w:rPr>
            </w:pPr>
            <w:r>
              <w:rPr>
                <w:rFonts w:ascii="Arial" w:hAnsi="Arial" w:cs="Arial"/>
                <w:sz w:val="20"/>
                <w:szCs w:val="20"/>
              </w:rPr>
              <w:t>60-64</w:t>
            </w:r>
          </w:p>
        </w:tc>
      </w:tr>
      <w:tr w:rsidR="00F04A8D" w14:paraId="72D1B847" w14:textId="77777777" w:rsidTr="007327BF">
        <w:trPr>
          <w:jc w:val="center"/>
        </w:trPr>
        <w:tc>
          <w:tcPr>
            <w:tcW w:w="4876" w:type="dxa"/>
          </w:tcPr>
          <w:p w14:paraId="3EF61AFF" w14:textId="77777777" w:rsidR="00F04A8D" w:rsidRDefault="00F04A8D" w:rsidP="007327BF">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Licurici</w:t>
            </w:r>
            <w:proofErr w:type="spellEnd"/>
            <w:r>
              <w:rPr>
                <w:rFonts w:ascii="Arial" w:hAnsi="Arial" w:cs="Arial"/>
                <w:sz w:val="20"/>
                <w:szCs w:val="20"/>
              </w:rPr>
              <w:t>” Ovidiu</w:t>
            </w:r>
          </w:p>
        </w:tc>
        <w:tc>
          <w:tcPr>
            <w:tcW w:w="1970" w:type="dxa"/>
          </w:tcPr>
          <w:p w14:paraId="0276724C" w14:textId="77777777" w:rsidR="00F04A8D" w:rsidRDefault="00F04A8D" w:rsidP="007327BF">
            <w:pPr>
              <w:jc w:val="center"/>
              <w:rPr>
                <w:rFonts w:ascii="Arial" w:hAnsi="Arial" w:cs="Arial"/>
                <w:sz w:val="20"/>
                <w:szCs w:val="20"/>
              </w:rPr>
            </w:pPr>
            <w:r>
              <w:rPr>
                <w:rFonts w:ascii="Arial" w:hAnsi="Arial" w:cs="Arial"/>
                <w:sz w:val="20"/>
                <w:szCs w:val="20"/>
              </w:rPr>
              <w:t>70-74</w:t>
            </w:r>
          </w:p>
        </w:tc>
        <w:tc>
          <w:tcPr>
            <w:tcW w:w="1970" w:type="dxa"/>
          </w:tcPr>
          <w:p w14:paraId="150B6FEE" w14:textId="77777777" w:rsidR="00F04A8D" w:rsidRDefault="00F04A8D" w:rsidP="007327BF">
            <w:pPr>
              <w:jc w:val="center"/>
              <w:rPr>
                <w:rFonts w:ascii="Arial" w:hAnsi="Arial" w:cs="Arial"/>
                <w:sz w:val="20"/>
                <w:szCs w:val="20"/>
              </w:rPr>
            </w:pPr>
            <w:r>
              <w:rPr>
                <w:rFonts w:ascii="Arial" w:hAnsi="Arial" w:cs="Arial"/>
                <w:sz w:val="20"/>
                <w:szCs w:val="20"/>
              </w:rPr>
              <w:t>60-64</w:t>
            </w:r>
          </w:p>
        </w:tc>
      </w:tr>
    </w:tbl>
    <w:p w14:paraId="72978330" w14:textId="77777777" w:rsidR="00F04A8D" w:rsidRDefault="00F04A8D" w:rsidP="00F04A8D">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F04A8D" w14:paraId="3E163CCF" w14:textId="77777777" w:rsidTr="007327BF">
        <w:trPr>
          <w:jc w:val="center"/>
        </w:trPr>
        <w:tc>
          <w:tcPr>
            <w:tcW w:w="3772" w:type="dxa"/>
            <w:vMerge w:val="restart"/>
            <w:vAlign w:val="center"/>
          </w:tcPr>
          <w:p w14:paraId="3990AAF8" w14:textId="77777777" w:rsidR="00F04A8D" w:rsidRDefault="00F04A8D" w:rsidP="007327BF">
            <w:pPr>
              <w:jc w:val="center"/>
              <w:rPr>
                <w:rFonts w:ascii="Arial" w:hAnsi="Arial" w:cs="Arial"/>
                <w:sz w:val="20"/>
                <w:szCs w:val="20"/>
              </w:rPr>
            </w:pPr>
            <w:r>
              <w:rPr>
                <w:rFonts w:ascii="Arial" w:hAnsi="Arial" w:cs="Arial"/>
                <w:sz w:val="20"/>
                <w:szCs w:val="20"/>
              </w:rPr>
              <w:t>Spital</w:t>
            </w:r>
          </w:p>
        </w:tc>
        <w:tc>
          <w:tcPr>
            <w:tcW w:w="3940" w:type="dxa"/>
            <w:gridSpan w:val="2"/>
          </w:tcPr>
          <w:p w14:paraId="7DFBC089" w14:textId="77777777" w:rsidR="00F04A8D" w:rsidRDefault="00F04A8D" w:rsidP="007327BF">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04A8D" w14:paraId="461B4626" w14:textId="77777777" w:rsidTr="007327BF">
        <w:trPr>
          <w:jc w:val="center"/>
        </w:trPr>
        <w:tc>
          <w:tcPr>
            <w:tcW w:w="3772" w:type="dxa"/>
            <w:vMerge/>
          </w:tcPr>
          <w:p w14:paraId="7627A08C" w14:textId="77777777" w:rsidR="00F04A8D" w:rsidRDefault="00F04A8D" w:rsidP="007327BF">
            <w:pPr>
              <w:jc w:val="center"/>
              <w:rPr>
                <w:rFonts w:ascii="Arial" w:hAnsi="Arial" w:cs="Arial"/>
                <w:sz w:val="20"/>
                <w:szCs w:val="20"/>
                <w:vertAlign w:val="subscript"/>
              </w:rPr>
            </w:pPr>
          </w:p>
        </w:tc>
        <w:tc>
          <w:tcPr>
            <w:tcW w:w="1970" w:type="dxa"/>
          </w:tcPr>
          <w:p w14:paraId="69470268" w14:textId="77777777" w:rsidR="00F04A8D" w:rsidRDefault="00F04A8D" w:rsidP="007327B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434512E" w14:textId="77777777" w:rsidR="00F04A8D" w:rsidRDefault="00F04A8D" w:rsidP="007327B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04A8D" w14:paraId="6C333FCD" w14:textId="77777777" w:rsidTr="007327BF">
        <w:trPr>
          <w:jc w:val="center"/>
        </w:trPr>
        <w:tc>
          <w:tcPr>
            <w:tcW w:w="3772" w:type="dxa"/>
          </w:tcPr>
          <w:p w14:paraId="1F5F03FC" w14:textId="77777777" w:rsidR="00F04A8D" w:rsidRDefault="00F04A8D" w:rsidP="007327BF">
            <w:pPr>
              <w:jc w:val="both"/>
              <w:rPr>
                <w:rFonts w:ascii="Arial" w:hAnsi="Arial" w:cs="Arial"/>
                <w:sz w:val="20"/>
                <w:szCs w:val="20"/>
              </w:rPr>
            </w:pPr>
            <w:r w:rsidRPr="00B34AE7">
              <w:rPr>
                <w:rFonts w:ascii="Arial" w:hAnsi="Arial" w:cs="Arial"/>
                <w:sz w:val="20"/>
                <w:szCs w:val="20"/>
              </w:rPr>
              <w:t>Ovidius Clinical Hospital - Ovidiu</w:t>
            </w:r>
          </w:p>
        </w:tc>
        <w:tc>
          <w:tcPr>
            <w:tcW w:w="1970" w:type="dxa"/>
          </w:tcPr>
          <w:p w14:paraId="1B28AEC5" w14:textId="77777777" w:rsidR="00F04A8D" w:rsidRDefault="00F04A8D" w:rsidP="007327BF">
            <w:pPr>
              <w:jc w:val="center"/>
              <w:rPr>
                <w:rFonts w:ascii="Arial" w:hAnsi="Arial" w:cs="Arial"/>
                <w:sz w:val="20"/>
                <w:szCs w:val="20"/>
              </w:rPr>
            </w:pPr>
            <w:r>
              <w:rPr>
                <w:rFonts w:ascii="Arial" w:hAnsi="Arial" w:cs="Arial"/>
                <w:sz w:val="20"/>
                <w:szCs w:val="20"/>
              </w:rPr>
              <w:t>60-64</w:t>
            </w:r>
          </w:p>
        </w:tc>
        <w:tc>
          <w:tcPr>
            <w:tcW w:w="1970" w:type="dxa"/>
          </w:tcPr>
          <w:p w14:paraId="02C57557" w14:textId="77777777" w:rsidR="00F04A8D" w:rsidRDefault="00F04A8D" w:rsidP="007327BF">
            <w:pPr>
              <w:jc w:val="center"/>
              <w:rPr>
                <w:rFonts w:ascii="Arial" w:hAnsi="Arial" w:cs="Arial"/>
                <w:sz w:val="20"/>
                <w:szCs w:val="20"/>
              </w:rPr>
            </w:pPr>
            <w:r>
              <w:rPr>
                <w:rFonts w:ascii="Arial" w:hAnsi="Arial" w:cs="Arial"/>
                <w:sz w:val="20"/>
                <w:szCs w:val="20"/>
              </w:rPr>
              <w:t>50-54</w:t>
            </w:r>
          </w:p>
        </w:tc>
      </w:tr>
      <w:tr w:rsidR="00F04A8D" w14:paraId="3028C6C4" w14:textId="77777777" w:rsidTr="007327BF">
        <w:trPr>
          <w:jc w:val="center"/>
        </w:trPr>
        <w:tc>
          <w:tcPr>
            <w:tcW w:w="3772" w:type="dxa"/>
          </w:tcPr>
          <w:p w14:paraId="05239A55" w14:textId="77777777" w:rsidR="00F04A8D" w:rsidRDefault="00F04A8D" w:rsidP="007327BF">
            <w:pPr>
              <w:jc w:val="both"/>
              <w:rPr>
                <w:rFonts w:ascii="Arial" w:hAnsi="Arial" w:cs="Arial"/>
                <w:sz w:val="20"/>
                <w:szCs w:val="20"/>
              </w:rPr>
            </w:pPr>
            <w:r w:rsidRPr="00B34AE7">
              <w:rPr>
                <w:rFonts w:ascii="Arial" w:hAnsi="Arial" w:cs="Arial"/>
                <w:sz w:val="20"/>
                <w:szCs w:val="20"/>
              </w:rPr>
              <w:t>Ovidius Clinical Hospital - Ovidiu</w:t>
            </w:r>
          </w:p>
        </w:tc>
        <w:tc>
          <w:tcPr>
            <w:tcW w:w="1970" w:type="dxa"/>
          </w:tcPr>
          <w:p w14:paraId="41E466DA" w14:textId="77777777" w:rsidR="00F04A8D" w:rsidRDefault="00F04A8D" w:rsidP="007327BF">
            <w:pPr>
              <w:jc w:val="center"/>
              <w:rPr>
                <w:rFonts w:ascii="Arial" w:hAnsi="Arial" w:cs="Arial"/>
                <w:sz w:val="20"/>
                <w:szCs w:val="20"/>
              </w:rPr>
            </w:pPr>
            <w:r>
              <w:rPr>
                <w:rFonts w:ascii="Arial" w:hAnsi="Arial" w:cs="Arial"/>
                <w:sz w:val="20"/>
                <w:szCs w:val="20"/>
              </w:rPr>
              <w:t>60-64</w:t>
            </w:r>
          </w:p>
        </w:tc>
        <w:tc>
          <w:tcPr>
            <w:tcW w:w="1970" w:type="dxa"/>
          </w:tcPr>
          <w:p w14:paraId="724A86F8" w14:textId="77777777" w:rsidR="00F04A8D" w:rsidRDefault="00F04A8D" w:rsidP="007327BF">
            <w:pPr>
              <w:jc w:val="center"/>
              <w:rPr>
                <w:rFonts w:ascii="Arial" w:hAnsi="Arial" w:cs="Arial"/>
                <w:sz w:val="20"/>
                <w:szCs w:val="20"/>
              </w:rPr>
            </w:pPr>
            <w:r>
              <w:rPr>
                <w:rFonts w:ascii="Arial" w:hAnsi="Arial" w:cs="Arial"/>
                <w:sz w:val="20"/>
                <w:szCs w:val="20"/>
              </w:rPr>
              <w:t>50-54</w:t>
            </w:r>
          </w:p>
        </w:tc>
      </w:tr>
      <w:tr w:rsidR="00F04A8D" w14:paraId="247AEC9B" w14:textId="77777777" w:rsidTr="007327BF">
        <w:trPr>
          <w:jc w:val="center"/>
        </w:trPr>
        <w:tc>
          <w:tcPr>
            <w:tcW w:w="3772" w:type="dxa"/>
          </w:tcPr>
          <w:p w14:paraId="275E0B9F" w14:textId="77777777" w:rsidR="00F04A8D" w:rsidRDefault="00F04A8D" w:rsidP="007327BF">
            <w:pPr>
              <w:jc w:val="both"/>
              <w:rPr>
                <w:rFonts w:ascii="Arial" w:hAnsi="Arial" w:cs="Arial"/>
                <w:sz w:val="20"/>
                <w:szCs w:val="20"/>
              </w:rPr>
            </w:pPr>
            <w:r w:rsidRPr="00B34AE7">
              <w:rPr>
                <w:rFonts w:ascii="Arial" w:hAnsi="Arial" w:cs="Arial"/>
                <w:sz w:val="20"/>
                <w:szCs w:val="20"/>
              </w:rPr>
              <w:t>Ovidius Clinical Hospital - Ovidiu</w:t>
            </w:r>
          </w:p>
        </w:tc>
        <w:tc>
          <w:tcPr>
            <w:tcW w:w="1970" w:type="dxa"/>
          </w:tcPr>
          <w:p w14:paraId="5DF09200" w14:textId="77777777" w:rsidR="00F04A8D" w:rsidRDefault="00F04A8D" w:rsidP="007327BF">
            <w:pPr>
              <w:jc w:val="center"/>
              <w:rPr>
                <w:rFonts w:ascii="Arial" w:hAnsi="Arial" w:cs="Arial"/>
                <w:sz w:val="20"/>
                <w:szCs w:val="20"/>
              </w:rPr>
            </w:pPr>
            <w:r>
              <w:rPr>
                <w:rFonts w:ascii="Arial" w:hAnsi="Arial" w:cs="Arial"/>
                <w:sz w:val="20"/>
                <w:szCs w:val="20"/>
              </w:rPr>
              <w:t>60-64</w:t>
            </w:r>
          </w:p>
        </w:tc>
        <w:tc>
          <w:tcPr>
            <w:tcW w:w="1970" w:type="dxa"/>
          </w:tcPr>
          <w:p w14:paraId="711DEF86" w14:textId="77777777" w:rsidR="00F04A8D" w:rsidRDefault="00F04A8D" w:rsidP="007327BF">
            <w:pPr>
              <w:jc w:val="center"/>
              <w:rPr>
                <w:rFonts w:ascii="Arial" w:hAnsi="Arial" w:cs="Arial"/>
                <w:sz w:val="20"/>
                <w:szCs w:val="20"/>
              </w:rPr>
            </w:pPr>
            <w:r>
              <w:rPr>
                <w:rFonts w:ascii="Arial" w:hAnsi="Arial" w:cs="Arial"/>
                <w:sz w:val="20"/>
                <w:szCs w:val="20"/>
              </w:rPr>
              <w:t>55-59</w:t>
            </w:r>
          </w:p>
        </w:tc>
      </w:tr>
      <w:tr w:rsidR="00F04A8D" w14:paraId="21652CDC" w14:textId="77777777" w:rsidTr="007327BF">
        <w:trPr>
          <w:jc w:val="center"/>
        </w:trPr>
        <w:tc>
          <w:tcPr>
            <w:tcW w:w="3772" w:type="dxa"/>
          </w:tcPr>
          <w:p w14:paraId="1AD3B2C7" w14:textId="77777777" w:rsidR="00F04A8D" w:rsidRDefault="00F04A8D" w:rsidP="007327BF">
            <w:pPr>
              <w:jc w:val="both"/>
              <w:rPr>
                <w:rFonts w:ascii="Arial" w:hAnsi="Arial" w:cs="Arial"/>
                <w:sz w:val="20"/>
                <w:szCs w:val="20"/>
              </w:rPr>
            </w:pPr>
            <w:r w:rsidRPr="00B34AE7">
              <w:rPr>
                <w:rFonts w:ascii="Arial" w:hAnsi="Arial" w:cs="Arial"/>
                <w:sz w:val="20"/>
                <w:szCs w:val="20"/>
              </w:rPr>
              <w:t>Ovidius Clinical Hospital - Ovidiu</w:t>
            </w:r>
          </w:p>
        </w:tc>
        <w:tc>
          <w:tcPr>
            <w:tcW w:w="1970" w:type="dxa"/>
          </w:tcPr>
          <w:p w14:paraId="467E462C" w14:textId="77777777" w:rsidR="00F04A8D" w:rsidRDefault="00F04A8D" w:rsidP="007327BF">
            <w:pPr>
              <w:jc w:val="center"/>
              <w:rPr>
                <w:rFonts w:ascii="Arial" w:hAnsi="Arial" w:cs="Arial"/>
                <w:sz w:val="20"/>
                <w:szCs w:val="20"/>
              </w:rPr>
            </w:pPr>
            <w:r>
              <w:rPr>
                <w:rFonts w:ascii="Arial" w:hAnsi="Arial" w:cs="Arial"/>
                <w:sz w:val="20"/>
                <w:szCs w:val="20"/>
              </w:rPr>
              <w:t>60-64</w:t>
            </w:r>
          </w:p>
        </w:tc>
        <w:tc>
          <w:tcPr>
            <w:tcW w:w="1970" w:type="dxa"/>
          </w:tcPr>
          <w:p w14:paraId="7556E391" w14:textId="77777777" w:rsidR="00F04A8D" w:rsidRDefault="00F04A8D" w:rsidP="007327BF">
            <w:pPr>
              <w:jc w:val="center"/>
              <w:rPr>
                <w:rFonts w:ascii="Arial" w:hAnsi="Arial" w:cs="Arial"/>
                <w:sz w:val="20"/>
                <w:szCs w:val="20"/>
              </w:rPr>
            </w:pPr>
            <w:r>
              <w:rPr>
                <w:rFonts w:ascii="Arial" w:hAnsi="Arial" w:cs="Arial"/>
                <w:sz w:val="20"/>
                <w:szCs w:val="20"/>
              </w:rPr>
              <w:t>55-59</w:t>
            </w:r>
          </w:p>
        </w:tc>
      </w:tr>
      <w:tr w:rsidR="00F04A8D" w14:paraId="238B30AB" w14:textId="77777777" w:rsidTr="007327BF">
        <w:trPr>
          <w:jc w:val="center"/>
        </w:trPr>
        <w:tc>
          <w:tcPr>
            <w:tcW w:w="3772" w:type="dxa"/>
          </w:tcPr>
          <w:p w14:paraId="4176BF13" w14:textId="77777777" w:rsidR="00F04A8D" w:rsidRDefault="00F04A8D" w:rsidP="007327BF">
            <w:pPr>
              <w:jc w:val="both"/>
              <w:rPr>
                <w:rFonts w:ascii="Arial" w:hAnsi="Arial" w:cs="Arial"/>
                <w:sz w:val="20"/>
                <w:szCs w:val="20"/>
              </w:rPr>
            </w:pPr>
            <w:r w:rsidRPr="00B34AE7">
              <w:rPr>
                <w:rFonts w:ascii="Arial" w:hAnsi="Arial" w:cs="Arial"/>
                <w:sz w:val="20"/>
                <w:szCs w:val="20"/>
              </w:rPr>
              <w:t>Ovidius Clinical Hospital - Ovidiu</w:t>
            </w:r>
          </w:p>
        </w:tc>
        <w:tc>
          <w:tcPr>
            <w:tcW w:w="1970" w:type="dxa"/>
          </w:tcPr>
          <w:p w14:paraId="038D1CDD" w14:textId="77777777" w:rsidR="00F04A8D" w:rsidRDefault="00F04A8D" w:rsidP="007327BF">
            <w:pPr>
              <w:jc w:val="center"/>
              <w:rPr>
                <w:rFonts w:ascii="Arial" w:hAnsi="Arial" w:cs="Arial"/>
                <w:sz w:val="20"/>
                <w:szCs w:val="20"/>
              </w:rPr>
            </w:pPr>
            <w:r>
              <w:rPr>
                <w:rFonts w:ascii="Arial" w:hAnsi="Arial" w:cs="Arial"/>
                <w:sz w:val="20"/>
                <w:szCs w:val="20"/>
              </w:rPr>
              <w:t>60-64</w:t>
            </w:r>
          </w:p>
        </w:tc>
        <w:tc>
          <w:tcPr>
            <w:tcW w:w="1970" w:type="dxa"/>
          </w:tcPr>
          <w:p w14:paraId="5798FF69" w14:textId="77777777" w:rsidR="00F04A8D" w:rsidRDefault="00F04A8D" w:rsidP="007327BF">
            <w:pPr>
              <w:jc w:val="center"/>
              <w:rPr>
                <w:rFonts w:ascii="Arial" w:hAnsi="Arial" w:cs="Arial"/>
                <w:sz w:val="20"/>
                <w:szCs w:val="20"/>
              </w:rPr>
            </w:pPr>
            <w:r>
              <w:rPr>
                <w:rFonts w:ascii="Arial" w:hAnsi="Arial" w:cs="Arial"/>
                <w:sz w:val="20"/>
                <w:szCs w:val="20"/>
              </w:rPr>
              <w:t>55-59</w:t>
            </w:r>
          </w:p>
        </w:tc>
      </w:tr>
      <w:tr w:rsidR="00F04A8D" w14:paraId="06ADD67A" w14:textId="77777777" w:rsidTr="007327BF">
        <w:trPr>
          <w:jc w:val="center"/>
        </w:trPr>
        <w:tc>
          <w:tcPr>
            <w:tcW w:w="3772" w:type="dxa"/>
          </w:tcPr>
          <w:p w14:paraId="2DD6DB93" w14:textId="77777777" w:rsidR="00F04A8D" w:rsidRDefault="00F04A8D" w:rsidP="007327BF">
            <w:pPr>
              <w:jc w:val="both"/>
              <w:rPr>
                <w:rFonts w:ascii="Arial" w:hAnsi="Arial" w:cs="Arial"/>
                <w:sz w:val="20"/>
                <w:szCs w:val="20"/>
              </w:rPr>
            </w:pPr>
            <w:proofErr w:type="spellStart"/>
            <w:r>
              <w:rPr>
                <w:rFonts w:ascii="Arial" w:hAnsi="Arial" w:cs="Arial"/>
                <w:sz w:val="20"/>
                <w:szCs w:val="20"/>
              </w:rPr>
              <w:t>Societate</w:t>
            </w:r>
            <w:proofErr w:type="spellEnd"/>
            <w:r>
              <w:rPr>
                <w:rFonts w:ascii="Arial" w:hAnsi="Arial" w:cs="Arial"/>
                <w:sz w:val="20"/>
                <w:szCs w:val="20"/>
              </w:rPr>
              <w:t xml:space="preserve"> Help Med Consult</w:t>
            </w:r>
          </w:p>
        </w:tc>
        <w:tc>
          <w:tcPr>
            <w:tcW w:w="1970" w:type="dxa"/>
          </w:tcPr>
          <w:p w14:paraId="26B26CDF" w14:textId="77777777" w:rsidR="00F04A8D" w:rsidRDefault="00F04A8D" w:rsidP="007327BF">
            <w:pPr>
              <w:jc w:val="center"/>
              <w:rPr>
                <w:rFonts w:ascii="Arial" w:hAnsi="Arial" w:cs="Arial"/>
                <w:sz w:val="20"/>
                <w:szCs w:val="20"/>
              </w:rPr>
            </w:pPr>
            <w:r>
              <w:rPr>
                <w:rFonts w:ascii="Arial" w:hAnsi="Arial" w:cs="Arial"/>
                <w:sz w:val="20"/>
                <w:szCs w:val="20"/>
              </w:rPr>
              <w:t>65-69</w:t>
            </w:r>
          </w:p>
        </w:tc>
        <w:tc>
          <w:tcPr>
            <w:tcW w:w="1970" w:type="dxa"/>
          </w:tcPr>
          <w:p w14:paraId="26077204" w14:textId="77777777" w:rsidR="00F04A8D" w:rsidRDefault="00F04A8D" w:rsidP="007327BF">
            <w:pPr>
              <w:jc w:val="center"/>
              <w:rPr>
                <w:rFonts w:ascii="Arial" w:hAnsi="Arial" w:cs="Arial"/>
                <w:sz w:val="20"/>
                <w:szCs w:val="20"/>
              </w:rPr>
            </w:pPr>
            <w:r>
              <w:rPr>
                <w:rFonts w:ascii="Arial" w:hAnsi="Arial" w:cs="Arial"/>
                <w:sz w:val="20"/>
                <w:szCs w:val="20"/>
              </w:rPr>
              <w:t>55-59</w:t>
            </w:r>
          </w:p>
        </w:tc>
      </w:tr>
      <w:tr w:rsidR="00F04A8D" w14:paraId="0402975B" w14:textId="77777777" w:rsidTr="007327BF">
        <w:trPr>
          <w:jc w:val="center"/>
        </w:trPr>
        <w:tc>
          <w:tcPr>
            <w:tcW w:w="3772" w:type="dxa"/>
          </w:tcPr>
          <w:p w14:paraId="5609C3B0" w14:textId="77777777" w:rsidR="00F04A8D" w:rsidRDefault="00F04A8D" w:rsidP="007327BF">
            <w:pPr>
              <w:jc w:val="both"/>
              <w:rPr>
                <w:rFonts w:ascii="Arial" w:hAnsi="Arial" w:cs="Arial"/>
                <w:sz w:val="20"/>
                <w:szCs w:val="20"/>
              </w:rPr>
            </w:pPr>
            <w:r>
              <w:rPr>
                <w:rFonts w:ascii="Arial" w:hAnsi="Arial" w:cs="Arial"/>
                <w:sz w:val="20"/>
                <w:szCs w:val="20"/>
              </w:rPr>
              <w:t>Ovidius Clinical Hospital - Ovidiu</w:t>
            </w:r>
          </w:p>
        </w:tc>
        <w:tc>
          <w:tcPr>
            <w:tcW w:w="1970" w:type="dxa"/>
          </w:tcPr>
          <w:p w14:paraId="4FA507B6" w14:textId="77777777" w:rsidR="00F04A8D" w:rsidRDefault="00F04A8D" w:rsidP="007327BF">
            <w:pPr>
              <w:jc w:val="center"/>
              <w:rPr>
                <w:rFonts w:ascii="Arial" w:hAnsi="Arial" w:cs="Arial"/>
                <w:sz w:val="20"/>
                <w:szCs w:val="20"/>
              </w:rPr>
            </w:pPr>
            <w:r>
              <w:rPr>
                <w:rFonts w:ascii="Arial" w:hAnsi="Arial" w:cs="Arial"/>
                <w:sz w:val="20"/>
                <w:szCs w:val="20"/>
              </w:rPr>
              <w:t>70-74</w:t>
            </w:r>
          </w:p>
        </w:tc>
        <w:tc>
          <w:tcPr>
            <w:tcW w:w="1970" w:type="dxa"/>
          </w:tcPr>
          <w:p w14:paraId="0925A39E" w14:textId="77777777" w:rsidR="00F04A8D" w:rsidRDefault="00F04A8D" w:rsidP="007327BF">
            <w:pPr>
              <w:jc w:val="center"/>
              <w:rPr>
                <w:rFonts w:ascii="Arial" w:hAnsi="Arial" w:cs="Arial"/>
                <w:sz w:val="20"/>
                <w:szCs w:val="20"/>
              </w:rPr>
            </w:pPr>
            <w:r>
              <w:rPr>
                <w:rFonts w:ascii="Arial" w:hAnsi="Arial" w:cs="Arial"/>
                <w:sz w:val="20"/>
                <w:szCs w:val="20"/>
              </w:rPr>
              <w:t>60-64</w:t>
            </w:r>
          </w:p>
        </w:tc>
      </w:tr>
      <w:tr w:rsidR="00F04A8D" w14:paraId="2F2D48BC" w14:textId="77777777" w:rsidTr="007327BF">
        <w:trPr>
          <w:jc w:val="center"/>
        </w:trPr>
        <w:tc>
          <w:tcPr>
            <w:tcW w:w="3772" w:type="dxa"/>
          </w:tcPr>
          <w:p w14:paraId="72751EF3" w14:textId="77777777" w:rsidR="00F04A8D" w:rsidRDefault="00F04A8D" w:rsidP="007327BF">
            <w:pPr>
              <w:jc w:val="both"/>
              <w:rPr>
                <w:rFonts w:ascii="Arial" w:hAnsi="Arial" w:cs="Arial"/>
                <w:sz w:val="20"/>
                <w:szCs w:val="20"/>
              </w:rPr>
            </w:pPr>
            <w:r>
              <w:rPr>
                <w:rFonts w:ascii="Arial" w:hAnsi="Arial" w:cs="Arial"/>
                <w:sz w:val="20"/>
                <w:szCs w:val="20"/>
              </w:rPr>
              <w:t>Ovidius Clinical Hospital - Ovidiu</w:t>
            </w:r>
          </w:p>
        </w:tc>
        <w:tc>
          <w:tcPr>
            <w:tcW w:w="1970" w:type="dxa"/>
          </w:tcPr>
          <w:p w14:paraId="12314684" w14:textId="77777777" w:rsidR="00F04A8D" w:rsidRDefault="00F04A8D" w:rsidP="007327BF">
            <w:pPr>
              <w:jc w:val="center"/>
              <w:rPr>
                <w:rFonts w:ascii="Arial" w:hAnsi="Arial" w:cs="Arial"/>
                <w:sz w:val="20"/>
                <w:szCs w:val="20"/>
              </w:rPr>
            </w:pPr>
            <w:r>
              <w:rPr>
                <w:rFonts w:ascii="Arial" w:hAnsi="Arial" w:cs="Arial"/>
                <w:sz w:val="20"/>
                <w:szCs w:val="20"/>
              </w:rPr>
              <w:t>&gt;75</w:t>
            </w:r>
          </w:p>
        </w:tc>
        <w:tc>
          <w:tcPr>
            <w:tcW w:w="1970" w:type="dxa"/>
          </w:tcPr>
          <w:p w14:paraId="076B01B6" w14:textId="77777777" w:rsidR="00F04A8D" w:rsidRDefault="00F04A8D" w:rsidP="007327BF">
            <w:pPr>
              <w:jc w:val="center"/>
              <w:rPr>
                <w:rFonts w:ascii="Arial" w:hAnsi="Arial" w:cs="Arial"/>
                <w:sz w:val="20"/>
                <w:szCs w:val="20"/>
              </w:rPr>
            </w:pPr>
            <w:r>
              <w:rPr>
                <w:rFonts w:ascii="Arial" w:hAnsi="Arial" w:cs="Arial"/>
                <w:sz w:val="20"/>
                <w:szCs w:val="20"/>
              </w:rPr>
              <w:t>65-69</w:t>
            </w:r>
          </w:p>
        </w:tc>
      </w:tr>
    </w:tbl>
    <w:p w14:paraId="774C0ED0" w14:textId="77777777" w:rsidR="00F04A8D" w:rsidRPr="00460AB4" w:rsidRDefault="00F04A8D" w:rsidP="00F04A8D">
      <w:pPr>
        <w:jc w:val="both"/>
        <w:rPr>
          <w:rFonts w:ascii="Arial" w:hAnsi="Arial" w:cs="Arial"/>
        </w:rPr>
      </w:pPr>
    </w:p>
    <w:p w14:paraId="4E6F253D" w14:textId="77777777" w:rsidR="000107D2" w:rsidRPr="00460AB4" w:rsidRDefault="000107D2"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036491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04A8D">
        <w:rPr>
          <w:rFonts w:ascii="Arial" w:hAnsi="Arial" w:cs="Arial"/>
          <w:lang w:val="ro-RO"/>
        </w:rPr>
        <w:t>3537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04A8D">
        <w:rPr>
          <w:rFonts w:ascii="Arial" w:hAnsi="Arial" w:cs="Arial"/>
          <w:lang w:val="ro-RO"/>
        </w:rPr>
        <w:t>3901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04A8D">
        <w:rPr>
          <w:rFonts w:ascii="Arial" w:hAnsi="Arial" w:cs="Arial"/>
          <w:lang w:val="ro-RO"/>
        </w:rPr>
        <w:t>13304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04A8D">
        <w:rPr>
          <w:rFonts w:ascii="Arial" w:hAnsi="Arial" w:cs="Arial"/>
          <w:lang w:val="ro-RO"/>
        </w:rPr>
        <w:t>10135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C30F6D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04A8D">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04A8D">
        <w:rPr>
          <w:rFonts w:ascii="Arial" w:hAnsi="Arial" w:cs="Arial"/>
          <w:lang w:val="it-IT"/>
        </w:rPr>
        <w:t>7519</w:t>
      </w:r>
      <w:r w:rsidR="00B424AA">
        <w:rPr>
          <w:rFonts w:ascii="Arial" w:hAnsi="Arial" w:cs="Arial"/>
          <w:lang w:val="it-IT"/>
        </w:rPr>
        <w:t xml:space="preserve"> persoane (</w:t>
      </w:r>
      <w:r w:rsidR="00F04A8D">
        <w:rPr>
          <w:rFonts w:ascii="Arial" w:hAnsi="Arial" w:cs="Arial"/>
          <w:lang w:val="it-IT"/>
        </w:rPr>
        <w:t>+96</w:t>
      </w:r>
      <w:r w:rsidR="00B424AA">
        <w:rPr>
          <w:rFonts w:ascii="Arial" w:hAnsi="Arial" w:cs="Arial"/>
          <w:lang w:val="it-IT"/>
        </w:rPr>
        <w:t>,</w:t>
      </w:r>
      <w:r w:rsidR="003F3B41">
        <w:rPr>
          <w:rFonts w:ascii="Arial" w:hAnsi="Arial" w:cs="Arial"/>
          <w:lang w:val="it-IT"/>
        </w:rPr>
        <w:t>2</w:t>
      </w:r>
      <w:r w:rsidR="00F04A8D">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F07EBC">
        <w:rPr>
          <w:rFonts w:ascii="Arial" w:hAnsi="Arial" w:cs="Arial"/>
          <w:lang w:val="it-IT"/>
        </w:rPr>
        <w:t>ând</w:t>
      </w:r>
      <w:r w:rsidR="006B2DBC">
        <w:rPr>
          <w:rFonts w:ascii="Arial" w:hAnsi="Arial" w:cs="Arial"/>
          <w:lang w:val="it-IT"/>
        </w:rPr>
        <w:t xml:space="preserve"> </w:t>
      </w:r>
      <w:r w:rsidR="00F04A8D">
        <w:rPr>
          <w:rFonts w:ascii="Arial" w:hAnsi="Arial" w:cs="Arial"/>
          <w:lang w:val="it-IT"/>
        </w:rPr>
        <w:t>creșteri</w:t>
      </w:r>
      <w:r w:rsidR="00DD0626">
        <w:rPr>
          <w:rFonts w:ascii="Arial" w:hAnsi="Arial" w:cs="Arial"/>
          <w:lang w:val="it-IT"/>
        </w:rPr>
        <w:t xml:space="preserve"> pentru </w:t>
      </w:r>
      <w:r w:rsidR="00F07EBC">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04A8D">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04A8D">
        <w:rPr>
          <w:rFonts w:ascii="Arial" w:hAnsi="Arial" w:cs="Arial"/>
          <w:lang w:val="it-IT"/>
        </w:rPr>
        <w:t>11923</w:t>
      </w:r>
      <w:r w:rsidR="00B424AA">
        <w:rPr>
          <w:rFonts w:ascii="Arial" w:hAnsi="Arial" w:cs="Arial"/>
          <w:lang w:val="it-IT"/>
        </w:rPr>
        <w:t xml:space="preserve"> persoane (</w:t>
      </w:r>
      <w:r w:rsidR="00F04A8D">
        <w:rPr>
          <w:rFonts w:ascii="Arial" w:hAnsi="Arial" w:cs="Arial"/>
          <w:lang w:val="it-IT"/>
        </w:rPr>
        <w:t>+141</w:t>
      </w:r>
      <w:r w:rsidR="00B424AA">
        <w:rPr>
          <w:rFonts w:ascii="Arial" w:hAnsi="Arial" w:cs="Arial"/>
          <w:lang w:val="it-IT"/>
        </w:rPr>
        <w:t>,</w:t>
      </w:r>
      <w:r w:rsidR="00F04A8D">
        <w:rPr>
          <w:rFonts w:ascii="Arial" w:hAnsi="Arial" w:cs="Arial"/>
          <w:lang w:val="it-IT"/>
        </w:rPr>
        <w:t>8</w:t>
      </w:r>
      <w:r w:rsidR="003F3B41">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toate</w:t>
      </w:r>
      <w:r w:rsidR="00DD0626">
        <w:rPr>
          <w:rFonts w:ascii="Arial" w:hAnsi="Arial" w:cs="Arial"/>
          <w:lang w:val="it-IT"/>
        </w:rPr>
        <w:t xml:space="preserve"> </w:t>
      </w:r>
      <w:r w:rsidR="000107D2">
        <w:rPr>
          <w:rFonts w:ascii="Arial" w:hAnsi="Arial" w:cs="Arial"/>
          <w:lang w:val="it-IT"/>
        </w:rPr>
        <w:t xml:space="preserve">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04A8D" w:rsidRPr="00BD3863" w14:paraId="23DAD4F4" w14:textId="77777777" w:rsidTr="007327B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87D7AA2"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0D67743"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AA1A16"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EB7822D"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109DD6C" w14:textId="77777777" w:rsidR="00F04A8D" w:rsidRPr="008537F4" w:rsidRDefault="00F04A8D" w:rsidP="007327B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28079B6" w14:textId="77777777" w:rsidR="00F04A8D" w:rsidRPr="008537F4" w:rsidRDefault="00F04A8D" w:rsidP="007327B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5CA1029" w14:textId="77777777" w:rsidR="00F04A8D" w:rsidRPr="008537F4" w:rsidRDefault="00F04A8D" w:rsidP="007327B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04A8D" w:rsidRPr="00BD3863" w14:paraId="10D933A5" w14:textId="77777777" w:rsidTr="007327B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28693D"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259FF69"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7124</w:t>
            </w:r>
          </w:p>
        </w:tc>
        <w:tc>
          <w:tcPr>
            <w:tcW w:w="1117" w:type="dxa"/>
            <w:tcBorders>
              <w:top w:val="nil"/>
              <w:left w:val="nil"/>
              <w:bottom w:val="single" w:sz="4" w:space="0" w:color="auto"/>
              <w:right w:val="single" w:sz="4" w:space="0" w:color="auto"/>
            </w:tcBorders>
            <w:vAlign w:val="center"/>
          </w:tcPr>
          <w:p w14:paraId="41A8261A"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2888</w:t>
            </w:r>
          </w:p>
        </w:tc>
        <w:tc>
          <w:tcPr>
            <w:tcW w:w="1134" w:type="dxa"/>
            <w:tcBorders>
              <w:top w:val="nil"/>
              <w:left w:val="nil"/>
              <w:bottom w:val="single" w:sz="4" w:space="0" w:color="auto"/>
              <w:right w:val="single" w:sz="4" w:space="0" w:color="auto"/>
            </w:tcBorders>
            <w:vAlign w:val="center"/>
          </w:tcPr>
          <w:p w14:paraId="6ACA8DCE"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1782</w:t>
            </w:r>
          </w:p>
        </w:tc>
        <w:tc>
          <w:tcPr>
            <w:tcW w:w="1134" w:type="dxa"/>
            <w:tcBorders>
              <w:top w:val="nil"/>
              <w:left w:val="nil"/>
              <w:bottom w:val="single" w:sz="4" w:space="0" w:color="auto"/>
              <w:right w:val="single" w:sz="4" w:space="0" w:color="auto"/>
            </w:tcBorders>
            <w:vAlign w:val="center"/>
          </w:tcPr>
          <w:p w14:paraId="77AF1A48"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2327</w:t>
            </w:r>
          </w:p>
        </w:tc>
        <w:tc>
          <w:tcPr>
            <w:tcW w:w="1022" w:type="dxa"/>
            <w:tcBorders>
              <w:top w:val="nil"/>
              <w:left w:val="nil"/>
              <w:bottom w:val="single" w:sz="4" w:space="0" w:color="auto"/>
              <w:right w:val="single" w:sz="4" w:space="0" w:color="auto"/>
            </w:tcBorders>
            <w:vAlign w:val="center"/>
          </w:tcPr>
          <w:p w14:paraId="13904581"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1210</w:t>
            </w:r>
          </w:p>
        </w:tc>
        <w:tc>
          <w:tcPr>
            <w:tcW w:w="1006" w:type="dxa"/>
            <w:tcBorders>
              <w:top w:val="nil"/>
              <w:left w:val="nil"/>
              <w:bottom w:val="single" w:sz="4" w:space="0" w:color="auto"/>
              <w:right w:val="single" w:sz="4" w:space="0" w:color="auto"/>
            </w:tcBorders>
            <w:noWrap/>
            <w:vAlign w:val="bottom"/>
          </w:tcPr>
          <w:p w14:paraId="20C71765" w14:textId="77777777" w:rsidR="00F04A8D" w:rsidRPr="008537F4" w:rsidRDefault="00F04A8D" w:rsidP="007327B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15331</w:t>
            </w:r>
          </w:p>
        </w:tc>
      </w:tr>
      <w:tr w:rsidR="00F04A8D" w:rsidRPr="00BD3863" w14:paraId="49D81DAF" w14:textId="77777777" w:rsidTr="007327B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9EEC06"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6D18D08"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3137</w:t>
            </w:r>
          </w:p>
        </w:tc>
        <w:tc>
          <w:tcPr>
            <w:tcW w:w="1117" w:type="dxa"/>
            <w:tcBorders>
              <w:top w:val="nil"/>
              <w:left w:val="nil"/>
              <w:bottom w:val="single" w:sz="4" w:space="0" w:color="auto"/>
              <w:right w:val="single" w:sz="4" w:space="0" w:color="auto"/>
            </w:tcBorders>
            <w:vAlign w:val="center"/>
          </w:tcPr>
          <w:p w14:paraId="501C2048"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2604</w:t>
            </w:r>
          </w:p>
        </w:tc>
        <w:tc>
          <w:tcPr>
            <w:tcW w:w="1134" w:type="dxa"/>
            <w:tcBorders>
              <w:top w:val="nil"/>
              <w:left w:val="nil"/>
              <w:bottom w:val="single" w:sz="4" w:space="0" w:color="auto"/>
              <w:right w:val="single" w:sz="4" w:space="0" w:color="auto"/>
            </w:tcBorders>
            <w:vAlign w:val="center"/>
          </w:tcPr>
          <w:p w14:paraId="620F42B8"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1674</w:t>
            </w:r>
          </w:p>
        </w:tc>
        <w:tc>
          <w:tcPr>
            <w:tcW w:w="1134" w:type="dxa"/>
            <w:tcBorders>
              <w:top w:val="nil"/>
              <w:left w:val="nil"/>
              <w:bottom w:val="single" w:sz="4" w:space="0" w:color="auto"/>
              <w:right w:val="single" w:sz="4" w:space="0" w:color="auto"/>
            </w:tcBorders>
            <w:vAlign w:val="center"/>
          </w:tcPr>
          <w:p w14:paraId="7E7F8181"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397</w:t>
            </w:r>
          </w:p>
        </w:tc>
        <w:tc>
          <w:tcPr>
            <w:tcW w:w="1022" w:type="dxa"/>
            <w:tcBorders>
              <w:top w:val="nil"/>
              <w:left w:val="nil"/>
              <w:bottom w:val="single" w:sz="4" w:space="0" w:color="auto"/>
              <w:right w:val="single" w:sz="4" w:space="0" w:color="auto"/>
            </w:tcBorders>
            <w:vAlign w:val="center"/>
          </w:tcPr>
          <w:p w14:paraId="7C982AF2"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B47421" w14:textId="77777777" w:rsidR="00F04A8D" w:rsidRPr="008537F4" w:rsidRDefault="00F04A8D" w:rsidP="007327B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7812</w:t>
            </w:r>
          </w:p>
        </w:tc>
      </w:tr>
      <w:tr w:rsidR="00F04A8D" w:rsidRPr="00BD3863" w14:paraId="767B9C02" w14:textId="77777777" w:rsidTr="007327B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F79A9E"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FF36348"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3987</w:t>
            </w:r>
          </w:p>
        </w:tc>
        <w:tc>
          <w:tcPr>
            <w:tcW w:w="1117" w:type="dxa"/>
            <w:tcBorders>
              <w:top w:val="nil"/>
              <w:left w:val="nil"/>
              <w:bottom w:val="single" w:sz="4" w:space="0" w:color="auto"/>
              <w:right w:val="single" w:sz="4" w:space="0" w:color="auto"/>
            </w:tcBorders>
            <w:vAlign w:val="center"/>
          </w:tcPr>
          <w:p w14:paraId="6734B0BA"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284</w:t>
            </w:r>
          </w:p>
        </w:tc>
        <w:tc>
          <w:tcPr>
            <w:tcW w:w="1134" w:type="dxa"/>
            <w:tcBorders>
              <w:top w:val="nil"/>
              <w:left w:val="nil"/>
              <w:bottom w:val="single" w:sz="4" w:space="0" w:color="auto"/>
              <w:right w:val="single" w:sz="4" w:space="0" w:color="auto"/>
            </w:tcBorders>
            <w:vAlign w:val="center"/>
          </w:tcPr>
          <w:p w14:paraId="6B6CABCE"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108</w:t>
            </w:r>
          </w:p>
        </w:tc>
        <w:tc>
          <w:tcPr>
            <w:tcW w:w="1134" w:type="dxa"/>
            <w:tcBorders>
              <w:top w:val="nil"/>
              <w:left w:val="nil"/>
              <w:bottom w:val="single" w:sz="4" w:space="0" w:color="auto"/>
              <w:right w:val="single" w:sz="4" w:space="0" w:color="auto"/>
            </w:tcBorders>
            <w:vAlign w:val="center"/>
          </w:tcPr>
          <w:p w14:paraId="4307EEAE"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1930</w:t>
            </w:r>
          </w:p>
        </w:tc>
        <w:tc>
          <w:tcPr>
            <w:tcW w:w="1022" w:type="dxa"/>
            <w:tcBorders>
              <w:top w:val="nil"/>
              <w:left w:val="nil"/>
              <w:bottom w:val="single" w:sz="4" w:space="0" w:color="auto"/>
              <w:right w:val="single" w:sz="4" w:space="0" w:color="auto"/>
            </w:tcBorders>
            <w:vAlign w:val="center"/>
          </w:tcPr>
          <w:p w14:paraId="225C51F8"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1210</w:t>
            </w:r>
          </w:p>
        </w:tc>
        <w:tc>
          <w:tcPr>
            <w:tcW w:w="1006" w:type="dxa"/>
            <w:tcBorders>
              <w:top w:val="nil"/>
              <w:left w:val="nil"/>
              <w:bottom w:val="single" w:sz="4" w:space="0" w:color="auto"/>
              <w:right w:val="single" w:sz="4" w:space="0" w:color="auto"/>
            </w:tcBorders>
            <w:vAlign w:val="center"/>
          </w:tcPr>
          <w:p w14:paraId="4AC158E1" w14:textId="77777777" w:rsidR="00F04A8D" w:rsidRPr="008537F4" w:rsidRDefault="00F04A8D" w:rsidP="007327B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7519</w:t>
            </w:r>
          </w:p>
        </w:tc>
      </w:tr>
      <w:tr w:rsidR="00F04A8D" w:rsidRPr="00BD3863" w14:paraId="1FF03FAD" w14:textId="77777777" w:rsidTr="007327B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1CE49F"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27B972F"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127,10%</w:t>
            </w:r>
          </w:p>
        </w:tc>
        <w:tc>
          <w:tcPr>
            <w:tcW w:w="1117" w:type="dxa"/>
            <w:tcBorders>
              <w:top w:val="nil"/>
              <w:left w:val="nil"/>
              <w:bottom w:val="single" w:sz="4" w:space="0" w:color="auto"/>
              <w:right w:val="single" w:sz="4" w:space="0" w:color="auto"/>
            </w:tcBorders>
            <w:vAlign w:val="center"/>
          </w:tcPr>
          <w:p w14:paraId="2A639D73"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10,91%</w:t>
            </w:r>
          </w:p>
        </w:tc>
        <w:tc>
          <w:tcPr>
            <w:tcW w:w="1134" w:type="dxa"/>
            <w:tcBorders>
              <w:top w:val="nil"/>
              <w:left w:val="nil"/>
              <w:bottom w:val="single" w:sz="4" w:space="0" w:color="auto"/>
              <w:right w:val="single" w:sz="4" w:space="0" w:color="auto"/>
            </w:tcBorders>
            <w:vAlign w:val="center"/>
          </w:tcPr>
          <w:p w14:paraId="4A9C012B" w14:textId="77777777" w:rsidR="00F04A8D" w:rsidRPr="00313645"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6,45%</w:t>
            </w:r>
          </w:p>
        </w:tc>
        <w:tc>
          <w:tcPr>
            <w:tcW w:w="1134" w:type="dxa"/>
            <w:tcBorders>
              <w:top w:val="nil"/>
              <w:left w:val="nil"/>
              <w:bottom w:val="single" w:sz="4" w:space="0" w:color="auto"/>
              <w:right w:val="single" w:sz="4" w:space="0" w:color="auto"/>
            </w:tcBorders>
            <w:vAlign w:val="center"/>
          </w:tcPr>
          <w:p w14:paraId="5DE5B7E5"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486,15%</w:t>
            </w:r>
          </w:p>
        </w:tc>
        <w:tc>
          <w:tcPr>
            <w:tcW w:w="1022" w:type="dxa"/>
            <w:tcBorders>
              <w:top w:val="nil"/>
              <w:left w:val="nil"/>
              <w:bottom w:val="single" w:sz="4" w:space="0" w:color="auto"/>
              <w:right w:val="single" w:sz="4" w:space="0" w:color="auto"/>
            </w:tcBorders>
            <w:vAlign w:val="center"/>
          </w:tcPr>
          <w:p w14:paraId="50CCADE6" w14:textId="77777777" w:rsidR="00F04A8D" w:rsidRPr="008537F4" w:rsidRDefault="00F04A8D" w:rsidP="007327B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73824FF" w14:textId="77777777" w:rsidR="00F04A8D" w:rsidRPr="008537F4" w:rsidRDefault="00F04A8D" w:rsidP="007327B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96,25%</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01C21786" w14:textId="77777777" w:rsidR="00F04A8D" w:rsidRDefault="00F04A8D">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B1305A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67"/>
        <w:gridCol w:w="1006"/>
        <w:gridCol w:w="992"/>
        <w:gridCol w:w="863"/>
        <w:gridCol w:w="1006"/>
        <w:gridCol w:w="1340"/>
        <w:gridCol w:w="1109"/>
        <w:gridCol w:w="1006"/>
      </w:tblGrid>
      <w:tr w:rsidR="00F04A8D" w:rsidRPr="00BD3863" w14:paraId="4A30BC54" w14:textId="77777777" w:rsidTr="007327BF">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3A1C265F"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64F8E4CC"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3B6E6198"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863" w:type="dxa"/>
            <w:tcBorders>
              <w:top w:val="single" w:sz="4" w:space="0" w:color="auto"/>
              <w:left w:val="nil"/>
              <w:bottom w:val="single" w:sz="4" w:space="0" w:color="auto"/>
              <w:right w:val="single" w:sz="4" w:space="0" w:color="auto"/>
            </w:tcBorders>
            <w:vAlign w:val="center"/>
            <w:hideMark/>
          </w:tcPr>
          <w:p w14:paraId="14A2C4E3"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6" w:type="dxa"/>
            <w:tcBorders>
              <w:top w:val="single" w:sz="4" w:space="0" w:color="auto"/>
              <w:left w:val="nil"/>
              <w:bottom w:val="single" w:sz="4" w:space="0" w:color="auto"/>
              <w:right w:val="single" w:sz="4" w:space="0" w:color="auto"/>
            </w:tcBorders>
            <w:vAlign w:val="center"/>
            <w:hideMark/>
          </w:tcPr>
          <w:p w14:paraId="4367E293"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340" w:type="dxa"/>
            <w:tcBorders>
              <w:top w:val="single" w:sz="4" w:space="0" w:color="auto"/>
              <w:left w:val="nil"/>
              <w:bottom w:val="single" w:sz="4" w:space="0" w:color="auto"/>
              <w:right w:val="single" w:sz="4" w:space="0" w:color="auto"/>
            </w:tcBorders>
            <w:vAlign w:val="center"/>
            <w:hideMark/>
          </w:tcPr>
          <w:p w14:paraId="036BFE64"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2" w:type="dxa"/>
            <w:tcBorders>
              <w:top w:val="single" w:sz="4" w:space="0" w:color="auto"/>
              <w:left w:val="nil"/>
              <w:bottom w:val="single" w:sz="4" w:space="0" w:color="auto"/>
              <w:right w:val="single" w:sz="4" w:space="0" w:color="auto"/>
            </w:tcBorders>
            <w:vAlign w:val="center"/>
            <w:hideMark/>
          </w:tcPr>
          <w:p w14:paraId="610B05C3"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EE8F5F5" w14:textId="77777777" w:rsidR="00F04A8D" w:rsidRPr="00BD3863" w:rsidRDefault="00F04A8D" w:rsidP="007327B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04A8D" w:rsidRPr="00BD3863" w14:paraId="1944582C" w14:textId="77777777" w:rsidTr="007327BF">
        <w:trPr>
          <w:trHeight w:val="288"/>
        </w:trPr>
        <w:tc>
          <w:tcPr>
            <w:tcW w:w="2978" w:type="dxa"/>
            <w:tcBorders>
              <w:top w:val="nil"/>
              <w:left w:val="single" w:sz="4" w:space="0" w:color="auto"/>
              <w:bottom w:val="single" w:sz="4" w:space="0" w:color="auto"/>
              <w:right w:val="single" w:sz="4" w:space="0" w:color="auto"/>
            </w:tcBorders>
            <w:vAlign w:val="center"/>
            <w:hideMark/>
          </w:tcPr>
          <w:p w14:paraId="4AB5B3F6"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7C5CF37"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10196</w:t>
            </w:r>
          </w:p>
        </w:tc>
        <w:tc>
          <w:tcPr>
            <w:tcW w:w="992" w:type="dxa"/>
            <w:tcBorders>
              <w:top w:val="nil"/>
              <w:left w:val="nil"/>
              <w:bottom w:val="single" w:sz="4" w:space="0" w:color="auto"/>
              <w:right w:val="single" w:sz="4" w:space="0" w:color="auto"/>
            </w:tcBorders>
            <w:vAlign w:val="center"/>
          </w:tcPr>
          <w:p w14:paraId="3AAB4B92"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4170</w:t>
            </w:r>
          </w:p>
        </w:tc>
        <w:tc>
          <w:tcPr>
            <w:tcW w:w="863" w:type="dxa"/>
            <w:tcBorders>
              <w:top w:val="nil"/>
              <w:left w:val="nil"/>
              <w:bottom w:val="single" w:sz="4" w:space="0" w:color="auto"/>
              <w:right w:val="single" w:sz="4" w:space="0" w:color="auto"/>
            </w:tcBorders>
            <w:vAlign w:val="center"/>
          </w:tcPr>
          <w:p w14:paraId="587EEAAB"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2064</w:t>
            </w:r>
          </w:p>
        </w:tc>
        <w:tc>
          <w:tcPr>
            <w:tcW w:w="1006" w:type="dxa"/>
            <w:tcBorders>
              <w:top w:val="nil"/>
              <w:left w:val="nil"/>
              <w:bottom w:val="single" w:sz="4" w:space="0" w:color="auto"/>
              <w:right w:val="single" w:sz="4" w:space="0" w:color="auto"/>
            </w:tcBorders>
            <w:vAlign w:val="center"/>
          </w:tcPr>
          <w:p w14:paraId="17FD78AB"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1807</w:t>
            </w:r>
          </w:p>
        </w:tc>
        <w:tc>
          <w:tcPr>
            <w:tcW w:w="1340" w:type="dxa"/>
            <w:tcBorders>
              <w:top w:val="nil"/>
              <w:left w:val="nil"/>
              <w:bottom w:val="single" w:sz="4" w:space="0" w:color="auto"/>
              <w:right w:val="single" w:sz="4" w:space="0" w:color="auto"/>
            </w:tcBorders>
            <w:vAlign w:val="center"/>
          </w:tcPr>
          <w:p w14:paraId="720AE3BA"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2008</w:t>
            </w:r>
          </w:p>
        </w:tc>
        <w:tc>
          <w:tcPr>
            <w:tcW w:w="1112" w:type="dxa"/>
            <w:tcBorders>
              <w:top w:val="nil"/>
              <w:left w:val="nil"/>
              <w:bottom w:val="single" w:sz="4" w:space="0" w:color="auto"/>
              <w:right w:val="single" w:sz="4" w:space="0" w:color="auto"/>
            </w:tcBorders>
            <w:vAlign w:val="center"/>
          </w:tcPr>
          <w:p w14:paraId="26CF4BD6"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86</w:t>
            </w:r>
          </w:p>
        </w:tc>
        <w:tc>
          <w:tcPr>
            <w:tcW w:w="1006" w:type="dxa"/>
            <w:tcBorders>
              <w:top w:val="nil"/>
              <w:left w:val="nil"/>
              <w:bottom w:val="single" w:sz="4" w:space="0" w:color="auto"/>
              <w:right w:val="single" w:sz="4" w:space="0" w:color="auto"/>
            </w:tcBorders>
            <w:noWrap/>
            <w:vAlign w:val="bottom"/>
          </w:tcPr>
          <w:p w14:paraId="799D0E8E" w14:textId="77777777" w:rsidR="00F04A8D" w:rsidRPr="00BA7A3C" w:rsidRDefault="00F04A8D" w:rsidP="007327B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20331</w:t>
            </w:r>
          </w:p>
        </w:tc>
      </w:tr>
      <w:tr w:rsidR="00F04A8D" w:rsidRPr="00BD3863" w14:paraId="6A22A8F6" w14:textId="77777777" w:rsidTr="007327BF">
        <w:trPr>
          <w:trHeight w:val="288"/>
        </w:trPr>
        <w:tc>
          <w:tcPr>
            <w:tcW w:w="2978" w:type="dxa"/>
            <w:tcBorders>
              <w:top w:val="nil"/>
              <w:left w:val="single" w:sz="4" w:space="0" w:color="auto"/>
              <w:bottom w:val="single" w:sz="4" w:space="0" w:color="auto"/>
              <w:right w:val="single" w:sz="4" w:space="0" w:color="auto"/>
            </w:tcBorders>
            <w:vAlign w:val="center"/>
            <w:hideMark/>
          </w:tcPr>
          <w:p w14:paraId="6DF749C0"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42D54CAD"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3174</w:t>
            </w:r>
          </w:p>
        </w:tc>
        <w:tc>
          <w:tcPr>
            <w:tcW w:w="992" w:type="dxa"/>
            <w:tcBorders>
              <w:top w:val="nil"/>
              <w:left w:val="nil"/>
              <w:bottom w:val="single" w:sz="4" w:space="0" w:color="auto"/>
              <w:right w:val="single" w:sz="4" w:space="0" w:color="auto"/>
            </w:tcBorders>
            <w:vAlign w:val="center"/>
          </w:tcPr>
          <w:p w14:paraId="0BEB617E"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2558</w:t>
            </w:r>
          </w:p>
        </w:tc>
        <w:tc>
          <w:tcPr>
            <w:tcW w:w="863" w:type="dxa"/>
            <w:tcBorders>
              <w:top w:val="nil"/>
              <w:left w:val="nil"/>
              <w:bottom w:val="single" w:sz="4" w:space="0" w:color="auto"/>
              <w:right w:val="single" w:sz="4" w:space="0" w:color="auto"/>
            </w:tcBorders>
            <w:vAlign w:val="center"/>
          </w:tcPr>
          <w:p w14:paraId="6007CDAD"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2035</w:t>
            </w:r>
          </w:p>
        </w:tc>
        <w:tc>
          <w:tcPr>
            <w:tcW w:w="1006" w:type="dxa"/>
            <w:tcBorders>
              <w:top w:val="nil"/>
              <w:left w:val="nil"/>
              <w:bottom w:val="single" w:sz="4" w:space="0" w:color="auto"/>
              <w:right w:val="single" w:sz="4" w:space="0" w:color="auto"/>
            </w:tcBorders>
            <w:vAlign w:val="center"/>
          </w:tcPr>
          <w:p w14:paraId="266A5AD0"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639</w:t>
            </w:r>
          </w:p>
        </w:tc>
        <w:tc>
          <w:tcPr>
            <w:tcW w:w="1340" w:type="dxa"/>
            <w:tcBorders>
              <w:top w:val="nil"/>
              <w:left w:val="nil"/>
              <w:bottom w:val="single" w:sz="4" w:space="0" w:color="auto"/>
              <w:right w:val="single" w:sz="4" w:space="0" w:color="auto"/>
            </w:tcBorders>
            <w:vAlign w:val="center"/>
          </w:tcPr>
          <w:p w14:paraId="592AA5CB"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2" w:type="dxa"/>
            <w:tcBorders>
              <w:top w:val="nil"/>
              <w:left w:val="nil"/>
              <w:bottom w:val="single" w:sz="4" w:space="0" w:color="auto"/>
              <w:right w:val="single" w:sz="4" w:space="0" w:color="auto"/>
            </w:tcBorders>
            <w:vAlign w:val="center"/>
          </w:tcPr>
          <w:p w14:paraId="54273A7B"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FFB636F" w14:textId="77777777" w:rsidR="00F04A8D" w:rsidRPr="00BA7A3C" w:rsidRDefault="00F04A8D" w:rsidP="007327B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8408</w:t>
            </w:r>
          </w:p>
        </w:tc>
      </w:tr>
      <w:tr w:rsidR="00F04A8D" w:rsidRPr="00BD3863" w14:paraId="4C73E354" w14:textId="77777777" w:rsidTr="007327BF">
        <w:trPr>
          <w:trHeight w:val="288"/>
        </w:trPr>
        <w:tc>
          <w:tcPr>
            <w:tcW w:w="2978" w:type="dxa"/>
            <w:tcBorders>
              <w:top w:val="nil"/>
              <w:left w:val="single" w:sz="4" w:space="0" w:color="auto"/>
              <w:bottom w:val="single" w:sz="4" w:space="0" w:color="auto"/>
              <w:right w:val="single" w:sz="4" w:space="0" w:color="auto"/>
            </w:tcBorders>
            <w:vAlign w:val="center"/>
            <w:hideMark/>
          </w:tcPr>
          <w:p w14:paraId="4EB8C726"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1BCD838"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7022</w:t>
            </w:r>
          </w:p>
        </w:tc>
        <w:tc>
          <w:tcPr>
            <w:tcW w:w="992" w:type="dxa"/>
            <w:tcBorders>
              <w:top w:val="nil"/>
              <w:left w:val="nil"/>
              <w:bottom w:val="single" w:sz="4" w:space="0" w:color="auto"/>
              <w:right w:val="single" w:sz="4" w:space="0" w:color="auto"/>
            </w:tcBorders>
            <w:vAlign w:val="center"/>
          </w:tcPr>
          <w:p w14:paraId="64BFA6E5"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1612</w:t>
            </w:r>
          </w:p>
        </w:tc>
        <w:tc>
          <w:tcPr>
            <w:tcW w:w="863" w:type="dxa"/>
            <w:tcBorders>
              <w:top w:val="nil"/>
              <w:left w:val="nil"/>
              <w:bottom w:val="single" w:sz="4" w:space="0" w:color="auto"/>
              <w:right w:val="single" w:sz="4" w:space="0" w:color="auto"/>
            </w:tcBorders>
            <w:vAlign w:val="center"/>
          </w:tcPr>
          <w:p w14:paraId="27729521"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vAlign w:val="center"/>
          </w:tcPr>
          <w:p w14:paraId="71CFE914"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1168</w:t>
            </w:r>
          </w:p>
        </w:tc>
        <w:tc>
          <w:tcPr>
            <w:tcW w:w="1340" w:type="dxa"/>
            <w:tcBorders>
              <w:top w:val="nil"/>
              <w:left w:val="nil"/>
              <w:bottom w:val="single" w:sz="4" w:space="0" w:color="auto"/>
              <w:right w:val="single" w:sz="4" w:space="0" w:color="auto"/>
            </w:tcBorders>
            <w:vAlign w:val="center"/>
          </w:tcPr>
          <w:p w14:paraId="502D9927"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2006</w:t>
            </w:r>
          </w:p>
        </w:tc>
        <w:tc>
          <w:tcPr>
            <w:tcW w:w="1112" w:type="dxa"/>
            <w:tcBorders>
              <w:top w:val="nil"/>
              <w:left w:val="nil"/>
              <w:bottom w:val="single" w:sz="4" w:space="0" w:color="auto"/>
              <w:right w:val="single" w:sz="4" w:space="0" w:color="auto"/>
            </w:tcBorders>
            <w:vAlign w:val="center"/>
          </w:tcPr>
          <w:p w14:paraId="005954CC"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86</w:t>
            </w:r>
          </w:p>
        </w:tc>
        <w:tc>
          <w:tcPr>
            <w:tcW w:w="1006" w:type="dxa"/>
            <w:tcBorders>
              <w:top w:val="nil"/>
              <w:left w:val="nil"/>
              <w:bottom w:val="single" w:sz="4" w:space="0" w:color="auto"/>
              <w:right w:val="single" w:sz="4" w:space="0" w:color="auto"/>
            </w:tcBorders>
            <w:vAlign w:val="center"/>
          </w:tcPr>
          <w:p w14:paraId="7E16D199" w14:textId="77777777" w:rsidR="00F04A8D" w:rsidRPr="00BA7A3C" w:rsidRDefault="00F04A8D" w:rsidP="007327B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11923</w:t>
            </w:r>
          </w:p>
        </w:tc>
      </w:tr>
      <w:tr w:rsidR="00F04A8D" w:rsidRPr="00BD3863" w14:paraId="60E7ADDE" w14:textId="77777777" w:rsidTr="007327BF">
        <w:trPr>
          <w:trHeight w:val="288"/>
        </w:trPr>
        <w:tc>
          <w:tcPr>
            <w:tcW w:w="2978" w:type="dxa"/>
            <w:tcBorders>
              <w:top w:val="nil"/>
              <w:left w:val="single" w:sz="4" w:space="0" w:color="auto"/>
              <w:bottom w:val="single" w:sz="4" w:space="0" w:color="auto"/>
              <w:right w:val="single" w:sz="4" w:space="0" w:color="auto"/>
            </w:tcBorders>
            <w:vAlign w:val="center"/>
            <w:hideMark/>
          </w:tcPr>
          <w:p w14:paraId="14E4E26A" w14:textId="77777777" w:rsidR="00F04A8D" w:rsidRPr="00BD3863" w:rsidRDefault="00F04A8D" w:rsidP="007327B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BCEA844"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221,24%</w:t>
            </w:r>
          </w:p>
        </w:tc>
        <w:tc>
          <w:tcPr>
            <w:tcW w:w="992" w:type="dxa"/>
            <w:tcBorders>
              <w:top w:val="nil"/>
              <w:left w:val="nil"/>
              <w:bottom w:val="single" w:sz="4" w:space="0" w:color="auto"/>
              <w:right w:val="single" w:sz="4" w:space="0" w:color="auto"/>
            </w:tcBorders>
            <w:vAlign w:val="center"/>
          </w:tcPr>
          <w:p w14:paraId="321A158A"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63,02%</w:t>
            </w:r>
          </w:p>
        </w:tc>
        <w:tc>
          <w:tcPr>
            <w:tcW w:w="863" w:type="dxa"/>
            <w:tcBorders>
              <w:top w:val="nil"/>
              <w:left w:val="nil"/>
              <w:bottom w:val="single" w:sz="4" w:space="0" w:color="auto"/>
              <w:right w:val="single" w:sz="4" w:space="0" w:color="auto"/>
            </w:tcBorders>
            <w:vAlign w:val="center"/>
          </w:tcPr>
          <w:p w14:paraId="2DB92AFF"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1,43%</w:t>
            </w:r>
          </w:p>
        </w:tc>
        <w:tc>
          <w:tcPr>
            <w:tcW w:w="1006" w:type="dxa"/>
            <w:tcBorders>
              <w:top w:val="nil"/>
              <w:left w:val="nil"/>
              <w:bottom w:val="single" w:sz="4" w:space="0" w:color="auto"/>
              <w:right w:val="single" w:sz="4" w:space="0" w:color="auto"/>
            </w:tcBorders>
            <w:vAlign w:val="center"/>
          </w:tcPr>
          <w:p w14:paraId="33B346A3"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182,79%</w:t>
            </w:r>
          </w:p>
        </w:tc>
        <w:tc>
          <w:tcPr>
            <w:tcW w:w="1340" w:type="dxa"/>
            <w:tcBorders>
              <w:top w:val="nil"/>
              <w:left w:val="nil"/>
              <w:bottom w:val="single" w:sz="4" w:space="0" w:color="auto"/>
              <w:right w:val="single" w:sz="4" w:space="0" w:color="auto"/>
            </w:tcBorders>
            <w:vAlign w:val="center"/>
          </w:tcPr>
          <w:p w14:paraId="7FA9B86C"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100300,00%</w:t>
            </w:r>
          </w:p>
        </w:tc>
        <w:tc>
          <w:tcPr>
            <w:tcW w:w="1112" w:type="dxa"/>
            <w:tcBorders>
              <w:top w:val="nil"/>
              <w:left w:val="nil"/>
              <w:bottom w:val="single" w:sz="4" w:space="0" w:color="auto"/>
              <w:right w:val="single" w:sz="4" w:space="0" w:color="auto"/>
            </w:tcBorders>
            <w:vAlign w:val="center"/>
          </w:tcPr>
          <w:p w14:paraId="2D1505F1" w14:textId="77777777" w:rsidR="00F04A8D" w:rsidRPr="00BA7A3C" w:rsidRDefault="00F04A8D" w:rsidP="007327B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A91A806" w14:textId="77777777" w:rsidR="00F04A8D" w:rsidRPr="00BA7A3C" w:rsidRDefault="00F04A8D" w:rsidP="007327B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141,81%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6995D5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04A8D">
        <w:rPr>
          <w:rFonts w:ascii="Arial" w:hAnsi="Arial" w:cs="Arial"/>
          <w:lang w:val="pt-BR"/>
        </w:rPr>
        <w:t>DN2A_km196+200-km205+411</w:t>
      </w:r>
      <w:r w:rsidR="005268D7" w:rsidRPr="00FD1C6E">
        <w:rPr>
          <w:rFonts w:ascii="Arial" w:hAnsi="Arial" w:cs="Arial"/>
          <w:lang w:val="it-IT"/>
        </w:rPr>
        <w:t>, cod identificare RD_RO_00_</w:t>
      </w:r>
      <w:r w:rsidR="00F04A8D">
        <w:rPr>
          <w:rFonts w:ascii="Arial" w:hAnsi="Arial" w:cs="Arial"/>
          <w:lang w:val="it-IT"/>
        </w:rPr>
        <w:t>231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DAB0164" w:rsidR="00083FBD" w:rsidRDefault="00F04A8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40C1261C" w14:textId="2D9D0111" w:rsidR="00083FBD" w:rsidRDefault="00F04A8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083FBD">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0F79316" w:rsidR="00FC534B" w:rsidRDefault="00F04A8D" w:rsidP="00DF0BBF">
      <w:pPr>
        <w:suppressAutoHyphens w:val="0"/>
        <w:jc w:val="center"/>
        <w:rPr>
          <w:kern w:val="0"/>
          <w:lang w:val="ro-RO" w:eastAsia="ro-RO"/>
        </w:rPr>
      </w:pPr>
      <w:r>
        <w:rPr>
          <w:noProof/>
        </w:rPr>
        <w:drawing>
          <wp:inline distT="0" distB="0" distL="0" distR="0" wp14:anchorId="54D27D18" wp14:editId="2A15F436">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6B37C3FB" w14:textId="72599959" w:rsidR="00F04A8D" w:rsidRDefault="00F04A8D">
      <w:pPr>
        <w:suppressAutoHyphens w:val="0"/>
        <w:rPr>
          <w:kern w:val="0"/>
          <w:lang w:val="ro-RO" w:eastAsia="ro-RO"/>
        </w:rPr>
      </w:pPr>
      <w:r>
        <w:rPr>
          <w:kern w:val="0"/>
          <w:lang w:val="ro-RO" w:eastAsia="ro-RO"/>
        </w:rPr>
        <w:br w:type="page"/>
      </w:r>
    </w:p>
    <w:p w14:paraId="725CD1AE"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17"/>
        <w:gridCol w:w="489"/>
        <w:gridCol w:w="475"/>
        <w:gridCol w:w="498"/>
        <w:gridCol w:w="488"/>
        <w:gridCol w:w="541"/>
        <w:gridCol w:w="498"/>
        <w:gridCol w:w="488"/>
        <w:gridCol w:w="541"/>
        <w:gridCol w:w="498"/>
        <w:gridCol w:w="488"/>
        <w:gridCol w:w="541"/>
        <w:gridCol w:w="498"/>
      </w:tblGrid>
      <w:tr w:rsidR="009E6338" w:rsidRPr="009E6338" w14:paraId="67573B07" w14:textId="77777777" w:rsidTr="009E633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FD7EFA"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 xml:space="preserve">Banda de </w:t>
            </w:r>
            <w:proofErr w:type="spellStart"/>
            <w:r w:rsidRPr="009E633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FD244D"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1F664B9B"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Ovidiu</w:t>
            </w:r>
          </w:p>
        </w:tc>
        <w:tc>
          <w:tcPr>
            <w:tcW w:w="1500" w:type="dxa"/>
            <w:gridSpan w:val="3"/>
            <w:tcBorders>
              <w:top w:val="single" w:sz="8" w:space="0" w:color="auto"/>
              <w:left w:val="nil"/>
              <w:bottom w:val="single" w:sz="8" w:space="0" w:color="auto"/>
              <w:right w:val="single" w:sz="8" w:space="0" w:color="000000"/>
            </w:tcBorders>
            <w:vAlign w:val="center"/>
            <w:hideMark/>
          </w:tcPr>
          <w:p w14:paraId="326F448A"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71A523B1"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TOTAL</w:t>
            </w:r>
          </w:p>
        </w:tc>
      </w:tr>
      <w:tr w:rsidR="009E6338" w:rsidRPr="009E6338" w14:paraId="18759A90" w14:textId="77777777" w:rsidTr="009E633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8073F5" w14:textId="77777777" w:rsidR="009E6338" w:rsidRPr="009E6338" w:rsidRDefault="009E6338" w:rsidP="009E633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2ED2D83"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proofErr w:type="spellStart"/>
            <w:r w:rsidRPr="009E6338">
              <w:rPr>
                <w:rFonts w:ascii="Calibri" w:hAnsi="Calibri" w:cs="Calibri"/>
                <w:b/>
                <w:bCs/>
                <w:color w:val="000000"/>
                <w:kern w:val="0"/>
                <w:sz w:val="16"/>
                <w:szCs w:val="16"/>
                <w:lang w:eastAsia="en-US"/>
              </w:rPr>
              <w:t>Efect</w:t>
            </w:r>
            <w:proofErr w:type="spellEnd"/>
            <w:r w:rsidRPr="009E6338">
              <w:rPr>
                <w:rFonts w:ascii="Calibri" w:hAnsi="Calibri" w:cs="Calibri"/>
                <w:b/>
                <w:bCs/>
                <w:color w:val="000000"/>
                <w:kern w:val="0"/>
                <w:sz w:val="16"/>
                <w:szCs w:val="16"/>
                <w:lang w:eastAsia="en-US"/>
              </w:rPr>
              <w:t xml:space="preserve"> </w:t>
            </w:r>
            <w:proofErr w:type="spellStart"/>
            <w:r w:rsidRPr="009E633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F7B43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proofErr w:type="spellStart"/>
            <w:r w:rsidRPr="009E6338">
              <w:rPr>
                <w:rFonts w:ascii="Calibri" w:hAnsi="Calibri" w:cs="Calibri"/>
                <w:b/>
                <w:bCs/>
                <w:color w:val="000000"/>
                <w:kern w:val="0"/>
                <w:sz w:val="16"/>
                <w:szCs w:val="16"/>
                <w:lang w:eastAsia="en-US"/>
              </w:rPr>
              <w:t>Efect</w:t>
            </w:r>
            <w:proofErr w:type="spellEnd"/>
            <w:r w:rsidRPr="009E6338">
              <w:rPr>
                <w:rFonts w:ascii="Calibri" w:hAnsi="Calibri" w:cs="Calibri"/>
                <w:b/>
                <w:bCs/>
                <w:color w:val="000000"/>
                <w:kern w:val="0"/>
                <w:sz w:val="16"/>
                <w:szCs w:val="16"/>
                <w:lang w:eastAsia="en-US"/>
              </w:rPr>
              <w:t xml:space="preserve"> </w:t>
            </w:r>
            <w:proofErr w:type="spellStart"/>
            <w:r w:rsidRPr="009E633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C9493E"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proofErr w:type="spellStart"/>
            <w:r w:rsidRPr="009E6338">
              <w:rPr>
                <w:rFonts w:ascii="Calibri" w:hAnsi="Calibri" w:cs="Calibri"/>
                <w:b/>
                <w:bCs/>
                <w:color w:val="000000"/>
                <w:kern w:val="0"/>
                <w:sz w:val="16"/>
                <w:szCs w:val="16"/>
                <w:lang w:eastAsia="en-US"/>
              </w:rPr>
              <w:t>Efect</w:t>
            </w:r>
            <w:proofErr w:type="spellEnd"/>
            <w:r w:rsidRPr="009E6338">
              <w:rPr>
                <w:rFonts w:ascii="Calibri" w:hAnsi="Calibri" w:cs="Calibri"/>
                <w:b/>
                <w:bCs/>
                <w:color w:val="000000"/>
                <w:kern w:val="0"/>
                <w:sz w:val="16"/>
                <w:szCs w:val="16"/>
                <w:lang w:eastAsia="en-US"/>
              </w:rPr>
              <w:t xml:space="preserve"> </w:t>
            </w:r>
            <w:proofErr w:type="spellStart"/>
            <w:r w:rsidRPr="009E633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0BB041"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proofErr w:type="spellStart"/>
            <w:r w:rsidRPr="009E6338">
              <w:rPr>
                <w:rFonts w:ascii="Calibri" w:hAnsi="Calibri" w:cs="Calibri"/>
                <w:b/>
                <w:bCs/>
                <w:color w:val="000000"/>
                <w:kern w:val="0"/>
                <w:sz w:val="16"/>
                <w:szCs w:val="16"/>
                <w:lang w:eastAsia="en-US"/>
              </w:rPr>
              <w:t>Efect</w:t>
            </w:r>
            <w:proofErr w:type="spellEnd"/>
            <w:r w:rsidRPr="009E6338">
              <w:rPr>
                <w:rFonts w:ascii="Calibri" w:hAnsi="Calibri" w:cs="Calibri"/>
                <w:b/>
                <w:bCs/>
                <w:color w:val="000000"/>
                <w:kern w:val="0"/>
                <w:sz w:val="16"/>
                <w:szCs w:val="16"/>
                <w:lang w:eastAsia="en-US"/>
              </w:rPr>
              <w:t xml:space="preserve"> </w:t>
            </w:r>
            <w:proofErr w:type="spellStart"/>
            <w:r w:rsidRPr="009E6338">
              <w:rPr>
                <w:rFonts w:ascii="Calibri" w:hAnsi="Calibri" w:cs="Calibri"/>
                <w:b/>
                <w:bCs/>
                <w:color w:val="000000"/>
                <w:kern w:val="0"/>
                <w:sz w:val="16"/>
                <w:szCs w:val="16"/>
                <w:lang w:eastAsia="en-US"/>
              </w:rPr>
              <w:t>dăunător</w:t>
            </w:r>
            <w:proofErr w:type="spellEnd"/>
          </w:p>
        </w:tc>
      </w:tr>
      <w:tr w:rsidR="009E6338" w:rsidRPr="009E6338" w14:paraId="0CEF4A87" w14:textId="77777777" w:rsidTr="009E633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B73DD5" w14:textId="77777777" w:rsidR="009E6338" w:rsidRPr="009E6338" w:rsidRDefault="009E6338" w:rsidP="009E633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ACC0511"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EB6491"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7E1793"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5B107B"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9433B8"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910F8F"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0EA222"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6EF39B"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84418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D27EB5"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53B51A"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578DFE"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HSD</w:t>
            </w:r>
          </w:p>
        </w:tc>
      </w:tr>
      <w:tr w:rsidR="009E6338" w:rsidRPr="009E6338" w14:paraId="7A07B85E"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ADD4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D6FA0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1C7B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778A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D132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4D9F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7ABAE36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EB3886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3C5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040CCC7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A0D0E3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6CF5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179</w:t>
            </w:r>
          </w:p>
        </w:tc>
        <w:tc>
          <w:tcPr>
            <w:tcW w:w="500" w:type="dxa"/>
            <w:tcBorders>
              <w:top w:val="nil"/>
              <w:left w:val="nil"/>
              <w:bottom w:val="single" w:sz="8" w:space="0" w:color="auto"/>
              <w:right w:val="single" w:sz="8" w:space="0" w:color="auto"/>
            </w:tcBorders>
            <w:vAlign w:val="center"/>
            <w:hideMark/>
          </w:tcPr>
          <w:p w14:paraId="6EACE63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45</w:t>
            </w:r>
          </w:p>
        </w:tc>
      </w:tr>
      <w:tr w:rsidR="009E6338" w:rsidRPr="009E6338" w14:paraId="2279557C"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8F4F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519B91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D69C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02F1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B74D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E8D7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2455BF8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8A1B22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D462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145</w:t>
            </w:r>
          </w:p>
        </w:tc>
        <w:tc>
          <w:tcPr>
            <w:tcW w:w="500" w:type="dxa"/>
            <w:tcBorders>
              <w:top w:val="nil"/>
              <w:left w:val="nil"/>
              <w:bottom w:val="single" w:sz="8" w:space="0" w:color="auto"/>
              <w:right w:val="single" w:sz="8" w:space="0" w:color="auto"/>
            </w:tcBorders>
            <w:vAlign w:val="center"/>
            <w:hideMark/>
          </w:tcPr>
          <w:p w14:paraId="4FB9564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42EE0C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1A14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53453E7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52</w:t>
            </w:r>
          </w:p>
        </w:tc>
      </w:tr>
      <w:tr w:rsidR="009E6338" w:rsidRPr="009E6338" w14:paraId="754A79DC"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1471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A2384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577E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57B5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86DD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B0A1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609F735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018C00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B83D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152</w:t>
            </w:r>
          </w:p>
        </w:tc>
        <w:tc>
          <w:tcPr>
            <w:tcW w:w="500" w:type="dxa"/>
            <w:tcBorders>
              <w:top w:val="nil"/>
              <w:left w:val="nil"/>
              <w:bottom w:val="single" w:sz="8" w:space="0" w:color="auto"/>
              <w:right w:val="single" w:sz="8" w:space="0" w:color="auto"/>
            </w:tcBorders>
            <w:vAlign w:val="center"/>
            <w:hideMark/>
          </w:tcPr>
          <w:p w14:paraId="734DAAE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5A1DA3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D9E0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2FE4BD9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37</w:t>
            </w:r>
          </w:p>
        </w:tc>
      </w:tr>
      <w:tr w:rsidR="009E6338" w:rsidRPr="009E6338" w14:paraId="2286EDF9"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1E09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82ABE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9474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F8B5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2473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2564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6573D69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7FBB2E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9FD4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155</w:t>
            </w:r>
          </w:p>
        </w:tc>
        <w:tc>
          <w:tcPr>
            <w:tcW w:w="500" w:type="dxa"/>
            <w:tcBorders>
              <w:top w:val="nil"/>
              <w:left w:val="nil"/>
              <w:bottom w:val="single" w:sz="8" w:space="0" w:color="auto"/>
              <w:right w:val="single" w:sz="8" w:space="0" w:color="auto"/>
            </w:tcBorders>
            <w:vAlign w:val="center"/>
            <w:hideMark/>
          </w:tcPr>
          <w:p w14:paraId="6047B9E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AB3DD0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28CD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250</w:t>
            </w:r>
          </w:p>
        </w:tc>
        <w:tc>
          <w:tcPr>
            <w:tcW w:w="500" w:type="dxa"/>
            <w:tcBorders>
              <w:top w:val="nil"/>
              <w:left w:val="nil"/>
              <w:bottom w:val="single" w:sz="8" w:space="0" w:color="auto"/>
              <w:right w:val="single" w:sz="8" w:space="0" w:color="auto"/>
            </w:tcBorders>
            <w:vAlign w:val="center"/>
            <w:hideMark/>
          </w:tcPr>
          <w:p w14:paraId="2B52CCC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37</w:t>
            </w:r>
          </w:p>
        </w:tc>
      </w:tr>
      <w:tr w:rsidR="009E6338" w:rsidRPr="009E6338" w14:paraId="02F3FD52"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430B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7ADAC5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9EAA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C39D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5101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7AB7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5EF9849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5F791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4DC4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171</w:t>
            </w:r>
          </w:p>
        </w:tc>
        <w:tc>
          <w:tcPr>
            <w:tcW w:w="500" w:type="dxa"/>
            <w:tcBorders>
              <w:top w:val="nil"/>
              <w:left w:val="nil"/>
              <w:bottom w:val="single" w:sz="8" w:space="0" w:color="auto"/>
              <w:right w:val="single" w:sz="8" w:space="0" w:color="auto"/>
            </w:tcBorders>
            <w:vAlign w:val="center"/>
            <w:hideMark/>
          </w:tcPr>
          <w:p w14:paraId="6772FB0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1157C6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2907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267</w:t>
            </w:r>
          </w:p>
        </w:tc>
        <w:tc>
          <w:tcPr>
            <w:tcW w:w="500" w:type="dxa"/>
            <w:tcBorders>
              <w:top w:val="nil"/>
              <w:left w:val="nil"/>
              <w:bottom w:val="single" w:sz="8" w:space="0" w:color="auto"/>
              <w:right w:val="single" w:sz="8" w:space="0" w:color="auto"/>
            </w:tcBorders>
            <w:vAlign w:val="center"/>
            <w:hideMark/>
          </w:tcPr>
          <w:p w14:paraId="2A7C707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40</w:t>
            </w:r>
          </w:p>
        </w:tc>
      </w:tr>
      <w:tr w:rsidR="009E6338" w:rsidRPr="009E6338" w14:paraId="2C51DF1C"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9F61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172151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EA3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86E0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127A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B253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2DFF3F8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35707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7AB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136</w:t>
            </w:r>
          </w:p>
        </w:tc>
        <w:tc>
          <w:tcPr>
            <w:tcW w:w="500" w:type="dxa"/>
            <w:tcBorders>
              <w:top w:val="nil"/>
              <w:left w:val="nil"/>
              <w:bottom w:val="single" w:sz="8" w:space="0" w:color="auto"/>
              <w:right w:val="single" w:sz="8" w:space="0" w:color="auto"/>
            </w:tcBorders>
            <w:vAlign w:val="center"/>
            <w:hideMark/>
          </w:tcPr>
          <w:p w14:paraId="629A916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EC8B94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8486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230</w:t>
            </w:r>
          </w:p>
        </w:tc>
        <w:tc>
          <w:tcPr>
            <w:tcW w:w="500" w:type="dxa"/>
            <w:tcBorders>
              <w:top w:val="nil"/>
              <w:left w:val="nil"/>
              <w:bottom w:val="single" w:sz="8" w:space="0" w:color="auto"/>
              <w:right w:val="single" w:sz="8" w:space="0" w:color="auto"/>
            </w:tcBorders>
            <w:vAlign w:val="center"/>
            <w:hideMark/>
          </w:tcPr>
          <w:p w14:paraId="027DB9E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35</w:t>
            </w:r>
          </w:p>
        </w:tc>
      </w:tr>
      <w:tr w:rsidR="009E6338" w:rsidRPr="009E6338" w14:paraId="38CE927D"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9093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1478B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82BF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6ABB7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72BF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355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7FBE3FC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0A22BE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A4E8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104</w:t>
            </w:r>
          </w:p>
        </w:tc>
        <w:tc>
          <w:tcPr>
            <w:tcW w:w="500" w:type="dxa"/>
            <w:tcBorders>
              <w:top w:val="nil"/>
              <w:left w:val="nil"/>
              <w:bottom w:val="single" w:sz="8" w:space="0" w:color="auto"/>
              <w:right w:val="single" w:sz="8" w:space="0" w:color="auto"/>
            </w:tcBorders>
            <w:vAlign w:val="center"/>
            <w:hideMark/>
          </w:tcPr>
          <w:p w14:paraId="77243BB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13695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BD1FA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6D74E6F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31</w:t>
            </w:r>
          </w:p>
        </w:tc>
      </w:tr>
      <w:tr w:rsidR="009E6338" w:rsidRPr="009E6338" w14:paraId="36A4AE49"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694C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15BE0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7ED6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CC7B7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94A4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3CC6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1E165FB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63D65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19BA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445E57D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5D006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5C18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2D3DCB1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30</w:t>
            </w:r>
          </w:p>
        </w:tc>
      </w:tr>
      <w:tr w:rsidR="009E6338" w:rsidRPr="009E6338" w14:paraId="40357B5D"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EEF3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EB58B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7082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05EF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7F66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3E07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394757C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0FE39C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AE5F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3B547BA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17F1D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4E01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155</w:t>
            </w:r>
          </w:p>
        </w:tc>
        <w:tc>
          <w:tcPr>
            <w:tcW w:w="500" w:type="dxa"/>
            <w:tcBorders>
              <w:top w:val="nil"/>
              <w:left w:val="nil"/>
              <w:bottom w:val="single" w:sz="8" w:space="0" w:color="auto"/>
              <w:right w:val="single" w:sz="8" w:space="0" w:color="auto"/>
            </w:tcBorders>
            <w:vAlign w:val="center"/>
            <w:hideMark/>
          </w:tcPr>
          <w:p w14:paraId="283624F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23</w:t>
            </w:r>
          </w:p>
        </w:tc>
      </w:tr>
      <w:tr w:rsidR="009E6338" w:rsidRPr="009E6338" w14:paraId="1C63FD2E"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A71E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77FAF7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A285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A647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D721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F9B8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556F41F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42A78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1B71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487AC1E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86DAA1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3E34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05D3760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31</w:t>
            </w:r>
          </w:p>
        </w:tc>
      </w:tr>
      <w:tr w:rsidR="009E6338" w:rsidRPr="009E6338" w14:paraId="756B0E13"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4933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BC1A0F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81B3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8C26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6D6D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BCAE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1B238B2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9E60D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4D8E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6F3167A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563A21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DBCB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34CD3E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31</w:t>
            </w:r>
          </w:p>
        </w:tc>
      </w:tr>
      <w:tr w:rsidR="009E6338" w:rsidRPr="009E6338" w14:paraId="73514B9E"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7ED1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1F13F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E0D0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689C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698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9EA4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64EAE3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37D716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37F6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2FECC66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9851C3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9256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783DBB8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42</w:t>
            </w:r>
          </w:p>
        </w:tc>
      </w:tr>
      <w:tr w:rsidR="009E6338" w:rsidRPr="009E6338" w14:paraId="071712E4"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ED12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3B910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77FA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9EA4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DD59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7473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502CDB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9B823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F0E1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7F2C2BD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C9BE79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0AD7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6EDBF37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31</w:t>
            </w:r>
          </w:p>
        </w:tc>
      </w:tr>
      <w:tr w:rsidR="009E6338" w:rsidRPr="009E6338" w14:paraId="09493845"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C6A6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CAC66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99D0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AFAE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469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B887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B8FEC6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6C8F2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D527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3011840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02265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54A0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7076668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20</w:t>
            </w:r>
          </w:p>
        </w:tc>
      </w:tr>
      <w:tr w:rsidR="009E6338" w:rsidRPr="009E6338" w14:paraId="4FA9D042"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06B1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018F16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2B28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8776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AA4E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4377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871718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31D2DF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877F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59E99B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07BE5A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26589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6225F2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64</w:t>
            </w:r>
          </w:p>
        </w:tc>
      </w:tr>
      <w:tr w:rsidR="009E6338" w:rsidRPr="009E6338" w14:paraId="1345BCC1"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7536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38B2E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3F8C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B87E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9060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8157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40CBD3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7C4B7C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5FC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526334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358915E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A688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7B29F26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107</w:t>
            </w:r>
          </w:p>
        </w:tc>
      </w:tr>
      <w:tr w:rsidR="009E6338" w:rsidRPr="009E6338" w14:paraId="7CD3C2B8"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6EF7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FE4AC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883E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8D7D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CF8F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72B6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93950B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6DA095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63E4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75B00F9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7E541AD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62FB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4BB1BE0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78</w:t>
            </w:r>
          </w:p>
        </w:tc>
      </w:tr>
      <w:tr w:rsidR="009E6338" w:rsidRPr="009E6338" w14:paraId="15FA8E30"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2052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3ED84C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F88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CCB5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1142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F16A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B05C40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3D86C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8321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E57A11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2CB89F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841F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188538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29</w:t>
            </w:r>
          </w:p>
        </w:tc>
      </w:tr>
      <w:tr w:rsidR="009E6338" w:rsidRPr="009E6338" w14:paraId="481D5568"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D770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3BBB6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14E4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527A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E0E8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1008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F7D211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E6A589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5D41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636C04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B9E5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73A9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0B0E8BF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36</w:t>
            </w:r>
          </w:p>
        </w:tc>
      </w:tr>
      <w:tr w:rsidR="009E6338" w:rsidRPr="009E6338" w14:paraId="2AFAA118"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2513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D2B46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F8BD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4885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ED47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9738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E31F8E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E25ACB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01F1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4095355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CBDE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DF23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5CC2747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14</w:t>
            </w:r>
          </w:p>
        </w:tc>
      </w:tr>
      <w:tr w:rsidR="009E6338" w:rsidRPr="009E6338" w14:paraId="783C2673"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02E17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90AAE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A73D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B7B0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B15D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23E7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E130EC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2AE74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83AE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41F7B5A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FF74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DEFB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75A28E5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w:t>
            </w:r>
          </w:p>
        </w:tc>
      </w:tr>
      <w:tr w:rsidR="009E6338" w:rsidRPr="009E6338" w14:paraId="3DF0B977"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C117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C57270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FEEE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43A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CE2B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2806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914441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85C07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43F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57E019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F34E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C525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EA07D3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5</w:t>
            </w:r>
          </w:p>
        </w:tc>
      </w:tr>
      <w:tr w:rsidR="009E6338" w:rsidRPr="009E6338" w14:paraId="272A1F42"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7E83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563711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6A8F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DFB1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704B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BB18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BB6368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5AEA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1A3AE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B534C1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C19A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91E89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8942A5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r>
      <w:tr w:rsidR="009E6338" w:rsidRPr="009E6338" w14:paraId="08B9F138"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DE8E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8DD2CD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E8AD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970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AB19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CD357"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C047B6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E431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0465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3B780712"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1A9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D505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6AB04E5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r>
      <w:tr w:rsidR="009E6338" w:rsidRPr="009E6338" w14:paraId="1A9B9C57"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798C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15C12C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9675C"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F130F"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AF53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D7BB3"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4FF312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DAF0A"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0CE8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283</w:t>
            </w:r>
          </w:p>
        </w:tc>
        <w:tc>
          <w:tcPr>
            <w:tcW w:w="500" w:type="dxa"/>
            <w:tcBorders>
              <w:top w:val="nil"/>
              <w:left w:val="nil"/>
              <w:bottom w:val="single" w:sz="8" w:space="0" w:color="auto"/>
              <w:right w:val="single" w:sz="8" w:space="0" w:color="auto"/>
            </w:tcBorders>
            <w:vAlign w:val="center"/>
            <w:hideMark/>
          </w:tcPr>
          <w:p w14:paraId="76FEE35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5189D"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E10E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322</w:t>
            </w:r>
          </w:p>
        </w:tc>
        <w:tc>
          <w:tcPr>
            <w:tcW w:w="500" w:type="dxa"/>
            <w:tcBorders>
              <w:top w:val="nil"/>
              <w:left w:val="nil"/>
              <w:bottom w:val="single" w:sz="8" w:space="0" w:color="auto"/>
              <w:right w:val="single" w:sz="8" w:space="0" w:color="auto"/>
            </w:tcBorders>
            <w:vAlign w:val="center"/>
            <w:hideMark/>
          </w:tcPr>
          <w:p w14:paraId="798C68C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r>
      <w:tr w:rsidR="009E6338" w:rsidRPr="009E6338" w14:paraId="1592B0F2"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9828E" w14:textId="77777777" w:rsidR="009E6338" w:rsidRPr="009E6338" w:rsidRDefault="009E6338" w:rsidP="009E6338">
            <w:pPr>
              <w:suppressAutoHyphens w:val="0"/>
              <w:jc w:val="center"/>
              <w:rPr>
                <w:rFonts w:ascii="Calibri" w:hAnsi="Calibri" w:cs="Calibri"/>
                <w:color w:val="000000"/>
                <w:kern w:val="0"/>
                <w:sz w:val="16"/>
                <w:szCs w:val="16"/>
                <w:lang w:eastAsia="en-US"/>
              </w:rPr>
            </w:pPr>
            <w:proofErr w:type="spellStart"/>
            <w:r w:rsidRPr="009E6338">
              <w:rPr>
                <w:rFonts w:ascii="Calibri" w:hAnsi="Calibri" w:cs="Calibri"/>
                <w:color w:val="000000"/>
                <w:kern w:val="0"/>
                <w:sz w:val="16"/>
                <w:szCs w:val="16"/>
                <w:lang w:eastAsia="en-US"/>
              </w:rPr>
              <w:t>peste</w:t>
            </w:r>
            <w:proofErr w:type="spellEnd"/>
            <w:r w:rsidRPr="009E633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3A27054"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C323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3608"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B752B"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AEF8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259</w:t>
            </w:r>
          </w:p>
        </w:tc>
        <w:tc>
          <w:tcPr>
            <w:tcW w:w="500" w:type="dxa"/>
            <w:tcBorders>
              <w:top w:val="nil"/>
              <w:left w:val="nil"/>
              <w:bottom w:val="single" w:sz="8" w:space="0" w:color="auto"/>
              <w:right w:val="single" w:sz="8" w:space="0" w:color="auto"/>
            </w:tcBorders>
            <w:vAlign w:val="center"/>
            <w:hideMark/>
          </w:tcPr>
          <w:p w14:paraId="61A3E01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8A839"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A72B1"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235</w:t>
            </w:r>
          </w:p>
        </w:tc>
        <w:tc>
          <w:tcPr>
            <w:tcW w:w="500" w:type="dxa"/>
            <w:tcBorders>
              <w:top w:val="nil"/>
              <w:left w:val="nil"/>
              <w:bottom w:val="single" w:sz="8" w:space="0" w:color="auto"/>
              <w:right w:val="single" w:sz="8" w:space="0" w:color="auto"/>
            </w:tcBorders>
            <w:vAlign w:val="center"/>
            <w:hideMark/>
          </w:tcPr>
          <w:p w14:paraId="2BCEBDEE"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90DD5"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46AF6"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494</w:t>
            </w:r>
          </w:p>
        </w:tc>
        <w:tc>
          <w:tcPr>
            <w:tcW w:w="500" w:type="dxa"/>
            <w:tcBorders>
              <w:top w:val="nil"/>
              <w:left w:val="nil"/>
              <w:bottom w:val="single" w:sz="8" w:space="0" w:color="auto"/>
              <w:right w:val="single" w:sz="8" w:space="0" w:color="auto"/>
            </w:tcBorders>
            <w:vAlign w:val="center"/>
            <w:hideMark/>
          </w:tcPr>
          <w:p w14:paraId="71383D40" w14:textId="77777777" w:rsidR="009E6338" w:rsidRPr="009E6338" w:rsidRDefault="009E6338" w:rsidP="009E6338">
            <w:pPr>
              <w:suppressAutoHyphens w:val="0"/>
              <w:jc w:val="center"/>
              <w:rPr>
                <w:rFonts w:ascii="Calibri" w:hAnsi="Calibri" w:cs="Calibri"/>
                <w:color w:val="000000"/>
                <w:kern w:val="0"/>
                <w:sz w:val="16"/>
                <w:szCs w:val="16"/>
                <w:lang w:eastAsia="en-US"/>
              </w:rPr>
            </w:pPr>
            <w:r w:rsidRPr="009E6338">
              <w:rPr>
                <w:rFonts w:ascii="Calibri" w:hAnsi="Calibri" w:cs="Calibri"/>
                <w:color w:val="000000"/>
                <w:kern w:val="0"/>
                <w:sz w:val="16"/>
                <w:szCs w:val="16"/>
                <w:lang w:eastAsia="en-US"/>
              </w:rPr>
              <w:t>0</w:t>
            </w:r>
          </w:p>
        </w:tc>
      </w:tr>
      <w:tr w:rsidR="009E6338" w:rsidRPr="009E6338" w14:paraId="152B802F" w14:textId="77777777" w:rsidTr="009E633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AEE95"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BFAC9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CC3E5"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503F40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536C3"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02B399"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1655</w:t>
            </w:r>
          </w:p>
        </w:tc>
        <w:tc>
          <w:tcPr>
            <w:tcW w:w="500" w:type="dxa"/>
            <w:tcBorders>
              <w:top w:val="nil"/>
              <w:left w:val="nil"/>
              <w:bottom w:val="single" w:sz="8" w:space="0" w:color="auto"/>
              <w:right w:val="single" w:sz="8" w:space="0" w:color="auto"/>
            </w:tcBorders>
            <w:vAlign w:val="center"/>
            <w:hideMark/>
          </w:tcPr>
          <w:p w14:paraId="04B0EFD8"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319</w:t>
            </w:r>
          </w:p>
        </w:tc>
        <w:tc>
          <w:tcPr>
            <w:tcW w:w="500" w:type="dxa"/>
            <w:tcBorders>
              <w:top w:val="nil"/>
              <w:left w:val="nil"/>
              <w:bottom w:val="single" w:sz="8" w:space="0" w:color="auto"/>
              <w:right w:val="single" w:sz="8" w:space="0" w:color="auto"/>
            </w:tcBorders>
            <w:vAlign w:val="center"/>
            <w:hideMark/>
          </w:tcPr>
          <w:p w14:paraId="12EDDD3B"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4CD6E8"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2637</w:t>
            </w:r>
          </w:p>
        </w:tc>
        <w:tc>
          <w:tcPr>
            <w:tcW w:w="500" w:type="dxa"/>
            <w:tcBorders>
              <w:top w:val="nil"/>
              <w:left w:val="nil"/>
              <w:bottom w:val="single" w:sz="8" w:space="0" w:color="auto"/>
              <w:right w:val="single" w:sz="8" w:space="0" w:color="auto"/>
            </w:tcBorders>
            <w:vAlign w:val="center"/>
            <w:hideMark/>
          </w:tcPr>
          <w:p w14:paraId="00DD5E2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508</w:t>
            </w:r>
          </w:p>
        </w:tc>
        <w:tc>
          <w:tcPr>
            <w:tcW w:w="500" w:type="dxa"/>
            <w:tcBorders>
              <w:top w:val="nil"/>
              <w:left w:val="nil"/>
              <w:bottom w:val="single" w:sz="8" w:space="0" w:color="auto"/>
              <w:right w:val="single" w:sz="8" w:space="0" w:color="auto"/>
            </w:tcBorders>
            <w:vAlign w:val="center"/>
            <w:hideMark/>
          </w:tcPr>
          <w:p w14:paraId="47717F71"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32EF43"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4296</w:t>
            </w:r>
          </w:p>
        </w:tc>
        <w:tc>
          <w:tcPr>
            <w:tcW w:w="500" w:type="dxa"/>
            <w:tcBorders>
              <w:top w:val="nil"/>
              <w:left w:val="nil"/>
              <w:bottom w:val="single" w:sz="8" w:space="0" w:color="auto"/>
              <w:right w:val="single" w:sz="8" w:space="0" w:color="auto"/>
            </w:tcBorders>
            <w:vAlign w:val="center"/>
            <w:hideMark/>
          </w:tcPr>
          <w:p w14:paraId="0511C126" w14:textId="77777777" w:rsidR="009E6338" w:rsidRPr="009E6338" w:rsidRDefault="009E6338" w:rsidP="009E6338">
            <w:pPr>
              <w:suppressAutoHyphens w:val="0"/>
              <w:jc w:val="center"/>
              <w:rPr>
                <w:rFonts w:ascii="Calibri" w:hAnsi="Calibri" w:cs="Calibri"/>
                <w:b/>
                <w:bCs/>
                <w:color w:val="000000"/>
                <w:kern w:val="0"/>
                <w:sz w:val="16"/>
                <w:szCs w:val="16"/>
                <w:lang w:eastAsia="en-US"/>
              </w:rPr>
            </w:pPr>
            <w:r w:rsidRPr="009E6338">
              <w:rPr>
                <w:rFonts w:ascii="Calibri" w:hAnsi="Calibri" w:cs="Calibri"/>
                <w:b/>
                <w:bCs/>
                <w:color w:val="000000"/>
                <w:kern w:val="0"/>
                <w:sz w:val="16"/>
                <w:szCs w:val="16"/>
                <w:lang w:eastAsia="en-US"/>
              </w:rPr>
              <w:t>827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8BC300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9E6338">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9E6338">
        <w:rPr>
          <w:rFonts w:ascii="Arial" w:hAnsi="Arial" w:cs="Arial"/>
          <w:iCs/>
          <w:color w:val="000000"/>
          <w:lang w:val="ro-RO"/>
        </w:rPr>
        <w:t>4296</w:t>
      </w:r>
      <w:r>
        <w:rPr>
          <w:rFonts w:ascii="Arial" w:hAnsi="Arial" w:cs="Arial"/>
          <w:iCs/>
          <w:color w:val="000000"/>
          <w:lang w:val="ro-RO"/>
        </w:rPr>
        <w:t xml:space="preserve"> persoane prezintă un grad ridicat de disconfort, iar </w:t>
      </w:r>
      <w:r w:rsidR="009E6338">
        <w:rPr>
          <w:rFonts w:ascii="Arial" w:hAnsi="Arial" w:cs="Arial"/>
          <w:iCs/>
          <w:color w:val="000000"/>
          <w:lang w:val="ro-RO"/>
        </w:rPr>
        <w:t>827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578AA74" w:rsidR="00BF22CA" w:rsidRPr="00CC511B" w:rsidRDefault="007E635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F43FCE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w:t>
      </w:r>
      <w:r w:rsidRPr="003F3B41">
        <w:rPr>
          <w:rFonts w:ascii="Arial" w:hAnsi="Arial" w:cs="Arial"/>
          <w:b w:val="0"/>
          <w:color w:val="auto"/>
          <w:sz w:val="24"/>
          <w:szCs w:val="24"/>
          <w:lang w:val="ro-RO"/>
        </w:rPr>
        <w:t>ui</w:t>
      </w:r>
      <w:r w:rsidRPr="006B61BA">
        <w:rPr>
          <w:rFonts w:ascii="Arial" w:hAnsi="Arial" w:cs="Arial"/>
          <w:b w:val="0"/>
          <w:color w:val="auto"/>
          <w:sz w:val="24"/>
          <w:szCs w:val="24"/>
          <w:lang w:val="ro-RO"/>
        </w:rPr>
        <w:t xml:space="preserve"> rutier</w:t>
      </w:r>
      <w:r w:rsidR="00CF343E" w:rsidRPr="006B61BA">
        <w:rPr>
          <w:rFonts w:ascii="Arial" w:hAnsi="Arial" w:cs="Arial"/>
          <w:b w:val="0"/>
          <w:color w:val="auto"/>
          <w:sz w:val="24"/>
          <w:szCs w:val="24"/>
          <w:lang w:val="ro-RO"/>
        </w:rPr>
        <w:t xml:space="preserve"> – </w:t>
      </w:r>
      <w:r w:rsidR="001E35C3" w:rsidRPr="006B61BA">
        <w:rPr>
          <w:rFonts w:ascii="Arial" w:hAnsi="Arial" w:cs="Arial"/>
          <w:b w:val="0"/>
          <w:color w:val="auto"/>
          <w:sz w:val="24"/>
          <w:szCs w:val="24"/>
          <w:lang w:val="ro-RO"/>
        </w:rPr>
        <w:t xml:space="preserve">drumul principal </w:t>
      </w:r>
      <w:r w:rsidR="006B61BA" w:rsidRPr="006B61BA">
        <w:rPr>
          <w:rFonts w:ascii="Arial" w:hAnsi="Arial" w:cs="Arial"/>
          <w:b w:val="0"/>
          <w:color w:val="auto"/>
          <w:sz w:val="24"/>
          <w:szCs w:val="24"/>
          <w:lang w:val="pt-BR"/>
        </w:rPr>
        <w:t>DN2A_km196+200-km205+411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E635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06E8C8B" w:rsidR="007E635A" w:rsidRPr="001E35C3" w:rsidRDefault="007E635A" w:rsidP="007E635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231</w:t>
            </w:r>
          </w:p>
        </w:tc>
        <w:tc>
          <w:tcPr>
            <w:tcW w:w="7290" w:type="dxa"/>
            <w:tcBorders>
              <w:top w:val="single" w:sz="4" w:space="0" w:color="000000"/>
              <w:left w:val="single" w:sz="4" w:space="0" w:color="000000"/>
              <w:bottom w:val="single" w:sz="4" w:space="0" w:color="000000"/>
            </w:tcBorders>
            <w:vAlign w:val="center"/>
          </w:tcPr>
          <w:p w14:paraId="667937D4" w14:textId="2A718966" w:rsidR="007E635A" w:rsidRPr="00C50EC8" w:rsidRDefault="007E635A" w:rsidP="007E635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E635A" w:rsidRPr="00BB378F" w:rsidRDefault="007E635A" w:rsidP="007E635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E635A" w:rsidRPr="00227EB1" w:rsidRDefault="007E635A" w:rsidP="007E635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E635A" w:rsidRPr="00227EB1" w:rsidRDefault="007E635A" w:rsidP="007E635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30F79F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B61BA">
        <w:rPr>
          <w:rFonts w:ascii="Arial" w:hAnsi="Arial" w:cs="Arial"/>
          <w:lang w:val="pt-BR"/>
        </w:rPr>
        <w:t>DN2A_km196+200-km205+411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B61BA">
        <w:rPr>
          <w:rFonts w:ascii="Arial" w:hAnsi="Arial" w:cs="Arial"/>
          <w:lang w:val="it-IT"/>
        </w:rPr>
        <w:t>231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C3F3D4F" w:rsidR="00BF22CA" w:rsidRPr="00CC511B" w:rsidRDefault="00125C33">
      <w:pPr>
        <w:pStyle w:val="BodyTextIndent"/>
        <w:tabs>
          <w:tab w:val="left" w:pos="0"/>
        </w:tabs>
        <w:ind w:left="0" w:firstLine="0"/>
        <w:rPr>
          <w:rFonts w:ascii="Arial" w:hAnsi="Arial" w:cs="Arial"/>
          <w:b w:val="0"/>
          <w:color w:val="000000"/>
          <w:sz w:val="24"/>
          <w:szCs w:val="24"/>
          <w:lang w:val="ro-RO"/>
        </w:rPr>
      </w:pPr>
      <w:r w:rsidRPr="006B61BA">
        <w:rPr>
          <w:rFonts w:ascii="Arial" w:hAnsi="Arial" w:cs="Arial"/>
          <w:b w:val="0"/>
          <w:color w:val="auto"/>
          <w:sz w:val="24"/>
          <w:szCs w:val="24"/>
          <w:lang w:val="ro-RO"/>
        </w:rPr>
        <w:t xml:space="preserve">Pentru </w:t>
      </w:r>
      <w:r w:rsidR="00506A16" w:rsidRPr="006B61BA">
        <w:rPr>
          <w:rFonts w:ascii="Arial" w:hAnsi="Arial" w:cs="Arial"/>
          <w:b w:val="0"/>
          <w:color w:val="auto"/>
          <w:sz w:val="24"/>
          <w:szCs w:val="24"/>
          <w:lang w:val="ro-RO"/>
        </w:rPr>
        <w:t xml:space="preserve">drumul principal </w:t>
      </w:r>
      <w:r w:rsidR="006B61BA" w:rsidRPr="006B61BA">
        <w:rPr>
          <w:rFonts w:ascii="Arial" w:hAnsi="Arial" w:cs="Arial"/>
          <w:b w:val="0"/>
          <w:color w:val="auto"/>
          <w:sz w:val="24"/>
          <w:szCs w:val="24"/>
          <w:lang w:val="pt-BR"/>
        </w:rPr>
        <w:t>DN2A_km196+200-km205+411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B61BA">
        <w:rPr>
          <w:rFonts w:ascii="Arial" w:hAnsi="Arial" w:cs="Arial"/>
          <w:b w:val="0"/>
          <w:bCs w:val="0"/>
          <w:color w:val="auto"/>
          <w:sz w:val="24"/>
          <w:szCs w:val="24"/>
        </w:rPr>
        <w:t>231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C7DF8">
        <w:rPr>
          <w:rFonts w:ascii="Arial" w:hAnsi="Arial" w:cs="Arial"/>
          <w:bCs/>
          <w:lang w:val="ro-RO"/>
        </w:rPr>
        <w:t xml:space="preserve">Tab. </w:t>
      </w:r>
      <w:r w:rsidR="00E20A7E" w:rsidRPr="00FC7DF8">
        <w:rPr>
          <w:rFonts w:ascii="Arial" w:hAnsi="Arial" w:cs="Arial"/>
          <w:bCs/>
          <w:lang w:val="ro-RO"/>
        </w:rPr>
        <w:t>12</w:t>
      </w:r>
      <w:r w:rsidRPr="00FC7DF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8EC93E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C7DF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C7DF8" w:rsidRPr="0038617C" w14:paraId="094CF8B9"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F5CC18" w14:textId="3A229E8D" w:rsidR="00FC7DF8" w:rsidRPr="0038617C" w:rsidRDefault="00FC7DF8"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F02A978" w14:textId="77777777" w:rsidR="00FC7DF8" w:rsidRDefault="00FC7DF8"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Ovidiu:</w:t>
            </w:r>
          </w:p>
          <w:p w14:paraId="1721E42E" w14:textId="77777777" w:rsidR="00FC7DF8" w:rsidRPr="00FC7DF8" w:rsidRDefault="00FC7DF8" w:rsidP="00FC7DF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C7DF8">
              <w:rPr>
                <w:rFonts w:ascii="Arial" w:hAnsi="Arial" w:cs="Arial"/>
                <w:sz w:val="18"/>
                <w:szCs w:val="18"/>
              </w:rPr>
              <w:t>Grădinița</w:t>
            </w:r>
            <w:proofErr w:type="spellEnd"/>
            <w:r w:rsidRPr="00FC7DF8">
              <w:rPr>
                <w:rFonts w:ascii="Arial" w:hAnsi="Arial" w:cs="Arial"/>
                <w:sz w:val="18"/>
                <w:szCs w:val="18"/>
              </w:rPr>
              <w:t xml:space="preserve"> cu program normal “Zig-Zag” Ovidiu</w:t>
            </w:r>
          </w:p>
          <w:p w14:paraId="77CC7FB8" w14:textId="77777777" w:rsidR="00FC7DF8" w:rsidRPr="00FC7DF8" w:rsidRDefault="00FC7DF8" w:rsidP="00FC7DF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C7DF8">
              <w:rPr>
                <w:rFonts w:ascii="Arial" w:hAnsi="Arial" w:cs="Arial"/>
                <w:sz w:val="18"/>
                <w:szCs w:val="18"/>
              </w:rPr>
              <w:t>Liceul</w:t>
            </w:r>
            <w:proofErr w:type="spellEnd"/>
            <w:r w:rsidRPr="00FC7DF8">
              <w:rPr>
                <w:rFonts w:ascii="Arial" w:hAnsi="Arial" w:cs="Arial"/>
                <w:sz w:val="18"/>
                <w:szCs w:val="18"/>
              </w:rPr>
              <w:t xml:space="preserve"> </w:t>
            </w:r>
            <w:proofErr w:type="spellStart"/>
            <w:r w:rsidRPr="00FC7DF8">
              <w:rPr>
                <w:rFonts w:ascii="Arial" w:hAnsi="Arial" w:cs="Arial"/>
                <w:sz w:val="18"/>
                <w:szCs w:val="18"/>
              </w:rPr>
              <w:t>Tehnologic</w:t>
            </w:r>
            <w:proofErr w:type="spellEnd"/>
            <w:r w:rsidRPr="00FC7DF8">
              <w:rPr>
                <w:rFonts w:ascii="Arial" w:hAnsi="Arial" w:cs="Arial"/>
                <w:sz w:val="18"/>
                <w:szCs w:val="18"/>
              </w:rPr>
              <w:t xml:space="preserve"> “Ion Podaru” Ovidiu</w:t>
            </w:r>
          </w:p>
          <w:p w14:paraId="2CA3B645" w14:textId="1332AAF5" w:rsidR="00FC7DF8" w:rsidRPr="00FC7DF8" w:rsidRDefault="00FC7DF8" w:rsidP="00FC7DF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C7DF8">
              <w:rPr>
                <w:rFonts w:ascii="Arial" w:hAnsi="Arial" w:cs="Arial"/>
                <w:sz w:val="18"/>
                <w:szCs w:val="18"/>
              </w:rPr>
              <w:t>Grădinița</w:t>
            </w:r>
            <w:proofErr w:type="spellEnd"/>
            <w:r w:rsidRPr="00FC7DF8">
              <w:rPr>
                <w:rFonts w:ascii="Arial" w:hAnsi="Arial" w:cs="Arial"/>
                <w:sz w:val="18"/>
                <w:szCs w:val="18"/>
              </w:rPr>
              <w:t xml:space="preserve"> cu program </w:t>
            </w:r>
            <w:proofErr w:type="spellStart"/>
            <w:r w:rsidRPr="00FC7DF8">
              <w:rPr>
                <w:rFonts w:ascii="Arial" w:hAnsi="Arial" w:cs="Arial"/>
                <w:sz w:val="18"/>
                <w:szCs w:val="18"/>
              </w:rPr>
              <w:t>prelungit</w:t>
            </w:r>
            <w:proofErr w:type="spellEnd"/>
            <w:r w:rsidRPr="00FC7DF8">
              <w:rPr>
                <w:rFonts w:ascii="Arial" w:hAnsi="Arial" w:cs="Arial"/>
                <w:sz w:val="18"/>
                <w:szCs w:val="18"/>
              </w:rPr>
              <w:t xml:space="preserve"> “</w:t>
            </w:r>
            <w:proofErr w:type="spellStart"/>
            <w:r w:rsidRPr="00FC7DF8">
              <w:rPr>
                <w:rFonts w:ascii="Arial" w:hAnsi="Arial" w:cs="Arial"/>
                <w:sz w:val="18"/>
                <w:szCs w:val="18"/>
              </w:rPr>
              <w:t>Licurici</w:t>
            </w:r>
            <w:proofErr w:type="spellEnd"/>
            <w:r w:rsidRPr="00FC7DF8">
              <w:rPr>
                <w:rFonts w:ascii="Arial" w:hAnsi="Arial" w:cs="Arial"/>
                <w:sz w:val="18"/>
                <w:szCs w:val="18"/>
              </w:rPr>
              <w:t>” Ovidiu</w:t>
            </w:r>
          </w:p>
        </w:tc>
        <w:tc>
          <w:tcPr>
            <w:tcW w:w="1760" w:type="dxa"/>
            <w:tcBorders>
              <w:top w:val="nil"/>
              <w:left w:val="nil"/>
              <w:bottom w:val="single" w:sz="4" w:space="0" w:color="auto"/>
              <w:right w:val="single" w:sz="4" w:space="0" w:color="auto"/>
            </w:tcBorders>
            <w:noWrap/>
            <w:vAlign w:val="center"/>
            <w:hideMark/>
          </w:tcPr>
          <w:p w14:paraId="1F945128"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FA2813"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2E031BF" w14:textId="21B45A36" w:rsidR="00FC7DF8"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Ovidiu</w:t>
            </w:r>
          </w:p>
          <w:p w14:paraId="1DE16C38" w14:textId="77777777" w:rsidR="00FC7DF8" w:rsidRPr="0038617C" w:rsidRDefault="00FC7DF8"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014F52" w14:textId="46F9C5A0" w:rsidR="00FC7DF8"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r w:rsidR="00FC7DF8" w:rsidRPr="0038617C" w14:paraId="35F4684A"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C089BC" w14:textId="77777777" w:rsidR="00FC7DF8" w:rsidRPr="0038617C" w:rsidRDefault="00FC7DF8"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370D537" w14:textId="6AFD77D4" w:rsidR="00FC7DF8" w:rsidRDefault="00FC7DF8"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Ovidiu:</w:t>
            </w:r>
          </w:p>
          <w:p w14:paraId="0AB06DF5" w14:textId="23BC62CD" w:rsidR="00FC7DF8" w:rsidRPr="00FC7DF8" w:rsidRDefault="00FC7DF8" w:rsidP="00DC78F2">
            <w:pPr>
              <w:pStyle w:val="ListParagraph"/>
              <w:numPr>
                <w:ilvl w:val="0"/>
                <w:numId w:val="15"/>
              </w:numPr>
              <w:suppressAutoHyphens w:val="0"/>
              <w:ind w:left="238" w:hanging="218"/>
              <w:rPr>
                <w:rFonts w:ascii="Arial" w:hAnsi="Arial" w:cs="Arial"/>
                <w:color w:val="000000"/>
                <w:kern w:val="0"/>
                <w:sz w:val="18"/>
                <w:szCs w:val="18"/>
                <w:lang w:val="ro-RO" w:eastAsia="ro-RO"/>
              </w:rPr>
            </w:pPr>
            <w:r w:rsidRPr="00FC7DF8">
              <w:rPr>
                <w:rFonts w:ascii="Arial" w:hAnsi="Arial" w:cs="Arial"/>
                <w:sz w:val="18"/>
                <w:szCs w:val="18"/>
              </w:rPr>
              <w:t>Ovidius Clinical Hospital - Ovidiu</w:t>
            </w:r>
          </w:p>
          <w:p w14:paraId="4C62799C" w14:textId="7212316B" w:rsidR="00FC7DF8" w:rsidRPr="00FC7DF8" w:rsidRDefault="00FC7DF8" w:rsidP="00DC78F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C7DF8">
              <w:rPr>
                <w:rFonts w:ascii="Arial" w:hAnsi="Arial" w:cs="Arial"/>
                <w:sz w:val="18"/>
                <w:szCs w:val="18"/>
              </w:rPr>
              <w:t>Societate</w:t>
            </w:r>
            <w:proofErr w:type="spellEnd"/>
            <w:r w:rsidRPr="00FC7DF8">
              <w:rPr>
                <w:rFonts w:ascii="Arial" w:hAnsi="Arial" w:cs="Arial"/>
                <w:sz w:val="18"/>
                <w:szCs w:val="18"/>
              </w:rPr>
              <w:t xml:space="preserve"> Help Med Consult</w:t>
            </w:r>
          </w:p>
        </w:tc>
        <w:tc>
          <w:tcPr>
            <w:tcW w:w="1760" w:type="dxa"/>
            <w:tcBorders>
              <w:top w:val="nil"/>
              <w:left w:val="nil"/>
              <w:bottom w:val="single" w:sz="4" w:space="0" w:color="auto"/>
              <w:right w:val="single" w:sz="4" w:space="0" w:color="auto"/>
            </w:tcBorders>
            <w:noWrap/>
            <w:vAlign w:val="center"/>
            <w:hideMark/>
          </w:tcPr>
          <w:p w14:paraId="78E03A4C"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2973A3"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462222" w14:textId="77777777" w:rsidR="00FC7DF8"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Ovidiu</w:t>
            </w:r>
          </w:p>
          <w:p w14:paraId="7F985E18" w14:textId="77777777" w:rsidR="00FC7DF8" w:rsidRPr="0038617C" w:rsidRDefault="00FC7DF8"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5EC691" w14:textId="5193F324" w:rsidR="00FC7DF8"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r w:rsidR="00FC7DF8" w:rsidRPr="0038617C" w14:paraId="31BCADED"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E015860" w14:textId="77777777" w:rsidR="00FC7DF8" w:rsidRPr="0038617C" w:rsidRDefault="00FC7DF8"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A82CEC" w14:textId="77777777" w:rsidR="00FC7DF8" w:rsidRPr="0038617C" w:rsidRDefault="00FC7DF8"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noWrap/>
            <w:vAlign w:val="center"/>
            <w:hideMark/>
          </w:tcPr>
          <w:p w14:paraId="32D02F9A"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BF06ED"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79A615" w14:textId="77777777" w:rsidR="00FC7DF8"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33E57ABA" w14:textId="77777777" w:rsidR="00FC7DF8" w:rsidRPr="0038617C" w:rsidRDefault="00FC7DF8"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A1F83B" w14:textId="6D354B67" w:rsidR="00FC7DF8"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r w:rsidR="00FC7DF8" w:rsidRPr="0038617C" w14:paraId="0A759151" w14:textId="77777777" w:rsidTr="00FC7DF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15F018" w14:textId="77777777" w:rsidR="00FC7DF8" w:rsidRPr="0038617C" w:rsidRDefault="00FC7DF8"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A8802B" w14:textId="19784421" w:rsidR="00FC7DF8" w:rsidRPr="0038617C" w:rsidRDefault="00FC7DF8"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noWrap/>
            <w:vAlign w:val="center"/>
            <w:hideMark/>
          </w:tcPr>
          <w:p w14:paraId="2B49B4FC"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5B0E656" w14:textId="77777777" w:rsidR="00FC7DF8" w:rsidRPr="0038617C"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815353" w14:textId="2AD17C7D" w:rsidR="00FC7DF8" w:rsidRDefault="00FC7DF8"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32666813" w14:textId="77777777" w:rsidR="00FC7DF8" w:rsidRPr="0038617C" w:rsidRDefault="00FC7DF8"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B38156" w14:textId="60E2852A" w:rsidR="00FC7DF8"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bl>
    <w:p w14:paraId="11EE9A6D" w14:textId="77777777" w:rsidR="00FC7DF8" w:rsidRDefault="00FC7DF8" w:rsidP="00FC534B">
      <w:pPr>
        <w:suppressAutoHyphens w:val="0"/>
        <w:jc w:val="center"/>
        <w:rPr>
          <w:rFonts w:ascii="Arial" w:hAnsi="Arial" w:cs="Arial"/>
          <w:b/>
          <w:lang w:val="ro-RO"/>
        </w:rPr>
      </w:pPr>
    </w:p>
    <w:p w14:paraId="12B391B8" w14:textId="77777777" w:rsidR="00FC7DF8" w:rsidRDefault="00FC7DF8" w:rsidP="00FC7DF8">
      <w:pPr>
        <w:jc w:val="both"/>
        <w:rPr>
          <w:rFonts w:ascii="Arial" w:hAnsi="Arial" w:cs="Arial"/>
        </w:rPr>
      </w:pPr>
    </w:p>
    <w:p w14:paraId="3D38FF82" w14:textId="77777777" w:rsidR="00FC7DF8" w:rsidRPr="00460AB4" w:rsidRDefault="00FC7DF8" w:rsidP="00FC7DF8">
      <w:pPr>
        <w:jc w:val="both"/>
        <w:rPr>
          <w:rFonts w:ascii="Arial" w:hAnsi="Arial" w:cs="Arial"/>
        </w:rPr>
      </w:pPr>
    </w:p>
    <w:p w14:paraId="60DE67E8" w14:textId="09A6FC8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BB8CE06" w:rsidR="00BF22CA" w:rsidRPr="00CC511B" w:rsidRDefault="00125C33">
      <w:pPr>
        <w:autoSpaceDE w:val="0"/>
        <w:jc w:val="both"/>
        <w:rPr>
          <w:rFonts w:ascii="Arial" w:hAnsi="Arial" w:cs="Arial"/>
          <w:lang w:val="ro-RO"/>
        </w:rPr>
      </w:pPr>
      <w:r w:rsidRPr="00FC7DF8">
        <w:rPr>
          <w:rFonts w:ascii="Arial" w:hAnsi="Arial" w:cs="Arial"/>
          <w:lang w:val="ro-RO"/>
        </w:rPr>
        <w:t xml:space="preserve">Aplicarea combinată a </w:t>
      </w:r>
      <w:r w:rsidR="003E2CED" w:rsidRPr="00FC7DF8">
        <w:rPr>
          <w:rFonts w:ascii="Arial" w:hAnsi="Arial" w:cs="Arial"/>
          <w:lang w:val="ro-RO"/>
        </w:rPr>
        <w:t>acestor m</w:t>
      </w:r>
      <w:r w:rsidR="003E2CED" w:rsidRPr="00FC7DF8">
        <w:rPr>
          <w:rFonts w:ascii="Arial" w:hAnsi="Arial" w:cs="Arial"/>
          <w:color w:val="000000"/>
          <w:lang w:val="ro-RO"/>
        </w:rPr>
        <w:t>ă</w:t>
      </w:r>
      <w:r w:rsidR="003E2CED" w:rsidRPr="00FC7DF8">
        <w:rPr>
          <w:rFonts w:ascii="Arial" w:hAnsi="Arial" w:cs="Arial"/>
          <w:lang w:val="ro-RO"/>
        </w:rPr>
        <w:t>suri şi proiecte</w:t>
      </w:r>
      <w:r w:rsidRPr="00FC7DF8">
        <w:rPr>
          <w:rFonts w:ascii="Arial" w:hAnsi="Arial" w:cs="Arial"/>
          <w:lang w:val="ro-RO"/>
        </w:rPr>
        <w:t xml:space="preserve"> propuse reprezintă varianta recomandată de către elaboratorul acestui </w:t>
      </w:r>
      <w:r w:rsidR="003E2CED" w:rsidRPr="00FC7DF8">
        <w:rPr>
          <w:rFonts w:ascii="Arial" w:hAnsi="Arial" w:cs="Arial"/>
          <w:lang w:val="ro-RO"/>
        </w:rPr>
        <w:t>plan de acţiune</w:t>
      </w:r>
      <w:r w:rsidRPr="00FC7DF8">
        <w:rPr>
          <w:rFonts w:ascii="Arial" w:hAnsi="Arial" w:cs="Arial"/>
          <w:color w:val="000000"/>
          <w:lang w:val="ro-RO"/>
        </w:rPr>
        <w:t xml:space="preserve"> pentru maximizarea efectelor de reducere a zgomotului </w:t>
      </w:r>
      <w:r w:rsidR="0038617C" w:rsidRPr="00FC7DF8">
        <w:rPr>
          <w:rFonts w:ascii="Arial" w:hAnsi="Arial" w:cs="Arial"/>
          <w:color w:val="000000"/>
          <w:lang w:val="ro-RO"/>
        </w:rPr>
        <w:t xml:space="preserve">pentru sectorul de drum principal </w:t>
      </w:r>
      <w:r w:rsidR="006B61BA" w:rsidRPr="00FC7DF8">
        <w:rPr>
          <w:rFonts w:ascii="Arial" w:hAnsi="Arial" w:cs="Arial"/>
          <w:lang w:val="pt-BR"/>
        </w:rPr>
        <w:t>DN2A_km196+200-km205+411</w:t>
      </w:r>
      <w:r w:rsidRPr="00FC7DF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D218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D2181" w:rsidRPr="00CC511B" w:rsidRDefault="008D2181" w:rsidP="008D218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6DF9357"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0EEFF0E" w:rsidR="008D2181" w:rsidRPr="00CC511B" w:rsidRDefault="008D2181" w:rsidP="008D218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6E391BA"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CEF8922"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7CCDEB6"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00DAEF2" w:rsidR="008D2181" w:rsidRPr="00CC511B" w:rsidRDefault="008D2181" w:rsidP="008D2181">
            <w:pPr>
              <w:jc w:val="center"/>
              <w:rPr>
                <w:lang w:val="ro-RO"/>
              </w:rPr>
            </w:pPr>
            <w:r w:rsidRPr="00CC511B">
              <w:rPr>
                <w:rFonts w:ascii="Arial" w:hAnsi="Arial" w:cs="Arial"/>
                <w:b/>
                <w:bCs/>
                <w:sz w:val="20"/>
                <w:szCs w:val="20"/>
                <w:lang w:val="ro-RO"/>
              </w:rPr>
              <w:t>&gt; 75</w:t>
            </w:r>
          </w:p>
        </w:tc>
      </w:tr>
      <w:tr w:rsidR="00DA3A8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A3A8D" w:rsidRPr="00CC511B" w:rsidRDefault="00DA3A8D" w:rsidP="00DA3A8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DDD8CC7"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2246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76E7FAB" w:rsidR="00DA3A8D" w:rsidRDefault="00DA3A8D" w:rsidP="00DA3A8D">
            <w:pPr>
              <w:jc w:val="center"/>
              <w:rPr>
                <w:rFonts w:ascii="Arial" w:hAnsi="Arial" w:cs="Arial"/>
                <w:sz w:val="20"/>
                <w:szCs w:val="20"/>
                <w:lang w:val="ro-RO"/>
              </w:rPr>
            </w:pPr>
            <w:r>
              <w:rPr>
                <w:rFonts w:ascii="Arial" w:hAnsi="Arial" w:cs="Arial"/>
                <w:color w:val="000000"/>
                <w:sz w:val="20"/>
                <w:szCs w:val="20"/>
              </w:rPr>
              <w:t>1533</w:t>
            </w:r>
          </w:p>
        </w:tc>
        <w:tc>
          <w:tcPr>
            <w:tcW w:w="1077" w:type="dxa"/>
            <w:tcBorders>
              <w:top w:val="single" w:sz="4" w:space="0" w:color="000000"/>
              <w:left w:val="single" w:sz="4" w:space="0" w:color="000000"/>
              <w:bottom w:val="single" w:sz="4" w:space="0" w:color="000000"/>
            </w:tcBorders>
            <w:vAlign w:val="center"/>
          </w:tcPr>
          <w:p w14:paraId="3A44181F" w14:textId="552480A3"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1625</w:t>
            </w:r>
          </w:p>
        </w:tc>
        <w:tc>
          <w:tcPr>
            <w:tcW w:w="1078" w:type="dxa"/>
            <w:tcBorders>
              <w:top w:val="single" w:sz="4" w:space="0" w:color="000000"/>
              <w:left w:val="single" w:sz="4" w:space="0" w:color="000000"/>
              <w:bottom w:val="single" w:sz="4" w:space="0" w:color="000000"/>
            </w:tcBorders>
            <w:vAlign w:val="center"/>
          </w:tcPr>
          <w:p w14:paraId="615E341A" w14:textId="7467CBEC"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2331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D070D5A"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279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2980FD6"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197</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D2181" w:rsidRPr="00CC511B" w14:paraId="3A0A6C2B" w14:textId="77777777" w:rsidTr="000E5A62">
        <w:trPr>
          <w:jc w:val="center"/>
        </w:trPr>
        <w:tc>
          <w:tcPr>
            <w:tcW w:w="2088" w:type="dxa"/>
            <w:tcBorders>
              <w:top w:val="single" w:sz="4" w:space="0" w:color="000000"/>
              <w:left w:val="single" w:sz="4" w:space="0" w:color="000000"/>
              <w:bottom w:val="single" w:sz="4" w:space="0" w:color="000000"/>
            </w:tcBorders>
          </w:tcPr>
          <w:p w14:paraId="70B5B6C4" w14:textId="77777777" w:rsidR="008D2181" w:rsidRPr="00CC511B" w:rsidRDefault="008D2181" w:rsidP="008D218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9BB6F97"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EA63578"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9A950D4"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5B63598"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BFA97EE" w:rsidR="008D2181" w:rsidRPr="00CC511B" w:rsidRDefault="008D2181" w:rsidP="008D21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9A439B1" w:rsidR="008D2181" w:rsidRPr="00CC511B" w:rsidRDefault="008D2181" w:rsidP="008D2181">
            <w:pPr>
              <w:jc w:val="center"/>
              <w:rPr>
                <w:lang w:val="ro-RO"/>
              </w:rPr>
            </w:pPr>
            <w:r w:rsidRPr="00CC511B">
              <w:rPr>
                <w:rFonts w:ascii="Arial" w:hAnsi="Arial" w:cs="Arial"/>
                <w:b/>
                <w:bCs/>
                <w:sz w:val="20"/>
                <w:szCs w:val="20"/>
                <w:lang w:val="ro-RO"/>
              </w:rPr>
              <w:t>&gt; 70</w:t>
            </w:r>
          </w:p>
        </w:tc>
      </w:tr>
      <w:tr w:rsidR="00DA3A8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A3A8D" w:rsidRPr="00CC511B" w:rsidRDefault="00DA3A8D" w:rsidP="00DA3A8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5236CFF"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2809</w:t>
            </w:r>
          </w:p>
        </w:tc>
        <w:tc>
          <w:tcPr>
            <w:tcW w:w="1077" w:type="dxa"/>
            <w:tcBorders>
              <w:top w:val="single" w:sz="4" w:space="0" w:color="000000"/>
              <w:left w:val="single" w:sz="4" w:space="0" w:color="000000"/>
              <w:bottom w:val="single" w:sz="4" w:space="0" w:color="000000"/>
            </w:tcBorders>
            <w:vAlign w:val="center"/>
          </w:tcPr>
          <w:p w14:paraId="4853F071" w14:textId="2B193660"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1800</w:t>
            </w:r>
          </w:p>
        </w:tc>
        <w:tc>
          <w:tcPr>
            <w:tcW w:w="1076" w:type="dxa"/>
            <w:tcBorders>
              <w:top w:val="single" w:sz="4" w:space="0" w:color="000000"/>
              <w:left w:val="single" w:sz="4" w:space="0" w:color="000000"/>
              <w:bottom w:val="single" w:sz="4" w:space="0" w:color="000000"/>
            </w:tcBorders>
            <w:vAlign w:val="center"/>
          </w:tcPr>
          <w:p w14:paraId="573BEACD" w14:textId="0147BC26"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2485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809A4EB"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389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5089E2B"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206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6A8B1EA" w:rsidR="00DA3A8D" w:rsidRPr="00CC511B" w:rsidRDefault="00DA3A8D" w:rsidP="00DA3A8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B61B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B61BA" w:rsidRPr="00CC511B" w:rsidRDefault="006B61BA" w:rsidP="006B61B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1D0C60C"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7124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9A8FC79" w:rsidR="006B61BA" w:rsidRPr="00CE2EA0" w:rsidRDefault="006B61BA" w:rsidP="006B61BA">
            <w:pPr>
              <w:suppressAutoHyphens w:val="0"/>
              <w:jc w:val="center"/>
              <w:rPr>
                <w:rFonts w:ascii="Arial" w:hAnsi="Arial" w:cs="Arial"/>
                <w:color w:val="000000"/>
                <w:sz w:val="20"/>
                <w:szCs w:val="20"/>
              </w:rPr>
            </w:pPr>
            <w:r>
              <w:rPr>
                <w:rFonts w:ascii="Arial" w:hAnsi="Arial" w:cs="Arial"/>
                <w:color w:val="000000"/>
                <w:sz w:val="20"/>
                <w:szCs w:val="20"/>
              </w:rPr>
              <w:t>5097</w:t>
            </w:r>
          </w:p>
        </w:tc>
        <w:tc>
          <w:tcPr>
            <w:tcW w:w="990" w:type="dxa"/>
            <w:tcBorders>
              <w:top w:val="single" w:sz="4" w:space="0" w:color="000000"/>
              <w:left w:val="single" w:sz="4" w:space="0" w:color="000000"/>
              <w:bottom w:val="single" w:sz="4" w:space="0" w:color="000000"/>
            </w:tcBorders>
            <w:vAlign w:val="center"/>
          </w:tcPr>
          <w:p w14:paraId="134D008D" w14:textId="6CF1661B"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2888</w:t>
            </w:r>
          </w:p>
        </w:tc>
        <w:tc>
          <w:tcPr>
            <w:tcW w:w="990" w:type="dxa"/>
            <w:tcBorders>
              <w:top w:val="single" w:sz="4" w:space="0" w:color="000000"/>
              <w:left w:val="single" w:sz="4" w:space="0" w:color="000000"/>
              <w:bottom w:val="single" w:sz="4" w:space="0" w:color="000000"/>
            </w:tcBorders>
            <w:vAlign w:val="center"/>
          </w:tcPr>
          <w:p w14:paraId="0C1ACFE8" w14:textId="51205664"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1782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4060E13"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2327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79C4FFB"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1210</w:t>
            </w:r>
          </w:p>
        </w:tc>
      </w:tr>
      <w:tr w:rsidR="00DA3A8D" w:rsidRPr="00CC511B" w14:paraId="090BDDDD" w14:textId="77777777" w:rsidTr="000929D7">
        <w:trPr>
          <w:jc w:val="center"/>
        </w:trPr>
        <w:tc>
          <w:tcPr>
            <w:tcW w:w="4101" w:type="dxa"/>
            <w:tcBorders>
              <w:top w:val="single" w:sz="4" w:space="0" w:color="000000"/>
              <w:left w:val="single" w:sz="4" w:space="0" w:color="000000"/>
              <w:bottom w:val="single" w:sz="4" w:space="0" w:color="000000"/>
            </w:tcBorders>
          </w:tcPr>
          <w:p w14:paraId="5D7D0217" w14:textId="23CFA7D2" w:rsidR="00DA3A8D" w:rsidRPr="00CC511B" w:rsidRDefault="00DA3A8D" w:rsidP="00DA3A8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7B5D85E"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2246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63A7CF8" w:rsidR="00DA3A8D" w:rsidRPr="00CE2EA0" w:rsidRDefault="00DA3A8D" w:rsidP="00DA3A8D">
            <w:pPr>
              <w:jc w:val="center"/>
              <w:rPr>
                <w:rFonts w:ascii="Arial" w:hAnsi="Arial" w:cs="Arial"/>
                <w:color w:val="000000"/>
                <w:sz w:val="20"/>
                <w:szCs w:val="20"/>
              </w:rPr>
            </w:pPr>
            <w:r>
              <w:rPr>
                <w:rFonts w:ascii="Arial" w:hAnsi="Arial" w:cs="Arial"/>
                <w:color w:val="000000"/>
                <w:sz w:val="20"/>
                <w:szCs w:val="20"/>
              </w:rPr>
              <w:t>1533</w:t>
            </w:r>
          </w:p>
        </w:tc>
        <w:tc>
          <w:tcPr>
            <w:tcW w:w="990" w:type="dxa"/>
            <w:tcBorders>
              <w:top w:val="single" w:sz="4" w:space="0" w:color="000000"/>
              <w:left w:val="single" w:sz="4" w:space="0" w:color="000000"/>
              <w:bottom w:val="single" w:sz="4" w:space="0" w:color="000000"/>
            </w:tcBorders>
            <w:vAlign w:val="center"/>
          </w:tcPr>
          <w:p w14:paraId="0A5E840C" w14:textId="4CD9025F"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1625</w:t>
            </w:r>
          </w:p>
        </w:tc>
        <w:tc>
          <w:tcPr>
            <w:tcW w:w="990" w:type="dxa"/>
            <w:tcBorders>
              <w:top w:val="single" w:sz="4" w:space="0" w:color="000000"/>
              <w:left w:val="single" w:sz="4" w:space="0" w:color="000000"/>
              <w:bottom w:val="single" w:sz="4" w:space="0" w:color="000000"/>
            </w:tcBorders>
            <w:vAlign w:val="center"/>
          </w:tcPr>
          <w:p w14:paraId="66FC7961" w14:textId="3C3CCCE8"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2331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38DA452"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BE58E91"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197</w:t>
            </w:r>
          </w:p>
        </w:tc>
      </w:tr>
      <w:tr w:rsidR="00DA3A8D" w:rsidRPr="00CC511B" w14:paraId="1D1A56FD" w14:textId="77777777" w:rsidTr="000929D7">
        <w:trPr>
          <w:jc w:val="center"/>
        </w:trPr>
        <w:tc>
          <w:tcPr>
            <w:tcW w:w="4101" w:type="dxa"/>
            <w:tcBorders>
              <w:top w:val="single" w:sz="4" w:space="0" w:color="000000"/>
              <w:left w:val="single" w:sz="4" w:space="0" w:color="000000"/>
              <w:bottom w:val="single" w:sz="4" w:space="0" w:color="000000"/>
            </w:tcBorders>
          </w:tcPr>
          <w:p w14:paraId="274B1B96" w14:textId="59FB3649" w:rsidR="00DA3A8D" w:rsidRPr="00CC511B" w:rsidRDefault="00DA3A8D" w:rsidP="00DA3A8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09B3407"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-4878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D27EB5A" w:rsidR="00DA3A8D" w:rsidRPr="00CE2EA0" w:rsidRDefault="00DA3A8D" w:rsidP="00DA3A8D">
            <w:pPr>
              <w:jc w:val="center"/>
              <w:rPr>
                <w:rFonts w:ascii="Arial" w:hAnsi="Arial" w:cs="Arial"/>
                <w:color w:val="000000"/>
                <w:sz w:val="20"/>
                <w:szCs w:val="20"/>
              </w:rPr>
            </w:pPr>
            <w:r>
              <w:rPr>
                <w:rFonts w:ascii="Arial" w:hAnsi="Arial" w:cs="Arial"/>
                <w:color w:val="000000"/>
                <w:sz w:val="20"/>
                <w:szCs w:val="20"/>
              </w:rPr>
              <w:t>-3564</w:t>
            </w:r>
          </w:p>
        </w:tc>
        <w:tc>
          <w:tcPr>
            <w:tcW w:w="990" w:type="dxa"/>
            <w:tcBorders>
              <w:top w:val="single" w:sz="4" w:space="0" w:color="000000"/>
              <w:left w:val="single" w:sz="4" w:space="0" w:color="000000"/>
              <w:bottom w:val="single" w:sz="4" w:space="0" w:color="000000"/>
            </w:tcBorders>
            <w:vAlign w:val="center"/>
          </w:tcPr>
          <w:p w14:paraId="261213C7" w14:textId="3F7CAA5F"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-1263</w:t>
            </w:r>
          </w:p>
        </w:tc>
        <w:tc>
          <w:tcPr>
            <w:tcW w:w="990" w:type="dxa"/>
            <w:tcBorders>
              <w:top w:val="single" w:sz="4" w:space="0" w:color="000000"/>
              <w:left w:val="single" w:sz="4" w:space="0" w:color="000000"/>
              <w:bottom w:val="single" w:sz="4" w:space="0" w:color="000000"/>
            </w:tcBorders>
            <w:vAlign w:val="center"/>
          </w:tcPr>
          <w:p w14:paraId="1E8D8BA4" w14:textId="2CA0CDB6"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549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00098BC"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-2048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1F02111"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-1013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4750C213"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5</w:t>
            </w:r>
          </w:p>
        </w:tc>
        <w:tc>
          <w:tcPr>
            <w:tcW w:w="1051" w:type="dxa"/>
            <w:tcBorders>
              <w:top w:val="single" w:sz="4" w:space="0" w:color="000000"/>
              <w:left w:val="single" w:sz="4" w:space="0" w:color="000000"/>
              <w:bottom w:val="single" w:sz="4" w:space="0" w:color="000000"/>
            </w:tcBorders>
            <w:vAlign w:val="center"/>
          </w:tcPr>
          <w:p w14:paraId="1E8289F4" w14:textId="222FEC93"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6CEDE2A7"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614F1F16"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1</w:t>
            </w:r>
          </w:p>
        </w:tc>
      </w:tr>
      <w:tr w:rsidR="00DD5D09" w:rsidRPr="00CC511B" w14:paraId="07CB5F55" w14:textId="77777777" w:rsidTr="00DA3A8D">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F9D57F"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1EFE8E92" w:rsidR="00DD5D09" w:rsidRDefault="00DA3A8D" w:rsidP="00DD5D09">
            <w:pPr>
              <w:jc w:val="center"/>
              <w:rPr>
                <w:rFonts w:ascii="Arial" w:hAnsi="Arial" w:cs="Arial"/>
                <w:color w:val="000000"/>
                <w:sz w:val="16"/>
                <w:szCs w:val="16"/>
              </w:rPr>
            </w:pPr>
            <w:r>
              <w:rPr>
                <w:rFonts w:ascii="Arial" w:hAnsi="Arial" w:cs="Arial"/>
                <w:color w:val="000000"/>
                <w:sz w:val="16"/>
                <w:szCs w:val="16"/>
              </w:rPr>
              <w:t>5</w:t>
            </w:r>
          </w:p>
        </w:tc>
        <w:tc>
          <w:tcPr>
            <w:tcW w:w="1052" w:type="dxa"/>
            <w:tcBorders>
              <w:top w:val="single" w:sz="4" w:space="0" w:color="000000"/>
              <w:left w:val="single" w:sz="4" w:space="0" w:color="000000"/>
              <w:bottom w:val="single" w:sz="4" w:space="0" w:color="000000"/>
            </w:tcBorders>
            <w:vAlign w:val="center"/>
          </w:tcPr>
          <w:p w14:paraId="7ECBD6C8" w14:textId="0BBD9E9A"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D80339D"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A48FD01"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D1EE993"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A3A8D">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B14704D" w:rsidR="00DD5D09" w:rsidRPr="000F20C0" w:rsidRDefault="00DA3A8D"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26B02CB1" w:rsidR="00DD5D09"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tcBorders>
            <w:vAlign w:val="center"/>
          </w:tcPr>
          <w:p w14:paraId="362605BE" w14:textId="6010442E"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-5</w:t>
            </w:r>
          </w:p>
        </w:tc>
        <w:tc>
          <w:tcPr>
            <w:tcW w:w="1051" w:type="dxa"/>
            <w:tcBorders>
              <w:top w:val="single" w:sz="4" w:space="0" w:color="000000"/>
              <w:left w:val="single" w:sz="4" w:space="0" w:color="000000"/>
              <w:bottom w:val="single" w:sz="4" w:space="0" w:color="000000"/>
            </w:tcBorders>
            <w:vAlign w:val="center"/>
          </w:tcPr>
          <w:p w14:paraId="6BB71A1F" w14:textId="53EB7A3F"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564F3D09"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E711C3A"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r>
      <w:tr w:rsidR="009043A5"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01DEC3A" w:rsidR="009043A5" w:rsidRPr="000F20C0" w:rsidRDefault="006B61BA"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11D70AC" w:rsidR="009043A5" w:rsidRDefault="006B61BA"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BB5B07B" w:rsidR="009043A5" w:rsidRPr="000F20C0" w:rsidRDefault="003F3B41" w:rsidP="009043A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C6137D9" w:rsidR="009043A5" w:rsidRPr="000F20C0" w:rsidRDefault="006B61BA" w:rsidP="009043A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CC455D3" w:rsidR="009043A5" w:rsidRPr="000F20C0" w:rsidRDefault="006B61BA" w:rsidP="009043A5">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6B61BA" w:rsidRPr="00CC511B" w14:paraId="2553169E" w14:textId="77777777" w:rsidTr="00DA3A8D">
        <w:trPr>
          <w:jc w:val="center"/>
        </w:trPr>
        <w:tc>
          <w:tcPr>
            <w:tcW w:w="2974" w:type="dxa"/>
            <w:tcBorders>
              <w:top w:val="single" w:sz="4" w:space="0" w:color="000000"/>
              <w:left w:val="single" w:sz="4" w:space="0" w:color="auto"/>
              <w:bottom w:val="single" w:sz="4" w:space="0" w:color="000000"/>
            </w:tcBorders>
          </w:tcPr>
          <w:p w14:paraId="00E45F38" w14:textId="77777777" w:rsidR="006B61BA" w:rsidRPr="00AE2514" w:rsidRDefault="006B61BA" w:rsidP="006B61B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AD71224" w:rsidR="006B61BA" w:rsidRPr="008F4308" w:rsidRDefault="00DA3A8D" w:rsidP="006B61BA">
            <w:pPr>
              <w:jc w:val="center"/>
              <w:rPr>
                <w:rFonts w:ascii="Arial" w:hAnsi="Arial" w:cs="Arial"/>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FFF6159" w:rsidR="006B61BA" w:rsidRPr="008F4308" w:rsidRDefault="00DA3A8D" w:rsidP="006B61BA">
            <w:pPr>
              <w:jc w:val="center"/>
              <w:rPr>
                <w:rFonts w:ascii="Arial" w:hAnsi="Arial" w:cs="Arial"/>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0D02AD0C" w:rsidR="006B61BA" w:rsidRPr="008F4308" w:rsidRDefault="00DA3A8D" w:rsidP="006B61BA">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D933395" w:rsidR="006B61BA" w:rsidRPr="000F20C0" w:rsidRDefault="00DA3A8D" w:rsidP="006B61B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151A63B" w:rsidR="006B61BA" w:rsidRPr="000F20C0" w:rsidRDefault="00DA3A8D" w:rsidP="006B61B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6B61BA" w:rsidRPr="000F20C0" w:rsidRDefault="006B61BA" w:rsidP="006B61BA">
            <w:pPr>
              <w:jc w:val="center"/>
              <w:rPr>
                <w:rFonts w:ascii="Arial" w:hAnsi="Arial" w:cs="Arial"/>
                <w:color w:val="000000"/>
                <w:sz w:val="16"/>
                <w:szCs w:val="16"/>
              </w:rPr>
            </w:pPr>
            <w:r>
              <w:rPr>
                <w:rFonts w:ascii="Arial" w:hAnsi="Arial" w:cs="Arial"/>
                <w:color w:val="000000"/>
                <w:sz w:val="16"/>
                <w:szCs w:val="16"/>
              </w:rPr>
              <w:t>0</w:t>
            </w:r>
          </w:p>
        </w:tc>
      </w:tr>
      <w:tr w:rsidR="006B61BA" w:rsidRPr="00CC511B" w14:paraId="10343082" w14:textId="77777777" w:rsidTr="00DA3A8D">
        <w:trPr>
          <w:jc w:val="center"/>
        </w:trPr>
        <w:tc>
          <w:tcPr>
            <w:tcW w:w="2974" w:type="dxa"/>
            <w:tcBorders>
              <w:top w:val="single" w:sz="4" w:space="0" w:color="000000"/>
              <w:left w:val="single" w:sz="4" w:space="0" w:color="auto"/>
              <w:bottom w:val="single" w:sz="4" w:space="0" w:color="000000"/>
            </w:tcBorders>
          </w:tcPr>
          <w:p w14:paraId="7F97652A" w14:textId="77777777" w:rsidR="006B61BA" w:rsidRPr="0049196D" w:rsidRDefault="006B61BA" w:rsidP="006B61B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B9C7A0B" w:rsidR="006B61BA" w:rsidRPr="008F4308" w:rsidRDefault="00DA3A8D" w:rsidP="006B61BA">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9FA862A" w:rsidR="006B61BA" w:rsidRPr="008F4308" w:rsidRDefault="00DA3A8D" w:rsidP="006B61BA">
            <w:pPr>
              <w:ind w:left="-448" w:firstLine="448"/>
              <w:jc w:val="center"/>
              <w:rPr>
                <w:rFonts w:ascii="Arial" w:hAnsi="Arial" w:cs="Arial"/>
                <w:b/>
                <w:bCs/>
                <w:iCs/>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AB56FEA" w:rsidR="006B61BA" w:rsidRPr="008F4308" w:rsidRDefault="00DA3A8D" w:rsidP="006B61BA">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32EB138" w:rsidR="006B61BA" w:rsidRPr="000F20C0" w:rsidRDefault="00DA3A8D"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F8DA4E" w:rsidR="006B61BA" w:rsidRPr="000F20C0" w:rsidRDefault="00DA3A8D"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6B61BA" w:rsidRPr="000F20C0" w:rsidRDefault="006B61BA"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B61B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B61BA" w:rsidRPr="00CC511B" w:rsidRDefault="006B61BA" w:rsidP="006B61B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2EA6B26"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10196</w:t>
            </w:r>
          </w:p>
        </w:tc>
        <w:tc>
          <w:tcPr>
            <w:tcW w:w="810" w:type="dxa"/>
            <w:tcBorders>
              <w:top w:val="single" w:sz="4" w:space="0" w:color="000000"/>
              <w:left w:val="single" w:sz="4" w:space="0" w:color="000000"/>
              <w:bottom w:val="single" w:sz="4" w:space="0" w:color="000000"/>
            </w:tcBorders>
            <w:vAlign w:val="center"/>
          </w:tcPr>
          <w:p w14:paraId="4A774667" w14:textId="6B6134DF"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4170</w:t>
            </w:r>
          </w:p>
        </w:tc>
        <w:tc>
          <w:tcPr>
            <w:tcW w:w="810" w:type="dxa"/>
            <w:tcBorders>
              <w:top w:val="single" w:sz="4" w:space="0" w:color="000000"/>
              <w:left w:val="single" w:sz="4" w:space="0" w:color="000000"/>
              <w:bottom w:val="single" w:sz="4" w:space="0" w:color="000000"/>
            </w:tcBorders>
            <w:vAlign w:val="center"/>
          </w:tcPr>
          <w:p w14:paraId="5CD4B169" w14:textId="38CF9940"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2064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A81AE17"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1807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C47560C"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2008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7BBA58B" w:rsidR="006B61BA" w:rsidRPr="00115A57" w:rsidRDefault="006B61BA" w:rsidP="006B61BA">
            <w:pPr>
              <w:suppressAutoHyphens w:val="0"/>
              <w:jc w:val="center"/>
              <w:rPr>
                <w:rFonts w:ascii="Arial" w:hAnsi="Arial" w:cs="Arial"/>
                <w:kern w:val="0"/>
                <w:sz w:val="20"/>
                <w:szCs w:val="20"/>
                <w:lang w:eastAsia="ro-RO"/>
              </w:rPr>
            </w:pPr>
            <w:r>
              <w:rPr>
                <w:rFonts w:ascii="Arial" w:hAnsi="Arial" w:cs="Arial"/>
                <w:color w:val="000000"/>
                <w:sz w:val="20"/>
                <w:szCs w:val="20"/>
              </w:rPr>
              <w:t>86</w:t>
            </w:r>
          </w:p>
        </w:tc>
      </w:tr>
      <w:tr w:rsidR="00DA3A8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A3A8D" w:rsidRPr="00CC511B" w:rsidRDefault="00DA3A8D" w:rsidP="00DA3A8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AFCA4F0"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2809</w:t>
            </w:r>
          </w:p>
        </w:tc>
        <w:tc>
          <w:tcPr>
            <w:tcW w:w="810" w:type="dxa"/>
            <w:tcBorders>
              <w:top w:val="single" w:sz="4" w:space="0" w:color="000000"/>
              <w:left w:val="single" w:sz="4" w:space="0" w:color="000000"/>
              <w:bottom w:val="single" w:sz="4" w:space="0" w:color="000000"/>
            </w:tcBorders>
            <w:vAlign w:val="center"/>
          </w:tcPr>
          <w:p w14:paraId="5E704DB5" w14:textId="795079B4"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1800</w:t>
            </w:r>
          </w:p>
        </w:tc>
        <w:tc>
          <w:tcPr>
            <w:tcW w:w="810" w:type="dxa"/>
            <w:tcBorders>
              <w:top w:val="single" w:sz="4" w:space="0" w:color="000000"/>
              <w:left w:val="single" w:sz="4" w:space="0" w:color="000000"/>
              <w:bottom w:val="single" w:sz="4" w:space="0" w:color="000000"/>
            </w:tcBorders>
            <w:vAlign w:val="center"/>
          </w:tcPr>
          <w:p w14:paraId="156200E8" w14:textId="1F59F723"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2485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96AC039"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389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F5D219F" w:rsidR="00DA3A8D" w:rsidRPr="00CC511B" w:rsidRDefault="00DA3A8D" w:rsidP="00DA3A8D">
            <w:pPr>
              <w:snapToGrid w:val="0"/>
              <w:jc w:val="center"/>
              <w:rPr>
                <w:rFonts w:ascii="Arial" w:hAnsi="Arial" w:cs="Arial"/>
                <w:sz w:val="20"/>
                <w:szCs w:val="20"/>
                <w:lang w:val="ro-RO"/>
              </w:rPr>
            </w:pPr>
            <w:r>
              <w:rPr>
                <w:rFonts w:ascii="Arial" w:hAnsi="Arial" w:cs="Arial"/>
                <w:color w:val="000000"/>
                <w:sz w:val="20"/>
                <w:szCs w:val="20"/>
              </w:rPr>
              <w:t>206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2DFC593" w:rsidR="00DA3A8D" w:rsidRPr="00CC511B" w:rsidRDefault="00DA3A8D" w:rsidP="00DA3A8D">
            <w:pPr>
              <w:snapToGrid w:val="0"/>
              <w:jc w:val="center"/>
              <w:rPr>
                <w:lang w:val="ro-RO"/>
              </w:rPr>
            </w:pPr>
            <w:r>
              <w:rPr>
                <w:rFonts w:ascii="Arial" w:hAnsi="Arial" w:cs="Arial"/>
                <w:color w:val="000000"/>
                <w:sz w:val="20"/>
                <w:szCs w:val="20"/>
              </w:rPr>
              <w:t>0</w:t>
            </w:r>
          </w:p>
        </w:tc>
      </w:tr>
      <w:tr w:rsidR="00DA3A8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89CB73D" w:rsidR="00DA3A8D" w:rsidRPr="00CC511B" w:rsidRDefault="00DA3A8D" w:rsidP="00DA3A8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DAB7923"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-7387</w:t>
            </w:r>
          </w:p>
        </w:tc>
        <w:tc>
          <w:tcPr>
            <w:tcW w:w="810" w:type="dxa"/>
            <w:tcBorders>
              <w:top w:val="single" w:sz="4" w:space="0" w:color="000000"/>
              <w:left w:val="single" w:sz="4" w:space="0" w:color="000000"/>
              <w:bottom w:val="single" w:sz="4" w:space="0" w:color="000000"/>
            </w:tcBorders>
            <w:vAlign w:val="center"/>
          </w:tcPr>
          <w:p w14:paraId="7988002F" w14:textId="7652FA4B"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-2370</w:t>
            </w:r>
          </w:p>
        </w:tc>
        <w:tc>
          <w:tcPr>
            <w:tcW w:w="810" w:type="dxa"/>
            <w:tcBorders>
              <w:top w:val="single" w:sz="4" w:space="0" w:color="000000"/>
              <w:left w:val="single" w:sz="4" w:space="0" w:color="000000"/>
              <w:bottom w:val="single" w:sz="4" w:space="0" w:color="000000"/>
            </w:tcBorders>
            <w:vAlign w:val="center"/>
          </w:tcPr>
          <w:p w14:paraId="717C0967" w14:textId="6859137E"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421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C4DB98B"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-1418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CD3CB23"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-1802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424B5B0" w:rsidR="00DA3A8D" w:rsidRPr="00CC511B" w:rsidRDefault="00DA3A8D" w:rsidP="00DA3A8D">
            <w:pPr>
              <w:jc w:val="center"/>
              <w:rPr>
                <w:rFonts w:ascii="Arial" w:hAnsi="Arial" w:cs="Arial"/>
                <w:sz w:val="20"/>
                <w:szCs w:val="20"/>
                <w:lang w:val="ro-RO"/>
              </w:rPr>
            </w:pPr>
            <w:r>
              <w:rPr>
                <w:rFonts w:ascii="Arial" w:hAnsi="Arial" w:cs="Arial"/>
                <w:color w:val="000000"/>
                <w:sz w:val="20"/>
                <w:szCs w:val="20"/>
              </w:rPr>
              <w:t>-86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4A9CBAC" w:rsidR="00DD5D09" w:rsidRDefault="006B61BA" w:rsidP="00DD5D09">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51B82C1" w14:textId="6D3EC2C1"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07A8F38B"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E74C13C" w:rsidR="00DD5D09" w:rsidRPr="000F20C0" w:rsidRDefault="006B61BA" w:rsidP="00DD5D0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A3A8D">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A33C7B6"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4F814DBC" w:rsidR="00DD5D09" w:rsidRDefault="00DA3A8D" w:rsidP="00DD5D09">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481C686A" w14:textId="2E8FFD1D"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4EE16E0"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CF08B4F" w:rsidR="00DD5D09" w:rsidRPr="000F20C0" w:rsidRDefault="00DA3A8D"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A3A8D">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209CDEE" w:rsidR="00DD5D09" w:rsidRPr="000F20C0" w:rsidRDefault="00DA3A8D"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2D2E1E7F" w:rsidR="00DD5D09"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2CDD9F7" w14:textId="143E84E6"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3D7D1FEE"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1E73F850" w:rsidR="00DD5D09" w:rsidRPr="000F20C0" w:rsidRDefault="00DA3A8D"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B61BA" w:rsidRPr="00CC511B" w14:paraId="12F23D78" w14:textId="77777777" w:rsidTr="009043A5">
        <w:trPr>
          <w:jc w:val="center"/>
        </w:trPr>
        <w:tc>
          <w:tcPr>
            <w:tcW w:w="2974" w:type="dxa"/>
            <w:tcBorders>
              <w:top w:val="single" w:sz="4" w:space="0" w:color="000000"/>
              <w:left w:val="single" w:sz="4" w:space="0" w:color="auto"/>
              <w:bottom w:val="single" w:sz="4" w:space="0" w:color="000000"/>
            </w:tcBorders>
          </w:tcPr>
          <w:p w14:paraId="2D575AC5" w14:textId="77777777" w:rsidR="006B61BA" w:rsidRPr="00AE2514" w:rsidRDefault="006B61BA" w:rsidP="006B61B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93A3A1" w:rsidR="006B61BA" w:rsidRPr="000F20C0" w:rsidRDefault="006B61BA" w:rsidP="006B61B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2B426E4" w:rsidR="006B61BA" w:rsidRDefault="006B61BA" w:rsidP="006B61B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6457DC6" w:rsidR="006B61BA" w:rsidRPr="000F20C0" w:rsidRDefault="006B61BA" w:rsidP="006B61BA">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34D2E9A" w:rsidR="006B61BA" w:rsidRPr="000F20C0" w:rsidRDefault="006B61BA" w:rsidP="006B61BA">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6B61BA" w:rsidRPr="000F20C0" w:rsidRDefault="006B61BA" w:rsidP="006B61B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6B61BA" w:rsidRPr="000F20C0" w:rsidRDefault="006B61BA" w:rsidP="006B61BA">
            <w:pPr>
              <w:jc w:val="center"/>
              <w:rPr>
                <w:rFonts w:ascii="Arial" w:hAnsi="Arial" w:cs="Arial"/>
                <w:iCs/>
                <w:color w:val="000000"/>
                <w:sz w:val="16"/>
                <w:szCs w:val="16"/>
              </w:rPr>
            </w:pPr>
            <w:r>
              <w:rPr>
                <w:rFonts w:ascii="Arial" w:hAnsi="Arial" w:cs="Arial"/>
                <w:iCs/>
                <w:color w:val="000000"/>
                <w:sz w:val="16"/>
                <w:szCs w:val="16"/>
              </w:rPr>
              <w:t>0</w:t>
            </w:r>
          </w:p>
        </w:tc>
      </w:tr>
      <w:tr w:rsidR="006B61BA" w:rsidRPr="00CC511B" w14:paraId="11ACABFA" w14:textId="77777777" w:rsidTr="00DA3A8D">
        <w:trPr>
          <w:jc w:val="center"/>
        </w:trPr>
        <w:tc>
          <w:tcPr>
            <w:tcW w:w="2974" w:type="dxa"/>
            <w:tcBorders>
              <w:top w:val="single" w:sz="4" w:space="0" w:color="000000"/>
              <w:left w:val="single" w:sz="4" w:space="0" w:color="auto"/>
              <w:bottom w:val="single" w:sz="4" w:space="0" w:color="000000"/>
            </w:tcBorders>
          </w:tcPr>
          <w:p w14:paraId="722CD4C5" w14:textId="77777777" w:rsidR="006B61BA" w:rsidRPr="00AE2514" w:rsidRDefault="006B61BA" w:rsidP="006B61B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9A9382D" w:rsidR="006B61BA" w:rsidRPr="000F20C0" w:rsidRDefault="00DA3A8D" w:rsidP="006B61B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BDCC841" w:rsidR="006B61BA" w:rsidRDefault="00DA3A8D" w:rsidP="006B61B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2FFB180B" w:rsidR="006B61BA" w:rsidRPr="000F20C0" w:rsidRDefault="00DA3A8D" w:rsidP="006B61BA">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ED61AD6" w:rsidR="006B61BA" w:rsidRPr="000F20C0" w:rsidRDefault="00DA3A8D" w:rsidP="006B61B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6B61BA" w:rsidRPr="000F20C0" w:rsidRDefault="006B61BA" w:rsidP="006B61B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6B61BA" w:rsidRPr="000F20C0" w:rsidRDefault="006B61BA" w:rsidP="006B61BA">
            <w:pPr>
              <w:jc w:val="center"/>
              <w:rPr>
                <w:rFonts w:ascii="Arial" w:hAnsi="Arial" w:cs="Arial"/>
                <w:color w:val="000000"/>
                <w:sz w:val="16"/>
                <w:szCs w:val="16"/>
              </w:rPr>
            </w:pPr>
            <w:r>
              <w:rPr>
                <w:rFonts w:ascii="Arial" w:hAnsi="Arial" w:cs="Arial"/>
                <w:color w:val="000000"/>
                <w:sz w:val="16"/>
                <w:szCs w:val="16"/>
              </w:rPr>
              <w:t>0</w:t>
            </w:r>
          </w:p>
        </w:tc>
      </w:tr>
      <w:tr w:rsidR="006B61BA" w:rsidRPr="00CC511B" w14:paraId="5D823C05" w14:textId="77777777" w:rsidTr="00DA3A8D">
        <w:trPr>
          <w:jc w:val="center"/>
        </w:trPr>
        <w:tc>
          <w:tcPr>
            <w:tcW w:w="2974" w:type="dxa"/>
            <w:tcBorders>
              <w:top w:val="single" w:sz="4" w:space="0" w:color="000000"/>
              <w:left w:val="single" w:sz="4" w:space="0" w:color="auto"/>
              <w:bottom w:val="single" w:sz="4" w:space="0" w:color="000000"/>
            </w:tcBorders>
          </w:tcPr>
          <w:p w14:paraId="284E4028" w14:textId="77777777" w:rsidR="006B61BA" w:rsidRPr="0049196D" w:rsidRDefault="006B61BA" w:rsidP="006B61B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E496A9C" w:rsidR="006B61BA" w:rsidRPr="000F20C0" w:rsidRDefault="00DA3A8D" w:rsidP="006B61B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18BA955" w:rsidR="006B61BA" w:rsidRDefault="00DA3A8D"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5EBE05E" w:rsidR="006B61BA" w:rsidRPr="000F20C0" w:rsidRDefault="00DA3A8D"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0D719B7" w:rsidR="006B61BA" w:rsidRPr="000F20C0" w:rsidRDefault="00DA3A8D"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6B61BA" w:rsidRPr="000F20C0" w:rsidRDefault="006B61BA"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6B61BA" w:rsidRPr="000F20C0" w:rsidRDefault="006B61BA" w:rsidP="006B61B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31E0B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A3A8D">
        <w:rPr>
          <w:rFonts w:ascii="Arial" w:hAnsi="Arial" w:cs="Arial"/>
          <w:lang w:val="ro-RO"/>
        </w:rPr>
        <w:t>3061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A3A8D">
        <w:rPr>
          <w:rFonts w:ascii="Arial" w:hAnsi="Arial" w:cs="Arial"/>
          <w:lang w:val="ro-RO"/>
        </w:rPr>
        <w:t>3306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A3A8D">
        <w:rPr>
          <w:rFonts w:ascii="Arial" w:hAnsi="Arial" w:cs="Arial"/>
          <w:lang w:val="ro-RO"/>
        </w:rPr>
        <w:t>7339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A3A8D">
        <w:rPr>
          <w:rFonts w:ascii="Arial" w:hAnsi="Arial" w:cs="Arial"/>
          <w:lang w:val="ro-RO"/>
        </w:rPr>
        <w:t>5255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93781C3" w:rsidR="00BC33C2" w:rsidRDefault="00BC33C2">
      <w:pPr>
        <w:suppressAutoHyphens w:val="0"/>
        <w:rPr>
          <w:rFonts w:ascii="Arial" w:hAnsi="Arial" w:cs="Arial"/>
          <w:lang w:val="ro-RO"/>
        </w:rPr>
      </w:pPr>
      <w:r>
        <w:rPr>
          <w:rFonts w:ascii="Arial" w:hAnsi="Arial" w:cs="Arial"/>
          <w:lang w:val="ro-RO"/>
        </w:rPr>
        <w:br w:type="page"/>
      </w:r>
    </w:p>
    <w:p w14:paraId="1179FDE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9"/>
        <w:gridCol w:w="497"/>
        <w:gridCol w:w="494"/>
        <w:gridCol w:w="574"/>
        <w:gridCol w:w="497"/>
        <w:gridCol w:w="497"/>
        <w:gridCol w:w="500"/>
        <w:gridCol w:w="497"/>
        <w:gridCol w:w="497"/>
        <w:gridCol w:w="500"/>
        <w:gridCol w:w="497"/>
        <w:gridCol w:w="541"/>
        <w:gridCol w:w="500"/>
      </w:tblGrid>
      <w:tr w:rsidR="00BC33C2" w:rsidRPr="00BC33C2" w14:paraId="2D754B7F" w14:textId="77777777" w:rsidTr="00BC33C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FB24B05"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 xml:space="preserve">Banda de </w:t>
            </w:r>
            <w:proofErr w:type="spellStart"/>
            <w:r w:rsidRPr="00BC33C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5F4A9AD"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561E27CA"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Ovidiu</w:t>
            </w:r>
          </w:p>
        </w:tc>
        <w:tc>
          <w:tcPr>
            <w:tcW w:w="1500" w:type="dxa"/>
            <w:gridSpan w:val="3"/>
            <w:tcBorders>
              <w:top w:val="single" w:sz="8" w:space="0" w:color="auto"/>
              <w:left w:val="nil"/>
              <w:bottom w:val="single" w:sz="8" w:space="0" w:color="auto"/>
              <w:right w:val="single" w:sz="8" w:space="0" w:color="000000"/>
            </w:tcBorders>
            <w:vAlign w:val="center"/>
            <w:hideMark/>
          </w:tcPr>
          <w:p w14:paraId="5DE95755"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5BC847BF"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TOTAL</w:t>
            </w:r>
          </w:p>
        </w:tc>
      </w:tr>
      <w:tr w:rsidR="00BC33C2" w:rsidRPr="00BC33C2" w14:paraId="1EFB0ACA" w14:textId="77777777" w:rsidTr="00BC33C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DE0A34" w14:textId="77777777" w:rsidR="00BC33C2" w:rsidRPr="00BC33C2" w:rsidRDefault="00BC33C2" w:rsidP="00BC33C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C3A0FCE"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proofErr w:type="spellStart"/>
            <w:r w:rsidRPr="00BC33C2">
              <w:rPr>
                <w:rFonts w:ascii="Calibri" w:hAnsi="Calibri" w:cs="Calibri"/>
                <w:b/>
                <w:bCs/>
                <w:color w:val="000000"/>
                <w:kern w:val="0"/>
                <w:sz w:val="16"/>
                <w:szCs w:val="16"/>
                <w:lang w:eastAsia="en-US"/>
              </w:rPr>
              <w:t>Efect</w:t>
            </w:r>
            <w:proofErr w:type="spellEnd"/>
            <w:r w:rsidRPr="00BC33C2">
              <w:rPr>
                <w:rFonts w:ascii="Calibri" w:hAnsi="Calibri" w:cs="Calibri"/>
                <w:b/>
                <w:bCs/>
                <w:color w:val="000000"/>
                <w:kern w:val="0"/>
                <w:sz w:val="16"/>
                <w:szCs w:val="16"/>
                <w:lang w:eastAsia="en-US"/>
              </w:rPr>
              <w:t xml:space="preserve"> </w:t>
            </w:r>
            <w:proofErr w:type="spellStart"/>
            <w:r w:rsidRPr="00BC33C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7D4468"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proofErr w:type="spellStart"/>
            <w:r w:rsidRPr="00BC33C2">
              <w:rPr>
                <w:rFonts w:ascii="Calibri" w:hAnsi="Calibri" w:cs="Calibri"/>
                <w:b/>
                <w:bCs/>
                <w:color w:val="000000"/>
                <w:kern w:val="0"/>
                <w:sz w:val="16"/>
                <w:szCs w:val="16"/>
                <w:lang w:eastAsia="en-US"/>
              </w:rPr>
              <w:t>Efect</w:t>
            </w:r>
            <w:proofErr w:type="spellEnd"/>
            <w:r w:rsidRPr="00BC33C2">
              <w:rPr>
                <w:rFonts w:ascii="Calibri" w:hAnsi="Calibri" w:cs="Calibri"/>
                <w:b/>
                <w:bCs/>
                <w:color w:val="000000"/>
                <w:kern w:val="0"/>
                <w:sz w:val="16"/>
                <w:szCs w:val="16"/>
                <w:lang w:eastAsia="en-US"/>
              </w:rPr>
              <w:t xml:space="preserve"> </w:t>
            </w:r>
            <w:proofErr w:type="spellStart"/>
            <w:r w:rsidRPr="00BC33C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B5F2EC"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proofErr w:type="spellStart"/>
            <w:r w:rsidRPr="00BC33C2">
              <w:rPr>
                <w:rFonts w:ascii="Calibri" w:hAnsi="Calibri" w:cs="Calibri"/>
                <w:b/>
                <w:bCs/>
                <w:color w:val="000000"/>
                <w:kern w:val="0"/>
                <w:sz w:val="16"/>
                <w:szCs w:val="16"/>
                <w:lang w:eastAsia="en-US"/>
              </w:rPr>
              <w:t>Efect</w:t>
            </w:r>
            <w:proofErr w:type="spellEnd"/>
            <w:r w:rsidRPr="00BC33C2">
              <w:rPr>
                <w:rFonts w:ascii="Calibri" w:hAnsi="Calibri" w:cs="Calibri"/>
                <w:b/>
                <w:bCs/>
                <w:color w:val="000000"/>
                <w:kern w:val="0"/>
                <w:sz w:val="16"/>
                <w:szCs w:val="16"/>
                <w:lang w:eastAsia="en-US"/>
              </w:rPr>
              <w:t xml:space="preserve"> </w:t>
            </w:r>
            <w:proofErr w:type="spellStart"/>
            <w:r w:rsidRPr="00BC33C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34F080"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proofErr w:type="spellStart"/>
            <w:r w:rsidRPr="00BC33C2">
              <w:rPr>
                <w:rFonts w:ascii="Calibri" w:hAnsi="Calibri" w:cs="Calibri"/>
                <w:b/>
                <w:bCs/>
                <w:color w:val="000000"/>
                <w:kern w:val="0"/>
                <w:sz w:val="16"/>
                <w:szCs w:val="16"/>
                <w:lang w:eastAsia="en-US"/>
              </w:rPr>
              <w:t>Efect</w:t>
            </w:r>
            <w:proofErr w:type="spellEnd"/>
            <w:r w:rsidRPr="00BC33C2">
              <w:rPr>
                <w:rFonts w:ascii="Calibri" w:hAnsi="Calibri" w:cs="Calibri"/>
                <w:b/>
                <w:bCs/>
                <w:color w:val="000000"/>
                <w:kern w:val="0"/>
                <w:sz w:val="16"/>
                <w:szCs w:val="16"/>
                <w:lang w:eastAsia="en-US"/>
              </w:rPr>
              <w:t xml:space="preserve"> </w:t>
            </w:r>
            <w:proofErr w:type="spellStart"/>
            <w:r w:rsidRPr="00BC33C2">
              <w:rPr>
                <w:rFonts w:ascii="Calibri" w:hAnsi="Calibri" w:cs="Calibri"/>
                <w:b/>
                <w:bCs/>
                <w:color w:val="000000"/>
                <w:kern w:val="0"/>
                <w:sz w:val="16"/>
                <w:szCs w:val="16"/>
                <w:lang w:eastAsia="en-US"/>
              </w:rPr>
              <w:t>dăunător</w:t>
            </w:r>
            <w:proofErr w:type="spellEnd"/>
          </w:p>
        </w:tc>
      </w:tr>
      <w:tr w:rsidR="00BC33C2" w:rsidRPr="00BC33C2" w14:paraId="2FA1DB0A" w14:textId="77777777" w:rsidTr="00BC33C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D998EA" w14:textId="77777777" w:rsidR="00BC33C2" w:rsidRPr="00BC33C2" w:rsidRDefault="00BC33C2" w:rsidP="00BC33C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9CBFEF4"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00CE74"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3FCFCB4"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774095"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F58100"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62B3FE"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9FECB1"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481ED6"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D3DE19"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FC1D35"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F92F9A"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A40D60"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HSD</w:t>
            </w:r>
          </w:p>
        </w:tc>
      </w:tr>
      <w:tr w:rsidR="00BC33C2" w:rsidRPr="00BC33C2" w14:paraId="641F39E2"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5CED3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B04537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3781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21EA9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2329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CD05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C612D2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0E676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15DF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1F9DAEA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414CA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6674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6755DD7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18</w:t>
            </w:r>
          </w:p>
        </w:tc>
      </w:tr>
      <w:tr w:rsidR="00BC33C2" w:rsidRPr="00BC33C2" w14:paraId="1D7FFD1C"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C90C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04A2D6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CBAD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58653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058D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CB96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EF1459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085D7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7933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24D7D37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6D93DD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5923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766CAD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17</w:t>
            </w:r>
          </w:p>
        </w:tc>
      </w:tr>
      <w:tr w:rsidR="00BC33C2" w:rsidRPr="00BC33C2" w14:paraId="7FC03AD8"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DE9B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9B394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1ADB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A30E0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826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E85E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D240E3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42346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1979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A80F72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095C28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53D9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3D29983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19</w:t>
            </w:r>
          </w:p>
        </w:tc>
      </w:tr>
      <w:tr w:rsidR="00BC33C2" w:rsidRPr="00BC33C2" w14:paraId="4C917AB3"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E6B0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47DB1D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CFA1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B44FC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4667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AFA4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D1F7D7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1CD66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B2D8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9ED64C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340525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33C2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24783A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20</w:t>
            </w:r>
          </w:p>
        </w:tc>
      </w:tr>
      <w:tr w:rsidR="00BC33C2" w:rsidRPr="00BC33C2" w14:paraId="22210C49"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CFC3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05C0D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4150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6AED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E420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7CAC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F3C068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D2F34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CF31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897A27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C3F62A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9655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171499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19</w:t>
            </w:r>
          </w:p>
        </w:tc>
      </w:tr>
      <w:tr w:rsidR="00BC33C2" w:rsidRPr="00BC33C2" w14:paraId="6C8BB171"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10BA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C8A172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6560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3F533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8247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FD7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DEB503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723E5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DF44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C20566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A0745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BA77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137437C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16</w:t>
            </w:r>
          </w:p>
        </w:tc>
      </w:tr>
      <w:tr w:rsidR="00BC33C2" w:rsidRPr="00BC33C2" w14:paraId="4254B505"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31D1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1F912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0A64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C7466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4FD8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F775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4F2272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8D43E1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EB0C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38B0938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1804E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0AC2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3858D0F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-16</w:t>
            </w:r>
          </w:p>
        </w:tc>
      </w:tr>
      <w:tr w:rsidR="00BC33C2" w:rsidRPr="00BC33C2" w14:paraId="6521C459"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16A3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F4595C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0CC0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F06B0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7E69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69F1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6F182E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38B4F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211D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74F21BF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28F1C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F7D8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5B0EE2D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16</w:t>
            </w:r>
          </w:p>
        </w:tc>
      </w:tr>
      <w:tr w:rsidR="00BC33C2" w:rsidRPr="00BC33C2" w14:paraId="72B6BF6C"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766D8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550D7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363C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46B9C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2F3D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08CE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E0ACDB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83B89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DF05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80A383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B1C2EB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39D37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C71542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32</w:t>
            </w:r>
          </w:p>
        </w:tc>
      </w:tr>
      <w:tr w:rsidR="00BC33C2" w:rsidRPr="00BC33C2" w14:paraId="41F374D3"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A8F3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B509E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A6D8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581F1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CBF4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289B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EDA0E8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6CB4E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4C38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3AEFCE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5B29B78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1E4E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E6709E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76</w:t>
            </w:r>
          </w:p>
        </w:tc>
      </w:tr>
      <w:tr w:rsidR="00BC33C2" w:rsidRPr="00BC33C2" w14:paraId="23BDD0C3"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5AC4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73FE42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0B8B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5BD4D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1466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782E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266113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AF4C6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50E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9B666B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8F485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6B42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BCA1CC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26</w:t>
            </w:r>
          </w:p>
        </w:tc>
      </w:tr>
      <w:tr w:rsidR="00BC33C2" w:rsidRPr="00BC33C2" w14:paraId="0C09F3E9"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E889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CB6BE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6CB8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EB526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65C5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164A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00F157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B8267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7823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13B1E3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402301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AD61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BF408F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35</w:t>
            </w:r>
          </w:p>
        </w:tc>
      </w:tr>
      <w:tr w:rsidR="00BC33C2" w:rsidRPr="00BC33C2" w14:paraId="2270BA8A"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EF0F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7CED38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4AFF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2E6D3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C24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821E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3AA30A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1A43C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7D8F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F3BCFE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4A08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EFDF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651929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10</w:t>
            </w:r>
          </w:p>
        </w:tc>
      </w:tr>
      <w:tr w:rsidR="00BC33C2" w:rsidRPr="00BC33C2" w14:paraId="653ECC55"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10F4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A3299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0A00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87789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B23F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F50A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3972BF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7E1C6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5C4A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1C2573C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7C64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F617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7FAB2F3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8</w:t>
            </w:r>
          </w:p>
        </w:tc>
      </w:tr>
      <w:tr w:rsidR="00BC33C2" w:rsidRPr="00BC33C2" w14:paraId="0D33FAA6"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1CF3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2E65D5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8E5C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B4864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EEF2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8D9C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B4836E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6F4D4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4855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3AB5D2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25EA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5848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0093B4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13</w:t>
            </w:r>
          </w:p>
        </w:tc>
      </w:tr>
      <w:tr w:rsidR="00BC33C2" w:rsidRPr="00BC33C2" w14:paraId="7F24A0B7"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35C5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D9A4B9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400A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AAFEF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3DE7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B20F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CABE55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89228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D6CA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13F236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F131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C5B4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ED6BD3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w:t>
            </w:r>
          </w:p>
        </w:tc>
      </w:tr>
      <w:tr w:rsidR="00BC33C2" w:rsidRPr="00BC33C2" w14:paraId="7059E115"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69B3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8ED8E3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653F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7EE43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7185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E423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F7FD63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983F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9B83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5FBC82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A5B4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CAE3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B43BA9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w:t>
            </w:r>
          </w:p>
        </w:tc>
      </w:tr>
      <w:tr w:rsidR="00BC33C2" w:rsidRPr="00BC33C2" w14:paraId="6FB44446"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CE5A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6A4123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B7ED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1D635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79D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3260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41607D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36EF1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FEDA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50CBCEB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545A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DD9F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6A70428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w:t>
            </w:r>
          </w:p>
        </w:tc>
      </w:tr>
      <w:tr w:rsidR="00BC33C2" w:rsidRPr="00BC33C2" w14:paraId="3027A5C8"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C237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3D99E1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3B18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0F412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3EB7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C35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9CFD23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4C0D64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7DF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160</w:t>
            </w:r>
          </w:p>
        </w:tc>
        <w:tc>
          <w:tcPr>
            <w:tcW w:w="500" w:type="dxa"/>
            <w:tcBorders>
              <w:top w:val="nil"/>
              <w:left w:val="nil"/>
              <w:bottom w:val="single" w:sz="8" w:space="0" w:color="auto"/>
              <w:right w:val="single" w:sz="8" w:space="0" w:color="auto"/>
            </w:tcBorders>
            <w:vAlign w:val="center"/>
            <w:hideMark/>
          </w:tcPr>
          <w:p w14:paraId="06362ED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00FC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B048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187</w:t>
            </w:r>
          </w:p>
        </w:tc>
        <w:tc>
          <w:tcPr>
            <w:tcW w:w="500" w:type="dxa"/>
            <w:tcBorders>
              <w:top w:val="nil"/>
              <w:left w:val="nil"/>
              <w:bottom w:val="single" w:sz="8" w:space="0" w:color="auto"/>
              <w:right w:val="single" w:sz="8" w:space="0" w:color="auto"/>
            </w:tcBorders>
            <w:vAlign w:val="center"/>
            <w:hideMark/>
          </w:tcPr>
          <w:p w14:paraId="06CAE10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24</w:t>
            </w:r>
          </w:p>
        </w:tc>
      </w:tr>
      <w:tr w:rsidR="00BC33C2" w:rsidRPr="00BC33C2" w14:paraId="64FC718A"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0FB42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7E6B5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8031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CAEB6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5011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BE2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C4790B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7007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99C1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3556D7E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A5B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1538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5A5E0BE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w:t>
            </w:r>
          </w:p>
        </w:tc>
      </w:tr>
      <w:tr w:rsidR="00BC33C2" w:rsidRPr="00BC33C2" w14:paraId="36C51AB9"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CB14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D4A753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0B40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88192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AFE5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BF00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074EF2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07692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91F8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A1A964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98F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F91D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25AF71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w:t>
            </w:r>
          </w:p>
        </w:tc>
      </w:tr>
      <w:tr w:rsidR="00BC33C2" w:rsidRPr="00BC33C2" w14:paraId="7800078B"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9EF2F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6DCAE3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3AFA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4633F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4819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B74D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322D20F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554B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F5C1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D1BB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C7C1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164E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0639F1D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r>
      <w:tr w:rsidR="00BC33C2" w:rsidRPr="00BC33C2" w14:paraId="0EBAEB2C"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E470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68726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9812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DBB35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B0C9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E882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DAC3F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BEB1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6927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DD98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E613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440A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C2190C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r>
      <w:tr w:rsidR="00BC33C2" w:rsidRPr="00BC33C2" w14:paraId="470847CE"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CAD2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EBBDE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0659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A6073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F3C5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9D4E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18935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8E46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EB94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7AB2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758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06F79"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541593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r>
      <w:tr w:rsidR="00BC33C2" w:rsidRPr="00BC33C2" w14:paraId="2C85C309"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B785DA"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96B1C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EA78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DE0BD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9CFB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25C6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3F8261"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9AE7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6BBEF"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49C36"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99C0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3C5A3"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91B2D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r>
      <w:tr w:rsidR="00BC33C2" w:rsidRPr="00BC33C2" w14:paraId="1FA70402"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97F249" w14:textId="77777777" w:rsidR="00BC33C2" w:rsidRPr="00BC33C2" w:rsidRDefault="00BC33C2" w:rsidP="00BC33C2">
            <w:pPr>
              <w:suppressAutoHyphens w:val="0"/>
              <w:jc w:val="center"/>
              <w:rPr>
                <w:rFonts w:ascii="Calibri" w:hAnsi="Calibri" w:cs="Calibri"/>
                <w:color w:val="000000"/>
                <w:kern w:val="0"/>
                <w:sz w:val="16"/>
                <w:szCs w:val="16"/>
                <w:lang w:eastAsia="en-US"/>
              </w:rPr>
            </w:pPr>
            <w:proofErr w:type="spellStart"/>
            <w:r w:rsidRPr="00BC33C2">
              <w:rPr>
                <w:rFonts w:ascii="Calibri" w:hAnsi="Calibri" w:cs="Calibri"/>
                <w:color w:val="000000"/>
                <w:kern w:val="0"/>
                <w:sz w:val="16"/>
                <w:szCs w:val="16"/>
                <w:lang w:eastAsia="en-US"/>
              </w:rPr>
              <w:t>peste</w:t>
            </w:r>
            <w:proofErr w:type="spellEnd"/>
            <w:r w:rsidRPr="00BC33C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A368EF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9FA0"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53ADAB"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A4C38"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AC4A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41A813DD"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ED827"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74C54"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7E52C"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F745E"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01A82"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1995B755" w14:textId="77777777" w:rsidR="00BC33C2" w:rsidRPr="00BC33C2" w:rsidRDefault="00BC33C2" w:rsidP="00BC33C2">
            <w:pPr>
              <w:suppressAutoHyphens w:val="0"/>
              <w:jc w:val="center"/>
              <w:rPr>
                <w:rFonts w:ascii="Calibri" w:hAnsi="Calibri" w:cs="Calibri"/>
                <w:color w:val="000000"/>
                <w:kern w:val="0"/>
                <w:sz w:val="16"/>
                <w:szCs w:val="16"/>
                <w:lang w:eastAsia="en-US"/>
              </w:rPr>
            </w:pPr>
            <w:r w:rsidRPr="00BC33C2">
              <w:rPr>
                <w:rFonts w:ascii="Calibri" w:hAnsi="Calibri" w:cs="Calibri"/>
                <w:color w:val="000000"/>
                <w:kern w:val="0"/>
                <w:sz w:val="16"/>
                <w:szCs w:val="16"/>
                <w:lang w:eastAsia="en-US"/>
              </w:rPr>
              <w:t>0</w:t>
            </w:r>
          </w:p>
        </w:tc>
      </w:tr>
      <w:tr w:rsidR="00BC33C2" w:rsidRPr="00BC33C2" w14:paraId="2B8A1973" w14:textId="77777777" w:rsidTr="00BC33C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1892E"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089C5B"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2FF16"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3</w:t>
            </w:r>
          </w:p>
        </w:tc>
        <w:tc>
          <w:tcPr>
            <w:tcW w:w="580" w:type="dxa"/>
            <w:tcBorders>
              <w:top w:val="nil"/>
              <w:left w:val="nil"/>
              <w:bottom w:val="single" w:sz="8" w:space="0" w:color="auto"/>
              <w:right w:val="single" w:sz="8" w:space="0" w:color="auto"/>
            </w:tcBorders>
            <w:vAlign w:val="center"/>
            <w:hideMark/>
          </w:tcPr>
          <w:p w14:paraId="45E0D964"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0A878"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BE6F3"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645</w:t>
            </w:r>
          </w:p>
        </w:tc>
        <w:tc>
          <w:tcPr>
            <w:tcW w:w="500" w:type="dxa"/>
            <w:tcBorders>
              <w:top w:val="nil"/>
              <w:left w:val="nil"/>
              <w:bottom w:val="single" w:sz="8" w:space="0" w:color="auto"/>
              <w:right w:val="single" w:sz="8" w:space="0" w:color="auto"/>
            </w:tcBorders>
            <w:vAlign w:val="center"/>
            <w:hideMark/>
          </w:tcPr>
          <w:p w14:paraId="2CE7CC93"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539FE424"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001085"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975</w:t>
            </w:r>
          </w:p>
        </w:tc>
        <w:tc>
          <w:tcPr>
            <w:tcW w:w="500" w:type="dxa"/>
            <w:tcBorders>
              <w:top w:val="nil"/>
              <w:left w:val="nil"/>
              <w:bottom w:val="single" w:sz="8" w:space="0" w:color="auto"/>
              <w:right w:val="single" w:sz="8" w:space="0" w:color="auto"/>
            </w:tcBorders>
            <w:vAlign w:val="center"/>
            <w:hideMark/>
          </w:tcPr>
          <w:p w14:paraId="7586972E"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4762A9E2"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1C2BC7"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1623</w:t>
            </w:r>
          </w:p>
        </w:tc>
        <w:tc>
          <w:tcPr>
            <w:tcW w:w="500" w:type="dxa"/>
            <w:tcBorders>
              <w:top w:val="nil"/>
              <w:left w:val="nil"/>
              <w:bottom w:val="single" w:sz="8" w:space="0" w:color="auto"/>
              <w:right w:val="single" w:sz="8" w:space="0" w:color="auto"/>
            </w:tcBorders>
            <w:vAlign w:val="center"/>
            <w:hideMark/>
          </w:tcPr>
          <w:p w14:paraId="66C8419D" w14:textId="77777777" w:rsidR="00BC33C2" w:rsidRPr="00BC33C2" w:rsidRDefault="00BC33C2" w:rsidP="00BC33C2">
            <w:pPr>
              <w:suppressAutoHyphens w:val="0"/>
              <w:jc w:val="center"/>
              <w:rPr>
                <w:rFonts w:ascii="Calibri" w:hAnsi="Calibri" w:cs="Calibri"/>
                <w:b/>
                <w:bCs/>
                <w:color w:val="000000"/>
                <w:kern w:val="0"/>
                <w:sz w:val="16"/>
                <w:szCs w:val="16"/>
                <w:lang w:eastAsia="en-US"/>
              </w:rPr>
            </w:pPr>
            <w:r w:rsidRPr="00BC33C2">
              <w:rPr>
                <w:rFonts w:ascii="Calibri" w:hAnsi="Calibri" w:cs="Calibri"/>
                <w:b/>
                <w:bCs/>
                <w:color w:val="000000"/>
                <w:kern w:val="0"/>
                <w:sz w:val="16"/>
                <w:szCs w:val="16"/>
                <w:lang w:eastAsia="en-US"/>
              </w:rPr>
              <w:t>343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22B76">
        <w:rPr>
          <w:rFonts w:ascii="Arial" w:hAnsi="Arial" w:cs="Arial"/>
          <w:b w:val="0"/>
          <w:i/>
          <w:iCs/>
          <w:color w:val="000000"/>
          <w:sz w:val="24"/>
          <w:szCs w:val="24"/>
          <w:lang w:val="ro-RO"/>
        </w:rPr>
        <w:lastRenderedPageBreak/>
        <w:t xml:space="preserve">Tab. </w:t>
      </w:r>
      <w:r w:rsidR="00077C13" w:rsidRPr="00722B76">
        <w:rPr>
          <w:rFonts w:ascii="Arial" w:hAnsi="Arial" w:cs="Arial"/>
          <w:b w:val="0"/>
          <w:i/>
          <w:iCs/>
          <w:color w:val="000000"/>
          <w:sz w:val="24"/>
          <w:szCs w:val="24"/>
          <w:lang w:val="ro-RO"/>
        </w:rPr>
        <w:t>20</w:t>
      </w:r>
      <w:r w:rsidRPr="00722B7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22B76" w:rsidRPr="0038617C" w14:paraId="5AE44EB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94C720" w14:textId="77777777" w:rsidR="00722B76" w:rsidRPr="0038617C" w:rsidRDefault="00722B76"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A7DE69" w14:textId="77777777" w:rsidR="00722B76" w:rsidRPr="0038617C" w:rsidRDefault="00722B76"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noWrap/>
            <w:vAlign w:val="center"/>
            <w:hideMark/>
          </w:tcPr>
          <w:p w14:paraId="2B0C1612" w14:textId="77777777" w:rsidR="00722B76" w:rsidRPr="0038617C"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B785A9" w14:textId="619584ED" w:rsidR="00722B76" w:rsidRPr="0038617C"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08F650E" w14:textId="77777777" w:rsidR="00722B76"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7824C0EB" w14:textId="77777777" w:rsidR="00722B76" w:rsidRPr="0038617C" w:rsidRDefault="00722B7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509FAB9" w14:textId="2476594A" w:rsidR="00722B76"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r w:rsidR="00722B76" w:rsidRPr="0038617C" w14:paraId="05F8F139"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ACB593" w14:textId="77777777" w:rsidR="00722B76" w:rsidRPr="0038617C" w:rsidRDefault="00722B76"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BE7BE2" w14:textId="77777777" w:rsidR="00722B76" w:rsidRPr="0038617C" w:rsidRDefault="00722B76"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noWrap/>
            <w:vAlign w:val="center"/>
            <w:hideMark/>
          </w:tcPr>
          <w:p w14:paraId="0DA3386A" w14:textId="77777777" w:rsidR="00722B76" w:rsidRPr="0038617C"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B7ED89" w14:textId="29F2AD20" w:rsidR="00722B76" w:rsidRPr="0038617C"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206EFF" w14:textId="77777777" w:rsidR="00722B76" w:rsidRDefault="00722B7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674EF863" w14:textId="77777777" w:rsidR="00722B76" w:rsidRPr="0038617C" w:rsidRDefault="00722B7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9BE04E" w14:textId="2883A655" w:rsidR="00722B76" w:rsidRPr="0038617C" w:rsidRDefault="000C1FAE" w:rsidP="000C1FAE">
            <w:pPr>
              <w:suppressAutoHyphens w:val="0"/>
              <w:jc w:val="center"/>
              <w:rPr>
                <w:rFonts w:ascii="Arial" w:hAnsi="Arial" w:cs="Arial"/>
                <w:color w:val="000000"/>
                <w:kern w:val="0"/>
                <w:sz w:val="18"/>
                <w:szCs w:val="18"/>
                <w:lang w:val="ro-RO" w:eastAsia="ro-RO"/>
              </w:rPr>
            </w:pPr>
            <w:proofErr w:type="spellStart"/>
            <w:r w:rsidRPr="000C1FAE">
              <w:rPr>
                <w:rFonts w:ascii="Arial" w:hAnsi="Arial" w:cs="Arial"/>
                <w:color w:val="000000"/>
                <w:kern w:val="0"/>
                <w:sz w:val="18"/>
                <w:szCs w:val="18"/>
                <w:lang w:eastAsia="ro-RO"/>
              </w:rPr>
              <w:t>venituri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proprii</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buget</w:t>
            </w:r>
            <w:proofErr w:type="spellEnd"/>
            <w:r w:rsidRPr="000C1FAE">
              <w:rPr>
                <w:rFonts w:ascii="Arial" w:hAnsi="Arial" w:cs="Arial"/>
                <w:color w:val="000000"/>
                <w:kern w:val="0"/>
                <w:sz w:val="18"/>
                <w:szCs w:val="18"/>
                <w:lang w:eastAsia="ro-RO"/>
              </w:rPr>
              <w:t xml:space="preserve"> de stat/</w:t>
            </w:r>
            <w:proofErr w:type="spellStart"/>
            <w:r w:rsidRPr="000C1FAE">
              <w:rPr>
                <w:rFonts w:ascii="Arial" w:hAnsi="Arial" w:cs="Arial"/>
                <w:color w:val="000000"/>
                <w:kern w:val="0"/>
                <w:sz w:val="18"/>
                <w:szCs w:val="18"/>
                <w:lang w:eastAsia="ro-RO"/>
              </w:rPr>
              <w:t>fonduri</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europene</w:t>
            </w:r>
            <w:proofErr w:type="spellEnd"/>
            <w:r w:rsidRPr="000C1FAE">
              <w:rPr>
                <w:rFonts w:ascii="Arial" w:hAnsi="Arial" w:cs="Arial"/>
                <w:color w:val="000000"/>
                <w:kern w:val="0"/>
                <w:sz w:val="18"/>
                <w:szCs w:val="18"/>
                <w:lang w:eastAsia="ro-RO"/>
              </w:rPr>
              <w:t>/</w:t>
            </w:r>
            <w:proofErr w:type="spellStart"/>
            <w:r w:rsidRPr="000C1FAE">
              <w:rPr>
                <w:rFonts w:ascii="Arial" w:hAnsi="Arial" w:cs="Arial"/>
                <w:color w:val="000000"/>
                <w:kern w:val="0"/>
                <w:sz w:val="18"/>
                <w:szCs w:val="18"/>
                <w:lang w:eastAsia="ro-RO"/>
              </w:rPr>
              <w:t>alte</w:t>
            </w:r>
            <w:proofErr w:type="spellEnd"/>
            <w:r w:rsidRPr="000C1FAE">
              <w:rPr>
                <w:rFonts w:ascii="Arial" w:hAnsi="Arial" w:cs="Arial"/>
                <w:color w:val="000000"/>
                <w:kern w:val="0"/>
                <w:sz w:val="18"/>
                <w:szCs w:val="18"/>
                <w:lang w:eastAsia="ro-RO"/>
              </w:rPr>
              <w:t xml:space="preserve"> </w:t>
            </w:r>
            <w:proofErr w:type="spellStart"/>
            <w:r w:rsidRPr="000C1FA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3ED63B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22B7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22B76" w:rsidRPr="00CC511B" w14:paraId="272A10D9" w14:textId="77777777" w:rsidTr="00DC78F2">
        <w:trPr>
          <w:trHeight w:val="300"/>
          <w:jc w:val="center"/>
        </w:trPr>
        <w:tc>
          <w:tcPr>
            <w:tcW w:w="4177" w:type="dxa"/>
            <w:tcBorders>
              <w:left w:val="single" w:sz="4" w:space="0" w:color="000000"/>
              <w:bottom w:val="single" w:sz="4" w:space="0" w:color="000000"/>
            </w:tcBorders>
            <w:vAlign w:val="center"/>
          </w:tcPr>
          <w:p w14:paraId="1D3B77BA" w14:textId="77777777" w:rsidR="00722B76" w:rsidRPr="00760B50" w:rsidRDefault="00722B76" w:rsidP="00DC78F2">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D6CD744" w14:textId="22113A7E" w:rsidR="00722B76" w:rsidRPr="006117FF" w:rsidRDefault="00722B76"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38B0420" w14:textId="09FDBDCE" w:rsidR="00722B76" w:rsidRDefault="00722B76" w:rsidP="00DC78F2">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3D52AC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CC6D29A" w:rsidR="00760B50" w:rsidRPr="006117FF" w:rsidRDefault="00722B7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D45CCE1" w:rsidR="00760B50" w:rsidRDefault="00722B7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0033DCF" w:rsidR="00760B50" w:rsidRPr="002E2900" w:rsidRDefault="00722B7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9224BFC" w:rsidR="00760B50" w:rsidRPr="002E2900" w:rsidRDefault="00722B7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AAFE87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C33C2">
        <w:rPr>
          <w:rFonts w:ascii="Arial" w:hAnsi="Arial" w:cs="Arial"/>
          <w:lang w:val="ro-RO"/>
        </w:rPr>
        <w:t>3158.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E633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E633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E633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C33C2" w:rsidRPr="008A78C6" w14:paraId="61A947D4" w14:textId="118C673D" w:rsidTr="009E6338">
        <w:trPr>
          <w:jc w:val="center"/>
        </w:trPr>
        <w:tc>
          <w:tcPr>
            <w:tcW w:w="1178" w:type="dxa"/>
            <w:shd w:val="clear" w:color="auto" w:fill="D9D9D9" w:themeFill="background1" w:themeFillShade="D9"/>
          </w:tcPr>
          <w:p w14:paraId="2550DF8E" w14:textId="77777777" w:rsidR="00BC33C2" w:rsidRPr="008A78C6"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CE58C7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65E5054C" w14:textId="4D4B317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179</w:t>
            </w:r>
          </w:p>
        </w:tc>
        <w:tc>
          <w:tcPr>
            <w:tcW w:w="920" w:type="dxa"/>
            <w:shd w:val="clear" w:color="auto" w:fill="FF0000"/>
            <w:vAlign w:val="center"/>
          </w:tcPr>
          <w:p w14:paraId="03AE00DA" w14:textId="58B643F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45</w:t>
            </w:r>
          </w:p>
        </w:tc>
        <w:tc>
          <w:tcPr>
            <w:tcW w:w="917" w:type="dxa"/>
            <w:shd w:val="clear" w:color="auto" w:fill="00B0F0"/>
            <w:vAlign w:val="center"/>
          </w:tcPr>
          <w:p w14:paraId="51C8F20A" w14:textId="7D31128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02C77A0" w14:textId="5EA0ECF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100</w:t>
            </w:r>
          </w:p>
        </w:tc>
        <w:tc>
          <w:tcPr>
            <w:tcW w:w="923" w:type="dxa"/>
            <w:shd w:val="clear" w:color="auto" w:fill="00B0F0"/>
            <w:vAlign w:val="center"/>
          </w:tcPr>
          <w:p w14:paraId="1E0930FE" w14:textId="5EAF4F1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18</w:t>
            </w:r>
          </w:p>
        </w:tc>
        <w:tc>
          <w:tcPr>
            <w:tcW w:w="924" w:type="dxa"/>
            <w:shd w:val="clear" w:color="auto" w:fill="00B050"/>
            <w:vAlign w:val="center"/>
          </w:tcPr>
          <w:p w14:paraId="178FDEA5" w14:textId="067A084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F655E4F" w14:textId="129BC33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79</w:t>
            </w:r>
          </w:p>
        </w:tc>
        <w:tc>
          <w:tcPr>
            <w:tcW w:w="930" w:type="dxa"/>
            <w:shd w:val="clear" w:color="auto" w:fill="00B050"/>
            <w:vAlign w:val="center"/>
          </w:tcPr>
          <w:p w14:paraId="526143D5" w14:textId="7C9BE1E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27</w:t>
            </w:r>
          </w:p>
        </w:tc>
      </w:tr>
      <w:tr w:rsidR="00BC33C2" w:rsidRPr="008A78C6" w14:paraId="408FE8AE" w14:textId="787436D0" w:rsidTr="009E6338">
        <w:trPr>
          <w:jc w:val="center"/>
        </w:trPr>
        <w:tc>
          <w:tcPr>
            <w:tcW w:w="1178" w:type="dxa"/>
            <w:shd w:val="clear" w:color="auto" w:fill="D9D9D9" w:themeFill="background1" w:themeFillShade="D9"/>
          </w:tcPr>
          <w:p w14:paraId="36357BC3" w14:textId="77777777" w:rsidR="00BC33C2" w:rsidRPr="008A78C6"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35AB72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0A0D34B2" w14:textId="2A31D54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229</w:t>
            </w:r>
          </w:p>
        </w:tc>
        <w:tc>
          <w:tcPr>
            <w:tcW w:w="920" w:type="dxa"/>
            <w:shd w:val="clear" w:color="auto" w:fill="FF0000"/>
            <w:vAlign w:val="center"/>
          </w:tcPr>
          <w:p w14:paraId="1075DB2F" w14:textId="54D094E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52</w:t>
            </w:r>
          </w:p>
        </w:tc>
        <w:tc>
          <w:tcPr>
            <w:tcW w:w="917" w:type="dxa"/>
            <w:shd w:val="clear" w:color="auto" w:fill="00B0F0"/>
            <w:vAlign w:val="center"/>
          </w:tcPr>
          <w:p w14:paraId="319EF7C0" w14:textId="0336301E"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6C980332" w14:textId="50E0903E"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63</w:t>
            </w:r>
          </w:p>
        </w:tc>
        <w:tc>
          <w:tcPr>
            <w:tcW w:w="923" w:type="dxa"/>
            <w:shd w:val="clear" w:color="auto" w:fill="00B0F0"/>
            <w:vAlign w:val="center"/>
          </w:tcPr>
          <w:p w14:paraId="37AB4557" w14:textId="520A6DD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17</w:t>
            </w:r>
          </w:p>
        </w:tc>
        <w:tc>
          <w:tcPr>
            <w:tcW w:w="924" w:type="dxa"/>
            <w:shd w:val="clear" w:color="auto" w:fill="00B050"/>
            <w:vAlign w:val="center"/>
          </w:tcPr>
          <w:p w14:paraId="5F799923" w14:textId="7524E7B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200D51A7" w14:textId="23DA0EB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166</w:t>
            </w:r>
          </w:p>
        </w:tc>
        <w:tc>
          <w:tcPr>
            <w:tcW w:w="930" w:type="dxa"/>
            <w:shd w:val="clear" w:color="auto" w:fill="00B050"/>
            <w:vAlign w:val="center"/>
          </w:tcPr>
          <w:p w14:paraId="1D67D41B" w14:textId="7F72E44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35</w:t>
            </w:r>
          </w:p>
        </w:tc>
      </w:tr>
      <w:tr w:rsidR="00BC33C2" w:rsidRPr="008A78C6" w14:paraId="0AE9F23C" w14:textId="3340E41B" w:rsidTr="009E6338">
        <w:trPr>
          <w:jc w:val="center"/>
        </w:trPr>
        <w:tc>
          <w:tcPr>
            <w:tcW w:w="1178" w:type="dxa"/>
            <w:shd w:val="clear" w:color="auto" w:fill="D9D9D9" w:themeFill="background1" w:themeFillShade="D9"/>
          </w:tcPr>
          <w:p w14:paraId="6BDE3F63" w14:textId="77777777" w:rsidR="00BC33C2" w:rsidRPr="008A78C6"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0EE63D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C1EE1FE" w14:textId="347A540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247</w:t>
            </w:r>
          </w:p>
        </w:tc>
        <w:tc>
          <w:tcPr>
            <w:tcW w:w="920" w:type="dxa"/>
            <w:shd w:val="clear" w:color="auto" w:fill="FF0000"/>
            <w:vAlign w:val="center"/>
          </w:tcPr>
          <w:p w14:paraId="36B3A9A0" w14:textId="53F76218"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37</w:t>
            </w:r>
          </w:p>
        </w:tc>
        <w:tc>
          <w:tcPr>
            <w:tcW w:w="917" w:type="dxa"/>
            <w:shd w:val="clear" w:color="auto" w:fill="00B0F0"/>
            <w:vAlign w:val="center"/>
          </w:tcPr>
          <w:p w14:paraId="3E07D291" w14:textId="75AC96A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3567D931" w14:textId="791BEE6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70</w:t>
            </w:r>
          </w:p>
        </w:tc>
        <w:tc>
          <w:tcPr>
            <w:tcW w:w="923" w:type="dxa"/>
            <w:shd w:val="clear" w:color="auto" w:fill="00B0F0"/>
            <w:vAlign w:val="center"/>
          </w:tcPr>
          <w:p w14:paraId="27D0A8D6" w14:textId="3F96347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19</w:t>
            </w:r>
          </w:p>
        </w:tc>
        <w:tc>
          <w:tcPr>
            <w:tcW w:w="924" w:type="dxa"/>
            <w:shd w:val="clear" w:color="auto" w:fill="00B050"/>
            <w:vAlign w:val="center"/>
          </w:tcPr>
          <w:p w14:paraId="03BB91E0" w14:textId="0066CE7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222AB68" w14:textId="030B3E9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177</w:t>
            </w:r>
          </w:p>
        </w:tc>
        <w:tc>
          <w:tcPr>
            <w:tcW w:w="930" w:type="dxa"/>
            <w:shd w:val="clear" w:color="auto" w:fill="00B050"/>
            <w:vAlign w:val="center"/>
          </w:tcPr>
          <w:p w14:paraId="5B7BA08C" w14:textId="616BEEE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18</w:t>
            </w:r>
          </w:p>
        </w:tc>
      </w:tr>
      <w:tr w:rsidR="00BC33C2" w:rsidRPr="008A78C6" w14:paraId="13E92DA2" w14:textId="30CAF24D" w:rsidTr="009E6338">
        <w:trPr>
          <w:jc w:val="center"/>
        </w:trPr>
        <w:tc>
          <w:tcPr>
            <w:tcW w:w="1178" w:type="dxa"/>
            <w:shd w:val="clear" w:color="auto" w:fill="D9D9D9" w:themeFill="background1" w:themeFillShade="D9"/>
          </w:tcPr>
          <w:p w14:paraId="4BFEAF21" w14:textId="77777777" w:rsidR="00BC33C2" w:rsidRPr="008A78C6"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7B17B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77CC1DC" w14:textId="1149E85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250</w:t>
            </w:r>
          </w:p>
        </w:tc>
        <w:tc>
          <w:tcPr>
            <w:tcW w:w="920" w:type="dxa"/>
            <w:shd w:val="clear" w:color="auto" w:fill="FF0000"/>
            <w:vAlign w:val="center"/>
          </w:tcPr>
          <w:p w14:paraId="19F8ED17" w14:textId="5B639DD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37</w:t>
            </w:r>
          </w:p>
        </w:tc>
        <w:tc>
          <w:tcPr>
            <w:tcW w:w="917" w:type="dxa"/>
            <w:shd w:val="clear" w:color="auto" w:fill="00B0F0"/>
            <w:vAlign w:val="center"/>
          </w:tcPr>
          <w:p w14:paraId="4229705D" w14:textId="04B9254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6FCD86C7" w14:textId="4DD78A4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61</w:t>
            </w:r>
          </w:p>
        </w:tc>
        <w:tc>
          <w:tcPr>
            <w:tcW w:w="923" w:type="dxa"/>
            <w:shd w:val="clear" w:color="auto" w:fill="00B0F0"/>
            <w:vAlign w:val="center"/>
          </w:tcPr>
          <w:p w14:paraId="6825F9B3" w14:textId="60E19BB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20</w:t>
            </w:r>
          </w:p>
        </w:tc>
        <w:tc>
          <w:tcPr>
            <w:tcW w:w="924" w:type="dxa"/>
            <w:shd w:val="clear" w:color="auto" w:fill="00B050"/>
            <w:vAlign w:val="center"/>
          </w:tcPr>
          <w:p w14:paraId="6E7A7FFB" w14:textId="4A1EA87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2797458" w14:textId="1531F54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189</w:t>
            </w:r>
          </w:p>
        </w:tc>
        <w:tc>
          <w:tcPr>
            <w:tcW w:w="930" w:type="dxa"/>
            <w:shd w:val="clear" w:color="auto" w:fill="00B050"/>
            <w:vAlign w:val="center"/>
          </w:tcPr>
          <w:p w14:paraId="74BE4CD6" w14:textId="389AD3D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17</w:t>
            </w:r>
          </w:p>
        </w:tc>
      </w:tr>
      <w:tr w:rsidR="00BC33C2" w:rsidRPr="008A78C6" w14:paraId="2737339F" w14:textId="439697EA" w:rsidTr="009E6338">
        <w:trPr>
          <w:jc w:val="center"/>
        </w:trPr>
        <w:tc>
          <w:tcPr>
            <w:tcW w:w="1178" w:type="dxa"/>
            <w:shd w:val="clear" w:color="auto" w:fill="D9D9D9" w:themeFill="background1" w:themeFillShade="D9"/>
          </w:tcPr>
          <w:p w14:paraId="73885F03"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7ABE09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33F784EC" w14:textId="37D4726D"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267</w:t>
            </w:r>
          </w:p>
        </w:tc>
        <w:tc>
          <w:tcPr>
            <w:tcW w:w="920" w:type="dxa"/>
            <w:shd w:val="clear" w:color="auto" w:fill="FF0000"/>
            <w:vAlign w:val="center"/>
          </w:tcPr>
          <w:p w14:paraId="55B68EBF" w14:textId="6C368A73"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40</w:t>
            </w:r>
          </w:p>
        </w:tc>
        <w:tc>
          <w:tcPr>
            <w:tcW w:w="917" w:type="dxa"/>
            <w:shd w:val="clear" w:color="auto" w:fill="00B0F0"/>
            <w:vAlign w:val="center"/>
          </w:tcPr>
          <w:p w14:paraId="09BAAC1C" w14:textId="26BEE54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E9D0E21" w14:textId="046DE74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58</w:t>
            </w:r>
          </w:p>
        </w:tc>
        <w:tc>
          <w:tcPr>
            <w:tcW w:w="923" w:type="dxa"/>
            <w:shd w:val="clear" w:color="auto" w:fill="00B0F0"/>
            <w:vAlign w:val="center"/>
          </w:tcPr>
          <w:p w14:paraId="39B31B9D" w14:textId="074D46A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19</w:t>
            </w:r>
          </w:p>
        </w:tc>
        <w:tc>
          <w:tcPr>
            <w:tcW w:w="924" w:type="dxa"/>
            <w:shd w:val="clear" w:color="auto" w:fill="00B050"/>
            <w:vAlign w:val="center"/>
          </w:tcPr>
          <w:p w14:paraId="6B0BB255" w14:textId="3A9C950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25F7FCD" w14:textId="240D893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209</w:t>
            </w:r>
          </w:p>
        </w:tc>
        <w:tc>
          <w:tcPr>
            <w:tcW w:w="930" w:type="dxa"/>
            <w:shd w:val="clear" w:color="auto" w:fill="00B050"/>
            <w:vAlign w:val="center"/>
          </w:tcPr>
          <w:p w14:paraId="034ED4B0" w14:textId="3655660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21</w:t>
            </w:r>
          </w:p>
        </w:tc>
      </w:tr>
      <w:tr w:rsidR="00BC33C2" w:rsidRPr="008A78C6" w14:paraId="40D4E717" w14:textId="02420DE7" w:rsidTr="009E6338">
        <w:trPr>
          <w:jc w:val="center"/>
        </w:trPr>
        <w:tc>
          <w:tcPr>
            <w:tcW w:w="1178" w:type="dxa"/>
            <w:shd w:val="clear" w:color="auto" w:fill="D9D9D9" w:themeFill="background1" w:themeFillShade="D9"/>
          </w:tcPr>
          <w:p w14:paraId="0BC42F96"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36A493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22FD51D" w14:textId="1F87FBD5"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230</w:t>
            </w:r>
          </w:p>
        </w:tc>
        <w:tc>
          <w:tcPr>
            <w:tcW w:w="920" w:type="dxa"/>
            <w:shd w:val="clear" w:color="auto" w:fill="FF0000"/>
            <w:vAlign w:val="center"/>
          </w:tcPr>
          <w:p w14:paraId="26FFED78" w14:textId="3ED4D1F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35</w:t>
            </w:r>
          </w:p>
        </w:tc>
        <w:tc>
          <w:tcPr>
            <w:tcW w:w="917" w:type="dxa"/>
            <w:shd w:val="clear" w:color="auto" w:fill="00B0F0"/>
            <w:vAlign w:val="center"/>
          </w:tcPr>
          <w:p w14:paraId="39AEBC2B" w14:textId="053922F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36AFCE0E" w14:textId="7BFE5B0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82</w:t>
            </w:r>
          </w:p>
        </w:tc>
        <w:tc>
          <w:tcPr>
            <w:tcW w:w="923" w:type="dxa"/>
            <w:shd w:val="clear" w:color="auto" w:fill="00B0F0"/>
            <w:vAlign w:val="center"/>
          </w:tcPr>
          <w:p w14:paraId="100F9507" w14:textId="67F80A5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16</w:t>
            </w:r>
          </w:p>
        </w:tc>
        <w:tc>
          <w:tcPr>
            <w:tcW w:w="924" w:type="dxa"/>
            <w:shd w:val="clear" w:color="auto" w:fill="00B050"/>
            <w:vAlign w:val="center"/>
          </w:tcPr>
          <w:p w14:paraId="404FF68D" w14:textId="31B0A45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4D68401" w14:textId="609E3C9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148</w:t>
            </w:r>
          </w:p>
        </w:tc>
        <w:tc>
          <w:tcPr>
            <w:tcW w:w="930" w:type="dxa"/>
            <w:shd w:val="clear" w:color="auto" w:fill="00B050"/>
            <w:vAlign w:val="center"/>
          </w:tcPr>
          <w:p w14:paraId="3B1BFF9B" w14:textId="3186EDD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19</w:t>
            </w:r>
          </w:p>
        </w:tc>
      </w:tr>
      <w:tr w:rsidR="00BC33C2" w:rsidRPr="008A78C6" w14:paraId="56711E0E" w14:textId="3C29BFFC" w:rsidTr="009E6338">
        <w:trPr>
          <w:jc w:val="center"/>
        </w:trPr>
        <w:tc>
          <w:tcPr>
            <w:tcW w:w="1178" w:type="dxa"/>
            <w:shd w:val="clear" w:color="auto" w:fill="D9D9D9" w:themeFill="background1" w:themeFillShade="D9"/>
          </w:tcPr>
          <w:p w14:paraId="42B22403"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588351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2865E920" w14:textId="556A9CC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183</w:t>
            </w:r>
          </w:p>
        </w:tc>
        <w:tc>
          <w:tcPr>
            <w:tcW w:w="920" w:type="dxa"/>
            <w:shd w:val="clear" w:color="auto" w:fill="FF0000"/>
            <w:vAlign w:val="center"/>
          </w:tcPr>
          <w:p w14:paraId="67BFE4B5" w14:textId="760E9407"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31</w:t>
            </w:r>
          </w:p>
        </w:tc>
        <w:tc>
          <w:tcPr>
            <w:tcW w:w="917" w:type="dxa"/>
            <w:shd w:val="clear" w:color="auto" w:fill="00B0F0"/>
            <w:vAlign w:val="center"/>
          </w:tcPr>
          <w:p w14:paraId="5CEFDF29" w14:textId="205EC5B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131C4F9F" w14:textId="6ED3E64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-82</w:t>
            </w:r>
          </w:p>
        </w:tc>
        <w:tc>
          <w:tcPr>
            <w:tcW w:w="923" w:type="dxa"/>
            <w:shd w:val="clear" w:color="auto" w:fill="00B0F0"/>
            <w:vAlign w:val="center"/>
          </w:tcPr>
          <w:p w14:paraId="68AD2BAB" w14:textId="52371C9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-16</w:t>
            </w:r>
          </w:p>
        </w:tc>
        <w:tc>
          <w:tcPr>
            <w:tcW w:w="924" w:type="dxa"/>
            <w:shd w:val="clear" w:color="auto" w:fill="00B050"/>
            <w:vAlign w:val="center"/>
          </w:tcPr>
          <w:p w14:paraId="12A53146" w14:textId="2750E08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FE3D7C8" w14:textId="64C2E87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265</w:t>
            </w:r>
          </w:p>
        </w:tc>
        <w:tc>
          <w:tcPr>
            <w:tcW w:w="930" w:type="dxa"/>
            <w:shd w:val="clear" w:color="auto" w:fill="00B050"/>
            <w:vAlign w:val="center"/>
          </w:tcPr>
          <w:p w14:paraId="28B70136" w14:textId="245E2C3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47</w:t>
            </w:r>
          </w:p>
        </w:tc>
      </w:tr>
      <w:tr w:rsidR="00BC33C2" w:rsidRPr="008A78C6" w14:paraId="1AC27E63" w14:textId="0FB64638" w:rsidTr="009E6338">
        <w:trPr>
          <w:jc w:val="center"/>
        </w:trPr>
        <w:tc>
          <w:tcPr>
            <w:tcW w:w="1178" w:type="dxa"/>
            <w:shd w:val="clear" w:color="auto" w:fill="D9D9D9" w:themeFill="background1" w:themeFillShade="D9"/>
          </w:tcPr>
          <w:p w14:paraId="4C9ADE3F"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51C0C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CEA3631" w14:textId="635DBCC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174</w:t>
            </w:r>
          </w:p>
        </w:tc>
        <w:tc>
          <w:tcPr>
            <w:tcW w:w="920" w:type="dxa"/>
            <w:shd w:val="clear" w:color="auto" w:fill="FF0000"/>
            <w:vAlign w:val="center"/>
          </w:tcPr>
          <w:p w14:paraId="28F85FB7" w14:textId="1E1F1AD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30</w:t>
            </w:r>
          </w:p>
        </w:tc>
        <w:tc>
          <w:tcPr>
            <w:tcW w:w="917" w:type="dxa"/>
            <w:shd w:val="clear" w:color="auto" w:fill="00B0F0"/>
            <w:vAlign w:val="center"/>
          </w:tcPr>
          <w:p w14:paraId="33BC5AF8" w14:textId="4BD3699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3ADE143F" w14:textId="08877CE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82</w:t>
            </w:r>
          </w:p>
        </w:tc>
        <w:tc>
          <w:tcPr>
            <w:tcW w:w="923" w:type="dxa"/>
            <w:shd w:val="clear" w:color="auto" w:fill="00B0F0"/>
            <w:vAlign w:val="center"/>
          </w:tcPr>
          <w:p w14:paraId="202DDEA1" w14:textId="50CEC39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16</w:t>
            </w:r>
          </w:p>
        </w:tc>
        <w:tc>
          <w:tcPr>
            <w:tcW w:w="924" w:type="dxa"/>
            <w:shd w:val="clear" w:color="auto" w:fill="00B050"/>
            <w:vAlign w:val="center"/>
          </w:tcPr>
          <w:p w14:paraId="0B65E16A" w14:textId="273166D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6266DA2F" w14:textId="2D4440A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92</w:t>
            </w:r>
          </w:p>
        </w:tc>
        <w:tc>
          <w:tcPr>
            <w:tcW w:w="930" w:type="dxa"/>
            <w:shd w:val="clear" w:color="auto" w:fill="00B050"/>
            <w:vAlign w:val="center"/>
          </w:tcPr>
          <w:p w14:paraId="5EB07E66" w14:textId="2E70C64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14</w:t>
            </w:r>
          </w:p>
        </w:tc>
      </w:tr>
      <w:tr w:rsidR="00BC33C2" w:rsidRPr="008A78C6" w14:paraId="416BAE27" w14:textId="33EE07C4" w:rsidTr="009E6338">
        <w:trPr>
          <w:jc w:val="center"/>
        </w:trPr>
        <w:tc>
          <w:tcPr>
            <w:tcW w:w="1178" w:type="dxa"/>
            <w:shd w:val="clear" w:color="auto" w:fill="D9D9D9" w:themeFill="background1" w:themeFillShade="D9"/>
          </w:tcPr>
          <w:p w14:paraId="327762C6"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A569FED"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286E1164" w14:textId="5842027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155</w:t>
            </w:r>
          </w:p>
        </w:tc>
        <w:tc>
          <w:tcPr>
            <w:tcW w:w="920" w:type="dxa"/>
            <w:shd w:val="clear" w:color="auto" w:fill="FF0000"/>
            <w:vAlign w:val="center"/>
          </w:tcPr>
          <w:p w14:paraId="594A8E3E" w14:textId="77647D7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23</w:t>
            </w:r>
          </w:p>
        </w:tc>
        <w:tc>
          <w:tcPr>
            <w:tcW w:w="917" w:type="dxa"/>
            <w:shd w:val="clear" w:color="auto" w:fill="00B0F0"/>
            <w:vAlign w:val="center"/>
          </w:tcPr>
          <w:p w14:paraId="3C16E404" w14:textId="3774089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13" w:type="dxa"/>
            <w:shd w:val="clear" w:color="auto" w:fill="00B0F0"/>
            <w:vAlign w:val="center"/>
          </w:tcPr>
          <w:p w14:paraId="5C19F353" w14:textId="797B089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58</w:t>
            </w:r>
          </w:p>
        </w:tc>
        <w:tc>
          <w:tcPr>
            <w:tcW w:w="923" w:type="dxa"/>
            <w:shd w:val="clear" w:color="auto" w:fill="00B0F0"/>
            <w:vAlign w:val="center"/>
          </w:tcPr>
          <w:p w14:paraId="219DE520" w14:textId="00053A0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32</w:t>
            </w:r>
          </w:p>
        </w:tc>
        <w:tc>
          <w:tcPr>
            <w:tcW w:w="924" w:type="dxa"/>
            <w:shd w:val="clear" w:color="auto" w:fill="00B050"/>
            <w:vAlign w:val="center"/>
          </w:tcPr>
          <w:p w14:paraId="3BF87D48" w14:textId="638F3E8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1" w:type="dxa"/>
            <w:shd w:val="clear" w:color="auto" w:fill="00B050"/>
            <w:vAlign w:val="center"/>
          </w:tcPr>
          <w:p w14:paraId="3E1173E0" w14:textId="095FDA0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97</w:t>
            </w:r>
          </w:p>
        </w:tc>
        <w:tc>
          <w:tcPr>
            <w:tcW w:w="930" w:type="dxa"/>
            <w:shd w:val="clear" w:color="auto" w:fill="00B050"/>
            <w:vAlign w:val="center"/>
          </w:tcPr>
          <w:p w14:paraId="4DACB595" w14:textId="3D3B28D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-9</w:t>
            </w:r>
          </w:p>
        </w:tc>
      </w:tr>
      <w:tr w:rsidR="00BC33C2" w:rsidRPr="008A78C6" w14:paraId="74AA4981" w14:textId="75BEE4A0" w:rsidTr="009E6338">
        <w:trPr>
          <w:jc w:val="center"/>
        </w:trPr>
        <w:tc>
          <w:tcPr>
            <w:tcW w:w="1178" w:type="dxa"/>
            <w:shd w:val="clear" w:color="auto" w:fill="D9D9D9" w:themeFill="background1" w:themeFillShade="D9"/>
          </w:tcPr>
          <w:p w14:paraId="5B04EA7A"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52F3FC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4689D6D6" w14:textId="60AFDDE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157</w:t>
            </w:r>
          </w:p>
        </w:tc>
        <w:tc>
          <w:tcPr>
            <w:tcW w:w="920" w:type="dxa"/>
            <w:shd w:val="clear" w:color="auto" w:fill="FF0000"/>
            <w:vAlign w:val="center"/>
          </w:tcPr>
          <w:p w14:paraId="53F4526C" w14:textId="55E11B32"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31</w:t>
            </w:r>
          </w:p>
        </w:tc>
        <w:tc>
          <w:tcPr>
            <w:tcW w:w="917" w:type="dxa"/>
            <w:shd w:val="clear" w:color="auto" w:fill="00B0F0"/>
            <w:vAlign w:val="center"/>
          </w:tcPr>
          <w:p w14:paraId="1B014076" w14:textId="219A76B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7C8E9475" w14:textId="3DC9A75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47</w:t>
            </w:r>
          </w:p>
        </w:tc>
        <w:tc>
          <w:tcPr>
            <w:tcW w:w="923" w:type="dxa"/>
            <w:shd w:val="clear" w:color="auto" w:fill="00B0F0"/>
            <w:vAlign w:val="center"/>
          </w:tcPr>
          <w:p w14:paraId="3103AA55" w14:textId="7C26AD4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76</w:t>
            </w:r>
          </w:p>
        </w:tc>
        <w:tc>
          <w:tcPr>
            <w:tcW w:w="924" w:type="dxa"/>
            <w:shd w:val="clear" w:color="auto" w:fill="00B050"/>
            <w:vAlign w:val="center"/>
          </w:tcPr>
          <w:p w14:paraId="3EC96D90" w14:textId="72D20E0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4B76823E" w14:textId="7F70F3F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110</w:t>
            </w:r>
          </w:p>
        </w:tc>
        <w:tc>
          <w:tcPr>
            <w:tcW w:w="930" w:type="dxa"/>
            <w:shd w:val="clear" w:color="auto" w:fill="00B050"/>
            <w:vAlign w:val="center"/>
          </w:tcPr>
          <w:p w14:paraId="3755C39D" w14:textId="2B4D1BD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-45</w:t>
            </w:r>
          </w:p>
        </w:tc>
      </w:tr>
      <w:tr w:rsidR="00BC33C2" w:rsidRPr="008A78C6" w14:paraId="177C798C" w14:textId="703E30AE" w:rsidTr="009E6338">
        <w:trPr>
          <w:jc w:val="center"/>
        </w:trPr>
        <w:tc>
          <w:tcPr>
            <w:tcW w:w="1178" w:type="dxa"/>
            <w:shd w:val="clear" w:color="auto" w:fill="D9D9D9" w:themeFill="background1" w:themeFillShade="D9"/>
          </w:tcPr>
          <w:p w14:paraId="43D2D6C5"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7DD280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4F7FDE7" w14:textId="3A56613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97</w:t>
            </w:r>
          </w:p>
        </w:tc>
        <w:tc>
          <w:tcPr>
            <w:tcW w:w="920" w:type="dxa"/>
            <w:shd w:val="clear" w:color="auto" w:fill="FF0000"/>
            <w:vAlign w:val="center"/>
          </w:tcPr>
          <w:p w14:paraId="3E0E090A" w14:textId="1EDCB42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31</w:t>
            </w:r>
          </w:p>
        </w:tc>
        <w:tc>
          <w:tcPr>
            <w:tcW w:w="917" w:type="dxa"/>
            <w:shd w:val="clear" w:color="auto" w:fill="00B0F0"/>
            <w:vAlign w:val="center"/>
          </w:tcPr>
          <w:p w14:paraId="57EADBA4" w14:textId="48319C0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75BFEEDD" w14:textId="323AEC9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43</w:t>
            </w:r>
          </w:p>
        </w:tc>
        <w:tc>
          <w:tcPr>
            <w:tcW w:w="923" w:type="dxa"/>
            <w:shd w:val="clear" w:color="auto" w:fill="00B0F0"/>
            <w:vAlign w:val="center"/>
          </w:tcPr>
          <w:p w14:paraId="48D466E7" w14:textId="1992497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26</w:t>
            </w:r>
          </w:p>
        </w:tc>
        <w:tc>
          <w:tcPr>
            <w:tcW w:w="924" w:type="dxa"/>
            <w:shd w:val="clear" w:color="auto" w:fill="00B050"/>
            <w:vAlign w:val="center"/>
          </w:tcPr>
          <w:p w14:paraId="6900C3E5" w14:textId="1C1975C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AA5E35F" w14:textId="17C856C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54</w:t>
            </w:r>
          </w:p>
        </w:tc>
        <w:tc>
          <w:tcPr>
            <w:tcW w:w="930" w:type="dxa"/>
            <w:shd w:val="clear" w:color="auto" w:fill="00B050"/>
            <w:vAlign w:val="center"/>
          </w:tcPr>
          <w:p w14:paraId="1CDE6A77" w14:textId="7BB67B1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w:t>
            </w:r>
          </w:p>
        </w:tc>
      </w:tr>
      <w:tr w:rsidR="00BC33C2" w:rsidRPr="008A78C6" w14:paraId="209DA7DC" w14:textId="1BA71666" w:rsidTr="009E6338">
        <w:trPr>
          <w:jc w:val="center"/>
        </w:trPr>
        <w:tc>
          <w:tcPr>
            <w:tcW w:w="1178" w:type="dxa"/>
            <w:shd w:val="clear" w:color="auto" w:fill="D9D9D9" w:themeFill="background1" w:themeFillShade="D9"/>
          </w:tcPr>
          <w:p w14:paraId="1D4FAA3B"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3F72976"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516A5756" w14:textId="0BFE54A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94</w:t>
            </w:r>
          </w:p>
        </w:tc>
        <w:tc>
          <w:tcPr>
            <w:tcW w:w="920" w:type="dxa"/>
            <w:shd w:val="clear" w:color="auto" w:fill="FF0000"/>
            <w:vAlign w:val="center"/>
          </w:tcPr>
          <w:p w14:paraId="5C9FE05A" w14:textId="3703759F"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42</w:t>
            </w:r>
          </w:p>
        </w:tc>
        <w:tc>
          <w:tcPr>
            <w:tcW w:w="917" w:type="dxa"/>
            <w:shd w:val="clear" w:color="auto" w:fill="00B0F0"/>
            <w:vAlign w:val="center"/>
          </w:tcPr>
          <w:p w14:paraId="55E72751" w14:textId="229E11C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0B12B8B7" w14:textId="251CDE1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53</w:t>
            </w:r>
          </w:p>
        </w:tc>
        <w:tc>
          <w:tcPr>
            <w:tcW w:w="923" w:type="dxa"/>
            <w:shd w:val="clear" w:color="auto" w:fill="00B0F0"/>
            <w:vAlign w:val="center"/>
          </w:tcPr>
          <w:p w14:paraId="77A56EEE" w14:textId="5F80767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35</w:t>
            </w:r>
          </w:p>
        </w:tc>
        <w:tc>
          <w:tcPr>
            <w:tcW w:w="924" w:type="dxa"/>
            <w:shd w:val="clear" w:color="auto" w:fill="00B050"/>
            <w:vAlign w:val="center"/>
          </w:tcPr>
          <w:p w14:paraId="7F66E1EC" w14:textId="5E4E6F5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20E523FE" w14:textId="0212B6A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41</w:t>
            </w:r>
          </w:p>
        </w:tc>
        <w:tc>
          <w:tcPr>
            <w:tcW w:w="930" w:type="dxa"/>
            <w:shd w:val="clear" w:color="auto" w:fill="00B050"/>
            <w:vAlign w:val="center"/>
          </w:tcPr>
          <w:p w14:paraId="7412FF40" w14:textId="22F5C7D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w:t>
            </w:r>
          </w:p>
        </w:tc>
      </w:tr>
      <w:tr w:rsidR="00BC33C2" w:rsidRPr="008A78C6" w14:paraId="5BCC78C6" w14:textId="17D71CEF" w:rsidTr="009E6338">
        <w:trPr>
          <w:jc w:val="center"/>
        </w:trPr>
        <w:tc>
          <w:tcPr>
            <w:tcW w:w="1178" w:type="dxa"/>
            <w:shd w:val="clear" w:color="auto" w:fill="D9D9D9" w:themeFill="background1" w:themeFillShade="D9"/>
          </w:tcPr>
          <w:p w14:paraId="5B3D5F17"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AC42982"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2DC8AC47" w14:textId="7279246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117</w:t>
            </w:r>
          </w:p>
        </w:tc>
        <w:tc>
          <w:tcPr>
            <w:tcW w:w="920" w:type="dxa"/>
            <w:shd w:val="clear" w:color="auto" w:fill="FF0000"/>
            <w:vAlign w:val="center"/>
          </w:tcPr>
          <w:p w14:paraId="41AA916B" w14:textId="2C76B53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31</w:t>
            </w:r>
          </w:p>
        </w:tc>
        <w:tc>
          <w:tcPr>
            <w:tcW w:w="917" w:type="dxa"/>
            <w:shd w:val="clear" w:color="auto" w:fill="00B0F0"/>
            <w:vAlign w:val="center"/>
          </w:tcPr>
          <w:p w14:paraId="5FA4E079" w14:textId="49FF314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3AC94E14" w14:textId="5E137DC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50</w:t>
            </w:r>
          </w:p>
        </w:tc>
        <w:tc>
          <w:tcPr>
            <w:tcW w:w="923" w:type="dxa"/>
            <w:shd w:val="clear" w:color="auto" w:fill="00B0F0"/>
            <w:vAlign w:val="center"/>
          </w:tcPr>
          <w:p w14:paraId="0685F31E" w14:textId="2CCC886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10</w:t>
            </w:r>
          </w:p>
        </w:tc>
        <w:tc>
          <w:tcPr>
            <w:tcW w:w="924" w:type="dxa"/>
            <w:shd w:val="clear" w:color="auto" w:fill="00B050"/>
            <w:vAlign w:val="center"/>
          </w:tcPr>
          <w:p w14:paraId="02327502" w14:textId="3D9A3DE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216B8800" w14:textId="61456FE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67</w:t>
            </w:r>
          </w:p>
        </w:tc>
        <w:tc>
          <w:tcPr>
            <w:tcW w:w="930" w:type="dxa"/>
            <w:shd w:val="clear" w:color="auto" w:fill="00B050"/>
            <w:vAlign w:val="center"/>
          </w:tcPr>
          <w:p w14:paraId="327DB8D8" w14:textId="3FE2D87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21</w:t>
            </w:r>
          </w:p>
        </w:tc>
      </w:tr>
      <w:tr w:rsidR="00BC33C2" w:rsidRPr="008A78C6" w14:paraId="1ED8BBA1" w14:textId="1C28FCE7" w:rsidTr="009E6338">
        <w:trPr>
          <w:jc w:val="center"/>
        </w:trPr>
        <w:tc>
          <w:tcPr>
            <w:tcW w:w="1178" w:type="dxa"/>
            <w:shd w:val="clear" w:color="auto" w:fill="D9D9D9" w:themeFill="background1" w:themeFillShade="D9"/>
          </w:tcPr>
          <w:p w14:paraId="4E422A95"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1326E5"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4FBC18DA" w14:textId="36C7FB3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126</w:t>
            </w:r>
          </w:p>
        </w:tc>
        <w:tc>
          <w:tcPr>
            <w:tcW w:w="920" w:type="dxa"/>
            <w:shd w:val="clear" w:color="auto" w:fill="FF0000"/>
            <w:vAlign w:val="center"/>
          </w:tcPr>
          <w:p w14:paraId="6B80EFE3" w14:textId="30FCD5D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20</w:t>
            </w:r>
          </w:p>
        </w:tc>
        <w:tc>
          <w:tcPr>
            <w:tcW w:w="917" w:type="dxa"/>
            <w:shd w:val="clear" w:color="auto" w:fill="00B0F0"/>
            <w:vAlign w:val="center"/>
          </w:tcPr>
          <w:p w14:paraId="0190A6A1" w14:textId="7C974E7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2F4CD3F" w14:textId="53AAAB2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71</w:t>
            </w:r>
          </w:p>
        </w:tc>
        <w:tc>
          <w:tcPr>
            <w:tcW w:w="923" w:type="dxa"/>
            <w:shd w:val="clear" w:color="auto" w:fill="00B0F0"/>
            <w:vAlign w:val="center"/>
          </w:tcPr>
          <w:p w14:paraId="7E124B1E" w14:textId="5576167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w:t>
            </w:r>
          </w:p>
        </w:tc>
        <w:tc>
          <w:tcPr>
            <w:tcW w:w="924" w:type="dxa"/>
            <w:shd w:val="clear" w:color="auto" w:fill="00B050"/>
            <w:vAlign w:val="center"/>
          </w:tcPr>
          <w:p w14:paraId="21791D51" w14:textId="2E49D99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6EC71394" w14:textId="622DF67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55</w:t>
            </w:r>
          </w:p>
        </w:tc>
        <w:tc>
          <w:tcPr>
            <w:tcW w:w="930" w:type="dxa"/>
            <w:shd w:val="clear" w:color="auto" w:fill="00B050"/>
            <w:vAlign w:val="center"/>
          </w:tcPr>
          <w:p w14:paraId="6B7AF9DD" w14:textId="1855D17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12</w:t>
            </w:r>
          </w:p>
        </w:tc>
      </w:tr>
      <w:tr w:rsidR="00BC33C2" w:rsidRPr="008A78C6" w14:paraId="7BEAEDAE" w14:textId="67D08C38" w:rsidTr="009E6338">
        <w:trPr>
          <w:jc w:val="center"/>
        </w:trPr>
        <w:tc>
          <w:tcPr>
            <w:tcW w:w="1178" w:type="dxa"/>
            <w:shd w:val="clear" w:color="auto" w:fill="D9D9D9" w:themeFill="background1" w:themeFillShade="D9"/>
          </w:tcPr>
          <w:p w14:paraId="7BA2E188"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EA3FAF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w:t>
            </w:r>
          </w:p>
        </w:tc>
        <w:tc>
          <w:tcPr>
            <w:tcW w:w="960" w:type="dxa"/>
            <w:shd w:val="clear" w:color="auto" w:fill="FF0000"/>
            <w:vAlign w:val="center"/>
          </w:tcPr>
          <w:p w14:paraId="1C11BF5A" w14:textId="23E06EA3"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75</w:t>
            </w:r>
          </w:p>
        </w:tc>
        <w:tc>
          <w:tcPr>
            <w:tcW w:w="920" w:type="dxa"/>
            <w:shd w:val="clear" w:color="auto" w:fill="FF0000"/>
            <w:vAlign w:val="center"/>
          </w:tcPr>
          <w:p w14:paraId="5D766467" w14:textId="74013C0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64</w:t>
            </w:r>
          </w:p>
        </w:tc>
        <w:tc>
          <w:tcPr>
            <w:tcW w:w="917" w:type="dxa"/>
            <w:shd w:val="clear" w:color="auto" w:fill="00B0F0"/>
            <w:vAlign w:val="center"/>
          </w:tcPr>
          <w:p w14:paraId="4D63D9A5" w14:textId="2F514A4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03891433" w14:textId="5C9A3D6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55</w:t>
            </w:r>
          </w:p>
        </w:tc>
        <w:tc>
          <w:tcPr>
            <w:tcW w:w="923" w:type="dxa"/>
            <w:shd w:val="clear" w:color="auto" w:fill="00B0F0"/>
            <w:vAlign w:val="center"/>
          </w:tcPr>
          <w:p w14:paraId="6FE694E4" w14:textId="2433B06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13</w:t>
            </w:r>
          </w:p>
        </w:tc>
        <w:tc>
          <w:tcPr>
            <w:tcW w:w="924" w:type="dxa"/>
            <w:shd w:val="clear" w:color="auto" w:fill="00B050"/>
            <w:vAlign w:val="center"/>
          </w:tcPr>
          <w:p w14:paraId="7C84C407" w14:textId="6E033A8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1" w:type="dxa"/>
            <w:shd w:val="clear" w:color="auto" w:fill="00B050"/>
            <w:vAlign w:val="center"/>
          </w:tcPr>
          <w:p w14:paraId="4DD178E0" w14:textId="0CE9487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20</w:t>
            </w:r>
          </w:p>
        </w:tc>
        <w:tc>
          <w:tcPr>
            <w:tcW w:w="930" w:type="dxa"/>
            <w:shd w:val="clear" w:color="auto" w:fill="00B050"/>
            <w:vAlign w:val="center"/>
          </w:tcPr>
          <w:p w14:paraId="46A020C7" w14:textId="6C8D43E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51</w:t>
            </w:r>
          </w:p>
        </w:tc>
      </w:tr>
      <w:tr w:rsidR="00BC33C2" w:rsidRPr="008A78C6" w14:paraId="7DD7FC8E" w14:textId="0816435E" w:rsidTr="009E6338">
        <w:trPr>
          <w:jc w:val="center"/>
        </w:trPr>
        <w:tc>
          <w:tcPr>
            <w:tcW w:w="1178" w:type="dxa"/>
            <w:shd w:val="clear" w:color="auto" w:fill="D9D9D9" w:themeFill="background1" w:themeFillShade="D9"/>
          </w:tcPr>
          <w:p w14:paraId="7EAD19FA"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E67D59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6305CCF1" w14:textId="20790866"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91</w:t>
            </w:r>
          </w:p>
        </w:tc>
        <w:tc>
          <w:tcPr>
            <w:tcW w:w="920" w:type="dxa"/>
            <w:shd w:val="clear" w:color="auto" w:fill="FF0000"/>
            <w:vAlign w:val="center"/>
          </w:tcPr>
          <w:p w14:paraId="11206EEE" w14:textId="5E43FA1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107</w:t>
            </w:r>
          </w:p>
        </w:tc>
        <w:tc>
          <w:tcPr>
            <w:tcW w:w="917" w:type="dxa"/>
            <w:shd w:val="clear" w:color="auto" w:fill="00B0F0"/>
            <w:vAlign w:val="center"/>
          </w:tcPr>
          <w:p w14:paraId="6EFC8E41" w14:textId="02731D3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5ED6EDA9" w14:textId="153452E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62</w:t>
            </w:r>
          </w:p>
        </w:tc>
        <w:tc>
          <w:tcPr>
            <w:tcW w:w="923" w:type="dxa"/>
            <w:shd w:val="clear" w:color="auto" w:fill="00B0F0"/>
            <w:vAlign w:val="center"/>
          </w:tcPr>
          <w:p w14:paraId="7094218C" w14:textId="135CF07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w:t>
            </w:r>
          </w:p>
        </w:tc>
        <w:tc>
          <w:tcPr>
            <w:tcW w:w="924" w:type="dxa"/>
            <w:shd w:val="clear" w:color="auto" w:fill="00B050"/>
            <w:vAlign w:val="center"/>
          </w:tcPr>
          <w:p w14:paraId="0BCF5C30" w14:textId="6F81C47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265EC118" w14:textId="605B151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29</w:t>
            </w:r>
          </w:p>
        </w:tc>
        <w:tc>
          <w:tcPr>
            <w:tcW w:w="930" w:type="dxa"/>
            <w:shd w:val="clear" w:color="auto" w:fill="00B050"/>
            <w:vAlign w:val="center"/>
          </w:tcPr>
          <w:p w14:paraId="59233527" w14:textId="214624E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101</w:t>
            </w:r>
          </w:p>
        </w:tc>
      </w:tr>
      <w:tr w:rsidR="00BC33C2" w:rsidRPr="008A78C6" w14:paraId="253D31DA" w14:textId="36BB085D" w:rsidTr="009E6338">
        <w:trPr>
          <w:jc w:val="center"/>
        </w:trPr>
        <w:tc>
          <w:tcPr>
            <w:tcW w:w="1178" w:type="dxa"/>
            <w:shd w:val="clear" w:color="auto" w:fill="D9D9D9" w:themeFill="background1" w:themeFillShade="D9"/>
          </w:tcPr>
          <w:p w14:paraId="6200C7CC"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0DEE1D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6E8DA9D6" w14:textId="318A842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88</w:t>
            </w:r>
          </w:p>
        </w:tc>
        <w:tc>
          <w:tcPr>
            <w:tcW w:w="920" w:type="dxa"/>
            <w:shd w:val="clear" w:color="auto" w:fill="FF0000"/>
            <w:vAlign w:val="center"/>
          </w:tcPr>
          <w:p w14:paraId="213F78B6" w14:textId="29FD2CB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78</w:t>
            </w:r>
          </w:p>
        </w:tc>
        <w:tc>
          <w:tcPr>
            <w:tcW w:w="917" w:type="dxa"/>
            <w:shd w:val="clear" w:color="auto" w:fill="00B0F0"/>
            <w:vAlign w:val="center"/>
          </w:tcPr>
          <w:p w14:paraId="5A06740E" w14:textId="1B024ED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1BAE42B3" w14:textId="42976C4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47</w:t>
            </w:r>
          </w:p>
        </w:tc>
        <w:tc>
          <w:tcPr>
            <w:tcW w:w="923" w:type="dxa"/>
            <w:shd w:val="clear" w:color="auto" w:fill="00B0F0"/>
            <w:vAlign w:val="center"/>
          </w:tcPr>
          <w:p w14:paraId="4BB977FE" w14:textId="4622391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4" w:type="dxa"/>
            <w:shd w:val="clear" w:color="auto" w:fill="00B050"/>
            <w:vAlign w:val="center"/>
          </w:tcPr>
          <w:p w14:paraId="64A6E211" w14:textId="29F4D18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14C9C43" w14:textId="30177F1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41</w:t>
            </w:r>
          </w:p>
        </w:tc>
        <w:tc>
          <w:tcPr>
            <w:tcW w:w="930" w:type="dxa"/>
            <w:shd w:val="clear" w:color="auto" w:fill="00B050"/>
            <w:vAlign w:val="center"/>
          </w:tcPr>
          <w:p w14:paraId="403CA08A" w14:textId="107354A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77</w:t>
            </w:r>
          </w:p>
        </w:tc>
      </w:tr>
      <w:tr w:rsidR="00BC33C2" w:rsidRPr="008A78C6" w14:paraId="68D70B05" w14:textId="70E7B648" w:rsidTr="009E6338">
        <w:trPr>
          <w:jc w:val="center"/>
        </w:trPr>
        <w:tc>
          <w:tcPr>
            <w:tcW w:w="1178" w:type="dxa"/>
            <w:shd w:val="clear" w:color="auto" w:fill="D9D9D9" w:themeFill="background1" w:themeFillShade="D9"/>
          </w:tcPr>
          <w:p w14:paraId="37AE4539"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0A9C3D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78F1DFA2" w14:textId="3BCC15D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60</w:t>
            </w:r>
          </w:p>
        </w:tc>
        <w:tc>
          <w:tcPr>
            <w:tcW w:w="920" w:type="dxa"/>
            <w:shd w:val="clear" w:color="auto" w:fill="FF0000"/>
            <w:vAlign w:val="center"/>
          </w:tcPr>
          <w:p w14:paraId="6A6A7395" w14:textId="1F6F564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29</w:t>
            </w:r>
          </w:p>
        </w:tc>
        <w:tc>
          <w:tcPr>
            <w:tcW w:w="917" w:type="dxa"/>
            <w:shd w:val="clear" w:color="auto" w:fill="00B0F0"/>
            <w:vAlign w:val="center"/>
          </w:tcPr>
          <w:p w14:paraId="29614FB0" w14:textId="3384109E"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7B41349D" w14:textId="6C7E57D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144</w:t>
            </w:r>
          </w:p>
        </w:tc>
        <w:tc>
          <w:tcPr>
            <w:tcW w:w="923" w:type="dxa"/>
            <w:shd w:val="clear" w:color="auto" w:fill="00B0F0"/>
            <w:vAlign w:val="center"/>
          </w:tcPr>
          <w:p w14:paraId="721D4B1A" w14:textId="45FC8FC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4" w:type="dxa"/>
            <w:shd w:val="clear" w:color="auto" w:fill="00B050"/>
            <w:vAlign w:val="center"/>
          </w:tcPr>
          <w:p w14:paraId="171A580B" w14:textId="0525640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43E1E02D" w14:textId="067BD92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-84</w:t>
            </w:r>
          </w:p>
        </w:tc>
        <w:tc>
          <w:tcPr>
            <w:tcW w:w="930" w:type="dxa"/>
            <w:shd w:val="clear" w:color="auto" w:fill="00B050"/>
            <w:vAlign w:val="center"/>
          </w:tcPr>
          <w:p w14:paraId="0448D46E" w14:textId="5846A13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28</w:t>
            </w:r>
          </w:p>
        </w:tc>
      </w:tr>
      <w:tr w:rsidR="00BC33C2" w:rsidRPr="008A78C6" w14:paraId="484A4033" w14:textId="790A4591" w:rsidTr="009E6338">
        <w:trPr>
          <w:jc w:val="center"/>
        </w:trPr>
        <w:tc>
          <w:tcPr>
            <w:tcW w:w="1178" w:type="dxa"/>
            <w:shd w:val="clear" w:color="auto" w:fill="D9D9D9" w:themeFill="background1" w:themeFillShade="D9"/>
          </w:tcPr>
          <w:p w14:paraId="1CCEB249"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D4E25A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7A27E762" w14:textId="0A077088"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96</w:t>
            </w:r>
          </w:p>
        </w:tc>
        <w:tc>
          <w:tcPr>
            <w:tcW w:w="920" w:type="dxa"/>
            <w:shd w:val="clear" w:color="auto" w:fill="FF0000"/>
            <w:vAlign w:val="center"/>
          </w:tcPr>
          <w:p w14:paraId="224AB272" w14:textId="5A74C45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36</w:t>
            </w:r>
          </w:p>
        </w:tc>
        <w:tc>
          <w:tcPr>
            <w:tcW w:w="917" w:type="dxa"/>
            <w:shd w:val="clear" w:color="auto" w:fill="00B0F0"/>
            <w:vAlign w:val="center"/>
          </w:tcPr>
          <w:p w14:paraId="10B43ECE" w14:textId="28A43C2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163D7477" w14:textId="3FA3CD2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187</w:t>
            </w:r>
          </w:p>
        </w:tc>
        <w:tc>
          <w:tcPr>
            <w:tcW w:w="923" w:type="dxa"/>
            <w:shd w:val="clear" w:color="auto" w:fill="00B0F0"/>
            <w:vAlign w:val="center"/>
          </w:tcPr>
          <w:p w14:paraId="67E49C3A" w14:textId="0A03159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24</w:t>
            </w:r>
          </w:p>
        </w:tc>
        <w:tc>
          <w:tcPr>
            <w:tcW w:w="924" w:type="dxa"/>
            <w:shd w:val="clear" w:color="auto" w:fill="00B050"/>
            <w:vAlign w:val="center"/>
          </w:tcPr>
          <w:p w14:paraId="52687BA4" w14:textId="3360C87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AA02269" w14:textId="22F7E31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-91</w:t>
            </w:r>
          </w:p>
        </w:tc>
        <w:tc>
          <w:tcPr>
            <w:tcW w:w="930" w:type="dxa"/>
            <w:shd w:val="clear" w:color="auto" w:fill="00B050"/>
            <w:vAlign w:val="center"/>
          </w:tcPr>
          <w:p w14:paraId="1A1BC211" w14:textId="1AD08D8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12</w:t>
            </w:r>
          </w:p>
        </w:tc>
      </w:tr>
      <w:tr w:rsidR="00BC33C2" w:rsidRPr="008A78C6" w14:paraId="574A4F1C" w14:textId="35F0B95A" w:rsidTr="009E6338">
        <w:trPr>
          <w:jc w:val="center"/>
        </w:trPr>
        <w:tc>
          <w:tcPr>
            <w:tcW w:w="1178" w:type="dxa"/>
            <w:shd w:val="clear" w:color="auto" w:fill="D9D9D9" w:themeFill="background1" w:themeFillShade="D9"/>
          </w:tcPr>
          <w:p w14:paraId="638DCA47"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C9DC4A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01882F4C" w14:textId="5B8F1715"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101</w:t>
            </w:r>
          </w:p>
        </w:tc>
        <w:tc>
          <w:tcPr>
            <w:tcW w:w="920" w:type="dxa"/>
            <w:shd w:val="clear" w:color="auto" w:fill="FF0000"/>
            <w:vAlign w:val="center"/>
          </w:tcPr>
          <w:p w14:paraId="46100954" w14:textId="1B75729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14</w:t>
            </w:r>
          </w:p>
        </w:tc>
        <w:tc>
          <w:tcPr>
            <w:tcW w:w="917" w:type="dxa"/>
            <w:shd w:val="clear" w:color="auto" w:fill="00B0F0"/>
            <w:vAlign w:val="center"/>
          </w:tcPr>
          <w:p w14:paraId="6303254F" w14:textId="4DD149A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6083F435" w14:textId="710389E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121</w:t>
            </w:r>
          </w:p>
        </w:tc>
        <w:tc>
          <w:tcPr>
            <w:tcW w:w="923" w:type="dxa"/>
            <w:shd w:val="clear" w:color="auto" w:fill="00B0F0"/>
            <w:vAlign w:val="center"/>
          </w:tcPr>
          <w:p w14:paraId="608B33AD" w14:textId="2FCEFF0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4" w:type="dxa"/>
            <w:shd w:val="clear" w:color="auto" w:fill="00B050"/>
            <w:vAlign w:val="center"/>
          </w:tcPr>
          <w:p w14:paraId="2341F4F5" w14:textId="331B40C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1E7C6B45" w14:textId="379209A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-20</w:t>
            </w:r>
          </w:p>
        </w:tc>
        <w:tc>
          <w:tcPr>
            <w:tcW w:w="930" w:type="dxa"/>
            <w:shd w:val="clear" w:color="auto" w:fill="00B050"/>
            <w:vAlign w:val="center"/>
          </w:tcPr>
          <w:p w14:paraId="6F038DDB" w14:textId="788A592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13</w:t>
            </w:r>
          </w:p>
        </w:tc>
      </w:tr>
      <w:tr w:rsidR="00BC33C2" w:rsidRPr="008A78C6" w14:paraId="118ACFA0" w14:textId="7665F46E" w:rsidTr="009E6338">
        <w:trPr>
          <w:jc w:val="center"/>
        </w:trPr>
        <w:tc>
          <w:tcPr>
            <w:tcW w:w="1178" w:type="dxa"/>
            <w:shd w:val="clear" w:color="auto" w:fill="D9D9D9" w:themeFill="background1" w:themeFillShade="D9"/>
          </w:tcPr>
          <w:p w14:paraId="58C9D39D"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3BA15A0"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06217D2A" w14:textId="14DC5DE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124</w:t>
            </w:r>
          </w:p>
        </w:tc>
        <w:tc>
          <w:tcPr>
            <w:tcW w:w="920" w:type="dxa"/>
            <w:shd w:val="clear" w:color="auto" w:fill="FF0000"/>
            <w:vAlign w:val="center"/>
          </w:tcPr>
          <w:p w14:paraId="4B39C9F6" w14:textId="650AA13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w:t>
            </w:r>
          </w:p>
        </w:tc>
        <w:tc>
          <w:tcPr>
            <w:tcW w:w="917" w:type="dxa"/>
            <w:shd w:val="clear" w:color="auto" w:fill="00B0F0"/>
            <w:vAlign w:val="center"/>
          </w:tcPr>
          <w:p w14:paraId="4CA88743" w14:textId="6E8B6AE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6BB1AAD" w14:textId="75905D0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61</w:t>
            </w:r>
          </w:p>
        </w:tc>
        <w:tc>
          <w:tcPr>
            <w:tcW w:w="923" w:type="dxa"/>
            <w:shd w:val="clear" w:color="auto" w:fill="00B0F0"/>
            <w:vAlign w:val="center"/>
          </w:tcPr>
          <w:p w14:paraId="4DCB766B" w14:textId="3E4CE7C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4" w:type="dxa"/>
            <w:shd w:val="clear" w:color="auto" w:fill="00B050"/>
            <w:vAlign w:val="center"/>
          </w:tcPr>
          <w:p w14:paraId="3FE8FD44" w14:textId="27646CE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7E3DE492" w14:textId="52B18DF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63</w:t>
            </w:r>
          </w:p>
        </w:tc>
        <w:tc>
          <w:tcPr>
            <w:tcW w:w="930" w:type="dxa"/>
            <w:shd w:val="clear" w:color="auto" w:fill="00B050"/>
            <w:vAlign w:val="center"/>
          </w:tcPr>
          <w:p w14:paraId="405F1320" w14:textId="00A0063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8</w:t>
            </w:r>
          </w:p>
        </w:tc>
      </w:tr>
      <w:tr w:rsidR="00BC33C2" w:rsidRPr="008A78C6" w14:paraId="798807E1" w14:textId="1A6D9383" w:rsidTr="009E6338">
        <w:trPr>
          <w:jc w:val="center"/>
        </w:trPr>
        <w:tc>
          <w:tcPr>
            <w:tcW w:w="1178" w:type="dxa"/>
            <w:shd w:val="clear" w:color="auto" w:fill="D9D9D9" w:themeFill="background1" w:themeFillShade="D9"/>
          </w:tcPr>
          <w:p w14:paraId="154BDE0E"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3D8577B"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02C58782" w14:textId="7DA0FDF8"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94</w:t>
            </w:r>
          </w:p>
        </w:tc>
        <w:tc>
          <w:tcPr>
            <w:tcW w:w="920" w:type="dxa"/>
            <w:shd w:val="clear" w:color="auto" w:fill="FF0000"/>
            <w:vAlign w:val="center"/>
          </w:tcPr>
          <w:p w14:paraId="0F4E40B4" w14:textId="243C0FB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5</w:t>
            </w:r>
          </w:p>
        </w:tc>
        <w:tc>
          <w:tcPr>
            <w:tcW w:w="917" w:type="dxa"/>
            <w:shd w:val="clear" w:color="auto" w:fill="00B0F0"/>
            <w:vAlign w:val="center"/>
          </w:tcPr>
          <w:p w14:paraId="3030673E" w14:textId="161C0CE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930BB54" w14:textId="4D27E35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103</w:t>
            </w:r>
          </w:p>
        </w:tc>
        <w:tc>
          <w:tcPr>
            <w:tcW w:w="923" w:type="dxa"/>
            <w:shd w:val="clear" w:color="auto" w:fill="00B0F0"/>
            <w:vAlign w:val="center"/>
          </w:tcPr>
          <w:p w14:paraId="6EEC47B6" w14:textId="0E497BC1"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4" w:type="dxa"/>
            <w:shd w:val="clear" w:color="auto" w:fill="00B050"/>
            <w:vAlign w:val="center"/>
          </w:tcPr>
          <w:p w14:paraId="528E6357" w14:textId="341D4F90"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D425DA9" w14:textId="638226D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-9</w:t>
            </w:r>
          </w:p>
        </w:tc>
        <w:tc>
          <w:tcPr>
            <w:tcW w:w="930" w:type="dxa"/>
            <w:shd w:val="clear" w:color="auto" w:fill="00B050"/>
            <w:vAlign w:val="center"/>
          </w:tcPr>
          <w:p w14:paraId="78C0B6BE" w14:textId="13191D0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w:t>
            </w:r>
          </w:p>
        </w:tc>
      </w:tr>
      <w:tr w:rsidR="00BC33C2" w:rsidRPr="008A78C6" w14:paraId="26EB27F4" w14:textId="142F9308" w:rsidTr="009E6338">
        <w:trPr>
          <w:jc w:val="center"/>
        </w:trPr>
        <w:tc>
          <w:tcPr>
            <w:tcW w:w="1178" w:type="dxa"/>
            <w:shd w:val="clear" w:color="auto" w:fill="D9D9D9" w:themeFill="background1" w:themeFillShade="D9"/>
          </w:tcPr>
          <w:p w14:paraId="72A32FC2"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F332291"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w:t>
            </w:r>
          </w:p>
        </w:tc>
        <w:tc>
          <w:tcPr>
            <w:tcW w:w="960" w:type="dxa"/>
            <w:shd w:val="clear" w:color="auto" w:fill="FF0000"/>
            <w:vAlign w:val="center"/>
          </w:tcPr>
          <w:p w14:paraId="40D80508" w14:textId="57C1D4A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63</w:t>
            </w:r>
          </w:p>
        </w:tc>
        <w:tc>
          <w:tcPr>
            <w:tcW w:w="920" w:type="dxa"/>
            <w:shd w:val="clear" w:color="auto" w:fill="FF0000"/>
            <w:vAlign w:val="center"/>
          </w:tcPr>
          <w:p w14:paraId="66CCDDF1" w14:textId="42085C3E"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17" w:type="dxa"/>
            <w:shd w:val="clear" w:color="auto" w:fill="00B0F0"/>
            <w:vAlign w:val="center"/>
          </w:tcPr>
          <w:p w14:paraId="246D4CC6" w14:textId="457ACF2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2E97EB43" w14:textId="136B28C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w:t>
            </w:r>
          </w:p>
        </w:tc>
        <w:tc>
          <w:tcPr>
            <w:tcW w:w="923" w:type="dxa"/>
            <w:shd w:val="clear" w:color="auto" w:fill="00B0F0"/>
            <w:vAlign w:val="center"/>
          </w:tcPr>
          <w:p w14:paraId="3A45E83C" w14:textId="1108009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4" w:type="dxa"/>
            <w:shd w:val="clear" w:color="auto" w:fill="00B050"/>
            <w:vAlign w:val="center"/>
          </w:tcPr>
          <w:p w14:paraId="181764BA" w14:textId="7B0B26F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w:t>
            </w:r>
          </w:p>
        </w:tc>
        <w:tc>
          <w:tcPr>
            <w:tcW w:w="921" w:type="dxa"/>
            <w:shd w:val="clear" w:color="auto" w:fill="00B050"/>
            <w:vAlign w:val="center"/>
          </w:tcPr>
          <w:p w14:paraId="675E92EA" w14:textId="75E400C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56</w:t>
            </w:r>
          </w:p>
        </w:tc>
        <w:tc>
          <w:tcPr>
            <w:tcW w:w="930" w:type="dxa"/>
            <w:shd w:val="clear" w:color="auto" w:fill="00B050"/>
            <w:vAlign w:val="center"/>
          </w:tcPr>
          <w:p w14:paraId="00286510" w14:textId="46FF44D6"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r>
      <w:tr w:rsidR="00BC33C2" w:rsidRPr="008A78C6" w14:paraId="5864F5AC" w14:textId="28B9D168" w:rsidTr="009E6338">
        <w:trPr>
          <w:jc w:val="center"/>
        </w:trPr>
        <w:tc>
          <w:tcPr>
            <w:tcW w:w="1178" w:type="dxa"/>
            <w:shd w:val="clear" w:color="auto" w:fill="D9D9D9" w:themeFill="background1" w:themeFillShade="D9"/>
          </w:tcPr>
          <w:p w14:paraId="26689389"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5C7923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6EEBF84A" w14:textId="6441EE3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183</w:t>
            </w:r>
          </w:p>
        </w:tc>
        <w:tc>
          <w:tcPr>
            <w:tcW w:w="920" w:type="dxa"/>
            <w:shd w:val="clear" w:color="auto" w:fill="FF0000"/>
            <w:vAlign w:val="center"/>
          </w:tcPr>
          <w:p w14:paraId="1B49DA37" w14:textId="505CE629"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17" w:type="dxa"/>
            <w:shd w:val="clear" w:color="auto" w:fill="00B0F0"/>
            <w:vAlign w:val="center"/>
          </w:tcPr>
          <w:p w14:paraId="4395CA4C" w14:textId="4A009E88"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6679C1A1" w14:textId="14CEAA9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3</w:t>
            </w:r>
          </w:p>
        </w:tc>
        <w:tc>
          <w:tcPr>
            <w:tcW w:w="923" w:type="dxa"/>
            <w:shd w:val="clear" w:color="auto" w:fill="00B0F0"/>
            <w:vAlign w:val="center"/>
          </w:tcPr>
          <w:p w14:paraId="6DA119BA" w14:textId="57740F6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4" w:type="dxa"/>
            <w:shd w:val="clear" w:color="auto" w:fill="00B050"/>
            <w:vAlign w:val="center"/>
          </w:tcPr>
          <w:p w14:paraId="4D955D94" w14:textId="1A7F5EA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053BADE4" w14:textId="235FC32E"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180</w:t>
            </w:r>
          </w:p>
        </w:tc>
        <w:tc>
          <w:tcPr>
            <w:tcW w:w="930" w:type="dxa"/>
            <w:shd w:val="clear" w:color="auto" w:fill="00B050"/>
            <w:vAlign w:val="center"/>
          </w:tcPr>
          <w:p w14:paraId="7BA35E44" w14:textId="2BCF754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r>
      <w:tr w:rsidR="00BC33C2" w:rsidRPr="008A78C6" w14:paraId="6696D26D" w14:textId="45645CFA" w:rsidTr="009E6338">
        <w:trPr>
          <w:jc w:val="center"/>
        </w:trPr>
        <w:tc>
          <w:tcPr>
            <w:tcW w:w="1178" w:type="dxa"/>
            <w:shd w:val="clear" w:color="auto" w:fill="D9D9D9" w:themeFill="background1" w:themeFillShade="D9"/>
          </w:tcPr>
          <w:p w14:paraId="3431A020"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6F68A7D"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0C6CDFCB" w14:textId="0B2B9DDA"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322</w:t>
            </w:r>
          </w:p>
        </w:tc>
        <w:tc>
          <w:tcPr>
            <w:tcW w:w="920" w:type="dxa"/>
            <w:shd w:val="clear" w:color="auto" w:fill="FF0000"/>
            <w:vAlign w:val="center"/>
          </w:tcPr>
          <w:p w14:paraId="299B8C94" w14:textId="23536FC4"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17" w:type="dxa"/>
            <w:shd w:val="clear" w:color="auto" w:fill="00B0F0"/>
            <w:vAlign w:val="center"/>
          </w:tcPr>
          <w:p w14:paraId="6816D7B0" w14:textId="50D22BA2"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4EF2E995" w14:textId="29E0CAB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2</w:t>
            </w:r>
          </w:p>
        </w:tc>
        <w:tc>
          <w:tcPr>
            <w:tcW w:w="923" w:type="dxa"/>
            <w:shd w:val="clear" w:color="auto" w:fill="00B0F0"/>
            <w:vAlign w:val="center"/>
          </w:tcPr>
          <w:p w14:paraId="47D2370D" w14:textId="2FCD47F7"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4" w:type="dxa"/>
            <w:shd w:val="clear" w:color="auto" w:fill="00B050"/>
            <w:vAlign w:val="center"/>
          </w:tcPr>
          <w:p w14:paraId="3C3B62F7" w14:textId="714E89C5"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2D3CA1CB" w14:textId="6D084FDD"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320</w:t>
            </w:r>
          </w:p>
        </w:tc>
        <w:tc>
          <w:tcPr>
            <w:tcW w:w="930" w:type="dxa"/>
            <w:shd w:val="clear" w:color="auto" w:fill="00B050"/>
            <w:vAlign w:val="center"/>
          </w:tcPr>
          <w:p w14:paraId="364FA97B" w14:textId="72ECB084"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r>
      <w:tr w:rsidR="00BC33C2" w:rsidRPr="008A78C6" w14:paraId="474C5AC0" w14:textId="2925922D" w:rsidTr="009E6338">
        <w:trPr>
          <w:jc w:val="center"/>
        </w:trPr>
        <w:tc>
          <w:tcPr>
            <w:tcW w:w="1178" w:type="dxa"/>
            <w:shd w:val="clear" w:color="auto" w:fill="D9D9D9" w:themeFill="background1" w:themeFillShade="D9"/>
          </w:tcPr>
          <w:p w14:paraId="43137E3B" w14:textId="77777777" w:rsidR="00BC33C2" w:rsidRDefault="00BC33C2" w:rsidP="00BC33C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F37530"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60" w:type="dxa"/>
            <w:shd w:val="clear" w:color="auto" w:fill="FF0000"/>
            <w:vAlign w:val="center"/>
          </w:tcPr>
          <w:p w14:paraId="3CF10ED0" w14:textId="60E39B1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494</w:t>
            </w:r>
          </w:p>
        </w:tc>
        <w:tc>
          <w:tcPr>
            <w:tcW w:w="920" w:type="dxa"/>
            <w:shd w:val="clear" w:color="auto" w:fill="FF0000"/>
            <w:vAlign w:val="center"/>
          </w:tcPr>
          <w:p w14:paraId="1D08DE24" w14:textId="16C277DC" w:rsidR="00BC33C2" w:rsidRPr="009E6338" w:rsidRDefault="00BC33C2" w:rsidP="00BC33C2">
            <w:pPr>
              <w:pStyle w:val="BodyTextIndent"/>
              <w:ind w:left="0" w:firstLine="0"/>
              <w:jc w:val="center"/>
              <w:rPr>
                <w:rFonts w:ascii="Arial" w:hAnsi="Arial" w:cs="Arial"/>
                <w:b w:val="0"/>
                <w:bCs w:val="0"/>
                <w:iCs/>
                <w:color w:val="000000"/>
                <w:sz w:val="20"/>
                <w:szCs w:val="20"/>
                <w:lang w:val="ro-RO"/>
              </w:rPr>
            </w:pPr>
            <w:r w:rsidRPr="009E6338">
              <w:rPr>
                <w:rFonts w:ascii="Arial" w:hAnsi="Arial" w:cs="Arial"/>
                <w:b w:val="0"/>
                <w:bCs w:val="0"/>
                <w:color w:val="000000"/>
                <w:sz w:val="20"/>
                <w:szCs w:val="20"/>
              </w:rPr>
              <w:t>0</w:t>
            </w:r>
          </w:p>
        </w:tc>
        <w:tc>
          <w:tcPr>
            <w:tcW w:w="917" w:type="dxa"/>
            <w:shd w:val="clear" w:color="auto" w:fill="00B0F0"/>
            <w:vAlign w:val="center"/>
          </w:tcPr>
          <w:p w14:paraId="504FA57E" w14:textId="7D3CB30F"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13" w:type="dxa"/>
            <w:shd w:val="clear" w:color="auto" w:fill="00B0F0"/>
            <w:vAlign w:val="center"/>
          </w:tcPr>
          <w:p w14:paraId="57C75863" w14:textId="1CAE3113"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75</w:t>
            </w:r>
          </w:p>
        </w:tc>
        <w:tc>
          <w:tcPr>
            <w:tcW w:w="923" w:type="dxa"/>
            <w:shd w:val="clear" w:color="auto" w:fill="00B0F0"/>
            <w:vAlign w:val="center"/>
          </w:tcPr>
          <w:p w14:paraId="06D227C5" w14:textId="619D6BA9"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4" w:type="dxa"/>
            <w:shd w:val="clear" w:color="auto" w:fill="00B050"/>
            <w:vAlign w:val="center"/>
          </w:tcPr>
          <w:p w14:paraId="21D17BAE" w14:textId="6F38105A"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c>
          <w:tcPr>
            <w:tcW w:w="921" w:type="dxa"/>
            <w:shd w:val="clear" w:color="auto" w:fill="00B050"/>
            <w:vAlign w:val="center"/>
          </w:tcPr>
          <w:p w14:paraId="4C5A289F" w14:textId="54D8445B"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419</w:t>
            </w:r>
          </w:p>
        </w:tc>
        <w:tc>
          <w:tcPr>
            <w:tcW w:w="930" w:type="dxa"/>
            <w:shd w:val="clear" w:color="auto" w:fill="00B050"/>
            <w:vAlign w:val="center"/>
          </w:tcPr>
          <w:p w14:paraId="21658E8F" w14:textId="07C3340C" w:rsidR="00BC33C2" w:rsidRPr="00BC33C2" w:rsidRDefault="00BC33C2" w:rsidP="00BC33C2">
            <w:pPr>
              <w:pStyle w:val="BodyTextIndent"/>
              <w:ind w:left="0" w:firstLine="0"/>
              <w:jc w:val="center"/>
              <w:rPr>
                <w:rFonts w:ascii="Arial" w:hAnsi="Arial" w:cs="Arial"/>
                <w:b w:val="0"/>
                <w:bCs w:val="0"/>
                <w:iCs/>
                <w:color w:val="000000"/>
                <w:sz w:val="20"/>
                <w:szCs w:val="20"/>
                <w:lang w:val="ro-RO"/>
              </w:rPr>
            </w:pPr>
            <w:r w:rsidRPr="00BC33C2">
              <w:rPr>
                <w:rFonts w:ascii="Arial" w:hAnsi="Arial" w:cs="Arial"/>
                <w:b w:val="0"/>
                <w:bCs w:val="0"/>
                <w:color w:val="000000"/>
                <w:sz w:val="20"/>
                <w:szCs w:val="20"/>
              </w:rPr>
              <w:t>0</w:t>
            </w:r>
          </w:p>
        </w:tc>
      </w:tr>
      <w:tr w:rsidR="00BC33C2" w:rsidRPr="0025054A" w14:paraId="317E3ECA" w14:textId="501ABEFE" w:rsidTr="009E6338">
        <w:trPr>
          <w:jc w:val="center"/>
        </w:trPr>
        <w:tc>
          <w:tcPr>
            <w:tcW w:w="1178" w:type="dxa"/>
            <w:shd w:val="clear" w:color="auto" w:fill="D9D9D9" w:themeFill="background1" w:themeFillShade="D9"/>
          </w:tcPr>
          <w:p w14:paraId="57425BB4" w14:textId="77777777" w:rsidR="00BC33C2" w:rsidRPr="0025054A" w:rsidRDefault="00BC33C2" w:rsidP="00BC33C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D7D01F9" w:rsidR="00BC33C2" w:rsidRPr="009E6338" w:rsidRDefault="00BC33C2" w:rsidP="00BC33C2">
            <w:pPr>
              <w:pStyle w:val="BodyTextIndent"/>
              <w:ind w:left="0" w:firstLine="0"/>
              <w:jc w:val="center"/>
              <w:rPr>
                <w:rFonts w:ascii="Arial" w:hAnsi="Arial" w:cs="Arial"/>
                <w:iCs/>
                <w:color w:val="000000"/>
                <w:sz w:val="20"/>
                <w:szCs w:val="20"/>
                <w:lang w:val="ro-RO"/>
              </w:rPr>
            </w:pPr>
            <w:r w:rsidRPr="009E6338">
              <w:rPr>
                <w:rFonts w:ascii="Arial" w:hAnsi="Arial" w:cs="Arial"/>
                <w:color w:val="000000"/>
                <w:sz w:val="20"/>
                <w:szCs w:val="20"/>
              </w:rPr>
              <w:t>2</w:t>
            </w:r>
          </w:p>
        </w:tc>
        <w:tc>
          <w:tcPr>
            <w:tcW w:w="960" w:type="dxa"/>
            <w:shd w:val="clear" w:color="auto" w:fill="FF0000"/>
            <w:vAlign w:val="center"/>
          </w:tcPr>
          <w:p w14:paraId="48EDEEAC" w14:textId="7FC17922" w:rsidR="00BC33C2" w:rsidRPr="009E6338" w:rsidRDefault="00BC33C2" w:rsidP="00BC33C2">
            <w:pPr>
              <w:pStyle w:val="BodyTextIndent"/>
              <w:ind w:left="0" w:firstLine="0"/>
              <w:jc w:val="center"/>
              <w:rPr>
                <w:rFonts w:ascii="Arial" w:hAnsi="Arial" w:cs="Arial"/>
                <w:iCs/>
                <w:color w:val="000000"/>
                <w:sz w:val="20"/>
                <w:szCs w:val="20"/>
                <w:lang w:val="ro-RO"/>
              </w:rPr>
            </w:pPr>
            <w:r w:rsidRPr="009E6338">
              <w:rPr>
                <w:rFonts w:ascii="Arial" w:hAnsi="Arial" w:cs="Arial"/>
                <w:color w:val="000000"/>
                <w:sz w:val="20"/>
                <w:szCs w:val="20"/>
              </w:rPr>
              <w:t>4296</w:t>
            </w:r>
          </w:p>
        </w:tc>
        <w:tc>
          <w:tcPr>
            <w:tcW w:w="920" w:type="dxa"/>
            <w:shd w:val="clear" w:color="auto" w:fill="FF0000"/>
            <w:vAlign w:val="center"/>
          </w:tcPr>
          <w:p w14:paraId="1D45FB0D" w14:textId="3C50F8B9" w:rsidR="00BC33C2" w:rsidRPr="009E6338" w:rsidRDefault="00BC33C2" w:rsidP="00BC33C2">
            <w:pPr>
              <w:pStyle w:val="BodyTextIndent"/>
              <w:ind w:left="0" w:firstLine="0"/>
              <w:jc w:val="center"/>
              <w:rPr>
                <w:rFonts w:ascii="Arial" w:hAnsi="Arial" w:cs="Arial"/>
                <w:iCs/>
                <w:color w:val="000000"/>
                <w:sz w:val="20"/>
                <w:szCs w:val="20"/>
                <w:lang w:val="ro-RO"/>
              </w:rPr>
            </w:pPr>
            <w:r w:rsidRPr="009E6338">
              <w:rPr>
                <w:rFonts w:ascii="Arial" w:hAnsi="Arial" w:cs="Arial"/>
                <w:color w:val="000000"/>
                <w:sz w:val="20"/>
                <w:szCs w:val="20"/>
              </w:rPr>
              <w:t>827</w:t>
            </w:r>
          </w:p>
        </w:tc>
        <w:tc>
          <w:tcPr>
            <w:tcW w:w="917" w:type="dxa"/>
            <w:shd w:val="clear" w:color="auto" w:fill="00B0F0"/>
            <w:vAlign w:val="center"/>
          </w:tcPr>
          <w:p w14:paraId="207963B6" w14:textId="66B073CB"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1</w:t>
            </w:r>
          </w:p>
        </w:tc>
        <w:tc>
          <w:tcPr>
            <w:tcW w:w="913" w:type="dxa"/>
            <w:shd w:val="clear" w:color="auto" w:fill="00B0F0"/>
            <w:vAlign w:val="center"/>
          </w:tcPr>
          <w:p w14:paraId="5250FD3F" w14:textId="1A571EDF"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1623</w:t>
            </w:r>
          </w:p>
        </w:tc>
        <w:tc>
          <w:tcPr>
            <w:tcW w:w="923" w:type="dxa"/>
            <w:shd w:val="clear" w:color="auto" w:fill="00B0F0"/>
            <w:vAlign w:val="center"/>
          </w:tcPr>
          <w:p w14:paraId="6AEA16EC" w14:textId="1B48089C"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343</w:t>
            </w:r>
          </w:p>
        </w:tc>
        <w:tc>
          <w:tcPr>
            <w:tcW w:w="924" w:type="dxa"/>
            <w:shd w:val="clear" w:color="auto" w:fill="00B050"/>
            <w:vAlign w:val="center"/>
          </w:tcPr>
          <w:p w14:paraId="374DCB8E" w14:textId="357F19F8"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1</w:t>
            </w:r>
          </w:p>
        </w:tc>
        <w:tc>
          <w:tcPr>
            <w:tcW w:w="921" w:type="dxa"/>
            <w:shd w:val="clear" w:color="auto" w:fill="00B050"/>
            <w:vAlign w:val="center"/>
          </w:tcPr>
          <w:p w14:paraId="43A144AD" w14:textId="68141C01"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2673</w:t>
            </w:r>
          </w:p>
        </w:tc>
        <w:tc>
          <w:tcPr>
            <w:tcW w:w="930" w:type="dxa"/>
            <w:shd w:val="clear" w:color="auto" w:fill="00B050"/>
            <w:vAlign w:val="center"/>
          </w:tcPr>
          <w:p w14:paraId="2D1DF536" w14:textId="66833531" w:rsidR="00BC33C2" w:rsidRPr="00BC33C2" w:rsidRDefault="00BC33C2" w:rsidP="00BC33C2">
            <w:pPr>
              <w:pStyle w:val="BodyTextIndent"/>
              <w:ind w:left="0" w:firstLine="0"/>
              <w:jc w:val="center"/>
              <w:rPr>
                <w:rFonts w:ascii="Arial" w:hAnsi="Arial" w:cs="Arial"/>
                <w:iCs/>
                <w:color w:val="000000"/>
                <w:sz w:val="20"/>
                <w:szCs w:val="20"/>
                <w:lang w:val="ro-RO"/>
              </w:rPr>
            </w:pPr>
            <w:r w:rsidRPr="00BC33C2">
              <w:rPr>
                <w:rFonts w:ascii="Arial" w:hAnsi="Arial" w:cs="Arial"/>
                <w:color w:val="000000"/>
                <w:sz w:val="20"/>
                <w:szCs w:val="20"/>
              </w:rPr>
              <w:t>484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3654" w14:textId="77777777" w:rsidR="00D21839" w:rsidRDefault="00D21839">
      <w:r>
        <w:separator/>
      </w:r>
    </w:p>
  </w:endnote>
  <w:endnote w:type="continuationSeparator" w:id="0">
    <w:p w14:paraId="38A350AE" w14:textId="77777777" w:rsidR="00D21839" w:rsidRDefault="00D2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AD5B" w14:textId="77777777" w:rsidR="00D21839" w:rsidRDefault="00D21839">
      <w:r>
        <w:separator/>
      </w:r>
    </w:p>
  </w:footnote>
  <w:footnote w:type="continuationSeparator" w:id="0">
    <w:p w14:paraId="4E7C432B" w14:textId="77777777" w:rsidR="00D21839" w:rsidRDefault="00D21839">
      <w:r>
        <w:continuationSeparator/>
      </w:r>
    </w:p>
  </w:footnote>
  <w:footnote w:id="1">
    <w:p w14:paraId="3C838226" w14:textId="77777777" w:rsidR="00F04A8D" w:rsidRPr="00C9714F" w:rsidRDefault="00F04A8D" w:rsidP="00F04A8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1FAE"/>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11D6"/>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1E7D"/>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45E2"/>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875"/>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59BB"/>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295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2B76"/>
    <w:rsid w:val="00723508"/>
    <w:rsid w:val="007251A3"/>
    <w:rsid w:val="00725870"/>
    <w:rsid w:val="00726A8F"/>
    <w:rsid w:val="00727808"/>
    <w:rsid w:val="00730E4B"/>
    <w:rsid w:val="007332C3"/>
    <w:rsid w:val="0073602A"/>
    <w:rsid w:val="007375B3"/>
    <w:rsid w:val="00742828"/>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27BB"/>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35A"/>
    <w:rsid w:val="007E6931"/>
    <w:rsid w:val="007E6B13"/>
    <w:rsid w:val="007F0BB8"/>
    <w:rsid w:val="007F3FA1"/>
    <w:rsid w:val="007F5B5D"/>
    <w:rsid w:val="00800AA1"/>
    <w:rsid w:val="00802671"/>
    <w:rsid w:val="00802BC8"/>
    <w:rsid w:val="00802F2F"/>
    <w:rsid w:val="00804424"/>
    <w:rsid w:val="00804461"/>
    <w:rsid w:val="0080465B"/>
    <w:rsid w:val="00805FAD"/>
    <w:rsid w:val="008113CF"/>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286B"/>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2181"/>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6338"/>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3C2"/>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3D2"/>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1839"/>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3A8D"/>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DF8"/>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27</Pages>
  <Words>7140</Words>
  <Characters>40701</Characters>
  <Application>Microsoft Office Word</Application>
  <DocSecurity>0</DocSecurity>
  <Lines>339</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103</cp:revision>
  <cp:lastPrinted>2019-05-27T06:53:00Z</cp:lastPrinted>
  <dcterms:created xsi:type="dcterms:W3CDTF">2025-05-05T11:18:00Z</dcterms:created>
  <dcterms:modified xsi:type="dcterms:W3CDTF">2026-05-29T18:00:00Z</dcterms:modified>
</cp:coreProperties>
</file>