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4CF1BB9" w14:textId="25F41E2A" w:rsidR="004C1EFD" w:rsidRDefault="004C1EFD" w:rsidP="004C1EFD">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906754">
        <w:rPr>
          <w:rFonts w:ascii="Arial" w:hAnsi="Arial" w:cs="Arial"/>
          <w:b/>
          <w:noProof/>
          <w:sz w:val="40"/>
          <w:szCs w:val="40"/>
          <w:lang w:val="fr-FR"/>
        </w:rPr>
        <w:drawing>
          <wp:inline distT="0" distB="0" distL="0" distR="0" wp14:anchorId="03B57ED3" wp14:editId="2D11FBC2">
            <wp:extent cx="5486400" cy="3937000"/>
            <wp:effectExtent l="0" t="0" r="0" b="6350"/>
            <wp:docPr id="149768088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3937000"/>
                    </a:xfrm>
                    <a:prstGeom prst="rect">
                      <a:avLst/>
                    </a:prstGeom>
                    <a:noFill/>
                    <a:ln>
                      <a:noFill/>
                    </a:ln>
                  </pic:spPr>
                </pic:pic>
              </a:graphicData>
            </a:graphic>
          </wp:inline>
        </w:drawing>
      </w:r>
    </w:p>
    <w:p w14:paraId="78677573" w14:textId="77777777" w:rsidR="004C1EFD" w:rsidRDefault="004C1EFD" w:rsidP="004C1EFD">
      <w:pPr>
        <w:pStyle w:val="DefaultText"/>
        <w:jc w:val="center"/>
        <w:rPr>
          <w:rFonts w:ascii="Arial" w:hAnsi="Arial" w:cs="Arial"/>
          <w:b/>
          <w:sz w:val="32"/>
          <w:szCs w:val="32"/>
          <w:lang w:val="ro-RO"/>
        </w:rPr>
      </w:pPr>
      <w:r>
        <w:rPr>
          <w:rFonts w:ascii="Arial" w:hAnsi="Arial" w:cs="Arial"/>
          <w:b/>
          <w:sz w:val="32"/>
          <w:szCs w:val="32"/>
          <w:lang w:val="ro-RO"/>
        </w:rPr>
        <w:t>DN2B_km0+000-km3+800</w:t>
      </w:r>
    </w:p>
    <w:p w14:paraId="49A8F3D5" w14:textId="3411B689" w:rsidR="00CF0728" w:rsidRDefault="004C1EFD" w:rsidP="004C1EFD">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232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029E2F9D"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4C1EFD">
        <w:rPr>
          <w:rFonts w:ascii="Arial" w:hAnsi="Arial" w:cs="Arial"/>
          <w:lang w:val="pt-BR"/>
        </w:rPr>
        <w:t>2B</w:t>
      </w:r>
      <w:r w:rsidR="00CF0728">
        <w:rPr>
          <w:rFonts w:ascii="Arial" w:hAnsi="Arial" w:cs="Arial"/>
          <w:lang w:val="pt-BR"/>
        </w:rPr>
        <w:t>_km</w:t>
      </w:r>
      <w:r w:rsidR="004C1EFD">
        <w:rPr>
          <w:rFonts w:ascii="Arial" w:hAnsi="Arial" w:cs="Arial"/>
          <w:lang w:val="pt-BR"/>
        </w:rPr>
        <w:t>0</w:t>
      </w:r>
      <w:r w:rsidR="00CF0728">
        <w:rPr>
          <w:rFonts w:ascii="Arial" w:hAnsi="Arial" w:cs="Arial"/>
          <w:lang w:val="pt-BR"/>
        </w:rPr>
        <w:t>+</w:t>
      </w:r>
      <w:r w:rsidR="00865410">
        <w:rPr>
          <w:rFonts w:ascii="Arial" w:hAnsi="Arial" w:cs="Arial"/>
          <w:lang w:val="pt-BR"/>
        </w:rPr>
        <w:t>000</w:t>
      </w:r>
      <w:r w:rsidR="00CF0728">
        <w:rPr>
          <w:rFonts w:ascii="Arial" w:hAnsi="Arial" w:cs="Arial"/>
          <w:lang w:val="pt-BR"/>
        </w:rPr>
        <w:t>-km</w:t>
      </w:r>
      <w:r w:rsidR="004C1EFD">
        <w:rPr>
          <w:rFonts w:ascii="Arial" w:hAnsi="Arial" w:cs="Arial"/>
          <w:lang w:val="pt-BR"/>
        </w:rPr>
        <w:t>3</w:t>
      </w:r>
      <w:r w:rsidR="00CF0728">
        <w:rPr>
          <w:rFonts w:ascii="Arial" w:hAnsi="Arial" w:cs="Arial"/>
          <w:lang w:val="pt-BR"/>
        </w:rPr>
        <w:t>+</w:t>
      </w:r>
      <w:r w:rsidR="004C1EFD">
        <w:rPr>
          <w:rFonts w:ascii="Arial" w:hAnsi="Arial" w:cs="Arial"/>
          <w:lang w:val="pt-BR"/>
        </w:rPr>
        <w:t>80</w:t>
      </w:r>
      <w:r w:rsidR="00A80EE7">
        <w:rPr>
          <w:rFonts w:ascii="Arial" w:hAnsi="Arial" w:cs="Arial"/>
          <w:lang w:val="pt-BR"/>
        </w:rPr>
        <w:t>0</w:t>
      </w:r>
      <w:r w:rsidR="004C1EFD">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2B790E50"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4C1EFD">
        <w:rPr>
          <w:rFonts w:ascii="Arial" w:hAnsi="Arial" w:cs="Arial"/>
          <w:b/>
          <w:lang w:eastAsia="en-US"/>
        </w:rPr>
        <w:t>2B</w:t>
      </w:r>
      <w:r w:rsidR="0052391B" w:rsidRPr="0052391B">
        <w:rPr>
          <w:rFonts w:ascii="Arial" w:hAnsi="Arial" w:cs="Arial"/>
          <w:b/>
          <w:lang w:eastAsia="en-US"/>
        </w:rPr>
        <w:t xml:space="preserve"> km </w:t>
      </w:r>
      <w:r w:rsidR="004C1EFD">
        <w:rPr>
          <w:rFonts w:ascii="Arial" w:hAnsi="Arial" w:cs="Arial"/>
          <w:b/>
          <w:lang w:eastAsia="en-US"/>
        </w:rPr>
        <w:t>0</w:t>
      </w:r>
      <w:r w:rsidR="0052391B" w:rsidRPr="0052391B">
        <w:rPr>
          <w:rFonts w:ascii="Arial" w:hAnsi="Arial" w:cs="Arial"/>
          <w:b/>
          <w:lang w:eastAsia="en-US"/>
        </w:rPr>
        <w:t>+</w:t>
      </w:r>
      <w:r w:rsidR="00865410">
        <w:rPr>
          <w:rFonts w:ascii="Arial" w:hAnsi="Arial" w:cs="Arial"/>
          <w:b/>
          <w:lang w:eastAsia="en-US"/>
        </w:rPr>
        <w:t>000</w:t>
      </w:r>
      <w:r w:rsidR="0052391B" w:rsidRPr="0052391B">
        <w:rPr>
          <w:rFonts w:ascii="Arial" w:hAnsi="Arial" w:cs="Arial"/>
          <w:b/>
          <w:lang w:eastAsia="en-US"/>
        </w:rPr>
        <w:t xml:space="preserve"> – km </w:t>
      </w:r>
      <w:r w:rsidR="004C1EFD">
        <w:rPr>
          <w:rFonts w:ascii="Arial" w:hAnsi="Arial" w:cs="Arial"/>
          <w:b/>
          <w:lang w:eastAsia="en-US"/>
        </w:rPr>
        <w:t>3</w:t>
      </w:r>
      <w:r w:rsidR="0052391B" w:rsidRPr="0052391B">
        <w:rPr>
          <w:rFonts w:ascii="Arial" w:hAnsi="Arial" w:cs="Arial"/>
          <w:b/>
          <w:lang w:eastAsia="en-US"/>
        </w:rPr>
        <w:t>+</w:t>
      </w:r>
      <w:r w:rsidR="004C1EFD">
        <w:rPr>
          <w:rFonts w:ascii="Arial" w:hAnsi="Arial" w:cs="Arial"/>
          <w:b/>
          <w:lang w:eastAsia="en-US"/>
        </w:rPr>
        <w:t>800</w:t>
      </w:r>
    </w:p>
    <w:p w14:paraId="1AB3003D" w14:textId="77777777" w:rsidR="004C1EFD" w:rsidRDefault="004C1EFD" w:rsidP="004C1EFD">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DN2B_km0+000-km3+</w:t>
      </w:r>
      <w:bookmarkEnd w:id="9"/>
      <w:r>
        <w:rPr>
          <w:rFonts w:ascii="Arial" w:hAnsi="Arial" w:cs="Arial"/>
          <w:color w:val="auto"/>
          <w:lang w:val="pt-BR"/>
        </w:rPr>
        <w:t xml:space="preserve">800 </w:t>
      </w:r>
      <w:bookmarkEnd w:id="10"/>
      <w:r>
        <w:rPr>
          <w:rFonts w:ascii="Arial" w:hAnsi="Arial" w:cs="Arial"/>
          <w:color w:val="auto"/>
          <w:lang w:val="pt-BR"/>
        </w:rPr>
        <w:t xml:space="preserve">face parte din drumul național DN2B de 150,730 km care leagă DN2 (Spătaru) cu Galați pe următorul traseu: Spătaru (DN2), Surdila, Greci, Ianca, Brăila, Galați și frontiera cu Ucraina. Este delimitat de </w:t>
      </w:r>
      <w:r>
        <w:rPr>
          <w:rFonts w:ascii="Arial" w:hAnsi="Arial" w:cs="Arial"/>
          <w:color w:val="auto"/>
          <w:lang w:val="it-IT"/>
        </w:rPr>
        <w:t>intersecția cu DN2 și intrarea în Mun. Buzău</w:t>
      </w:r>
      <w:r>
        <w:rPr>
          <w:rFonts w:ascii="Arial" w:hAnsi="Arial" w:cs="Arial"/>
          <w:color w:val="auto"/>
          <w:lang w:val="pt-BR"/>
        </w:rPr>
        <w:t>.</w:t>
      </w:r>
    </w:p>
    <w:p w14:paraId="601CE1D3" w14:textId="77777777" w:rsidR="004C1EFD" w:rsidRPr="0093612E" w:rsidRDefault="004C1EFD" w:rsidP="004C1EFD">
      <w:pPr>
        <w:pStyle w:val="WW-Default"/>
        <w:jc w:val="both"/>
        <w:rPr>
          <w:rFonts w:ascii="Arial" w:hAnsi="Arial" w:cs="Arial"/>
          <w:color w:val="auto"/>
          <w:lang w:val="pt-BR"/>
        </w:rPr>
      </w:pPr>
    </w:p>
    <w:p w14:paraId="4F10484C" w14:textId="77777777" w:rsidR="004C1EFD" w:rsidRDefault="004C1EFD" w:rsidP="004C1EFD">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3,800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EB273FC" w14:textId="77777777" w:rsidR="004C1EFD" w:rsidRDefault="004C1EFD" w:rsidP="004C1EFD">
      <w:pPr>
        <w:pStyle w:val="WW-Default"/>
        <w:jc w:val="both"/>
        <w:rPr>
          <w:rFonts w:ascii="Arial" w:hAnsi="Arial" w:cs="Arial"/>
          <w:color w:val="auto"/>
          <w:lang w:val="pt-BR"/>
        </w:rPr>
      </w:pPr>
    </w:p>
    <w:p w14:paraId="5F18655C" w14:textId="77777777" w:rsidR="004C1EFD" w:rsidRPr="00A46DA2" w:rsidRDefault="004C1EFD" w:rsidP="004C1EFD">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906754">
        <w:rPr>
          <w:rFonts w:ascii="Arial" w:hAnsi="Arial" w:cs="Arial"/>
          <w:color w:val="auto"/>
          <w:lang w:val="pt-BR"/>
        </w:rPr>
        <w:t>3</w:t>
      </w:r>
      <w:r>
        <w:rPr>
          <w:rFonts w:ascii="Arial" w:hAnsi="Arial" w:cs="Arial"/>
          <w:color w:val="auto"/>
          <w:lang w:val="pt-BR"/>
        </w:rPr>
        <w:t>.</w:t>
      </w:r>
      <w:r w:rsidRPr="00906754">
        <w:rPr>
          <w:rFonts w:ascii="Arial" w:hAnsi="Arial" w:cs="Arial"/>
          <w:color w:val="auto"/>
          <w:lang w:val="pt-BR"/>
        </w:rPr>
        <w:t>038</w:t>
      </w:r>
      <w:r>
        <w:rPr>
          <w:rFonts w:ascii="Arial" w:hAnsi="Arial" w:cs="Arial"/>
          <w:color w:val="auto"/>
          <w:lang w:val="pt-BR"/>
        </w:rPr>
        <w:t>.</w:t>
      </w:r>
      <w:r w:rsidRPr="00906754">
        <w:rPr>
          <w:rFonts w:ascii="Arial" w:hAnsi="Arial" w:cs="Arial"/>
          <w:color w:val="auto"/>
          <w:lang w:val="pt-BR"/>
        </w:rPr>
        <w:t>625</w:t>
      </w:r>
    </w:p>
    <w:p w14:paraId="45F559F5" w14:textId="77777777" w:rsidR="004C1EFD" w:rsidRDefault="004C1EFD" w:rsidP="004C1EFD">
      <w:pPr>
        <w:pStyle w:val="NormalWeb"/>
        <w:shd w:val="clear" w:color="auto" w:fill="FFFFFF"/>
        <w:spacing w:before="0" w:after="0"/>
        <w:jc w:val="both"/>
        <w:rPr>
          <w:rFonts w:ascii="Arial" w:hAnsi="Arial" w:cs="Arial"/>
          <w:b/>
          <w:bCs/>
          <w:lang w:val="pt-BR"/>
        </w:rPr>
      </w:pPr>
    </w:p>
    <w:p w14:paraId="7088D62E" w14:textId="77777777" w:rsidR="004C1EFD" w:rsidRDefault="004C1EFD" w:rsidP="004C1EFD">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C8D9C2B" w14:textId="77777777" w:rsidR="004C1EFD" w:rsidRDefault="004C1EFD" w:rsidP="004C1EFD">
      <w:pPr>
        <w:pStyle w:val="NormalWeb"/>
        <w:shd w:val="clear" w:color="auto" w:fill="FFFFFF"/>
        <w:spacing w:before="0" w:after="0"/>
        <w:jc w:val="both"/>
        <w:rPr>
          <w:rFonts w:ascii="Arial" w:hAnsi="Arial" w:cs="Arial"/>
          <w:lang w:val="pt-BR"/>
        </w:rPr>
      </w:pPr>
    </w:p>
    <w:p w14:paraId="6FAD0864" w14:textId="77777777" w:rsidR="004C1EFD" w:rsidRDefault="004C1EFD" w:rsidP="004C1EFD">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4C1EFD" w14:paraId="5F1FF1DC" w14:textId="77777777" w:rsidTr="004808B2">
        <w:trPr>
          <w:jc w:val="center"/>
        </w:trPr>
        <w:tc>
          <w:tcPr>
            <w:tcW w:w="1242" w:type="dxa"/>
            <w:vAlign w:val="center"/>
          </w:tcPr>
          <w:p w14:paraId="5C27DE4F" w14:textId="77777777" w:rsidR="004C1EFD" w:rsidRDefault="004C1EFD" w:rsidP="004808B2">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08871D1" w14:textId="77777777" w:rsidR="004C1EFD" w:rsidRDefault="004C1EFD" w:rsidP="004808B2">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D830EBC" w14:textId="77777777" w:rsidR="004C1EFD" w:rsidRPr="00760283" w:rsidRDefault="004C1EFD" w:rsidP="004808B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7D8F16D" w14:textId="77777777" w:rsidR="004C1EFD" w:rsidRDefault="004C1EFD" w:rsidP="004808B2">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58B2D19A" w14:textId="77777777" w:rsidR="004C1EFD" w:rsidRPr="00760283" w:rsidRDefault="004C1EFD" w:rsidP="004808B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4C1EFD" w14:paraId="4316E573" w14:textId="77777777" w:rsidTr="004808B2">
        <w:trPr>
          <w:jc w:val="center"/>
        </w:trPr>
        <w:tc>
          <w:tcPr>
            <w:tcW w:w="1242" w:type="dxa"/>
          </w:tcPr>
          <w:p w14:paraId="678E7ADB" w14:textId="77777777" w:rsidR="004C1EFD" w:rsidRDefault="004C1EFD" w:rsidP="004808B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00C2003" w14:textId="77777777" w:rsidR="004C1EFD" w:rsidRDefault="004C1EFD" w:rsidP="004808B2">
            <w:pPr>
              <w:pStyle w:val="NormalWeb"/>
              <w:spacing w:before="0" w:after="0"/>
              <w:jc w:val="center"/>
              <w:rPr>
                <w:rFonts w:ascii="Arial" w:hAnsi="Arial" w:cs="Arial"/>
                <w:sz w:val="20"/>
                <w:szCs w:val="20"/>
                <w:lang w:val="pt-BR"/>
              </w:rPr>
            </w:pPr>
            <w:r>
              <w:rPr>
                <w:rFonts w:ascii="Arial" w:hAnsi="Arial" w:cs="Arial"/>
                <w:sz w:val="20"/>
                <w:szCs w:val="20"/>
                <w:lang w:val="pt-BR"/>
              </w:rPr>
              <w:t>2B</w:t>
            </w:r>
          </w:p>
        </w:tc>
        <w:tc>
          <w:tcPr>
            <w:tcW w:w="567" w:type="dxa"/>
          </w:tcPr>
          <w:p w14:paraId="4C3507FA" w14:textId="77777777" w:rsidR="004C1EFD" w:rsidRPr="00760283" w:rsidRDefault="004C1EFD" w:rsidP="004808B2">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297FE973" w14:textId="77777777" w:rsidR="004C1EFD" w:rsidRPr="00E1681C" w:rsidRDefault="004C1EFD" w:rsidP="004808B2">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2B2B9C46" w14:textId="77777777" w:rsidR="004C1EFD" w:rsidRPr="00760283" w:rsidRDefault="004C1EFD" w:rsidP="004808B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Spătaru</w:t>
            </w:r>
            <w:proofErr w:type="spellEnd"/>
            <w:r>
              <w:rPr>
                <w:sz w:val="20"/>
                <w:szCs w:val="20"/>
              </w:rPr>
              <w:t>)</w:t>
            </w:r>
          </w:p>
        </w:tc>
      </w:tr>
      <w:tr w:rsidR="004C1EFD" w14:paraId="40538C62" w14:textId="77777777" w:rsidTr="004808B2">
        <w:trPr>
          <w:jc w:val="center"/>
        </w:trPr>
        <w:tc>
          <w:tcPr>
            <w:tcW w:w="1242" w:type="dxa"/>
          </w:tcPr>
          <w:p w14:paraId="606D3335" w14:textId="77777777" w:rsidR="004C1EFD" w:rsidRDefault="004C1EFD" w:rsidP="004808B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8526E91" w14:textId="77777777" w:rsidR="004C1EFD" w:rsidRDefault="004C1EFD" w:rsidP="004808B2">
            <w:pPr>
              <w:pStyle w:val="NormalWeb"/>
              <w:spacing w:before="0" w:after="0"/>
              <w:jc w:val="center"/>
              <w:rPr>
                <w:rFonts w:ascii="Arial" w:hAnsi="Arial" w:cs="Arial"/>
                <w:sz w:val="20"/>
                <w:szCs w:val="20"/>
                <w:lang w:val="pt-BR"/>
              </w:rPr>
            </w:pPr>
            <w:r w:rsidRPr="00A7132D">
              <w:rPr>
                <w:rFonts w:ascii="Arial" w:hAnsi="Arial" w:cs="Arial"/>
                <w:sz w:val="20"/>
                <w:szCs w:val="20"/>
                <w:lang w:val="pt-BR"/>
              </w:rPr>
              <w:t>2B</w:t>
            </w:r>
          </w:p>
        </w:tc>
        <w:tc>
          <w:tcPr>
            <w:tcW w:w="567" w:type="dxa"/>
          </w:tcPr>
          <w:p w14:paraId="6D68833F" w14:textId="77777777" w:rsidR="004C1EFD" w:rsidRPr="00760283" w:rsidRDefault="004C1EFD" w:rsidP="004808B2">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5D7FE82B" w14:textId="77777777" w:rsidR="004C1EFD" w:rsidRPr="00E1681C" w:rsidRDefault="004C1EFD" w:rsidP="004808B2">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0EFAA333" w14:textId="77777777" w:rsidR="004C1EFD" w:rsidRPr="00760283" w:rsidRDefault="004C1EFD" w:rsidP="004808B2">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Spătaru</w:t>
            </w:r>
            <w:proofErr w:type="spellEnd"/>
          </w:p>
        </w:tc>
      </w:tr>
      <w:tr w:rsidR="004C1EFD" w14:paraId="1BDB89F1" w14:textId="77777777" w:rsidTr="004808B2">
        <w:trPr>
          <w:jc w:val="center"/>
        </w:trPr>
        <w:tc>
          <w:tcPr>
            <w:tcW w:w="1242" w:type="dxa"/>
          </w:tcPr>
          <w:p w14:paraId="603D4F8F" w14:textId="77777777" w:rsidR="004C1EFD" w:rsidRDefault="004C1EFD" w:rsidP="004808B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B22177D" w14:textId="77777777" w:rsidR="004C1EFD" w:rsidRDefault="004C1EFD" w:rsidP="004808B2">
            <w:pPr>
              <w:pStyle w:val="NormalWeb"/>
              <w:spacing w:before="0" w:after="0"/>
              <w:jc w:val="center"/>
              <w:rPr>
                <w:rFonts w:ascii="Arial" w:hAnsi="Arial" w:cs="Arial"/>
                <w:sz w:val="20"/>
                <w:szCs w:val="20"/>
                <w:lang w:val="pt-BR"/>
              </w:rPr>
            </w:pPr>
            <w:r w:rsidRPr="00A7132D">
              <w:rPr>
                <w:rFonts w:ascii="Arial" w:hAnsi="Arial" w:cs="Arial"/>
                <w:sz w:val="20"/>
                <w:szCs w:val="20"/>
                <w:lang w:val="pt-BR"/>
              </w:rPr>
              <w:t>2B</w:t>
            </w:r>
          </w:p>
        </w:tc>
        <w:tc>
          <w:tcPr>
            <w:tcW w:w="567" w:type="dxa"/>
          </w:tcPr>
          <w:p w14:paraId="55EBD786" w14:textId="77777777" w:rsidR="004C1EFD" w:rsidRPr="00760283" w:rsidRDefault="004C1EFD" w:rsidP="004808B2">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53B80399" w14:textId="77777777" w:rsidR="004C1EFD" w:rsidRPr="00E1681C" w:rsidRDefault="004C1EFD" w:rsidP="004808B2">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556EEF34" w14:textId="77777777" w:rsidR="004C1EFD" w:rsidRPr="00760283" w:rsidRDefault="004C1EFD" w:rsidP="004808B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nod </w:t>
            </w:r>
            <w:proofErr w:type="spellStart"/>
            <w:r>
              <w:rPr>
                <w:sz w:val="20"/>
                <w:szCs w:val="20"/>
              </w:rPr>
              <w:t>rutier</w:t>
            </w:r>
            <w:proofErr w:type="spellEnd"/>
            <w:r>
              <w:rPr>
                <w:sz w:val="20"/>
                <w:szCs w:val="20"/>
              </w:rPr>
              <w:t xml:space="preserve"> A7</w:t>
            </w:r>
          </w:p>
        </w:tc>
      </w:tr>
      <w:tr w:rsidR="004C1EFD" w14:paraId="4268CEC8" w14:textId="77777777" w:rsidTr="004808B2">
        <w:trPr>
          <w:jc w:val="center"/>
        </w:trPr>
        <w:tc>
          <w:tcPr>
            <w:tcW w:w="1242" w:type="dxa"/>
          </w:tcPr>
          <w:p w14:paraId="5047932E" w14:textId="77777777" w:rsidR="004C1EFD" w:rsidRDefault="004C1EFD" w:rsidP="004808B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4E62121" w14:textId="77777777" w:rsidR="004C1EFD" w:rsidRPr="00A7132D" w:rsidRDefault="004C1EFD" w:rsidP="004808B2">
            <w:pPr>
              <w:pStyle w:val="NormalWeb"/>
              <w:spacing w:before="0" w:after="0"/>
              <w:jc w:val="center"/>
              <w:rPr>
                <w:rFonts w:ascii="Arial" w:hAnsi="Arial" w:cs="Arial"/>
                <w:sz w:val="20"/>
                <w:szCs w:val="20"/>
                <w:lang w:val="pt-BR"/>
              </w:rPr>
            </w:pPr>
            <w:r w:rsidRPr="00A7132D">
              <w:rPr>
                <w:rFonts w:ascii="Arial" w:hAnsi="Arial" w:cs="Arial"/>
                <w:sz w:val="20"/>
                <w:szCs w:val="20"/>
                <w:lang w:val="pt-BR"/>
              </w:rPr>
              <w:t>2B</w:t>
            </w:r>
          </w:p>
        </w:tc>
        <w:tc>
          <w:tcPr>
            <w:tcW w:w="567" w:type="dxa"/>
          </w:tcPr>
          <w:p w14:paraId="6B91CB86" w14:textId="77777777" w:rsidR="004C1EFD" w:rsidRDefault="004C1EFD" w:rsidP="004808B2">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5339BA08" w14:textId="77777777" w:rsidR="004C1EFD" w:rsidRPr="00E1681C" w:rsidRDefault="004C1EFD" w:rsidP="004808B2">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68A2A38A" w14:textId="77777777" w:rsidR="004C1EFD" w:rsidRDefault="004C1EFD" w:rsidP="004808B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Pr>
                <w:sz w:val="20"/>
                <w:szCs w:val="20"/>
              </w:rPr>
              <w:t>Buzău</w:t>
            </w:r>
            <w:proofErr w:type="spellEnd"/>
          </w:p>
        </w:tc>
      </w:tr>
    </w:tbl>
    <w:p w14:paraId="49D1ACD7" w14:textId="289E5E6F" w:rsidR="004C1EFD" w:rsidRPr="00C11403" w:rsidRDefault="004C1EFD" w:rsidP="004C1EFD">
      <w:pPr>
        <w:jc w:val="center"/>
        <w:rPr>
          <w:noProof/>
        </w:rPr>
      </w:pPr>
      <w:r w:rsidRPr="00906754">
        <w:rPr>
          <w:rFonts w:ascii="Arial" w:hAnsi="Arial" w:cs="Arial"/>
          <w:b/>
          <w:noProof/>
          <w:sz w:val="40"/>
          <w:szCs w:val="40"/>
          <w:lang w:val="fr-FR"/>
        </w:rPr>
        <w:lastRenderedPageBreak/>
        <w:drawing>
          <wp:inline distT="0" distB="0" distL="0" distR="0" wp14:anchorId="3E10845F" wp14:editId="02C05C37">
            <wp:extent cx="5486400" cy="3937000"/>
            <wp:effectExtent l="0" t="0" r="0" b="6350"/>
            <wp:docPr id="152769375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3937000"/>
                    </a:xfrm>
                    <a:prstGeom prst="rect">
                      <a:avLst/>
                    </a:prstGeom>
                    <a:noFill/>
                    <a:ln>
                      <a:noFill/>
                    </a:ln>
                  </pic:spPr>
                </pic:pic>
              </a:graphicData>
            </a:graphic>
          </wp:inline>
        </w:drawing>
      </w:r>
    </w:p>
    <w:p w14:paraId="0BE09A50" w14:textId="77777777" w:rsidR="004C1EFD" w:rsidRPr="004C4798" w:rsidRDefault="004C1EFD" w:rsidP="004C1EFD">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DN2B = km 0+000 – km 3+800</w:t>
      </w:r>
    </w:p>
    <w:p w14:paraId="428C993F" w14:textId="77777777" w:rsidR="004C1EFD" w:rsidRDefault="004C1EFD" w:rsidP="004C1EFD">
      <w:pPr>
        <w:jc w:val="both"/>
        <w:rPr>
          <w:rFonts w:ascii="Arial" w:hAnsi="Arial" w:cs="Arial"/>
          <w:lang w:val="ro-RO"/>
        </w:rPr>
      </w:pPr>
    </w:p>
    <w:p w14:paraId="26DFE9D8" w14:textId="77777777" w:rsidR="004C1EFD" w:rsidRPr="000171AB" w:rsidRDefault="004C1EFD" w:rsidP="004C1EFD">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111.007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706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71AC2C8" w14:textId="77777777" w:rsidR="004C1EFD" w:rsidRDefault="004C1EFD" w:rsidP="004C1EFD">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52.980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353</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58AF5F27" w14:textId="77777777" w:rsidR="004C1EFD" w:rsidRDefault="004C1EFD" w:rsidP="004C1EFD">
      <w:pPr>
        <w:pStyle w:val="NormalWeb"/>
        <w:shd w:val="clear" w:color="auto" w:fill="FFFFFF"/>
        <w:spacing w:before="0" w:after="0"/>
        <w:jc w:val="center"/>
        <w:rPr>
          <w:rFonts w:ascii="Arial" w:hAnsi="Arial" w:cs="Arial"/>
          <w:lang w:val="pt-BR"/>
        </w:rPr>
      </w:pPr>
    </w:p>
    <w:p w14:paraId="5AE2359B" w14:textId="77777777" w:rsidR="004C1EFD" w:rsidRDefault="004C1EFD" w:rsidP="004C1EFD">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4C1EFD" w14:paraId="48578C08" w14:textId="77777777" w:rsidTr="004808B2">
        <w:trPr>
          <w:jc w:val="center"/>
        </w:trPr>
        <w:tc>
          <w:tcPr>
            <w:tcW w:w="2588" w:type="dxa"/>
            <w:vAlign w:val="center"/>
          </w:tcPr>
          <w:p w14:paraId="332F5E5D" w14:textId="77777777" w:rsidR="004C1EFD" w:rsidRDefault="004C1EFD" w:rsidP="004808B2">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3B43F492" w14:textId="77777777" w:rsidR="004C1EFD" w:rsidRDefault="004C1EFD" w:rsidP="004808B2">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90A5643" w14:textId="77777777" w:rsidR="004C1EFD" w:rsidRDefault="004C1EFD" w:rsidP="004808B2">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C9C1E48" w14:textId="77777777" w:rsidR="004C1EFD" w:rsidRDefault="004C1EFD" w:rsidP="004808B2">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6C42971B" w14:textId="77777777" w:rsidR="004C1EFD" w:rsidRDefault="004C1EFD" w:rsidP="004808B2">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1ABD6AD" w14:textId="77777777" w:rsidR="004C1EFD" w:rsidRDefault="004C1EFD" w:rsidP="004808B2">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4C1EFD" w14:paraId="7D56FC32" w14:textId="77777777" w:rsidTr="004808B2">
        <w:trPr>
          <w:jc w:val="center"/>
        </w:trPr>
        <w:tc>
          <w:tcPr>
            <w:tcW w:w="2588" w:type="dxa"/>
            <w:vAlign w:val="bottom"/>
          </w:tcPr>
          <w:p w14:paraId="61A3D8EF" w14:textId="77777777" w:rsidR="004C1EFD" w:rsidRDefault="004C1EFD" w:rsidP="004808B2">
            <w:pPr>
              <w:jc w:val="center"/>
              <w:rPr>
                <w:rFonts w:ascii="Arial" w:hAnsi="Arial" w:cs="Arial"/>
                <w:sz w:val="20"/>
                <w:szCs w:val="20"/>
                <w:lang w:val="ro-RO"/>
              </w:rPr>
            </w:pPr>
            <w:r>
              <w:rPr>
                <w:rFonts w:ascii="Arial" w:hAnsi="Arial" w:cs="Arial"/>
                <w:sz w:val="20"/>
                <w:szCs w:val="20"/>
              </w:rPr>
              <w:t>BUZĂU</w:t>
            </w:r>
          </w:p>
        </w:tc>
        <w:tc>
          <w:tcPr>
            <w:tcW w:w="750" w:type="dxa"/>
            <w:vAlign w:val="bottom"/>
          </w:tcPr>
          <w:p w14:paraId="65C63458" w14:textId="77777777" w:rsidR="004C1EFD" w:rsidRDefault="004C1EFD" w:rsidP="004808B2">
            <w:pPr>
              <w:jc w:val="center"/>
              <w:rPr>
                <w:rFonts w:ascii="Arial" w:hAnsi="Arial" w:cs="Arial"/>
                <w:sz w:val="20"/>
                <w:szCs w:val="20"/>
                <w:lang w:val="ro-RO"/>
              </w:rPr>
            </w:pPr>
            <w:r>
              <w:rPr>
                <w:rFonts w:ascii="Arial" w:hAnsi="Arial" w:cs="Arial"/>
                <w:sz w:val="20"/>
                <w:szCs w:val="20"/>
              </w:rPr>
              <w:t>BZ</w:t>
            </w:r>
          </w:p>
        </w:tc>
        <w:tc>
          <w:tcPr>
            <w:tcW w:w="1370" w:type="dxa"/>
            <w:vAlign w:val="bottom"/>
          </w:tcPr>
          <w:p w14:paraId="7FD306E8" w14:textId="77777777" w:rsidR="004C1EFD" w:rsidRDefault="004C1EFD" w:rsidP="004808B2">
            <w:pPr>
              <w:jc w:val="center"/>
              <w:rPr>
                <w:rFonts w:ascii="Arial" w:hAnsi="Arial" w:cs="Arial"/>
                <w:sz w:val="20"/>
                <w:szCs w:val="20"/>
                <w:lang w:val="ro-RO"/>
              </w:rPr>
            </w:pPr>
            <w:r>
              <w:rPr>
                <w:rFonts w:ascii="Arial" w:hAnsi="Arial" w:cs="Arial"/>
                <w:sz w:val="20"/>
                <w:szCs w:val="20"/>
              </w:rPr>
              <w:t>103481</w:t>
            </w:r>
          </w:p>
        </w:tc>
        <w:tc>
          <w:tcPr>
            <w:tcW w:w="1356" w:type="dxa"/>
          </w:tcPr>
          <w:p w14:paraId="5DBCE48C" w14:textId="77777777" w:rsidR="004C1EFD" w:rsidRPr="005B61BE" w:rsidRDefault="004C1EFD" w:rsidP="004808B2">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298A8D9" w14:textId="77777777" w:rsidR="004C1EFD" w:rsidRDefault="004C1EFD" w:rsidP="004808B2">
            <w:pPr>
              <w:suppressAutoHyphens w:val="0"/>
              <w:jc w:val="center"/>
              <w:rPr>
                <w:rFonts w:ascii="Arial" w:hAnsi="Arial" w:cs="Arial"/>
                <w:sz w:val="20"/>
                <w:szCs w:val="20"/>
                <w:lang w:val="ro-RO" w:eastAsia="ro-RO"/>
              </w:rPr>
            </w:pPr>
            <w:r>
              <w:rPr>
                <w:rFonts w:ascii="Arial" w:hAnsi="Arial" w:cs="Arial"/>
                <w:sz w:val="20"/>
                <w:szCs w:val="20"/>
              </w:rPr>
              <w:t>49526</w:t>
            </w:r>
          </w:p>
        </w:tc>
        <w:tc>
          <w:tcPr>
            <w:tcW w:w="1701" w:type="dxa"/>
          </w:tcPr>
          <w:p w14:paraId="25926C71" w14:textId="77777777" w:rsidR="004C1EFD" w:rsidRPr="00492178" w:rsidRDefault="004C1EFD" w:rsidP="004808B2">
            <w:pPr>
              <w:jc w:val="center"/>
              <w:rPr>
                <w:rFonts w:ascii="Arial" w:hAnsi="Arial" w:cs="Arial"/>
                <w:sz w:val="20"/>
                <w:szCs w:val="20"/>
                <w:lang w:val="ro-RO"/>
              </w:rPr>
            </w:pPr>
            <w:r>
              <w:rPr>
                <w:rFonts w:ascii="Arial" w:hAnsi="Arial" w:cs="Arial"/>
                <w:sz w:val="20"/>
                <w:szCs w:val="20"/>
                <w:lang w:val="ro-RO"/>
              </w:rPr>
              <w:t>0</w:t>
            </w:r>
          </w:p>
        </w:tc>
      </w:tr>
      <w:tr w:rsidR="004C1EFD" w14:paraId="6E8E84BB" w14:textId="77777777" w:rsidTr="004808B2">
        <w:trPr>
          <w:jc w:val="center"/>
        </w:trPr>
        <w:tc>
          <w:tcPr>
            <w:tcW w:w="2588" w:type="dxa"/>
            <w:vAlign w:val="bottom"/>
          </w:tcPr>
          <w:p w14:paraId="0D15FF81" w14:textId="77777777" w:rsidR="004C1EFD" w:rsidRDefault="004C1EFD" w:rsidP="004808B2">
            <w:pPr>
              <w:jc w:val="center"/>
              <w:rPr>
                <w:rFonts w:ascii="Arial" w:hAnsi="Arial" w:cs="Arial"/>
                <w:sz w:val="20"/>
                <w:szCs w:val="20"/>
              </w:rPr>
            </w:pPr>
            <w:r>
              <w:rPr>
                <w:rFonts w:ascii="Arial" w:hAnsi="Arial" w:cs="Arial"/>
                <w:sz w:val="20"/>
                <w:szCs w:val="20"/>
              </w:rPr>
              <w:t>COSTEŞTI</w:t>
            </w:r>
          </w:p>
        </w:tc>
        <w:tc>
          <w:tcPr>
            <w:tcW w:w="750" w:type="dxa"/>
            <w:vAlign w:val="bottom"/>
          </w:tcPr>
          <w:p w14:paraId="1FF7BCBA" w14:textId="77777777" w:rsidR="004C1EFD" w:rsidRDefault="004C1EFD" w:rsidP="004808B2">
            <w:pPr>
              <w:jc w:val="center"/>
              <w:rPr>
                <w:rFonts w:ascii="Arial" w:hAnsi="Arial" w:cs="Arial"/>
                <w:sz w:val="20"/>
                <w:szCs w:val="20"/>
              </w:rPr>
            </w:pPr>
            <w:r>
              <w:rPr>
                <w:rFonts w:ascii="Arial" w:hAnsi="Arial" w:cs="Arial"/>
                <w:sz w:val="20"/>
                <w:szCs w:val="20"/>
              </w:rPr>
              <w:t>BZ</w:t>
            </w:r>
          </w:p>
        </w:tc>
        <w:tc>
          <w:tcPr>
            <w:tcW w:w="1370" w:type="dxa"/>
            <w:vAlign w:val="bottom"/>
          </w:tcPr>
          <w:p w14:paraId="7E0FDC45" w14:textId="77777777" w:rsidR="004C1EFD" w:rsidRDefault="004C1EFD" w:rsidP="004808B2">
            <w:pPr>
              <w:jc w:val="center"/>
              <w:rPr>
                <w:rFonts w:ascii="Arial" w:hAnsi="Arial" w:cs="Arial"/>
                <w:sz w:val="20"/>
                <w:szCs w:val="20"/>
              </w:rPr>
            </w:pPr>
            <w:r>
              <w:rPr>
                <w:rFonts w:ascii="Arial" w:hAnsi="Arial" w:cs="Arial"/>
                <w:sz w:val="20"/>
                <w:szCs w:val="20"/>
              </w:rPr>
              <w:t>4493</w:t>
            </w:r>
          </w:p>
        </w:tc>
        <w:tc>
          <w:tcPr>
            <w:tcW w:w="1356" w:type="dxa"/>
          </w:tcPr>
          <w:p w14:paraId="418245D1" w14:textId="77777777" w:rsidR="004C1EFD" w:rsidRDefault="004C1EFD" w:rsidP="004808B2">
            <w:pPr>
              <w:jc w:val="center"/>
              <w:rPr>
                <w:rFonts w:ascii="Arial" w:hAnsi="Arial" w:cs="Arial"/>
                <w:sz w:val="20"/>
                <w:szCs w:val="20"/>
                <w:lang w:val="ro-RO"/>
              </w:rPr>
            </w:pPr>
            <w:r>
              <w:rPr>
                <w:rFonts w:ascii="Arial" w:hAnsi="Arial" w:cs="Arial"/>
                <w:sz w:val="20"/>
                <w:szCs w:val="20"/>
                <w:lang w:val="ro-RO"/>
              </w:rPr>
              <w:t>706</w:t>
            </w:r>
          </w:p>
        </w:tc>
        <w:tc>
          <w:tcPr>
            <w:tcW w:w="1701" w:type="dxa"/>
            <w:vAlign w:val="bottom"/>
          </w:tcPr>
          <w:p w14:paraId="3DBD3B6B" w14:textId="77777777" w:rsidR="004C1EFD" w:rsidRDefault="004C1EFD" w:rsidP="004808B2">
            <w:pPr>
              <w:suppressAutoHyphens w:val="0"/>
              <w:jc w:val="center"/>
              <w:rPr>
                <w:rFonts w:ascii="Arial" w:hAnsi="Arial" w:cs="Arial"/>
                <w:sz w:val="20"/>
                <w:szCs w:val="20"/>
              </w:rPr>
            </w:pPr>
            <w:r>
              <w:rPr>
                <w:rFonts w:ascii="Arial" w:hAnsi="Arial" w:cs="Arial"/>
                <w:sz w:val="20"/>
                <w:szCs w:val="20"/>
              </w:rPr>
              <w:t>2218</w:t>
            </w:r>
          </w:p>
        </w:tc>
        <w:tc>
          <w:tcPr>
            <w:tcW w:w="1701" w:type="dxa"/>
          </w:tcPr>
          <w:p w14:paraId="1F9D3F35" w14:textId="77777777" w:rsidR="004C1EFD" w:rsidRPr="00492178" w:rsidRDefault="004C1EFD" w:rsidP="004808B2">
            <w:pPr>
              <w:jc w:val="center"/>
              <w:rPr>
                <w:rFonts w:ascii="Arial" w:hAnsi="Arial" w:cs="Arial"/>
                <w:sz w:val="20"/>
                <w:szCs w:val="20"/>
                <w:lang w:val="ro-RO"/>
              </w:rPr>
            </w:pPr>
            <w:r>
              <w:rPr>
                <w:rFonts w:ascii="Arial" w:hAnsi="Arial" w:cs="Arial"/>
                <w:sz w:val="20"/>
                <w:szCs w:val="20"/>
                <w:lang w:val="ro-RO"/>
              </w:rPr>
              <w:t>353</w:t>
            </w:r>
          </w:p>
        </w:tc>
      </w:tr>
      <w:tr w:rsidR="004C1EFD" w14:paraId="718E10A7" w14:textId="77777777" w:rsidTr="004808B2">
        <w:trPr>
          <w:jc w:val="center"/>
        </w:trPr>
        <w:tc>
          <w:tcPr>
            <w:tcW w:w="2588" w:type="dxa"/>
            <w:vAlign w:val="bottom"/>
          </w:tcPr>
          <w:p w14:paraId="6C86E7C7" w14:textId="77777777" w:rsidR="004C1EFD" w:rsidRDefault="004C1EFD" w:rsidP="004808B2">
            <w:pPr>
              <w:jc w:val="center"/>
              <w:rPr>
                <w:rFonts w:ascii="Arial" w:hAnsi="Arial" w:cs="Arial"/>
                <w:sz w:val="20"/>
                <w:szCs w:val="20"/>
              </w:rPr>
            </w:pPr>
            <w:r>
              <w:rPr>
                <w:rFonts w:ascii="Arial" w:hAnsi="Arial" w:cs="Arial"/>
                <w:sz w:val="20"/>
                <w:szCs w:val="20"/>
              </w:rPr>
              <w:t>STÂLPU</w:t>
            </w:r>
          </w:p>
        </w:tc>
        <w:tc>
          <w:tcPr>
            <w:tcW w:w="750" w:type="dxa"/>
            <w:vAlign w:val="bottom"/>
          </w:tcPr>
          <w:p w14:paraId="0E76A23A" w14:textId="77777777" w:rsidR="004C1EFD" w:rsidRDefault="004C1EFD" w:rsidP="004808B2">
            <w:pPr>
              <w:jc w:val="center"/>
              <w:rPr>
                <w:rFonts w:ascii="Arial" w:hAnsi="Arial" w:cs="Arial"/>
                <w:sz w:val="20"/>
                <w:szCs w:val="20"/>
              </w:rPr>
            </w:pPr>
            <w:r>
              <w:rPr>
                <w:rFonts w:ascii="Arial" w:hAnsi="Arial" w:cs="Arial"/>
                <w:sz w:val="20"/>
                <w:szCs w:val="20"/>
              </w:rPr>
              <w:t>BZ</w:t>
            </w:r>
          </w:p>
        </w:tc>
        <w:tc>
          <w:tcPr>
            <w:tcW w:w="1370" w:type="dxa"/>
            <w:vAlign w:val="bottom"/>
          </w:tcPr>
          <w:p w14:paraId="783A31F4" w14:textId="77777777" w:rsidR="004C1EFD" w:rsidRDefault="004C1EFD" w:rsidP="004808B2">
            <w:pPr>
              <w:jc w:val="center"/>
              <w:rPr>
                <w:rFonts w:ascii="Arial" w:hAnsi="Arial" w:cs="Arial"/>
                <w:sz w:val="20"/>
                <w:szCs w:val="20"/>
              </w:rPr>
            </w:pPr>
            <w:r>
              <w:rPr>
                <w:rFonts w:ascii="Arial" w:hAnsi="Arial" w:cs="Arial"/>
                <w:sz w:val="20"/>
                <w:szCs w:val="20"/>
              </w:rPr>
              <w:t>3033</w:t>
            </w:r>
          </w:p>
        </w:tc>
        <w:tc>
          <w:tcPr>
            <w:tcW w:w="1356" w:type="dxa"/>
          </w:tcPr>
          <w:p w14:paraId="6B9B6841" w14:textId="77777777" w:rsidR="004C1EFD" w:rsidRDefault="004C1EFD" w:rsidP="004808B2">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3FB8750" w14:textId="77777777" w:rsidR="004C1EFD" w:rsidRDefault="004C1EFD" w:rsidP="004808B2">
            <w:pPr>
              <w:suppressAutoHyphens w:val="0"/>
              <w:jc w:val="center"/>
              <w:rPr>
                <w:rFonts w:ascii="Arial" w:hAnsi="Arial" w:cs="Arial"/>
                <w:sz w:val="20"/>
                <w:szCs w:val="20"/>
              </w:rPr>
            </w:pPr>
            <w:r>
              <w:rPr>
                <w:rFonts w:ascii="Arial" w:hAnsi="Arial" w:cs="Arial"/>
                <w:sz w:val="20"/>
                <w:szCs w:val="20"/>
              </w:rPr>
              <w:t>1236</w:t>
            </w:r>
          </w:p>
        </w:tc>
        <w:tc>
          <w:tcPr>
            <w:tcW w:w="1701" w:type="dxa"/>
          </w:tcPr>
          <w:p w14:paraId="2382F217" w14:textId="77777777" w:rsidR="004C1EFD" w:rsidRPr="00492178" w:rsidRDefault="004C1EFD" w:rsidP="004808B2">
            <w:pPr>
              <w:jc w:val="center"/>
              <w:rPr>
                <w:rFonts w:ascii="Arial" w:hAnsi="Arial" w:cs="Arial"/>
                <w:sz w:val="20"/>
                <w:szCs w:val="20"/>
                <w:lang w:val="ro-RO"/>
              </w:rPr>
            </w:pPr>
            <w:r>
              <w:rPr>
                <w:rFonts w:ascii="Arial" w:hAnsi="Arial" w:cs="Arial"/>
                <w:sz w:val="20"/>
                <w:szCs w:val="20"/>
                <w:lang w:val="ro-RO"/>
              </w:rPr>
              <w:t>0</w:t>
            </w:r>
          </w:p>
        </w:tc>
      </w:tr>
      <w:tr w:rsidR="004C1EFD" w14:paraId="11ADBD50" w14:textId="77777777" w:rsidTr="004808B2">
        <w:trPr>
          <w:jc w:val="center"/>
        </w:trPr>
        <w:tc>
          <w:tcPr>
            <w:tcW w:w="2588" w:type="dxa"/>
            <w:vAlign w:val="center"/>
          </w:tcPr>
          <w:p w14:paraId="7221CEA0" w14:textId="77777777" w:rsidR="004C1EFD" w:rsidRDefault="004C1EFD" w:rsidP="004808B2">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1600C8FD" w14:textId="77777777" w:rsidR="004C1EFD" w:rsidRDefault="004C1EFD" w:rsidP="004808B2">
            <w:pPr>
              <w:jc w:val="center"/>
              <w:rPr>
                <w:rFonts w:ascii="Arial" w:hAnsi="Arial" w:cs="Arial"/>
                <w:b/>
                <w:bCs/>
                <w:sz w:val="20"/>
                <w:szCs w:val="20"/>
                <w:lang w:val="ro-RO"/>
              </w:rPr>
            </w:pPr>
          </w:p>
        </w:tc>
        <w:tc>
          <w:tcPr>
            <w:tcW w:w="1370" w:type="dxa"/>
            <w:vAlign w:val="center"/>
          </w:tcPr>
          <w:p w14:paraId="372B44F0" w14:textId="77777777" w:rsidR="004C1EFD" w:rsidRDefault="004C1EFD" w:rsidP="004808B2">
            <w:pPr>
              <w:jc w:val="center"/>
              <w:rPr>
                <w:rFonts w:ascii="Arial" w:hAnsi="Arial" w:cs="Arial"/>
                <w:b/>
                <w:bCs/>
                <w:sz w:val="20"/>
                <w:szCs w:val="20"/>
                <w:lang w:val="ro-RO"/>
              </w:rPr>
            </w:pPr>
            <w:r>
              <w:rPr>
                <w:rFonts w:ascii="Arial" w:hAnsi="Arial" w:cs="Arial"/>
                <w:b/>
                <w:bCs/>
                <w:sz w:val="20"/>
                <w:szCs w:val="20"/>
                <w:lang w:val="ro-RO"/>
              </w:rPr>
              <w:t>111007</w:t>
            </w:r>
          </w:p>
        </w:tc>
        <w:tc>
          <w:tcPr>
            <w:tcW w:w="1356" w:type="dxa"/>
          </w:tcPr>
          <w:p w14:paraId="1200796A" w14:textId="77777777" w:rsidR="004C1EFD" w:rsidRPr="005B61BE" w:rsidRDefault="004C1EFD" w:rsidP="004808B2">
            <w:pPr>
              <w:jc w:val="center"/>
              <w:rPr>
                <w:rFonts w:ascii="Arial" w:hAnsi="Arial" w:cs="Arial"/>
                <w:b/>
                <w:bCs/>
                <w:sz w:val="20"/>
                <w:szCs w:val="20"/>
                <w:lang w:val="ro-RO"/>
              </w:rPr>
            </w:pPr>
            <w:r>
              <w:rPr>
                <w:rFonts w:ascii="Arial" w:hAnsi="Arial" w:cs="Arial"/>
                <w:b/>
                <w:bCs/>
                <w:sz w:val="20"/>
                <w:szCs w:val="20"/>
                <w:lang w:val="ro-RO"/>
              </w:rPr>
              <w:t>706</w:t>
            </w:r>
          </w:p>
        </w:tc>
        <w:tc>
          <w:tcPr>
            <w:tcW w:w="1701" w:type="dxa"/>
            <w:vAlign w:val="center"/>
          </w:tcPr>
          <w:p w14:paraId="373EA343" w14:textId="77777777" w:rsidR="004C1EFD" w:rsidRDefault="004C1EFD" w:rsidP="004808B2">
            <w:pPr>
              <w:jc w:val="center"/>
              <w:rPr>
                <w:rFonts w:ascii="Arial" w:hAnsi="Arial" w:cs="Arial"/>
                <w:b/>
                <w:bCs/>
                <w:sz w:val="20"/>
                <w:szCs w:val="20"/>
                <w:lang w:val="ro-RO"/>
              </w:rPr>
            </w:pPr>
            <w:r>
              <w:rPr>
                <w:rFonts w:ascii="Arial" w:hAnsi="Arial" w:cs="Arial"/>
                <w:b/>
                <w:bCs/>
                <w:sz w:val="20"/>
                <w:szCs w:val="20"/>
                <w:lang w:val="ro-RO"/>
              </w:rPr>
              <w:t>52980</w:t>
            </w:r>
          </w:p>
        </w:tc>
        <w:tc>
          <w:tcPr>
            <w:tcW w:w="1701" w:type="dxa"/>
          </w:tcPr>
          <w:p w14:paraId="790A0D50" w14:textId="77777777" w:rsidR="004C1EFD" w:rsidRPr="005B61BE" w:rsidRDefault="004C1EFD" w:rsidP="004808B2">
            <w:pPr>
              <w:jc w:val="center"/>
              <w:rPr>
                <w:rFonts w:ascii="Arial" w:hAnsi="Arial" w:cs="Arial"/>
                <w:b/>
                <w:bCs/>
                <w:sz w:val="20"/>
                <w:szCs w:val="20"/>
                <w:lang w:val="ro-RO"/>
              </w:rPr>
            </w:pPr>
            <w:r>
              <w:rPr>
                <w:rFonts w:ascii="Arial" w:hAnsi="Arial" w:cs="Arial"/>
                <w:b/>
                <w:bCs/>
                <w:sz w:val="20"/>
                <w:szCs w:val="20"/>
                <w:lang w:val="ro-RO"/>
              </w:rPr>
              <w:t>353</w:t>
            </w:r>
          </w:p>
        </w:tc>
      </w:tr>
    </w:tbl>
    <w:p w14:paraId="5144544B" w14:textId="77777777" w:rsidR="004C1EFD" w:rsidRDefault="004C1EFD" w:rsidP="004C1EFD">
      <w:pPr>
        <w:jc w:val="both"/>
        <w:rPr>
          <w:rFonts w:ascii="Arial" w:hAnsi="Arial" w:cs="Arial"/>
          <w:sz w:val="28"/>
          <w:szCs w:val="28"/>
          <w:lang w:val="ro-RO"/>
        </w:rPr>
      </w:pPr>
    </w:p>
    <w:p w14:paraId="45629DDC" w14:textId="77777777" w:rsidR="004C1EFD" w:rsidRPr="004C4798" w:rsidRDefault="004C1EFD" w:rsidP="004C1EFD">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34EC7E0" w14:textId="77777777" w:rsidR="004C1EFD" w:rsidRDefault="004C1EFD" w:rsidP="004C1EFD">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056DD1A" w14:textId="77777777" w:rsidR="004C1EFD" w:rsidRDefault="004C1EFD" w:rsidP="004C1EFD">
      <w:pPr>
        <w:jc w:val="center"/>
        <w:rPr>
          <w:rFonts w:ascii="Arial" w:hAnsi="Arial" w:cs="Arial"/>
          <w:lang w:eastAsia="en-US"/>
        </w:rPr>
      </w:pPr>
    </w:p>
    <w:p w14:paraId="0F6D0AAF" w14:textId="77777777" w:rsidR="004C1EFD" w:rsidRDefault="004C1EFD" w:rsidP="004C1EFD">
      <w:pPr>
        <w:jc w:val="center"/>
        <w:rPr>
          <w:rFonts w:ascii="Arial" w:hAnsi="Arial" w:cs="Arial"/>
          <w:lang w:eastAsia="en-US"/>
        </w:rPr>
      </w:pPr>
    </w:p>
    <w:p w14:paraId="653FA60D" w14:textId="77777777" w:rsidR="004C1EFD" w:rsidRPr="004C4798" w:rsidRDefault="004C1EFD" w:rsidP="004C1EFD">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4C1EFD" w:rsidRPr="00E574C0" w14:paraId="70685D1A" w14:textId="77777777" w:rsidTr="004808B2">
        <w:trPr>
          <w:jc w:val="center"/>
        </w:trPr>
        <w:tc>
          <w:tcPr>
            <w:tcW w:w="3284" w:type="dxa"/>
          </w:tcPr>
          <w:p w14:paraId="55D22FB1" w14:textId="77777777" w:rsidR="004C1EFD" w:rsidRPr="00E574C0" w:rsidRDefault="004C1EFD" w:rsidP="004808B2">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B7C7383" w14:textId="77777777" w:rsidR="004C1EFD" w:rsidRPr="00E574C0" w:rsidRDefault="004C1EFD" w:rsidP="004808B2">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4C1EFD" w:rsidRPr="00E574C0" w14:paraId="692F49C4" w14:textId="77777777" w:rsidTr="004808B2">
        <w:trPr>
          <w:jc w:val="center"/>
        </w:trPr>
        <w:tc>
          <w:tcPr>
            <w:tcW w:w="3284" w:type="dxa"/>
          </w:tcPr>
          <w:p w14:paraId="6EC899AA" w14:textId="77777777" w:rsidR="004C1EFD" w:rsidRPr="00E574C0" w:rsidRDefault="004C1EFD" w:rsidP="004808B2">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0BC0C44" w14:textId="77777777" w:rsidR="004C1EFD" w:rsidRPr="00E574C0" w:rsidRDefault="004C1EFD" w:rsidP="004808B2">
            <w:pPr>
              <w:jc w:val="center"/>
              <w:rPr>
                <w:rFonts w:ascii="Arial" w:hAnsi="Arial" w:cs="Arial"/>
                <w:sz w:val="20"/>
                <w:szCs w:val="20"/>
                <w:lang w:val="ro-RO"/>
              </w:rPr>
            </w:pPr>
            <w:r>
              <w:rPr>
                <w:rFonts w:ascii="Arial" w:hAnsi="Arial" w:cs="Arial"/>
                <w:sz w:val="20"/>
                <w:szCs w:val="20"/>
                <w:lang w:val="ro-RO"/>
              </w:rPr>
              <w:t>10</w:t>
            </w:r>
          </w:p>
        </w:tc>
      </w:tr>
      <w:tr w:rsidR="004C1EFD" w:rsidRPr="00E574C0" w14:paraId="024F8675" w14:textId="77777777" w:rsidTr="004808B2">
        <w:trPr>
          <w:jc w:val="center"/>
        </w:trPr>
        <w:tc>
          <w:tcPr>
            <w:tcW w:w="3284" w:type="dxa"/>
          </w:tcPr>
          <w:p w14:paraId="562DE5D4" w14:textId="77777777" w:rsidR="004C1EFD" w:rsidRPr="00E574C0" w:rsidRDefault="004C1EFD" w:rsidP="004808B2">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9D6D8FF" w14:textId="77777777" w:rsidR="004C1EFD" w:rsidRPr="00E574C0" w:rsidRDefault="004C1EFD" w:rsidP="004808B2">
            <w:pPr>
              <w:jc w:val="center"/>
              <w:rPr>
                <w:rFonts w:ascii="Arial" w:hAnsi="Arial" w:cs="Arial"/>
                <w:sz w:val="20"/>
                <w:szCs w:val="20"/>
                <w:lang w:val="ro-RO"/>
              </w:rPr>
            </w:pPr>
            <w:r>
              <w:rPr>
                <w:rFonts w:ascii="Arial" w:hAnsi="Arial" w:cs="Arial"/>
                <w:sz w:val="20"/>
                <w:szCs w:val="20"/>
                <w:lang w:val="ro-RO"/>
              </w:rPr>
              <w:t>70</w:t>
            </w:r>
          </w:p>
        </w:tc>
      </w:tr>
      <w:tr w:rsidR="004C1EFD" w:rsidRPr="00E574C0" w14:paraId="5FDBD782" w14:textId="77777777" w:rsidTr="004808B2">
        <w:trPr>
          <w:jc w:val="center"/>
        </w:trPr>
        <w:tc>
          <w:tcPr>
            <w:tcW w:w="3284" w:type="dxa"/>
          </w:tcPr>
          <w:p w14:paraId="3FE5E57C" w14:textId="77777777" w:rsidR="004C1EFD" w:rsidRPr="00E574C0" w:rsidRDefault="004C1EFD" w:rsidP="004808B2">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1A19B9D" w14:textId="77777777" w:rsidR="004C1EFD" w:rsidRPr="00E574C0" w:rsidRDefault="004C1EFD" w:rsidP="004808B2">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FE791A3" w14:textId="77777777" w:rsidR="004C1EFD" w:rsidRPr="00FB2E1D" w:rsidRDefault="004C1EFD" w:rsidP="004C1EFD">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596A87A0" w14:textId="5E99817F" w:rsidR="004C1EFD" w:rsidRDefault="004C1EFD">
      <w:pPr>
        <w:suppressAutoHyphens w:val="0"/>
        <w:rPr>
          <w:rFonts w:ascii="Arial" w:hAnsi="Arial" w:cs="Arial"/>
          <w:color w:val="000000"/>
          <w:lang w:val="ro-RO"/>
        </w:rPr>
      </w:pPr>
      <w:r>
        <w:rPr>
          <w:rFonts w:ascii="Arial" w:hAnsi="Arial" w:cs="Arial"/>
          <w:color w:val="000000"/>
          <w:lang w:val="ro-RO"/>
        </w:rPr>
        <w:br w:type="page"/>
      </w:r>
    </w:p>
    <w:p w14:paraId="4209C65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45B3810"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4C1EFD">
        <w:rPr>
          <w:rFonts w:ascii="Arial" w:hAnsi="Arial" w:cs="Arial"/>
          <w:b/>
          <w:lang w:eastAsia="en-US"/>
        </w:rPr>
        <w:t>2B</w:t>
      </w:r>
      <w:r w:rsidR="00E8178C" w:rsidRPr="0052391B">
        <w:rPr>
          <w:rFonts w:ascii="Arial" w:hAnsi="Arial" w:cs="Arial"/>
          <w:b/>
          <w:lang w:eastAsia="en-US"/>
        </w:rPr>
        <w:t xml:space="preserve"> km </w:t>
      </w:r>
      <w:r w:rsidR="004C1EFD">
        <w:rPr>
          <w:rFonts w:ascii="Arial" w:hAnsi="Arial" w:cs="Arial"/>
          <w:b/>
          <w:lang w:eastAsia="en-US"/>
        </w:rPr>
        <w:t>0</w:t>
      </w:r>
      <w:r w:rsidR="00E8178C" w:rsidRPr="0052391B">
        <w:rPr>
          <w:rFonts w:ascii="Arial" w:hAnsi="Arial" w:cs="Arial"/>
          <w:b/>
          <w:lang w:eastAsia="en-US"/>
        </w:rPr>
        <w:t>+</w:t>
      </w:r>
      <w:r w:rsidR="00865410">
        <w:rPr>
          <w:rFonts w:ascii="Arial" w:hAnsi="Arial" w:cs="Arial"/>
          <w:b/>
          <w:lang w:eastAsia="en-US"/>
        </w:rPr>
        <w:t>000</w:t>
      </w:r>
      <w:r w:rsidR="00E8178C" w:rsidRPr="0052391B">
        <w:rPr>
          <w:rFonts w:ascii="Arial" w:hAnsi="Arial" w:cs="Arial"/>
          <w:b/>
          <w:lang w:eastAsia="en-US"/>
        </w:rPr>
        <w:t xml:space="preserve"> – km </w:t>
      </w:r>
      <w:r w:rsidR="004C1EFD">
        <w:rPr>
          <w:rFonts w:ascii="Arial" w:hAnsi="Arial" w:cs="Arial"/>
          <w:b/>
          <w:lang w:eastAsia="en-US"/>
        </w:rPr>
        <w:t>3</w:t>
      </w:r>
      <w:r w:rsidR="00E8178C" w:rsidRPr="0052391B">
        <w:rPr>
          <w:rFonts w:ascii="Arial" w:hAnsi="Arial" w:cs="Arial"/>
          <w:b/>
          <w:lang w:eastAsia="en-US"/>
        </w:rPr>
        <w:t>+</w:t>
      </w:r>
      <w:r w:rsidR="004C1EFD">
        <w:rPr>
          <w:rFonts w:ascii="Arial" w:hAnsi="Arial" w:cs="Arial"/>
          <w:b/>
          <w:lang w:eastAsia="en-US"/>
        </w:rPr>
        <w:t>80</w:t>
      </w:r>
      <w:r w:rsidR="00865410">
        <w:rPr>
          <w:rFonts w:ascii="Arial" w:hAnsi="Arial" w:cs="Arial"/>
          <w:b/>
          <w:lang w:eastAsia="en-US"/>
        </w:rPr>
        <w:t>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6AF981CD" w14:textId="5EF640C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3F0B5AF5" w14:textId="2B484EF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4C1EFD">
        <w:rPr>
          <w:rFonts w:ascii="Arial" w:hAnsi="Arial" w:cs="Arial"/>
          <w:b/>
          <w:lang w:val="it-IT"/>
        </w:rPr>
        <w:t>2B</w:t>
      </w:r>
      <w:r w:rsidR="00E8178C">
        <w:rPr>
          <w:rFonts w:ascii="Arial" w:hAnsi="Arial" w:cs="Arial"/>
          <w:b/>
          <w:lang w:val="it-IT"/>
        </w:rPr>
        <w:t>_km</w:t>
      </w:r>
      <w:r w:rsidR="004C1EFD">
        <w:rPr>
          <w:rFonts w:ascii="Arial" w:hAnsi="Arial" w:cs="Arial"/>
          <w:b/>
          <w:lang w:val="it-IT"/>
        </w:rPr>
        <w:t>0</w:t>
      </w:r>
      <w:r w:rsidR="00E8178C">
        <w:rPr>
          <w:rFonts w:ascii="Arial" w:hAnsi="Arial" w:cs="Arial"/>
          <w:b/>
          <w:lang w:val="it-IT"/>
        </w:rPr>
        <w:t>.</w:t>
      </w:r>
      <w:r w:rsidR="00865410">
        <w:rPr>
          <w:rFonts w:ascii="Arial" w:hAnsi="Arial" w:cs="Arial"/>
          <w:b/>
          <w:lang w:val="it-IT"/>
        </w:rPr>
        <w:t>000</w:t>
      </w:r>
      <w:r w:rsidR="00E8178C">
        <w:rPr>
          <w:rFonts w:ascii="Arial" w:hAnsi="Arial" w:cs="Arial"/>
          <w:b/>
          <w:lang w:val="it-IT"/>
        </w:rPr>
        <w:t>-km</w:t>
      </w:r>
      <w:r w:rsidR="004C1EFD">
        <w:rPr>
          <w:rFonts w:ascii="Arial" w:hAnsi="Arial" w:cs="Arial"/>
          <w:b/>
          <w:lang w:val="it-IT"/>
        </w:rPr>
        <w:t>3</w:t>
      </w:r>
      <w:r w:rsidR="00E8178C">
        <w:rPr>
          <w:rFonts w:ascii="Arial" w:hAnsi="Arial" w:cs="Arial"/>
          <w:b/>
          <w:lang w:val="it-IT"/>
        </w:rPr>
        <w:t>.</w:t>
      </w:r>
      <w:r w:rsidR="004C1EFD">
        <w:rPr>
          <w:rFonts w:ascii="Arial" w:hAnsi="Arial" w:cs="Arial"/>
          <w:b/>
          <w:lang w:val="it-IT"/>
        </w:rPr>
        <w:t>80</w:t>
      </w:r>
      <w:r w:rsidR="00A80EE7">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6A18A77A"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4C1EFD">
        <w:rPr>
          <w:rFonts w:ascii="Arial" w:hAnsi="Arial" w:cs="Arial"/>
          <w:lang w:val="pt-BR"/>
        </w:rPr>
        <w:t>DN2B_km0+000-km3+800</w:t>
      </w:r>
      <w:r w:rsidR="00E8178C" w:rsidRPr="00E8178C">
        <w:rPr>
          <w:rFonts w:ascii="Arial" w:hAnsi="Arial" w:cs="Arial"/>
          <w:lang w:val="it-IT"/>
        </w:rPr>
        <w:t>, cod identificare RD_RO_00_</w:t>
      </w:r>
      <w:r w:rsidR="004C1EFD">
        <w:rPr>
          <w:rFonts w:ascii="Arial" w:hAnsi="Arial" w:cs="Arial"/>
          <w:lang w:val="it-IT"/>
        </w:rPr>
        <w:t>232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2B92BD2" w14:textId="77777777" w:rsidR="00067DDC" w:rsidRDefault="00067DDC"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C1EFD" w:rsidRPr="00DD6050" w14:paraId="0F0C5A4C" w14:textId="77777777" w:rsidTr="004C1EFD">
        <w:trPr>
          <w:trHeight w:val="312"/>
          <w:jc w:val="center"/>
        </w:trPr>
        <w:tc>
          <w:tcPr>
            <w:tcW w:w="1580" w:type="dxa"/>
            <w:vMerge w:val="restart"/>
            <w:tcBorders>
              <w:right w:val="single" w:sz="4" w:space="0" w:color="auto"/>
            </w:tcBorders>
            <w:noWrap/>
            <w:vAlign w:val="center"/>
          </w:tcPr>
          <w:p w14:paraId="51A0FA89" w14:textId="77777777" w:rsidR="004C1EFD" w:rsidRPr="00DD6050" w:rsidRDefault="004C1EFD" w:rsidP="004808B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7B830EA" w14:textId="77777777" w:rsidR="004C1EFD" w:rsidRPr="00DD6050" w:rsidRDefault="004C1EFD" w:rsidP="004808B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0393DFF" w14:textId="77777777" w:rsidR="004C1EFD" w:rsidRPr="00DD6050" w:rsidRDefault="004C1EFD" w:rsidP="004808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C1EFD" w:rsidRPr="00DD6050" w14:paraId="2595059A" w14:textId="77777777" w:rsidTr="004C1EFD">
        <w:trPr>
          <w:trHeight w:val="636"/>
          <w:jc w:val="center"/>
        </w:trPr>
        <w:tc>
          <w:tcPr>
            <w:tcW w:w="1580" w:type="dxa"/>
            <w:vMerge/>
            <w:tcBorders>
              <w:bottom w:val="single" w:sz="4" w:space="0" w:color="auto"/>
              <w:right w:val="single" w:sz="4" w:space="0" w:color="auto"/>
            </w:tcBorders>
            <w:vAlign w:val="center"/>
            <w:hideMark/>
          </w:tcPr>
          <w:p w14:paraId="67F0D658" w14:textId="77777777" w:rsidR="004C1EFD" w:rsidRPr="00DD6050" w:rsidRDefault="004C1EFD" w:rsidP="004808B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D5BEBC7" w14:textId="77777777" w:rsidR="004C1EFD" w:rsidRPr="00DD6050" w:rsidRDefault="004C1EFD" w:rsidP="004808B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A70E3CB" w14:textId="77777777" w:rsidR="004C1EFD" w:rsidRPr="00DD6050" w:rsidRDefault="004C1EFD" w:rsidP="004808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7DFCCEC" w14:textId="77777777" w:rsidR="004C1EFD" w:rsidRPr="00DD6050" w:rsidRDefault="004C1EFD" w:rsidP="004808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FC53BF9" w14:textId="77777777" w:rsidR="004C1EFD" w:rsidRPr="00DD6050" w:rsidRDefault="004C1EFD" w:rsidP="004808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C9A88D0" w14:textId="77777777" w:rsidR="004C1EFD" w:rsidRPr="00DD6050" w:rsidRDefault="004C1EFD" w:rsidP="004808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F7F66BC" w14:textId="77777777" w:rsidR="004C1EFD" w:rsidRPr="00DD6050" w:rsidRDefault="004C1EFD" w:rsidP="004808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B3055" w:rsidRPr="00DD6050" w14:paraId="208ED1A9" w14:textId="77777777" w:rsidTr="004C1EF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104AD79" w14:textId="77777777" w:rsidR="001B3055" w:rsidRPr="00DD6050" w:rsidRDefault="001B3055" w:rsidP="001B305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B7FF492" w14:textId="42DA5EF7"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6D630F2"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single" w:sz="8" w:space="0" w:color="auto"/>
              <w:left w:val="nil"/>
              <w:bottom w:val="single" w:sz="4" w:space="0" w:color="auto"/>
              <w:right w:val="single" w:sz="4" w:space="0" w:color="auto"/>
            </w:tcBorders>
            <w:noWrap/>
            <w:vAlign w:val="center"/>
          </w:tcPr>
          <w:p w14:paraId="22209EB0"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single" w:sz="8" w:space="0" w:color="auto"/>
              <w:left w:val="nil"/>
              <w:bottom w:val="single" w:sz="4" w:space="0" w:color="auto"/>
              <w:right w:val="single" w:sz="4" w:space="0" w:color="auto"/>
            </w:tcBorders>
            <w:vAlign w:val="center"/>
          </w:tcPr>
          <w:p w14:paraId="5874998E"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C33D1B4"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B009632"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1B3055" w:rsidRPr="00DD6050" w14:paraId="22F719A8" w14:textId="77777777" w:rsidTr="004C1EFD">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B25EC08" w14:textId="77777777" w:rsidR="001B3055" w:rsidRDefault="001B3055" w:rsidP="001B305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8DCEDE8" w14:textId="381BDE6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E9FD8FD" w14:textId="32653ECF" w:rsidR="001B3055" w:rsidRDefault="001B3055" w:rsidP="001B3055">
            <w:pPr>
              <w:suppressAutoHyphens w:val="0"/>
              <w:jc w:val="center"/>
              <w:rPr>
                <w:rFonts w:ascii="Open Sans" w:hAnsi="Open Sans" w:cs="Open Sans"/>
                <w:color w:val="000000"/>
                <w:sz w:val="20"/>
                <w:szCs w:val="20"/>
              </w:rPr>
            </w:pPr>
            <w:r>
              <w:rPr>
                <w:rFonts w:ascii="Open Sans" w:hAnsi="Open Sans" w:cs="Open Sans"/>
                <w:color w:val="000000"/>
                <w:sz w:val="20"/>
                <w:szCs w:val="20"/>
              </w:rPr>
              <w:t>36</w:t>
            </w:r>
          </w:p>
        </w:tc>
        <w:tc>
          <w:tcPr>
            <w:tcW w:w="1015" w:type="dxa"/>
            <w:tcBorders>
              <w:top w:val="single" w:sz="8" w:space="0" w:color="auto"/>
              <w:left w:val="nil"/>
              <w:bottom w:val="single" w:sz="4" w:space="0" w:color="auto"/>
              <w:right w:val="single" w:sz="4" w:space="0" w:color="auto"/>
            </w:tcBorders>
            <w:noWrap/>
            <w:vAlign w:val="center"/>
          </w:tcPr>
          <w:p w14:paraId="6554378D" w14:textId="71275F44" w:rsidR="001B3055" w:rsidRDefault="001B3055" w:rsidP="001B3055">
            <w:pPr>
              <w:suppressAutoHyphens w:val="0"/>
              <w:jc w:val="center"/>
              <w:rPr>
                <w:rFonts w:ascii="Open Sans" w:hAnsi="Open Sans" w:cs="Open Sans"/>
                <w:color w:val="000000"/>
                <w:sz w:val="20"/>
                <w:szCs w:val="20"/>
              </w:rPr>
            </w:pPr>
            <w:r>
              <w:rPr>
                <w:rFonts w:ascii="Open Sans" w:hAnsi="Open Sans" w:cs="Open Sans"/>
                <w:color w:val="000000"/>
                <w:sz w:val="20"/>
                <w:szCs w:val="20"/>
              </w:rPr>
              <w:t>18</w:t>
            </w:r>
          </w:p>
        </w:tc>
        <w:tc>
          <w:tcPr>
            <w:tcW w:w="1274" w:type="dxa"/>
            <w:tcBorders>
              <w:top w:val="single" w:sz="8" w:space="0" w:color="auto"/>
              <w:left w:val="nil"/>
              <w:bottom w:val="single" w:sz="4" w:space="0" w:color="auto"/>
              <w:right w:val="single" w:sz="4" w:space="0" w:color="auto"/>
            </w:tcBorders>
            <w:vAlign w:val="center"/>
          </w:tcPr>
          <w:p w14:paraId="6AE40DA9" w14:textId="0E7EAC44" w:rsidR="001B3055" w:rsidRDefault="001B3055" w:rsidP="001B30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9ED0CBF" w14:textId="2CA36A39" w:rsidR="001B3055" w:rsidRDefault="001B3055" w:rsidP="001B30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60EDB12" w14:textId="142EC50E" w:rsidR="001B3055" w:rsidRDefault="001B3055" w:rsidP="001B3055">
            <w:pPr>
              <w:suppressAutoHyphens w:val="0"/>
              <w:jc w:val="center"/>
              <w:rPr>
                <w:rFonts w:ascii="Open Sans" w:hAnsi="Open Sans" w:cs="Open Sans"/>
                <w:color w:val="000000"/>
                <w:sz w:val="20"/>
                <w:szCs w:val="20"/>
              </w:rPr>
            </w:pPr>
            <w:r>
              <w:rPr>
                <w:rFonts w:ascii="Open Sans" w:hAnsi="Open Sans" w:cs="Open Sans"/>
                <w:color w:val="000000"/>
                <w:sz w:val="20"/>
                <w:szCs w:val="20"/>
              </w:rPr>
              <w:t>0,37</w:t>
            </w:r>
          </w:p>
        </w:tc>
      </w:tr>
      <w:tr w:rsidR="001B3055" w:rsidRPr="00DD6050" w14:paraId="6CBD22ED" w14:textId="77777777" w:rsidTr="004C1EF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20DFD8A"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C45301" w14:textId="6AFD3D02"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FB105DC"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053AA11E"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3543A75C"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783562"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A4DCF3"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1B3055" w:rsidRPr="00DD6050" w14:paraId="0458DB30" w14:textId="77777777" w:rsidTr="004C1EF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EF1D755"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DEADD3" w14:textId="5E42AA36"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BF383E"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35DD6C07"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0A8629A7"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F8AEBA"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540536"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1B3055" w:rsidRPr="00DD6050" w14:paraId="74B3181A" w14:textId="77777777" w:rsidTr="004C1EF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FDD6992"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27FB87" w14:textId="2086DC94"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4E93CB1"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72CA1330"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4D4EFDD1"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6C0B9F"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06C4A7"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1B3055" w:rsidRPr="00DD6050" w14:paraId="52C1D0BB" w14:textId="77777777" w:rsidTr="004C1EF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5B08AB2"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C57BD9" w14:textId="65D7CE44"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32CFB9E"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FBD9054"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6569545"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A95F17"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6B1EC44"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B3055" w:rsidRPr="00DD6050" w14:paraId="0E814142" w14:textId="77777777" w:rsidTr="004C1EFD">
        <w:trPr>
          <w:trHeight w:val="315"/>
          <w:jc w:val="center"/>
        </w:trPr>
        <w:tc>
          <w:tcPr>
            <w:tcW w:w="1580" w:type="dxa"/>
            <w:vMerge w:val="restart"/>
            <w:tcBorders>
              <w:top w:val="nil"/>
              <w:left w:val="single" w:sz="8" w:space="0" w:color="auto"/>
              <w:bottom w:val="single" w:sz="8" w:space="0" w:color="000000"/>
              <w:right w:val="nil"/>
            </w:tcBorders>
            <w:vAlign w:val="center"/>
          </w:tcPr>
          <w:p w14:paraId="70718294" w14:textId="77777777" w:rsidR="001B3055" w:rsidRPr="00DD6050" w:rsidRDefault="001B3055" w:rsidP="001B305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Costești</w:t>
            </w:r>
          </w:p>
        </w:tc>
        <w:tc>
          <w:tcPr>
            <w:tcW w:w="2080" w:type="dxa"/>
            <w:tcBorders>
              <w:top w:val="nil"/>
              <w:left w:val="single" w:sz="8" w:space="0" w:color="auto"/>
              <w:bottom w:val="single" w:sz="4" w:space="0" w:color="auto"/>
              <w:right w:val="single" w:sz="8" w:space="0" w:color="auto"/>
            </w:tcBorders>
            <w:noWrap/>
            <w:vAlign w:val="center"/>
            <w:hideMark/>
          </w:tcPr>
          <w:p w14:paraId="4DAB5024" w14:textId="5D48DAB7"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02E4FF7"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4" w:space="0" w:color="auto"/>
              <w:right w:val="single" w:sz="4" w:space="0" w:color="auto"/>
            </w:tcBorders>
            <w:noWrap/>
            <w:vAlign w:val="center"/>
          </w:tcPr>
          <w:p w14:paraId="4BBE9D3B"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6AA2CCDA"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99C108"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8F10B8"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1B3055" w:rsidRPr="00DD6050" w14:paraId="0D62FF3F" w14:textId="77777777" w:rsidTr="004C1EFD">
        <w:trPr>
          <w:trHeight w:val="315"/>
          <w:jc w:val="center"/>
        </w:trPr>
        <w:tc>
          <w:tcPr>
            <w:tcW w:w="1580" w:type="dxa"/>
            <w:vMerge/>
            <w:tcBorders>
              <w:top w:val="nil"/>
              <w:left w:val="single" w:sz="8" w:space="0" w:color="auto"/>
              <w:bottom w:val="single" w:sz="8" w:space="0" w:color="000000"/>
              <w:right w:val="nil"/>
            </w:tcBorders>
            <w:vAlign w:val="center"/>
          </w:tcPr>
          <w:p w14:paraId="0EB9B4E5" w14:textId="77777777" w:rsidR="001B3055" w:rsidRDefault="001B3055" w:rsidP="001B305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55D6C6B" w14:textId="1FA87A72"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C150A54" w14:textId="0E9A46E4" w:rsidR="001B3055" w:rsidRDefault="001B3055" w:rsidP="001B3055">
            <w:pPr>
              <w:suppressAutoHyphens w:val="0"/>
              <w:jc w:val="center"/>
              <w:rPr>
                <w:rFonts w:ascii="Open Sans" w:hAnsi="Open Sans" w:cs="Open Sans"/>
                <w:color w:val="000000"/>
                <w:sz w:val="20"/>
                <w:szCs w:val="20"/>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7E3A20F6" w14:textId="4F9E50E0" w:rsidR="001B3055" w:rsidRDefault="001B3055" w:rsidP="001B3055">
            <w:pPr>
              <w:suppressAutoHyphens w:val="0"/>
              <w:jc w:val="center"/>
              <w:rPr>
                <w:rFonts w:ascii="Open Sans" w:hAnsi="Open Sans" w:cs="Open Sans"/>
                <w:color w:val="000000"/>
                <w:sz w:val="20"/>
                <w:szCs w:val="20"/>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170F85AA" w14:textId="0791761F" w:rsidR="001B3055" w:rsidRDefault="001B3055" w:rsidP="001B30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878DD2" w14:textId="726D4772" w:rsidR="001B3055" w:rsidRDefault="001B3055" w:rsidP="001B30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587A91" w14:textId="655AC57E" w:rsidR="001B3055" w:rsidRDefault="001B3055" w:rsidP="001B3055">
            <w:pPr>
              <w:suppressAutoHyphens w:val="0"/>
              <w:jc w:val="center"/>
              <w:rPr>
                <w:rFonts w:ascii="Open Sans" w:hAnsi="Open Sans" w:cs="Open Sans"/>
                <w:color w:val="000000"/>
                <w:sz w:val="20"/>
                <w:szCs w:val="20"/>
              </w:rPr>
            </w:pPr>
            <w:r>
              <w:rPr>
                <w:rFonts w:ascii="Open Sans" w:hAnsi="Open Sans" w:cs="Open Sans"/>
                <w:color w:val="000000"/>
                <w:sz w:val="20"/>
                <w:szCs w:val="20"/>
              </w:rPr>
              <w:t>0,1</w:t>
            </w:r>
          </w:p>
        </w:tc>
      </w:tr>
      <w:tr w:rsidR="001B3055" w:rsidRPr="00DD6050" w14:paraId="344BB78B" w14:textId="77777777" w:rsidTr="004C1EFD">
        <w:trPr>
          <w:trHeight w:val="300"/>
          <w:jc w:val="center"/>
        </w:trPr>
        <w:tc>
          <w:tcPr>
            <w:tcW w:w="1580" w:type="dxa"/>
            <w:vMerge/>
            <w:tcBorders>
              <w:top w:val="nil"/>
              <w:left w:val="single" w:sz="8" w:space="0" w:color="auto"/>
              <w:bottom w:val="single" w:sz="8" w:space="0" w:color="000000"/>
              <w:right w:val="nil"/>
            </w:tcBorders>
            <w:vAlign w:val="center"/>
          </w:tcPr>
          <w:p w14:paraId="0FB1465D"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E518E8" w14:textId="2893BA41"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5F93BD2"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5578C253"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14C3DE98"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3F2B09"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62CC7D"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1B3055" w:rsidRPr="00DD6050" w14:paraId="0CEEA4B2" w14:textId="77777777" w:rsidTr="004C1EFD">
        <w:trPr>
          <w:trHeight w:val="300"/>
          <w:jc w:val="center"/>
        </w:trPr>
        <w:tc>
          <w:tcPr>
            <w:tcW w:w="1580" w:type="dxa"/>
            <w:vMerge/>
            <w:tcBorders>
              <w:top w:val="nil"/>
              <w:left w:val="single" w:sz="8" w:space="0" w:color="auto"/>
              <w:bottom w:val="single" w:sz="8" w:space="0" w:color="000000"/>
              <w:right w:val="nil"/>
            </w:tcBorders>
            <w:vAlign w:val="center"/>
          </w:tcPr>
          <w:p w14:paraId="57CD2B0F"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F9B6F0" w14:textId="7CB073F8"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AEC02E2"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3B376EF2"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58A80165"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4A6478"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FD3533"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1B3055" w:rsidRPr="00DD6050" w14:paraId="7B4B37AC" w14:textId="77777777" w:rsidTr="004C1EFD">
        <w:trPr>
          <w:trHeight w:val="300"/>
          <w:jc w:val="center"/>
        </w:trPr>
        <w:tc>
          <w:tcPr>
            <w:tcW w:w="1580" w:type="dxa"/>
            <w:vMerge/>
            <w:tcBorders>
              <w:top w:val="nil"/>
              <w:left w:val="single" w:sz="8" w:space="0" w:color="auto"/>
              <w:bottom w:val="single" w:sz="8" w:space="0" w:color="000000"/>
              <w:right w:val="nil"/>
            </w:tcBorders>
            <w:vAlign w:val="center"/>
          </w:tcPr>
          <w:p w14:paraId="3A30F8DD"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C7FE1C" w14:textId="6463E05C"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A6C1C70"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108BCB3C"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5E006867"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B22CAE"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68F350"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1B3055" w:rsidRPr="00DD6050" w14:paraId="6AD3A555" w14:textId="77777777" w:rsidTr="004C1EFD">
        <w:trPr>
          <w:trHeight w:val="312"/>
          <w:jc w:val="center"/>
        </w:trPr>
        <w:tc>
          <w:tcPr>
            <w:tcW w:w="1580" w:type="dxa"/>
            <w:vMerge/>
            <w:tcBorders>
              <w:top w:val="nil"/>
              <w:left w:val="single" w:sz="8" w:space="0" w:color="auto"/>
              <w:bottom w:val="single" w:sz="8" w:space="0" w:color="000000"/>
              <w:right w:val="nil"/>
            </w:tcBorders>
            <w:vAlign w:val="center"/>
          </w:tcPr>
          <w:p w14:paraId="0FA3CC1B"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9D9DCC9" w14:textId="17480CF0"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5F7CE9B"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EBDE401"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5E0D014"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C9B87AD"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5B0CDCB"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1B3055" w:rsidRPr="00DD6050" w14:paraId="778142D3" w14:textId="77777777" w:rsidTr="004C1EFD">
        <w:trPr>
          <w:trHeight w:val="315"/>
          <w:jc w:val="center"/>
        </w:trPr>
        <w:tc>
          <w:tcPr>
            <w:tcW w:w="1580" w:type="dxa"/>
            <w:vMerge w:val="restart"/>
            <w:tcBorders>
              <w:top w:val="nil"/>
              <w:left w:val="single" w:sz="8" w:space="0" w:color="auto"/>
              <w:bottom w:val="single" w:sz="8" w:space="0" w:color="000000"/>
              <w:right w:val="nil"/>
            </w:tcBorders>
            <w:vAlign w:val="center"/>
          </w:tcPr>
          <w:p w14:paraId="547A9DBF" w14:textId="77777777" w:rsidR="001B3055" w:rsidRPr="00DD6050" w:rsidRDefault="001B3055" w:rsidP="001B305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Stâlpu</w:t>
            </w:r>
          </w:p>
        </w:tc>
        <w:tc>
          <w:tcPr>
            <w:tcW w:w="2080" w:type="dxa"/>
            <w:tcBorders>
              <w:top w:val="nil"/>
              <w:left w:val="single" w:sz="8" w:space="0" w:color="auto"/>
              <w:bottom w:val="single" w:sz="4" w:space="0" w:color="auto"/>
              <w:right w:val="single" w:sz="8" w:space="0" w:color="auto"/>
            </w:tcBorders>
            <w:noWrap/>
            <w:vAlign w:val="center"/>
            <w:hideMark/>
          </w:tcPr>
          <w:p w14:paraId="7F028991" w14:textId="21245D71"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F647012"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2C27B2"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FBCA9B"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98685D"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E87946"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B3055" w:rsidRPr="00DD6050" w14:paraId="7F41DD01" w14:textId="77777777" w:rsidTr="004C1EFD">
        <w:trPr>
          <w:trHeight w:val="315"/>
          <w:jc w:val="center"/>
        </w:trPr>
        <w:tc>
          <w:tcPr>
            <w:tcW w:w="1580" w:type="dxa"/>
            <w:vMerge/>
            <w:tcBorders>
              <w:top w:val="nil"/>
              <w:left w:val="single" w:sz="8" w:space="0" w:color="auto"/>
              <w:bottom w:val="single" w:sz="8" w:space="0" w:color="000000"/>
              <w:right w:val="nil"/>
            </w:tcBorders>
            <w:vAlign w:val="center"/>
          </w:tcPr>
          <w:p w14:paraId="1E7103A6" w14:textId="77777777" w:rsidR="001B3055" w:rsidRDefault="001B3055" w:rsidP="001B305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0A5BDCF" w14:textId="1DFB76A3"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16FAB7B" w14:textId="2F61AE0C" w:rsidR="001B3055" w:rsidRDefault="001B3055" w:rsidP="001B30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125C22" w14:textId="515EC545" w:rsidR="001B3055" w:rsidRDefault="001B3055" w:rsidP="001B30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656502" w14:textId="3BC2C9C6" w:rsidR="001B3055" w:rsidRDefault="001B3055" w:rsidP="001B30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E0E3B4" w14:textId="3AC38560" w:rsidR="001B3055" w:rsidRDefault="001B3055" w:rsidP="001B30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8C5267" w14:textId="79E0828C" w:rsidR="001B3055" w:rsidRDefault="001B3055" w:rsidP="001B30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r>
      <w:tr w:rsidR="001B3055" w:rsidRPr="00DD6050" w14:paraId="0FF9D972" w14:textId="77777777" w:rsidTr="004C1EFD">
        <w:trPr>
          <w:trHeight w:val="300"/>
          <w:jc w:val="center"/>
        </w:trPr>
        <w:tc>
          <w:tcPr>
            <w:tcW w:w="1580" w:type="dxa"/>
            <w:vMerge/>
            <w:tcBorders>
              <w:top w:val="nil"/>
              <w:left w:val="single" w:sz="8" w:space="0" w:color="auto"/>
              <w:bottom w:val="single" w:sz="8" w:space="0" w:color="000000"/>
              <w:right w:val="nil"/>
            </w:tcBorders>
            <w:vAlign w:val="center"/>
          </w:tcPr>
          <w:p w14:paraId="34ED9509"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7B41D4" w14:textId="37B1DE4A"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992767"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89558A"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A34EAC"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0DF785"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DD9DC1"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B3055" w:rsidRPr="00DD6050" w14:paraId="5ACBBA8E" w14:textId="77777777" w:rsidTr="004C1EFD">
        <w:trPr>
          <w:trHeight w:val="300"/>
          <w:jc w:val="center"/>
        </w:trPr>
        <w:tc>
          <w:tcPr>
            <w:tcW w:w="1580" w:type="dxa"/>
            <w:vMerge/>
            <w:tcBorders>
              <w:top w:val="nil"/>
              <w:left w:val="single" w:sz="8" w:space="0" w:color="auto"/>
              <w:bottom w:val="single" w:sz="8" w:space="0" w:color="000000"/>
              <w:right w:val="nil"/>
            </w:tcBorders>
            <w:vAlign w:val="center"/>
          </w:tcPr>
          <w:p w14:paraId="7F17A634"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501725" w14:textId="2C223EBD"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094C2D5"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603176F"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A6BDB0"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C7E3E6"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7EDC06"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B3055" w:rsidRPr="00DD6050" w14:paraId="4DAAFF16" w14:textId="77777777" w:rsidTr="004C1EFD">
        <w:trPr>
          <w:trHeight w:val="300"/>
          <w:jc w:val="center"/>
        </w:trPr>
        <w:tc>
          <w:tcPr>
            <w:tcW w:w="1580" w:type="dxa"/>
            <w:vMerge/>
            <w:tcBorders>
              <w:top w:val="nil"/>
              <w:left w:val="single" w:sz="8" w:space="0" w:color="auto"/>
              <w:bottom w:val="single" w:sz="8" w:space="0" w:color="000000"/>
              <w:right w:val="nil"/>
            </w:tcBorders>
            <w:vAlign w:val="center"/>
          </w:tcPr>
          <w:p w14:paraId="54C0B466"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D58C96" w14:textId="4157C2F2"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E7F4709"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3D4F784"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28553A"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5A567C"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B4804D"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B3055" w:rsidRPr="00DD6050" w14:paraId="01EEA80B" w14:textId="77777777" w:rsidTr="004C1EFD">
        <w:trPr>
          <w:trHeight w:val="312"/>
          <w:jc w:val="center"/>
        </w:trPr>
        <w:tc>
          <w:tcPr>
            <w:tcW w:w="1580" w:type="dxa"/>
            <w:vMerge/>
            <w:tcBorders>
              <w:top w:val="nil"/>
              <w:left w:val="single" w:sz="8" w:space="0" w:color="auto"/>
              <w:bottom w:val="single" w:sz="8" w:space="0" w:color="000000"/>
              <w:right w:val="nil"/>
            </w:tcBorders>
            <w:vAlign w:val="center"/>
          </w:tcPr>
          <w:p w14:paraId="3408DC2A"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2F303AF" w14:textId="1D482F17"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FE134E7"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DB76414"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F8704CB"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CFBC10"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16E5CE7"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B3055" w:rsidRPr="00DD6050" w14:paraId="27334165" w14:textId="77777777" w:rsidTr="004C1EFD">
        <w:trPr>
          <w:trHeight w:val="315"/>
          <w:jc w:val="center"/>
        </w:trPr>
        <w:tc>
          <w:tcPr>
            <w:tcW w:w="1580" w:type="dxa"/>
            <w:vMerge w:val="restart"/>
            <w:tcBorders>
              <w:top w:val="nil"/>
              <w:left w:val="single" w:sz="8" w:space="0" w:color="auto"/>
              <w:bottom w:val="single" w:sz="8" w:space="0" w:color="000000"/>
              <w:right w:val="nil"/>
            </w:tcBorders>
            <w:vAlign w:val="center"/>
          </w:tcPr>
          <w:p w14:paraId="3BB16239" w14:textId="77777777" w:rsidR="001B3055" w:rsidRPr="00DD6050" w:rsidRDefault="001B3055" w:rsidP="001B305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Buzău</w:t>
            </w:r>
          </w:p>
        </w:tc>
        <w:tc>
          <w:tcPr>
            <w:tcW w:w="2080" w:type="dxa"/>
            <w:tcBorders>
              <w:top w:val="nil"/>
              <w:left w:val="single" w:sz="8" w:space="0" w:color="auto"/>
              <w:bottom w:val="single" w:sz="4" w:space="0" w:color="auto"/>
              <w:right w:val="single" w:sz="8" w:space="0" w:color="auto"/>
            </w:tcBorders>
            <w:noWrap/>
            <w:vAlign w:val="center"/>
            <w:hideMark/>
          </w:tcPr>
          <w:p w14:paraId="1F11FAD6" w14:textId="2E837994"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FD0B1F8"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4842D8"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394ACE"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F7C814"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C3A238"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1B3055" w:rsidRPr="00DD6050" w14:paraId="6CB265DF" w14:textId="77777777" w:rsidTr="004C1EFD">
        <w:trPr>
          <w:trHeight w:val="315"/>
          <w:jc w:val="center"/>
        </w:trPr>
        <w:tc>
          <w:tcPr>
            <w:tcW w:w="1580" w:type="dxa"/>
            <w:vMerge/>
            <w:tcBorders>
              <w:top w:val="nil"/>
              <w:left w:val="single" w:sz="8" w:space="0" w:color="auto"/>
              <w:bottom w:val="single" w:sz="8" w:space="0" w:color="000000"/>
              <w:right w:val="nil"/>
            </w:tcBorders>
            <w:vAlign w:val="center"/>
          </w:tcPr>
          <w:p w14:paraId="0A8C4318" w14:textId="77777777" w:rsidR="001B3055" w:rsidRDefault="001B3055" w:rsidP="001B305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1F6A9DD" w14:textId="0506A88A"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EDF5B54" w14:textId="57781772" w:rsidR="001B3055" w:rsidRDefault="001B3055" w:rsidP="001B30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BF6967" w14:textId="3528575E" w:rsidR="001B3055" w:rsidRDefault="001B3055" w:rsidP="001B30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3B5D9F" w14:textId="67AC7AA7" w:rsidR="001B3055" w:rsidRDefault="001B3055" w:rsidP="001B30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83885C" w14:textId="5EEA39C6" w:rsidR="001B3055" w:rsidRDefault="001B3055" w:rsidP="001B30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1304F7" w14:textId="5AB74A5A" w:rsidR="001B3055" w:rsidRDefault="001B3055" w:rsidP="001B3055">
            <w:pPr>
              <w:suppressAutoHyphens w:val="0"/>
              <w:jc w:val="center"/>
              <w:rPr>
                <w:rFonts w:ascii="Open Sans" w:hAnsi="Open Sans" w:cs="Open Sans"/>
                <w:color w:val="000000"/>
                <w:sz w:val="20"/>
                <w:szCs w:val="20"/>
              </w:rPr>
            </w:pPr>
            <w:r>
              <w:rPr>
                <w:rFonts w:ascii="Open Sans" w:hAnsi="Open Sans" w:cs="Open Sans"/>
                <w:color w:val="000000"/>
                <w:sz w:val="20"/>
                <w:szCs w:val="20"/>
              </w:rPr>
              <w:t>0,27</w:t>
            </w:r>
          </w:p>
        </w:tc>
      </w:tr>
      <w:tr w:rsidR="001B3055" w:rsidRPr="00DD6050" w14:paraId="5BD76D9A" w14:textId="77777777" w:rsidTr="004C1EFD">
        <w:trPr>
          <w:trHeight w:val="300"/>
          <w:jc w:val="center"/>
        </w:trPr>
        <w:tc>
          <w:tcPr>
            <w:tcW w:w="1580" w:type="dxa"/>
            <w:vMerge/>
            <w:tcBorders>
              <w:top w:val="nil"/>
              <w:left w:val="single" w:sz="8" w:space="0" w:color="auto"/>
              <w:bottom w:val="single" w:sz="8" w:space="0" w:color="000000"/>
              <w:right w:val="nil"/>
            </w:tcBorders>
            <w:vAlign w:val="center"/>
          </w:tcPr>
          <w:p w14:paraId="74608DB0"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289C83" w14:textId="1D6B28AD"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0925EF"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00FB37"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B2726E"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DCACC5"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DCCDFF"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1B3055" w:rsidRPr="00DD6050" w14:paraId="7F698043" w14:textId="77777777" w:rsidTr="004C1EFD">
        <w:trPr>
          <w:trHeight w:val="300"/>
          <w:jc w:val="center"/>
        </w:trPr>
        <w:tc>
          <w:tcPr>
            <w:tcW w:w="1580" w:type="dxa"/>
            <w:vMerge/>
            <w:tcBorders>
              <w:top w:val="nil"/>
              <w:left w:val="single" w:sz="8" w:space="0" w:color="auto"/>
              <w:bottom w:val="single" w:sz="8" w:space="0" w:color="000000"/>
              <w:right w:val="nil"/>
            </w:tcBorders>
            <w:vAlign w:val="center"/>
          </w:tcPr>
          <w:p w14:paraId="72948F19"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42B056" w14:textId="43BF307A"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73AFA1"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258BE8"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17503A5"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19ABE8"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E4AA64"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1B3055" w:rsidRPr="00DD6050" w14:paraId="631D3D1E" w14:textId="77777777" w:rsidTr="004C1EFD">
        <w:trPr>
          <w:trHeight w:val="300"/>
          <w:jc w:val="center"/>
        </w:trPr>
        <w:tc>
          <w:tcPr>
            <w:tcW w:w="1580" w:type="dxa"/>
            <w:vMerge/>
            <w:tcBorders>
              <w:top w:val="nil"/>
              <w:left w:val="single" w:sz="8" w:space="0" w:color="auto"/>
              <w:bottom w:val="single" w:sz="8" w:space="0" w:color="000000"/>
              <w:right w:val="nil"/>
            </w:tcBorders>
            <w:vAlign w:val="center"/>
          </w:tcPr>
          <w:p w14:paraId="0D6A848D"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6BD297" w14:textId="3B9944F7"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57ABBA1"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7CE1FB"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F659DE"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E23A8A"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ECB660"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B3055" w:rsidRPr="00DD6050" w14:paraId="2C569E85" w14:textId="77777777" w:rsidTr="004C1EFD">
        <w:trPr>
          <w:trHeight w:val="312"/>
          <w:jc w:val="center"/>
        </w:trPr>
        <w:tc>
          <w:tcPr>
            <w:tcW w:w="1580" w:type="dxa"/>
            <w:vMerge/>
            <w:tcBorders>
              <w:top w:val="nil"/>
              <w:left w:val="single" w:sz="8" w:space="0" w:color="auto"/>
              <w:bottom w:val="single" w:sz="8" w:space="0" w:color="000000"/>
              <w:right w:val="nil"/>
            </w:tcBorders>
            <w:vAlign w:val="center"/>
          </w:tcPr>
          <w:p w14:paraId="73BE833C"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EBD7EBE" w14:textId="0F877783"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6B4393A"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B047029"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44FCC1A"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4560159"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27E8F91"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lastRenderedPageBreak/>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56E30619"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4C1EFD">
        <w:rPr>
          <w:rFonts w:ascii="Arial" w:hAnsi="Arial" w:cs="Arial"/>
          <w:lang w:val="pt-BR"/>
        </w:rPr>
        <w:t>DN2B_km0+000-km3+800</w:t>
      </w:r>
      <w:r w:rsidR="00102916" w:rsidRPr="00E8178C">
        <w:rPr>
          <w:rFonts w:ascii="Arial" w:hAnsi="Arial" w:cs="Arial"/>
          <w:lang w:val="it-IT"/>
        </w:rPr>
        <w:t>, cod identificare RD_RO_00_</w:t>
      </w:r>
      <w:r w:rsidR="004C1EFD">
        <w:rPr>
          <w:rFonts w:ascii="Arial" w:hAnsi="Arial" w:cs="Arial"/>
          <w:lang w:val="it-IT"/>
        </w:rPr>
        <w:t>232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6055F8A9" w14:textId="44AC4E57" w:rsidR="00A80EE7" w:rsidRDefault="00A80EE7">
      <w:pPr>
        <w:suppressAutoHyphens w:val="0"/>
        <w:rPr>
          <w:rFonts w:ascii="Arial" w:eastAsia="Arial" w:hAnsi="Arial" w:cs="Arial"/>
          <w:color w:val="000000"/>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C1EFD" w:rsidRPr="00DD6050" w14:paraId="55D4F331" w14:textId="77777777" w:rsidTr="004808B2">
        <w:trPr>
          <w:trHeight w:val="312"/>
          <w:jc w:val="center"/>
        </w:trPr>
        <w:tc>
          <w:tcPr>
            <w:tcW w:w="1580" w:type="dxa"/>
            <w:vMerge w:val="restart"/>
            <w:tcBorders>
              <w:right w:val="single" w:sz="4" w:space="0" w:color="auto"/>
            </w:tcBorders>
            <w:noWrap/>
            <w:vAlign w:val="center"/>
            <w:hideMark/>
          </w:tcPr>
          <w:p w14:paraId="4FE3874C" w14:textId="77777777" w:rsidR="004C1EFD" w:rsidRPr="00DD6050" w:rsidRDefault="004C1EFD" w:rsidP="004808B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6CA5C4D" w14:textId="77777777" w:rsidR="004C1EFD" w:rsidRPr="00DD6050" w:rsidRDefault="004C1EFD" w:rsidP="004808B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C43F32D" w14:textId="77777777" w:rsidR="004C1EFD" w:rsidRPr="00DD6050" w:rsidRDefault="004C1EFD" w:rsidP="004808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C1EFD" w:rsidRPr="00DD6050" w14:paraId="6BEEA77A" w14:textId="77777777" w:rsidTr="004808B2">
        <w:trPr>
          <w:trHeight w:val="636"/>
          <w:jc w:val="center"/>
        </w:trPr>
        <w:tc>
          <w:tcPr>
            <w:tcW w:w="1580" w:type="dxa"/>
            <w:vMerge/>
            <w:tcBorders>
              <w:bottom w:val="single" w:sz="4" w:space="0" w:color="auto"/>
              <w:right w:val="single" w:sz="4" w:space="0" w:color="auto"/>
            </w:tcBorders>
            <w:vAlign w:val="center"/>
            <w:hideMark/>
          </w:tcPr>
          <w:p w14:paraId="658283BA" w14:textId="77777777" w:rsidR="004C1EFD" w:rsidRPr="00DD6050" w:rsidRDefault="004C1EFD" w:rsidP="004808B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B046A1C" w14:textId="77777777" w:rsidR="004C1EFD" w:rsidRPr="00DD6050" w:rsidRDefault="004C1EFD" w:rsidP="004808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3679175" w14:textId="77777777" w:rsidR="004C1EFD" w:rsidRPr="00DD6050" w:rsidRDefault="004C1EFD" w:rsidP="004808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74414D0" w14:textId="77777777" w:rsidR="004C1EFD" w:rsidRPr="00DD6050" w:rsidRDefault="004C1EFD" w:rsidP="004808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9DF4B34" w14:textId="77777777" w:rsidR="004C1EFD" w:rsidRPr="00DD6050" w:rsidRDefault="004C1EFD" w:rsidP="004808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654C2FD" w14:textId="77777777" w:rsidR="004C1EFD" w:rsidRPr="00DD6050" w:rsidRDefault="004C1EFD" w:rsidP="004808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CC92720" w14:textId="77777777" w:rsidR="004C1EFD" w:rsidRPr="00DD6050" w:rsidRDefault="004C1EFD" w:rsidP="004808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B3055" w:rsidRPr="00DD6050" w14:paraId="1E150402" w14:textId="77777777" w:rsidTr="004808B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D9BDDA5" w14:textId="77777777" w:rsidR="001B3055" w:rsidRPr="00DD6050" w:rsidRDefault="001B3055" w:rsidP="001B305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F92D331" w14:textId="52A99F80"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EBCC6E1"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015" w:type="dxa"/>
            <w:tcBorders>
              <w:top w:val="single" w:sz="8" w:space="0" w:color="auto"/>
              <w:left w:val="nil"/>
              <w:bottom w:val="single" w:sz="4" w:space="0" w:color="auto"/>
              <w:right w:val="single" w:sz="4" w:space="0" w:color="auto"/>
            </w:tcBorders>
            <w:noWrap/>
            <w:vAlign w:val="center"/>
          </w:tcPr>
          <w:p w14:paraId="0B269BE7"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single" w:sz="8" w:space="0" w:color="auto"/>
              <w:left w:val="nil"/>
              <w:bottom w:val="single" w:sz="4" w:space="0" w:color="auto"/>
              <w:right w:val="single" w:sz="4" w:space="0" w:color="auto"/>
            </w:tcBorders>
            <w:vAlign w:val="center"/>
          </w:tcPr>
          <w:p w14:paraId="6337B18D"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AA356BF"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743C624"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r>
      <w:tr w:rsidR="001B3055" w:rsidRPr="00DD6050" w14:paraId="64612D8B" w14:textId="77777777" w:rsidTr="004808B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478BA8"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C57814" w14:textId="77F0EC1F"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9CA57A"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2C85303C"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0C982B77"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C83A83"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799BF7"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1B3055" w:rsidRPr="00DD6050" w14:paraId="0DA1CDD7" w14:textId="77777777" w:rsidTr="004808B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F1D0D07"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89B617" w14:textId="2C56F065"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61B3D3C"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0E091F6F"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0F07A9E3"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0D24A9"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442DE6"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1B3055" w:rsidRPr="00DD6050" w14:paraId="67B3147B" w14:textId="77777777" w:rsidTr="004808B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3625932"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048D75" w14:textId="282F5139"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B3A77C"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032CFBB2"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6FC07F41"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DEC52B"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3EEA65"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1B3055" w:rsidRPr="00DD6050" w14:paraId="03FA9AB9" w14:textId="77777777" w:rsidTr="004808B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25B32F"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57FF9F" w14:textId="05F2A4BB"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3F63FAB"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38F552D8"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6780C80"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8450C9"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1BF109"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1B3055" w:rsidRPr="00DD6050" w14:paraId="55984920" w14:textId="77777777" w:rsidTr="004808B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00E6461"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32DA76C" w14:textId="2E310F9D"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97C86F8"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9529C6F"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1480B9B"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3F21A39"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E4B247"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B3055" w:rsidRPr="00DD6050" w14:paraId="29D2FAC9" w14:textId="77777777" w:rsidTr="004808B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E3A29DD" w14:textId="77777777" w:rsidR="001B3055" w:rsidRPr="00DD6050" w:rsidRDefault="001B3055" w:rsidP="001B305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Costești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864E9F0" w14:textId="072C78DE"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26F702F"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015" w:type="dxa"/>
            <w:tcBorders>
              <w:top w:val="single" w:sz="8" w:space="0" w:color="auto"/>
              <w:left w:val="nil"/>
              <w:bottom w:val="single" w:sz="4" w:space="0" w:color="auto"/>
              <w:right w:val="single" w:sz="4" w:space="0" w:color="auto"/>
            </w:tcBorders>
            <w:noWrap/>
            <w:vAlign w:val="center"/>
          </w:tcPr>
          <w:p w14:paraId="482F864D"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single" w:sz="8" w:space="0" w:color="auto"/>
              <w:left w:val="nil"/>
              <w:bottom w:val="single" w:sz="4" w:space="0" w:color="auto"/>
              <w:right w:val="single" w:sz="4" w:space="0" w:color="auto"/>
            </w:tcBorders>
            <w:vAlign w:val="center"/>
          </w:tcPr>
          <w:p w14:paraId="62401FE5"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11491EC"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D2EDCA2"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1B3055" w:rsidRPr="00DD6050" w14:paraId="6EEA656D" w14:textId="77777777" w:rsidTr="004808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EBB2E2"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3A54FA" w14:textId="4B5EF593"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DAE299"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0633D117"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0CE91A1A"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9B1A81"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54B683"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1B3055" w:rsidRPr="00DD6050" w14:paraId="41BD6B1D" w14:textId="77777777" w:rsidTr="004808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41FC63"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7C2A1F" w14:textId="36CDFF40"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568BE07"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4E4EF96B"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46C366D8"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4D58AA"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4F56B0"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1B3055" w:rsidRPr="00DD6050" w14:paraId="4B1E63BF" w14:textId="77777777" w:rsidTr="004808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C314D3"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029B99" w14:textId="2229289F"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181839"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2B65FBCE"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0279D10D"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559094"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9841BA"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1B3055" w:rsidRPr="00DD6050" w14:paraId="42302965" w14:textId="77777777" w:rsidTr="004808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E574DF"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C16AB9" w14:textId="7093A4F3"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F2821A2"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219F294F"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72006CED"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5FA6E7"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92A77D"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1B3055" w:rsidRPr="00DD6050" w14:paraId="542B6456" w14:textId="77777777" w:rsidTr="004808B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CB0F05E"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B021679" w14:textId="107595F4"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A24EF01"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5F1EB67"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CE0B9CA"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4445F64"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0C2D1D"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B3055" w:rsidRPr="00DD6050" w14:paraId="7A027517" w14:textId="77777777" w:rsidTr="004808B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FB516EE" w14:textId="77777777" w:rsidR="001B3055" w:rsidRPr="00DD6050" w:rsidRDefault="001B3055" w:rsidP="001B305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Stâlpu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13D5A38" w14:textId="32BDFD6F"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9BABAD6"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B9E68D3"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7285E21"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2AFD069"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DDB1D5F"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1B3055" w:rsidRPr="00DD6050" w14:paraId="75F1063A" w14:textId="77777777" w:rsidTr="004808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B52DA4E"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8DD25B" w14:textId="3090ABAD"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CBB5BE"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07F4D8"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D48CC7F"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DA0FA9"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97930B"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B3055" w:rsidRPr="00DD6050" w14:paraId="78F6B873" w14:textId="77777777" w:rsidTr="004808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88DB61"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54D8E7" w14:textId="3CB5F6C9"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511E664"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C06750"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4851DD"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79510B"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26F0F5"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B3055" w:rsidRPr="00DD6050" w14:paraId="348D435F" w14:textId="77777777" w:rsidTr="004808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0EFEA0"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4B1ADD" w14:textId="64A05867"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5268DA"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8D417E"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41677DB"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00FAC6"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A1858D"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B3055" w:rsidRPr="00DD6050" w14:paraId="7F11282F" w14:textId="77777777" w:rsidTr="004808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A5E627D"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F51A20" w14:textId="378B138A"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2F7E065"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6840F5"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90E5AC"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C7DC31"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56FC13"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B3055" w:rsidRPr="00DD6050" w14:paraId="694BCC93" w14:textId="77777777" w:rsidTr="004808B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03F979F"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2A8950A" w14:textId="642AB494"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86A7827"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79029A3"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09A3844"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6D71D3"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B4A5DC"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B3055" w:rsidRPr="00DD6050" w14:paraId="7A1C71A9" w14:textId="77777777" w:rsidTr="004808B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BF413B9" w14:textId="77777777" w:rsidR="001B3055" w:rsidRPr="00DD6050" w:rsidRDefault="001B3055" w:rsidP="001B305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Buzău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DA55E65" w14:textId="25EAC199"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C233FC1"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F519AB6"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8A942E2"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077C13B"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D3CA1EA"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r>
      <w:tr w:rsidR="001B3055" w:rsidRPr="00DD6050" w14:paraId="05968392" w14:textId="77777777" w:rsidTr="004808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415090"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BC7B01" w14:textId="593BAE83"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C7B545"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820516"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40A01DA"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F5A80B"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3C690B"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1B3055" w:rsidRPr="00DD6050" w14:paraId="06B0FE2F" w14:textId="77777777" w:rsidTr="004808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A4230D5"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585AF0" w14:textId="3AF90990"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0A59801"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BC55100"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C169C1"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02FB97"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7A879A"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1B3055" w:rsidRPr="00DD6050" w14:paraId="00CF4810" w14:textId="77777777" w:rsidTr="004808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13FF61"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390FD1" w14:textId="71FBFD83"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20AE21"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DC4DC5C"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446B45B"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81AF26"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28FF1A"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1B3055" w:rsidRPr="00DD6050" w14:paraId="26481944" w14:textId="77777777" w:rsidTr="004808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0C4975"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6AD776" w14:textId="16C57F92"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AD8938F"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A1B44B"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8E9396"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C0C286"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F37123"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1B3055" w:rsidRPr="00DD6050" w14:paraId="778A95D9" w14:textId="77777777" w:rsidTr="004808B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6FE1F78" w14:textId="77777777" w:rsidR="001B3055" w:rsidRPr="00DD6050" w:rsidRDefault="001B3055" w:rsidP="001B30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E0A094C" w14:textId="0868210B" w:rsidR="001B3055" w:rsidRPr="00DD6050" w:rsidRDefault="001B3055" w:rsidP="001B30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213861E"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20D211C"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CBC24E1"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8DFD9BA"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B09681" w14:textId="77777777" w:rsidR="001B3055" w:rsidRPr="00DD6050" w:rsidRDefault="001B3055" w:rsidP="001B30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73BA8E7F" w14:textId="77777777" w:rsidR="00A80EE7" w:rsidRPr="00E43106" w:rsidRDefault="00A80EE7" w:rsidP="00A80EE7">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64CA98D" w14:textId="77777777" w:rsidR="00067DDC" w:rsidRDefault="00067DDC" w:rsidP="00D6126F">
      <w:pPr>
        <w:autoSpaceDE w:val="0"/>
        <w:jc w:val="both"/>
        <w:rPr>
          <w:rFonts w:ascii="Arial" w:hAnsi="Arial" w:cs="Arial"/>
          <w:b/>
          <w:bCs/>
          <w:color w:val="000000"/>
          <w:lang w:val="ro-RO"/>
        </w:rPr>
      </w:pPr>
    </w:p>
    <w:p w14:paraId="52EB930E" w14:textId="77777777" w:rsidR="00A80EE7" w:rsidRDefault="00A80EE7" w:rsidP="00D6126F">
      <w:pPr>
        <w:autoSpaceDE w:val="0"/>
        <w:jc w:val="both"/>
        <w:rPr>
          <w:rFonts w:ascii="Arial" w:hAnsi="Arial" w:cs="Arial"/>
          <w:b/>
          <w:bCs/>
          <w:color w:val="000000"/>
          <w:lang w:val="ro-RO"/>
        </w:rPr>
      </w:pPr>
    </w:p>
    <w:p w14:paraId="1CCBCAB6" w14:textId="1237EB5A"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lastRenderedPageBreak/>
        <w:t>Trafic rutier</w:t>
      </w:r>
    </w:p>
    <w:p w14:paraId="30FC6F5B" w14:textId="09278D9B"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4C1EFD">
        <w:rPr>
          <w:rFonts w:ascii="Arial" w:hAnsi="Arial" w:cs="Arial"/>
          <w:lang w:val="ro-RO"/>
        </w:rPr>
        <w:t>23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4C1EFD">
        <w:rPr>
          <w:rFonts w:ascii="Arial" w:hAnsi="Arial" w:cs="Arial"/>
          <w:lang w:val="ro-RO"/>
        </w:rPr>
        <w:t>30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4C1EFD">
        <w:rPr>
          <w:rFonts w:ascii="Arial" w:hAnsi="Arial" w:cs="Arial"/>
          <w:lang w:val="ro-RO"/>
        </w:rPr>
        <w:t>103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4C1EFD">
        <w:rPr>
          <w:rFonts w:ascii="Arial" w:hAnsi="Arial" w:cs="Arial"/>
          <w:lang w:val="ro-RO"/>
        </w:rPr>
        <w:t>85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73F23E4" w:rsidR="00545689" w:rsidRPr="00442D3E" w:rsidRDefault="00865410" w:rsidP="00545689">
      <w:pPr>
        <w:autoSpaceDE w:val="0"/>
        <w:jc w:val="both"/>
        <w:rPr>
          <w:lang w:val="ro-RO"/>
        </w:rPr>
      </w:pPr>
      <w:r>
        <w:rPr>
          <w:rFonts w:ascii="Arial" w:hAnsi="Arial" w:cs="Arial"/>
          <w:lang w:val="it-IT"/>
        </w:rPr>
        <w:t>Pentru acest segment nu au fost realizate hărți strategice de zgomot pentru anul de bază 2016.</w:t>
      </w:r>
    </w:p>
    <w:p w14:paraId="5345ED1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4C1EFD" w:rsidRPr="00BD3863" w14:paraId="7B74F01D" w14:textId="77777777" w:rsidTr="004808B2">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B2F99D6" w14:textId="77777777" w:rsidR="004C1EFD" w:rsidRPr="00BD3863" w:rsidRDefault="004C1EFD" w:rsidP="004808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C2D660E" w14:textId="77777777" w:rsidR="004C1EFD" w:rsidRPr="00BD3863" w:rsidRDefault="004C1EFD" w:rsidP="004808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4B11395" w14:textId="77777777" w:rsidR="004C1EFD" w:rsidRPr="00BD3863" w:rsidRDefault="004C1EFD" w:rsidP="004808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8491592" w14:textId="77777777" w:rsidR="004C1EFD" w:rsidRPr="00BD3863" w:rsidRDefault="004C1EFD" w:rsidP="004808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6CD3EBC" w14:textId="77777777" w:rsidR="004C1EFD" w:rsidRPr="008537F4" w:rsidRDefault="004C1EFD" w:rsidP="004808B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AEC6AB7" w14:textId="77777777" w:rsidR="004C1EFD" w:rsidRPr="008537F4" w:rsidRDefault="004C1EFD" w:rsidP="004808B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AC6E611" w14:textId="77777777" w:rsidR="004C1EFD" w:rsidRPr="008537F4" w:rsidRDefault="004C1EFD" w:rsidP="004808B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4C1EFD" w:rsidRPr="00BD3863" w14:paraId="152A6DC4" w14:textId="77777777" w:rsidTr="004808B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02C95D9" w14:textId="77777777" w:rsidR="004C1EFD" w:rsidRPr="00BD3863" w:rsidRDefault="004C1EFD" w:rsidP="004808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97D95D9" w14:textId="77777777" w:rsidR="004C1EFD" w:rsidRPr="00313645" w:rsidRDefault="004C1EFD" w:rsidP="004808B2">
            <w:pPr>
              <w:suppressAutoHyphens w:val="0"/>
              <w:jc w:val="center"/>
              <w:rPr>
                <w:rFonts w:ascii="Arial" w:hAnsi="Arial" w:cs="Arial"/>
                <w:color w:val="000000"/>
                <w:sz w:val="20"/>
                <w:szCs w:val="20"/>
                <w:lang w:val="ro-RO" w:eastAsia="ro-RO"/>
              </w:rPr>
            </w:pPr>
            <w:r>
              <w:rPr>
                <w:rFonts w:ascii="Arial" w:hAnsi="Arial" w:cs="Arial"/>
                <w:color w:val="000000"/>
                <w:sz w:val="20"/>
                <w:szCs w:val="20"/>
              </w:rPr>
              <w:t>61</w:t>
            </w:r>
          </w:p>
        </w:tc>
        <w:tc>
          <w:tcPr>
            <w:tcW w:w="1117" w:type="dxa"/>
            <w:tcBorders>
              <w:top w:val="nil"/>
              <w:left w:val="nil"/>
              <w:bottom w:val="single" w:sz="4" w:space="0" w:color="auto"/>
              <w:right w:val="single" w:sz="4" w:space="0" w:color="auto"/>
            </w:tcBorders>
            <w:vAlign w:val="center"/>
          </w:tcPr>
          <w:p w14:paraId="41EA94E0" w14:textId="77777777" w:rsidR="004C1EFD" w:rsidRPr="00313645" w:rsidRDefault="004C1EFD" w:rsidP="004808B2">
            <w:pPr>
              <w:suppressAutoHyphens w:val="0"/>
              <w:jc w:val="center"/>
              <w:rPr>
                <w:rFonts w:ascii="Arial" w:hAnsi="Arial" w:cs="Arial"/>
                <w:color w:val="000000"/>
                <w:sz w:val="20"/>
                <w:szCs w:val="20"/>
                <w:lang w:val="ro-RO" w:eastAsia="ro-RO"/>
              </w:rPr>
            </w:pPr>
            <w:r>
              <w:rPr>
                <w:rFonts w:ascii="Arial" w:hAnsi="Arial" w:cs="Arial"/>
                <w:color w:val="000000"/>
                <w:sz w:val="20"/>
                <w:szCs w:val="20"/>
              </w:rPr>
              <w:t>19</w:t>
            </w:r>
          </w:p>
        </w:tc>
        <w:tc>
          <w:tcPr>
            <w:tcW w:w="1134" w:type="dxa"/>
            <w:tcBorders>
              <w:top w:val="nil"/>
              <w:left w:val="nil"/>
              <w:bottom w:val="single" w:sz="4" w:space="0" w:color="auto"/>
              <w:right w:val="single" w:sz="4" w:space="0" w:color="auto"/>
            </w:tcBorders>
            <w:vAlign w:val="center"/>
          </w:tcPr>
          <w:p w14:paraId="5F5E368E" w14:textId="77777777" w:rsidR="004C1EFD" w:rsidRPr="00313645" w:rsidRDefault="004C1EFD" w:rsidP="004808B2">
            <w:pPr>
              <w:suppressAutoHyphens w:val="0"/>
              <w:jc w:val="center"/>
              <w:rPr>
                <w:rFonts w:ascii="Arial" w:hAnsi="Arial" w:cs="Arial"/>
                <w:color w:val="000000"/>
                <w:sz w:val="20"/>
                <w:szCs w:val="20"/>
                <w:lang w:val="ro-RO" w:eastAsia="ro-RO"/>
              </w:rPr>
            </w:pPr>
            <w:r>
              <w:rPr>
                <w:rFonts w:ascii="Arial" w:hAnsi="Arial" w:cs="Arial"/>
                <w:color w:val="000000"/>
                <w:sz w:val="20"/>
                <w:szCs w:val="20"/>
              </w:rPr>
              <w:t>25</w:t>
            </w:r>
          </w:p>
        </w:tc>
        <w:tc>
          <w:tcPr>
            <w:tcW w:w="1134" w:type="dxa"/>
            <w:tcBorders>
              <w:top w:val="nil"/>
              <w:left w:val="nil"/>
              <w:bottom w:val="single" w:sz="4" w:space="0" w:color="auto"/>
              <w:right w:val="single" w:sz="4" w:space="0" w:color="auto"/>
            </w:tcBorders>
            <w:vAlign w:val="center"/>
          </w:tcPr>
          <w:p w14:paraId="3C5FD5FB" w14:textId="77777777" w:rsidR="004C1EFD" w:rsidRPr="008537F4" w:rsidRDefault="004C1EFD" w:rsidP="004808B2">
            <w:pPr>
              <w:suppressAutoHyphens w:val="0"/>
              <w:jc w:val="center"/>
              <w:rPr>
                <w:rFonts w:ascii="Arial" w:hAnsi="Arial" w:cs="Arial"/>
                <w:color w:val="000000"/>
                <w:sz w:val="20"/>
                <w:szCs w:val="20"/>
                <w:lang w:val="ro-RO" w:eastAsia="ro-RO"/>
              </w:rPr>
            </w:pPr>
            <w:r>
              <w:rPr>
                <w:rFonts w:ascii="Arial" w:hAnsi="Arial" w:cs="Arial"/>
                <w:color w:val="000000"/>
                <w:sz w:val="20"/>
                <w:szCs w:val="20"/>
              </w:rPr>
              <w:t>23</w:t>
            </w:r>
          </w:p>
        </w:tc>
        <w:tc>
          <w:tcPr>
            <w:tcW w:w="1022" w:type="dxa"/>
            <w:tcBorders>
              <w:top w:val="nil"/>
              <w:left w:val="nil"/>
              <w:bottom w:val="single" w:sz="4" w:space="0" w:color="auto"/>
              <w:right w:val="single" w:sz="4" w:space="0" w:color="auto"/>
            </w:tcBorders>
            <w:vAlign w:val="center"/>
          </w:tcPr>
          <w:p w14:paraId="43A0C358" w14:textId="77777777" w:rsidR="004C1EFD" w:rsidRPr="008537F4" w:rsidRDefault="004C1EFD" w:rsidP="004808B2">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972D38D" w14:textId="77777777" w:rsidR="004C1EFD" w:rsidRPr="008537F4" w:rsidRDefault="004C1EFD" w:rsidP="004808B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128</w:t>
            </w:r>
          </w:p>
        </w:tc>
      </w:tr>
      <w:tr w:rsidR="004C1EFD" w:rsidRPr="00BD3863" w14:paraId="1E1F5058" w14:textId="77777777" w:rsidTr="004808B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7C1ABC2" w14:textId="77777777" w:rsidR="004C1EFD" w:rsidRPr="00BD3863" w:rsidRDefault="004C1EFD" w:rsidP="004808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BE6E3C0" w14:textId="77777777" w:rsidR="004C1EFD" w:rsidRPr="00313645" w:rsidRDefault="004C1EFD" w:rsidP="004808B2">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63BC3861" w14:textId="77777777" w:rsidR="004C1EFD" w:rsidRPr="00313645" w:rsidRDefault="004C1EFD" w:rsidP="004808B2">
            <w:pPr>
              <w:suppressAutoHyphens w:val="0"/>
              <w:jc w:val="center"/>
              <w:rPr>
                <w:rFonts w:ascii="Arial" w:hAnsi="Arial" w:cs="Arial"/>
                <w:color w:val="000000"/>
                <w:sz w:val="20"/>
                <w:szCs w:val="20"/>
                <w:lang w:val="ro-RO" w:eastAsia="ro-RO"/>
              </w:rPr>
            </w:pPr>
            <w:r w:rsidRPr="00EF699B">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6CBD65A" w14:textId="77777777" w:rsidR="004C1EFD" w:rsidRPr="00313645" w:rsidRDefault="004C1EFD" w:rsidP="004808B2">
            <w:pPr>
              <w:suppressAutoHyphens w:val="0"/>
              <w:jc w:val="center"/>
              <w:rPr>
                <w:rFonts w:ascii="Arial" w:hAnsi="Arial" w:cs="Arial"/>
                <w:color w:val="000000"/>
                <w:sz w:val="20"/>
                <w:szCs w:val="20"/>
                <w:lang w:val="ro-RO" w:eastAsia="ro-RO"/>
              </w:rPr>
            </w:pPr>
            <w:r w:rsidRPr="00EF699B">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14EB10DE" w14:textId="77777777" w:rsidR="004C1EFD" w:rsidRPr="008537F4" w:rsidRDefault="004C1EFD" w:rsidP="004808B2">
            <w:pPr>
              <w:suppressAutoHyphens w:val="0"/>
              <w:jc w:val="center"/>
              <w:rPr>
                <w:rFonts w:ascii="Arial" w:hAnsi="Arial" w:cs="Arial"/>
                <w:color w:val="000000"/>
                <w:sz w:val="20"/>
                <w:szCs w:val="20"/>
                <w:lang w:val="ro-RO" w:eastAsia="ro-RO"/>
              </w:rPr>
            </w:pPr>
            <w:r w:rsidRPr="00EF699B">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18F2C3C8" w14:textId="77777777" w:rsidR="004C1EFD" w:rsidRPr="008537F4" w:rsidRDefault="004C1EFD" w:rsidP="004808B2">
            <w:pPr>
              <w:suppressAutoHyphens w:val="0"/>
              <w:jc w:val="center"/>
              <w:rPr>
                <w:rFonts w:ascii="Arial" w:hAnsi="Arial" w:cs="Arial"/>
                <w:color w:val="000000"/>
                <w:sz w:val="20"/>
                <w:szCs w:val="20"/>
                <w:lang w:val="ro-RO" w:eastAsia="ro-RO"/>
              </w:rPr>
            </w:pPr>
            <w:r w:rsidRPr="00EF699B">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344D8CCC" w14:textId="77777777" w:rsidR="004C1EFD" w:rsidRPr="008537F4" w:rsidRDefault="004C1EFD" w:rsidP="004808B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4C1EFD" w:rsidRPr="00BD3863" w14:paraId="4F1E5D56" w14:textId="77777777" w:rsidTr="004808B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259F877" w14:textId="77777777" w:rsidR="004C1EFD" w:rsidRPr="00BD3863" w:rsidRDefault="004C1EFD" w:rsidP="004808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409DC56C" w14:textId="77777777" w:rsidR="004C1EFD" w:rsidRPr="00313645" w:rsidRDefault="004C1EFD" w:rsidP="004808B2">
            <w:pPr>
              <w:suppressAutoHyphens w:val="0"/>
              <w:jc w:val="center"/>
              <w:rPr>
                <w:rFonts w:ascii="Arial" w:hAnsi="Arial" w:cs="Arial"/>
                <w:color w:val="000000"/>
                <w:sz w:val="20"/>
                <w:szCs w:val="20"/>
                <w:lang w:val="ro-RO" w:eastAsia="ro-RO"/>
              </w:rPr>
            </w:pPr>
            <w:r w:rsidRPr="00BC5B23">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7FAB920D" w14:textId="77777777" w:rsidR="004C1EFD" w:rsidRPr="00313645" w:rsidRDefault="004C1EFD" w:rsidP="004808B2">
            <w:pPr>
              <w:suppressAutoHyphens w:val="0"/>
              <w:jc w:val="center"/>
              <w:rPr>
                <w:rFonts w:ascii="Arial" w:hAnsi="Arial" w:cs="Arial"/>
                <w:color w:val="000000"/>
                <w:sz w:val="20"/>
                <w:szCs w:val="20"/>
                <w:lang w:val="ro-RO" w:eastAsia="ro-RO"/>
              </w:rPr>
            </w:pPr>
            <w:r w:rsidRPr="00BC5B23">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740F0A69" w14:textId="77777777" w:rsidR="004C1EFD" w:rsidRPr="00313645" w:rsidRDefault="004C1EFD" w:rsidP="004808B2">
            <w:pPr>
              <w:suppressAutoHyphens w:val="0"/>
              <w:jc w:val="center"/>
              <w:rPr>
                <w:rFonts w:ascii="Arial" w:hAnsi="Arial" w:cs="Arial"/>
                <w:color w:val="000000"/>
                <w:sz w:val="20"/>
                <w:szCs w:val="20"/>
                <w:lang w:val="ro-RO" w:eastAsia="ro-RO"/>
              </w:rPr>
            </w:pPr>
            <w:r w:rsidRPr="00BC5B23">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000F4A92" w14:textId="77777777" w:rsidR="004C1EFD" w:rsidRPr="008537F4" w:rsidRDefault="004C1EFD" w:rsidP="004808B2">
            <w:pPr>
              <w:suppressAutoHyphens w:val="0"/>
              <w:jc w:val="center"/>
              <w:rPr>
                <w:rFonts w:ascii="Arial" w:hAnsi="Arial" w:cs="Arial"/>
                <w:color w:val="000000"/>
                <w:sz w:val="20"/>
                <w:szCs w:val="20"/>
                <w:lang w:val="ro-RO" w:eastAsia="ro-RO"/>
              </w:rPr>
            </w:pPr>
            <w:r w:rsidRPr="00BC5B23">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65AC7038" w14:textId="77777777" w:rsidR="004C1EFD" w:rsidRPr="008537F4" w:rsidRDefault="004C1EFD" w:rsidP="004808B2">
            <w:pPr>
              <w:suppressAutoHyphens w:val="0"/>
              <w:jc w:val="center"/>
              <w:rPr>
                <w:rFonts w:ascii="Arial" w:hAnsi="Arial" w:cs="Arial"/>
                <w:color w:val="000000"/>
                <w:sz w:val="20"/>
                <w:szCs w:val="20"/>
                <w:lang w:val="ro-RO" w:eastAsia="ro-RO"/>
              </w:rPr>
            </w:pPr>
            <w:r w:rsidRPr="00BC5B23">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35A027E" w14:textId="77777777" w:rsidR="004C1EFD" w:rsidRPr="008537F4" w:rsidRDefault="004C1EFD" w:rsidP="004808B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4C1EFD" w:rsidRPr="00BD3863" w14:paraId="74715DAA" w14:textId="77777777" w:rsidTr="004808B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AEF839B" w14:textId="77777777" w:rsidR="004C1EFD" w:rsidRPr="00BD3863" w:rsidRDefault="004C1EFD" w:rsidP="004808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3198C992" w14:textId="77777777" w:rsidR="004C1EFD" w:rsidRPr="00313645" w:rsidRDefault="004C1EFD" w:rsidP="004808B2">
            <w:pPr>
              <w:suppressAutoHyphens w:val="0"/>
              <w:jc w:val="center"/>
              <w:rPr>
                <w:rFonts w:ascii="Arial" w:hAnsi="Arial" w:cs="Arial"/>
                <w:color w:val="000000"/>
                <w:sz w:val="20"/>
                <w:szCs w:val="20"/>
                <w:lang w:val="ro-RO" w:eastAsia="ro-RO"/>
              </w:rPr>
            </w:pPr>
            <w:r w:rsidRPr="00BC5B23">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4D79ADF8" w14:textId="77777777" w:rsidR="004C1EFD" w:rsidRPr="00313645" w:rsidRDefault="004C1EFD" w:rsidP="004808B2">
            <w:pPr>
              <w:suppressAutoHyphens w:val="0"/>
              <w:jc w:val="center"/>
              <w:rPr>
                <w:rFonts w:ascii="Arial" w:hAnsi="Arial" w:cs="Arial"/>
                <w:color w:val="000000"/>
                <w:sz w:val="20"/>
                <w:szCs w:val="20"/>
                <w:lang w:val="ro-RO" w:eastAsia="ro-RO"/>
              </w:rPr>
            </w:pPr>
            <w:r w:rsidRPr="00BC5B23">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013EB51" w14:textId="77777777" w:rsidR="004C1EFD" w:rsidRPr="00313645" w:rsidRDefault="004C1EFD" w:rsidP="004808B2">
            <w:pPr>
              <w:suppressAutoHyphens w:val="0"/>
              <w:jc w:val="center"/>
              <w:rPr>
                <w:rFonts w:ascii="Arial" w:hAnsi="Arial" w:cs="Arial"/>
                <w:color w:val="000000"/>
                <w:sz w:val="20"/>
                <w:szCs w:val="20"/>
                <w:lang w:val="ro-RO" w:eastAsia="ro-RO"/>
              </w:rPr>
            </w:pPr>
            <w:r w:rsidRPr="00BC5B23">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273775AB" w14:textId="77777777" w:rsidR="004C1EFD" w:rsidRPr="008537F4" w:rsidRDefault="004C1EFD" w:rsidP="004808B2">
            <w:pPr>
              <w:suppressAutoHyphens w:val="0"/>
              <w:jc w:val="center"/>
              <w:rPr>
                <w:rFonts w:ascii="Arial" w:hAnsi="Arial" w:cs="Arial"/>
                <w:color w:val="000000"/>
                <w:sz w:val="20"/>
                <w:szCs w:val="20"/>
                <w:lang w:val="ro-RO" w:eastAsia="ro-RO"/>
              </w:rPr>
            </w:pPr>
            <w:r w:rsidRPr="00BC5B23">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15A9E289" w14:textId="77777777" w:rsidR="004C1EFD" w:rsidRPr="008537F4" w:rsidRDefault="004C1EFD" w:rsidP="004808B2">
            <w:pPr>
              <w:suppressAutoHyphens w:val="0"/>
              <w:jc w:val="center"/>
              <w:rPr>
                <w:rFonts w:ascii="Arial" w:hAnsi="Arial" w:cs="Arial"/>
                <w:color w:val="000000"/>
                <w:sz w:val="20"/>
                <w:szCs w:val="20"/>
                <w:lang w:val="ro-RO" w:eastAsia="ro-RO"/>
              </w:rPr>
            </w:pPr>
            <w:r w:rsidRPr="00BC5B23">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31646B33" w14:textId="77777777" w:rsidR="004C1EFD" w:rsidRPr="008537F4" w:rsidRDefault="004C1EFD" w:rsidP="004808B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189F9E07"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00"/>
        <w:gridCol w:w="1012"/>
        <w:gridCol w:w="992"/>
        <w:gridCol w:w="992"/>
        <w:gridCol w:w="992"/>
        <w:gridCol w:w="993"/>
        <w:gridCol w:w="1202"/>
        <w:gridCol w:w="1006"/>
      </w:tblGrid>
      <w:tr w:rsidR="004C1EFD" w:rsidRPr="00BD3863" w14:paraId="76008B06" w14:textId="77777777" w:rsidTr="004808B2">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605CDD48" w14:textId="77777777" w:rsidR="004C1EFD" w:rsidRPr="00BD3863" w:rsidRDefault="004C1EFD" w:rsidP="004808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65A205A5" w14:textId="77777777" w:rsidR="004C1EFD" w:rsidRPr="00BD3863" w:rsidRDefault="004C1EFD" w:rsidP="004808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13BF79C3" w14:textId="77777777" w:rsidR="004C1EFD" w:rsidRPr="00BD3863" w:rsidRDefault="004C1EFD" w:rsidP="004808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33AEFA1E" w14:textId="77777777" w:rsidR="004C1EFD" w:rsidRPr="00BD3863" w:rsidRDefault="004C1EFD" w:rsidP="004808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5ABE274A" w14:textId="77777777" w:rsidR="004C1EFD" w:rsidRPr="00BD3863" w:rsidRDefault="004C1EFD" w:rsidP="004808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4BF62C48" w14:textId="77777777" w:rsidR="004C1EFD" w:rsidRPr="00BD3863" w:rsidRDefault="004C1EFD" w:rsidP="004808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3E0D9D4C" w14:textId="77777777" w:rsidR="004C1EFD" w:rsidRPr="00BD3863" w:rsidRDefault="004C1EFD" w:rsidP="004808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B584FF7" w14:textId="77777777" w:rsidR="004C1EFD" w:rsidRPr="00BD3863" w:rsidRDefault="004C1EFD" w:rsidP="004808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4C1EFD" w:rsidRPr="00BD3863" w14:paraId="58BEEAAD" w14:textId="77777777" w:rsidTr="004808B2">
        <w:trPr>
          <w:trHeight w:val="288"/>
        </w:trPr>
        <w:tc>
          <w:tcPr>
            <w:tcW w:w="3100" w:type="dxa"/>
            <w:tcBorders>
              <w:top w:val="nil"/>
              <w:left w:val="single" w:sz="4" w:space="0" w:color="auto"/>
              <w:bottom w:val="single" w:sz="4" w:space="0" w:color="auto"/>
              <w:right w:val="single" w:sz="4" w:space="0" w:color="auto"/>
            </w:tcBorders>
            <w:vAlign w:val="center"/>
            <w:hideMark/>
          </w:tcPr>
          <w:p w14:paraId="0DE24C49" w14:textId="77777777" w:rsidR="004C1EFD" w:rsidRPr="00BD3863" w:rsidRDefault="004C1EFD" w:rsidP="004808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3D953D99" w14:textId="77777777" w:rsidR="004C1EFD" w:rsidRPr="00BA7A3C" w:rsidRDefault="004C1EFD" w:rsidP="004808B2">
            <w:pPr>
              <w:suppressAutoHyphens w:val="0"/>
              <w:jc w:val="center"/>
              <w:rPr>
                <w:rFonts w:ascii="Arial" w:hAnsi="Arial" w:cs="Arial"/>
                <w:color w:val="000000"/>
                <w:sz w:val="18"/>
                <w:szCs w:val="18"/>
                <w:lang w:val="ro-RO" w:eastAsia="ro-RO"/>
              </w:rPr>
            </w:pPr>
            <w:r>
              <w:rPr>
                <w:rFonts w:ascii="Arial" w:hAnsi="Arial" w:cs="Arial"/>
                <w:color w:val="000000"/>
                <w:sz w:val="20"/>
                <w:szCs w:val="20"/>
              </w:rPr>
              <w:t>77</w:t>
            </w:r>
          </w:p>
        </w:tc>
        <w:tc>
          <w:tcPr>
            <w:tcW w:w="992" w:type="dxa"/>
            <w:tcBorders>
              <w:top w:val="nil"/>
              <w:left w:val="nil"/>
              <w:bottom w:val="single" w:sz="4" w:space="0" w:color="auto"/>
              <w:right w:val="single" w:sz="4" w:space="0" w:color="auto"/>
            </w:tcBorders>
            <w:vAlign w:val="center"/>
          </w:tcPr>
          <w:p w14:paraId="2168EF73" w14:textId="77777777" w:rsidR="004C1EFD" w:rsidRPr="00BA7A3C" w:rsidRDefault="004C1EFD" w:rsidP="004808B2">
            <w:pPr>
              <w:suppressAutoHyphens w:val="0"/>
              <w:jc w:val="center"/>
              <w:rPr>
                <w:rFonts w:ascii="Arial" w:hAnsi="Arial" w:cs="Arial"/>
                <w:color w:val="000000"/>
                <w:sz w:val="18"/>
                <w:szCs w:val="18"/>
                <w:lang w:val="ro-RO" w:eastAsia="ro-RO"/>
              </w:rPr>
            </w:pPr>
            <w:r>
              <w:rPr>
                <w:rFonts w:ascii="Arial" w:hAnsi="Arial" w:cs="Arial"/>
                <w:color w:val="000000"/>
                <w:sz w:val="20"/>
                <w:szCs w:val="20"/>
              </w:rPr>
              <w:t>33</w:t>
            </w:r>
          </w:p>
        </w:tc>
        <w:tc>
          <w:tcPr>
            <w:tcW w:w="992" w:type="dxa"/>
            <w:tcBorders>
              <w:top w:val="nil"/>
              <w:left w:val="nil"/>
              <w:bottom w:val="single" w:sz="4" w:space="0" w:color="auto"/>
              <w:right w:val="single" w:sz="4" w:space="0" w:color="auto"/>
            </w:tcBorders>
            <w:vAlign w:val="center"/>
          </w:tcPr>
          <w:p w14:paraId="51B6D296" w14:textId="77777777" w:rsidR="004C1EFD" w:rsidRPr="00BA7A3C" w:rsidRDefault="004C1EFD" w:rsidP="004808B2">
            <w:pPr>
              <w:suppressAutoHyphens w:val="0"/>
              <w:jc w:val="center"/>
              <w:rPr>
                <w:rFonts w:ascii="Arial" w:hAnsi="Arial" w:cs="Arial"/>
                <w:color w:val="000000"/>
                <w:sz w:val="18"/>
                <w:szCs w:val="18"/>
                <w:lang w:val="ro-RO" w:eastAsia="ro-RO"/>
              </w:rPr>
            </w:pPr>
            <w:r>
              <w:rPr>
                <w:rFonts w:ascii="Arial" w:hAnsi="Arial" w:cs="Arial"/>
                <w:color w:val="000000"/>
                <w:sz w:val="20"/>
                <w:szCs w:val="20"/>
              </w:rPr>
              <w:t>22</w:t>
            </w:r>
          </w:p>
        </w:tc>
        <w:tc>
          <w:tcPr>
            <w:tcW w:w="992" w:type="dxa"/>
            <w:tcBorders>
              <w:top w:val="nil"/>
              <w:left w:val="nil"/>
              <w:bottom w:val="single" w:sz="4" w:space="0" w:color="auto"/>
              <w:right w:val="single" w:sz="4" w:space="0" w:color="auto"/>
            </w:tcBorders>
            <w:vAlign w:val="center"/>
          </w:tcPr>
          <w:p w14:paraId="6DB9AD17" w14:textId="77777777" w:rsidR="004C1EFD" w:rsidRPr="00BA7A3C" w:rsidRDefault="004C1EFD" w:rsidP="004808B2">
            <w:pPr>
              <w:suppressAutoHyphens w:val="0"/>
              <w:jc w:val="center"/>
              <w:rPr>
                <w:rFonts w:ascii="Arial" w:hAnsi="Arial" w:cs="Arial"/>
                <w:color w:val="000000"/>
                <w:sz w:val="18"/>
                <w:szCs w:val="18"/>
                <w:lang w:val="ro-RO" w:eastAsia="ro-RO"/>
              </w:rPr>
            </w:pPr>
            <w:r>
              <w:rPr>
                <w:rFonts w:ascii="Arial" w:hAnsi="Arial" w:cs="Arial"/>
                <w:color w:val="000000"/>
                <w:sz w:val="20"/>
                <w:szCs w:val="20"/>
              </w:rPr>
              <w:t>28</w:t>
            </w:r>
          </w:p>
        </w:tc>
        <w:tc>
          <w:tcPr>
            <w:tcW w:w="993" w:type="dxa"/>
            <w:tcBorders>
              <w:top w:val="nil"/>
              <w:left w:val="nil"/>
              <w:bottom w:val="single" w:sz="4" w:space="0" w:color="auto"/>
              <w:right w:val="single" w:sz="4" w:space="0" w:color="auto"/>
            </w:tcBorders>
            <w:vAlign w:val="center"/>
          </w:tcPr>
          <w:p w14:paraId="07323B14" w14:textId="77777777" w:rsidR="004C1EFD" w:rsidRPr="00BA7A3C" w:rsidRDefault="004C1EFD" w:rsidP="004808B2">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202" w:type="dxa"/>
            <w:tcBorders>
              <w:top w:val="nil"/>
              <w:left w:val="nil"/>
              <w:bottom w:val="single" w:sz="4" w:space="0" w:color="auto"/>
              <w:right w:val="single" w:sz="4" w:space="0" w:color="auto"/>
            </w:tcBorders>
            <w:vAlign w:val="center"/>
          </w:tcPr>
          <w:p w14:paraId="2D111B26" w14:textId="77777777" w:rsidR="004C1EFD" w:rsidRPr="00BA7A3C" w:rsidRDefault="004C1EFD" w:rsidP="004808B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44B5314" w14:textId="77777777" w:rsidR="004C1EFD" w:rsidRPr="00BA7A3C" w:rsidRDefault="004C1EFD" w:rsidP="004808B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162</w:t>
            </w:r>
          </w:p>
        </w:tc>
      </w:tr>
      <w:tr w:rsidR="004C1EFD" w:rsidRPr="00BD3863" w14:paraId="0BBC36F3" w14:textId="77777777" w:rsidTr="004808B2">
        <w:trPr>
          <w:trHeight w:val="288"/>
        </w:trPr>
        <w:tc>
          <w:tcPr>
            <w:tcW w:w="3100" w:type="dxa"/>
            <w:tcBorders>
              <w:top w:val="nil"/>
              <w:left w:val="single" w:sz="4" w:space="0" w:color="auto"/>
              <w:bottom w:val="single" w:sz="4" w:space="0" w:color="auto"/>
              <w:right w:val="single" w:sz="4" w:space="0" w:color="auto"/>
            </w:tcBorders>
            <w:vAlign w:val="center"/>
            <w:hideMark/>
          </w:tcPr>
          <w:p w14:paraId="2F3DC278" w14:textId="77777777" w:rsidR="004C1EFD" w:rsidRPr="00BD3863" w:rsidRDefault="004C1EFD" w:rsidP="004808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tcPr>
          <w:p w14:paraId="6F5A4457" w14:textId="77777777" w:rsidR="004C1EFD" w:rsidRPr="00BA7A3C" w:rsidRDefault="004C1EFD" w:rsidP="004808B2">
            <w:pPr>
              <w:suppressAutoHyphens w:val="0"/>
              <w:jc w:val="center"/>
              <w:rPr>
                <w:rFonts w:ascii="Arial" w:hAnsi="Arial" w:cs="Arial"/>
                <w:color w:val="000000"/>
                <w:sz w:val="18"/>
                <w:szCs w:val="18"/>
                <w:lang w:val="ro-RO" w:eastAsia="ro-RO"/>
              </w:rPr>
            </w:pPr>
            <w:r w:rsidRPr="00CD61F8">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74FCBA22" w14:textId="77777777" w:rsidR="004C1EFD" w:rsidRPr="00BA7A3C" w:rsidRDefault="004C1EFD" w:rsidP="004808B2">
            <w:pPr>
              <w:suppressAutoHyphens w:val="0"/>
              <w:jc w:val="center"/>
              <w:rPr>
                <w:rFonts w:ascii="Arial" w:hAnsi="Arial" w:cs="Arial"/>
                <w:color w:val="000000"/>
                <w:sz w:val="18"/>
                <w:szCs w:val="18"/>
                <w:lang w:val="ro-RO" w:eastAsia="ro-RO"/>
              </w:rPr>
            </w:pPr>
            <w:r w:rsidRPr="00CD61F8">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1E7DA65C" w14:textId="77777777" w:rsidR="004C1EFD" w:rsidRPr="00BA7A3C" w:rsidRDefault="004C1EFD" w:rsidP="004808B2">
            <w:pPr>
              <w:suppressAutoHyphens w:val="0"/>
              <w:jc w:val="center"/>
              <w:rPr>
                <w:rFonts w:ascii="Arial" w:hAnsi="Arial" w:cs="Arial"/>
                <w:color w:val="000000"/>
                <w:sz w:val="18"/>
                <w:szCs w:val="18"/>
                <w:lang w:val="ro-RO" w:eastAsia="ro-RO"/>
              </w:rPr>
            </w:pPr>
            <w:r w:rsidRPr="00CD61F8">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5563E293" w14:textId="77777777" w:rsidR="004C1EFD" w:rsidRPr="00BA7A3C" w:rsidRDefault="004C1EFD" w:rsidP="004808B2">
            <w:pPr>
              <w:suppressAutoHyphens w:val="0"/>
              <w:jc w:val="center"/>
              <w:rPr>
                <w:rFonts w:ascii="Arial" w:hAnsi="Arial" w:cs="Arial"/>
                <w:color w:val="000000"/>
                <w:sz w:val="18"/>
                <w:szCs w:val="18"/>
                <w:lang w:val="ro-RO" w:eastAsia="ro-RO"/>
              </w:rPr>
            </w:pPr>
            <w:r w:rsidRPr="00CD61F8">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73F8025B" w14:textId="77777777" w:rsidR="004C1EFD" w:rsidRPr="00BA7A3C" w:rsidRDefault="004C1EFD" w:rsidP="004808B2">
            <w:pPr>
              <w:suppressAutoHyphens w:val="0"/>
              <w:jc w:val="center"/>
              <w:rPr>
                <w:rFonts w:ascii="Arial" w:hAnsi="Arial" w:cs="Arial"/>
                <w:color w:val="000000"/>
                <w:sz w:val="18"/>
                <w:szCs w:val="18"/>
                <w:lang w:val="ro-RO" w:eastAsia="ro-RO"/>
              </w:rPr>
            </w:pPr>
            <w:r w:rsidRPr="00CD61F8">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0C7F5EEA" w14:textId="77777777" w:rsidR="004C1EFD" w:rsidRPr="00BA7A3C" w:rsidRDefault="004C1EFD" w:rsidP="004808B2">
            <w:pPr>
              <w:suppressAutoHyphens w:val="0"/>
              <w:jc w:val="center"/>
              <w:rPr>
                <w:rFonts w:ascii="Arial" w:hAnsi="Arial" w:cs="Arial"/>
                <w:color w:val="000000"/>
                <w:sz w:val="18"/>
                <w:szCs w:val="18"/>
                <w:lang w:val="ro-RO" w:eastAsia="ro-RO"/>
              </w:rPr>
            </w:pPr>
            <w:r w:rsidRPr="00CD61F8">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0D68E23F" w14:textId="77777777" w:rsidR="004C1EFD" w:rsidRPr="00BA7A3C" w:rsidRDefault="004C1EFD" w:rsidP="004808B2">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4C1EFD" w:rsidRPr="00BD3863" w14:paraId="555BC0F3" w14:textId="77777777" w:rsidTr="004808B2">
        <w:trPr>
          <w:trHeight w:val="288"/>
        </w:trPr>
        <w:tc>
          <w:tcPr>
            <w:tcW w:w="3100" w:type="dxa"/>
            <w:tcBorders>
              <w:top w:val="nil"/>
              <w:left w:val="single" w:sz="4" w:space="0" w:color="auto"/>
              <w:bottom w:val="single" w:sz="4" w:space="0" w:color="auto"/>
              <w:right w:val="single" w:sz="4" w:space="0" w:color="auto"/>
            </w:tcBorders>
            <w:vAlign w:val="center"/>
            <w:hideMark/>
          </w:tcPr>
          <w:p w14:paraId="4E94B442" w14:textId="77777777" w:rsidR="004C1EFD" w:rsidRPr="00BD3863" w:rsidRDefault="004C1EFD" w:rsidP="004808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tcPr>
          <w:p w14:paraId="39D439B8" w14:textId="77777777" w:rsidR="004C1EFD" w:rsidRPr="00BA7A3C" w:rsidRDefault="004C1EFD" w:rsidP="004808B2">
            <w:pPr>
              <w:suppressAutoHyphens w:val="0"/>
              <w:jc w:val="center"/>
              <w:rPr>
                <w:rFonts w:ascii="Arial" w:hAnsi="Arial" w:cs="Arial"/>
                <w:color w:val="000000"/>
                <w:sz w:val="18"/>
                <w:szCs w:val="18"/>
                <w:lang w:val="ro-RO" w:eastAsia="ro-RO"/>
              </w:rPr>
            </w:pPr>
            <w:r w:rsidRPr="00CD61F8">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1DB71758" w14:textId="77777777" w:rsidR="004C1EFD" w:rsidRPr="00BA7A3C" w:rsidRDefault="004C1EFD" w:rsidP="004808B2">
            <w:pPr>
              <w:suppressAutoHyphens w:val="0"/>
              <w:jc w:val="center"/>
              <w:rPr>
                <w:rFonts w:ascii="Arial" w:hAnsi="Arial" w:cs="Arial"/>
                <w:color w:val="000000"/>
                <w:sz w:val="18"/>
                <w:szCs w:val="18"/>
                <w:lang w:val="ro-RO" w:eastAsia="ro-RO"/>
              </w:rPr>
            </w:pPr>
            <w:r w:rsidRPr="00CD61F8">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14075A19" w14:textId="77777777" w:rsidR="004C1EFD" w:rsidRPr="00BA7A3C" w:rsidRDefault="004C1EFD" w:rsidP="004808B2">
            <w:pPr>
              <w:suppressAutoHyphens w:val="0"/>
              <w:jc w:val="center"/>
              <w:rPr>
                <w:rFonts w:ascii="Arial" w:hAnsi="Arial" w:cs="Arial"/>
                <w:color w:val="000000"/>
                <w:sz w:val="18"/>
                <w:szCs w:val="18"/>
                <w:lang w:val="ro-RO" w:eastAsia="ro-RO"/>
              </w:rPr>
            </w:pPr>
            <w:r w:rsidRPr="00CD61F8">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79181D5D" w14:textId="77777777" w:rsidR="004C1EFD" w:rsidRPr="00BA7A3C" w:rsidRDefault="004C1EFD" w:rsidP="004808B2">
            <w:pPr>
              <w:suppressAutoHyphens w:val="0"/>
              <w:jc w:val="center"/>
              <w:rPr>
                <w:rFonts w:ascii="Arial" w:hAnsi="Arial" w:cs="Arial"/>
                <w:color w:val="000000"/>
                <w:sz w:val="18"/>
                <w:szCs w:val="18"/>
                <w:lang w:val="ro-RO" w:eastAsia="ro-RO"/>
              </w:rPr>
            </w:pPr>
            <w:r w:rsidRPr="00CD61F8">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2D2B600A" w14:textId="77777777" w:rsidR="004C1EFD" w:rsidRPr="00BA7A3C" w:rsidRDefault="004C1EFD" w:rsidP="004808B2">
            <w:pPr>
              <w:suppressAutoHyphens w:val="0"/>
              <w:jc w:val="center"/>
              <w:rPr>
                <w:rFonts w:ascii="Arial" w:hAnsi="Arial" w:cs="Arial"/>
                <w:color w:val="000000"/>
                <w:sz w:val="18"/>
                <w:szCs w:val="18"/>
                <w:lang w:val="ro-RO" w:eastAsia="ro-RO"/>
              </w:rPr>
            </w:pPr>
            <w:r w:rsidRPr="00CD61F8">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74101ECB" w14:textId="77777777" w:rsidR="004C1EFD" w:rsidRPr="00BA7A3C" w:rsidRDefault="004C1EFD" w:rsidP="004808B2">
            <w:pPr>
              <w:suppressAutoHyphens w:val="0"/>
              <w:jc w:val="center"/>
              <w:rPr>
                <w:rFonts w:ascii="Arial" w:hAnsi="Arial" w:cs="Arial"/>
                <w:color w:val="000000"/>
                <w:sz w:val="18"/>
                <w:szCs w:val="18"/>
                <w:lang w:val="ro-RO" w:eastAsia="ro-RO"/>
              </w:rPr>
            </w:pPr>
            <w:r w:rsidRPr="00CD61F8">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97A56AC" w14:textId="77777777" w:rsidR="004C1EFD" w:rsidRPr="00BA7A3C" w:rsidRDefault="004C1EFD" w:rsidP="004808B2">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4C1EFD" w:rsidRPr="00BD3863" w14:paraId="463B10D8" w14:textId="77777777" w:rsidTr="004808B2">
        <w:trPr>
          <w:trHeight w:val="288"/>
        </w:trPr>
        <w:tc>
          <w:tcPr>
            <w:tcW w:w="3100" w:type="dxa"/>
            <w:tcBorders>
              <w:top w:val="nil"/>
              <w:left w:val="single" w:sz="4" w:space="0" w:color="auto"/>
              <w:bottom w:val="single" w:sz="4" w:space="0" w:color="auto"/>
              <w:right w:val="single" w:sz="4" w:space="0" w:color="auto"/>
            </w:tcBorders>
            <w:vAlign w:val="center"/>
            <w:hideMark/>
          </w:tcPr>
          <w:p w14:paraId="3C061A85" w14:textId="77777777" w:rsidR="004C1EFD" w:rsidRPr="00BD3863" w:rsidRDefault="004C1EFD" w:rsidP="004808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tcPr>
          <w:p w14:paraId="51343DE7" w14:textId="77777777" w:rsidR="004C1EFD" w:rsidRPr="00BA7A3C" w:rsidRDefault="004C1EFD" w:rsidP="004808B2">
            <w:pPr>
              <w:suppressAutoHyphens w:val="0"/>
              <w:jc w:val="center"/>
              <w:rPr>
                <w:rFonts w:ascii="Arial" w:hAnsi="Arial" w:cs="Arial"/>
                <w:color w:val="000000"/>
                <w:sz w:val="18"/>
                <w:szCs w:val="18"/>
                <w:lang w:val="ro-RO" w:eastAsia="ro-RO"/>
              </w:rPr>
            </w:pPr>
            <w:r w:rsidRPr="00CD61F8">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5C379BBC" w14:textId="77777777" w:rsidR="004C1EFD" w:rsidRPr="00BA7A3C" w:rsidRDefault="004C1EFD" w:rsidP="004808B2">
            <w:pPr>
              <w:suppressAutoHyphens w:val="0"/>
              <w:jc w:val="center"/>
              <w:rPr>
                <w:rFonts w:ascii="Arial" w:hAnsi="Arial" w:cs="Arial"/>
                <w:color w:val="000000"/>
                <w:sz w:val="18"/>
                <w:szCs w:val="18"/>
                <w:lang w:val="ro-RO" w:eastAsia="ro-RO"/>
              </w:rPr>
            </w:pPr>
            <w:r w:rsidRPr="00CD61F8">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5C5E6CD0" w14:textId="77777777" w:rsidR="004C1EFD" w:rsidRPr="00BA7A3C" w:rsidRDefault="004C1EFD" w:rsidP="004808B2">
            <w:pPr>
              <w:suppressAutoHyphens w:val="0"/>
              <w:jc w:val="center"/>
              <w:rPr>
                <w:rFonts w:ascii="Arial" w:hAnsi="Arial" w:cs="Arial"/>
                <w:color w:val="000000"/>
                <w:sz w:val="18"/>
                <w:szCs w:val="18"/>
                <w:lang w:val="ro-RO" w:eastAsia="ro-RO"/>
              </w:rPr>
            </w:pPr>
            <w:r w:rsidRPr="00CD61F8">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2D814885" w14:textId="77777777" w:rsidR="004C1EFD" w:rsidRPr="00BA7A3C" w:rsidRDefault="004C1EFD" w:rsidP="004808B2">
            <w:pPr>
              <w:suppressAutoHyphens w:val="0"/>
              <w:jc w:val="center"/>
              <w:rPr>
                <w:rFonts w:ascii="Arial" w:hAnsi="Arial" w:cs="Arial"/>
                <w:color w:val="000000"/>
                <w:sz w:val="18"/>
                <w:szCs w:val="18"/>
                <w:lang w:val="ro-RO" w:eastAsia="ro-RO"/>
              </w:rPr>
            </w:pPr>
            <w:r w:rsidRPr="00CD61F8">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53C7F1CE" w14:textId="77777777" w:rsidR="004C1EFD" w:rsidRPr="00BA7A3C" w:rsidRDefault="004C1EFD" w:rsidP="004808B2">
            <w:pPr>
              <w:suppressAutoHyphens w:val="0"/>
              <w:jc w:val="center"/>
              <w:rPr>
                <w:rFonts w:ascii="Arial" w:hAnsi="Arial" w:cs="Arial"/>
                <w:color w:val="000000"/>
                <w:sz w:val="18"/>
                <w:szCs w:val="18"/>
                <w:lang w:val="ro-RO" w:eastAsia="ro-RO"/>
              </w:rPr>
            </w:pPr>
            <w:r w:rsidRPr="00CD61F8">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38943D5C" w14:textId="77777777" w:rsidR="004C1EFD" w:rsidRPr="00BA7A3C" w:rsidRDefault="004C1EFD" w:rsidP="004808B2">
            <w:pPr>
              <w:suppressAutoHyphens w:val="0"/>
              <w:jc w:val="center"/>
              <w:rPr>
                <w:rFonts w:ascii="Arial" w:hAnsi="Arial" w:cs="Arial"/>
                <w:color w:val="000000"/>
                <w:sz w:val="18"/>
                <w:szCs w:val="18"/>
                <w:lang w:val="ro-RO" w:eastAsia="ro-RO"/>
              </w:rPr>
            </w:pPr>
            <w:r w:rsidRPr="00CD61F8">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A02BDE0" w14:textId="77777777" w:rsidR="004C1EFD" w:rsidRPr="00BA7A3C" w:rsidRDefault="004C1EFD" w:rsidP="004808B2">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94566D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4C1EFD">
        <w:rPr>
          <w:rFonts w:ascii="Arial" w:hAnsi="Arial" w:cs="Arial"/>
          <w:lang w:val="pt-BR"/>
        </w:rPr>
        <w:t>DN2B_km0+000-km3+800</w:t>
      </w:r>
      <w:r w:rsidR="005268D7" w:rsidRPr="00FD1C6E">
        <w:rPr>
          <w:rFonts w:ascii="Arial" w:hAnsi="Arial" w:cs="Arial"/>
          <w:lang w:val="it-IT"/>
        </w:rPr>
        <w:t>, cod identificare RD_RO_00_</w:t>
      </w:r>
      <w:r w:rsidR="004C1EFD">
        <w:rPr>
          <w:rFonts w:ascii="Arial" w:hAnsi="Arial" w:cs="Arial"/>
          <w:lang w:val="it-IT"/>
        </w:rPr>
        <w:t>232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08784636" w:rsidR="00C23B40" w:rsidRDefault="004C1EFD"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Buzău</w:t>
            </w:r>
          </w:p>
        </w:tc>
        <w:tc>
          <w:tcPr>
            <w:tcW w:w="4426" w:type="dxa"/>
          </w:tcPr>
          <w:p w14:paraId="2D4AE744" w14:textId="45FF0E9D" w:rsidR="00C23B40" w:rsidRDefault="004C1EFD"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588</w:t>
            </w:r>
            <w:r w:rsidR="00C23B40">
              <w:rPr>
                <w:rFonts w:ascii="Arial" w:hAnsi="Arial" w:cs="Arial"/>
                <w:sz w:val="20"/>
                <w:szCs w:val="20"/>
                <w:lang w:val="ro-RO" w:eastAsia="ro-RO"/>
              </w:rPr>
              <w:t>,</w:t>
            </w:r>
            <w:r>
              <w:rPr>
                <w:rFonts w:ascii="Arial" w:hAnsi="Arial" w:cs="Arial"/>
                <w:sz w:val="20"/>
                <w:szCs w:val="20"/>
                <w:lang w:val="ro-RO" w:eastAsia="ro-RO"/>
              </w:rPr>
              <w:t>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C99858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143DC7">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5DAAB30E" w:rsidR="00FC534B" w:rsidRPr="00FC534B" w:rsidRDefault="004C1EFD" w:rsidP="00DF0BBF">
      <w:pPr>
        <w:suppressAutoHyphens w:val="0"/>
        <w:jc w:val="center"/>
        <w:rPr>
          <w:kern w:val="0"/>
          <w:lang w:val="ro-RO" w:eastAsia="ro-RO"/>
        </w:rPr>
      </w:pPr>
      <w:r>
        <w:rPr>
          <w:noProof/>
        </w:rPr>
        <w:drawing>
          <wp:inline distT="0" distB="0" distL="0" distR="0" wp14:anchorId="78A40C34" wp14:editId="48752B37">
            <wp:extent cx="4857143" cy="672378"/>
            <wp:effectExtent l="0" t="0" r="635" b="0"/>
            <wp:docPr id="12" name="Kép 11">
              <a:extLst xmlns:a="http://schemas.openxmlformats.org/drawingml/2006/main">
                <a:ext uri="{FF2B5EF4-FFF2-40B4-BE49-F238E27FC236}">
                  <a16:creationId xmlns:a16="http://schemas.microsoft.com/office/drawing/2014/main" id="{9626BD27-4691-86BD-932A-2AC8C206BA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Kép 11">
                      <a:extLst>
                        <a:ext uri="{FF2B5EF4-FFF2-40B4-BE49-F238E27FC236}">
                          <a16:creationId xmlns:a16="http://schemas.microsoft.com/office/drawing/2014/main" id="{9626BD27-4691-86BD-932A-2AC8C206BA10}"/>
                        </a:ext>
                      </a:extLst>
                    </pic:cNvPr>
                    <pic:cNvPicPr>
                      <a:picLocks noChangeAspect="1"/>
                    </pic:cNvPicPr>
                  </pic:nvPicPr>
                  <pic:blipFill>
                    <a:blip r:embed="rId17"/>
                    <a:stretch>
                      <a:fillRect/>
                    </a:stretch>
                  </pic:blipFill>
                  <pic:spPr>
                    <a:xfrm>
                      <a:off x="0" y="0"/>
                      <a:ext cx="4857143" cy="672378"/>
                    </a:xfrm>
                    <a:prstGeom prst="rect">
                      <a:avLst/>
                    </a:prstGeom>
                  </pic:spPr>
                </pic:pic>
              </a:graphicData>
            </a:graphic>
          </wp:inline>
        </w:drawing>
      </w:r>
    </w:p>
    <w:p w14:paraId="495618B5"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B338ED" w:rsidRPr="00B338ED" w14:paraId="31936604" w14:textId="77777777" w:rsidTr="00B338E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FEC965C" w14:textId="77777777" w:rsidR="00B338ED" w:rsidRPr="00B338ED" w:rsidRDefault="00B338ED" w:rsidP="00B338ED">
            <w:pPr>
              <w:suppressAutoHyphens w:val="0"/>
              <w:jc w:val="center"/>
              <w:rPr>
                <w:rFonts w:ascii="Calibri" w:hAnsi="Calibri" w:cs="Calibri"/>
                <w:b/>
                <w:bCs/>
                <w:color w:val="000000"/>
                <w:kern w:val="0"/>
                <w:sz w:val="16"/>
                <w:szCs w:val="16"/>
                <w:lang w:eastAsia="en-US"/>
              </w:rPr>
            </w:pPr>
            <w:r w:rsidRPr="00B338ED">
              <w:rPr>
                <w:rFonts w:ascii="Calibri" w:hAnsi="Calibri" w:cs="Calibri"/>
                <w:b/>
                <w:bCs/>
                <w:color w:val="000000"/>
                <w:kern w:val="0"/>
                <w:sz w:val="16"/>
                <w:szCs w:val="16"/>
                <w:lang w:eastAsia="en-US"/>
              </w:rPr>
              <w:t xml:space="preserve">Banda de </w:t>
            </w:r>
            <w:proofErr w:type="spellStart"/>
            <w:r w:rsidRPr="00B338ED">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5145E6" w14:textId="77777777" w:rsidR="00B338ED" w:rsidRPr="00B338ED" w:rsidRDefault="00B338ED" w:rsidP="00B338ED">
            <w:pPr>
              <w:suppressAutoHyphens w:val="0"/>
              <w:jc w:val="center"/>
              <w:rPr>
                <w:rFonts w:ascii="Calibri" w:hAnsi="Calibri" w:cs="Calibri"/>
                <w:b/>
                <w:bCs/>
                <w:color w:val="000000"/>
                <w:kern w:val="0"/>
                <w:sz w:val="16"/>
                <w:szCs w:val="16"/>
                <w:lang w:eastAsia="en-US"/>
              </w:rPr>
            </w:pPr>
            <w:proofErr w:type="spellStart"/>
            <w:r w:rsidRPr="00B338ED">
              <w:rPr>
                <w:rFonts w:ascii="Calibri" w:hAnsi="Calibri" w:cs="Calibri"/>
                <w:b/>
                <w:bCs/>
                <w:color w:val="000000"/>
                <w:kern w:val="0"/>
                <w:sz w:val="16"/>
                <w:szCs w:val="16"/>
                <w:lang w:eastAsia="en-US"/>
              </w:rPr>
              <w:t>Costești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F379C5" w14:textId="77777777" w:rsidR="00B338ED" w:rsidRPr="00B338ED" w:rsidRDefault="00B338ED" w:rsidP="00B338ED">
            <w:pPr>
              <w:suppressAutoHyphens w:val="0"/>
              <w:jc w:val="center"/>
              <w:rPr>
                <w:rFonts w:ascii="Calibri" w:hAnsi="Calibri" w:cs="Calibri"/>
                <w:b/>
                <w:bCs/>
                <w:color w:val="000000"/>
                <w:kern w:val="0"/>
                <w:sz w:val="16"/>
                <w:szCs w:val="16"/>
                <w:lang w:eastAsia="en-US"/>
              </w:rPr>
            </w:pPr>
            <w:r w:rsidRPr="00B338ED">
              <w:rPr>
                <w:rFonts w:ascii="Calibri" w:hAnsi="Calibri" w:cs="Calibri"/>
                <w:b/>
                <w:bCs/>
                <w:color w:val="000000"/>
                <w:kern w:val="0"/>
                <w:sz w:val="16"/>
                <w:szCs w:val="16"/>
                <w:lang w:eastAsia="en-US"/>
              </w:rPr>
              <w:t>TOTAL</w:t>
            </w:r>
          </w:p>
        </w:tc>
      </w:tr>
      <w:tr w:rsidR="00B338ED" w:rsidRPr="00B338ED" w14:paraId="7737C351" w14:textId="77777777" w:rsidTr="00B338E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EBD6D0F" w14:textId="77777777" w:rsidR="00B338ED" w:rsidRPr="00B338ED" w:rsidRDefault="00B338ED" w:rsidP="00B338ED">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40DCED6" w14:textId="77777777" w:rsidR="00B338ED" w:rsidRPr="00B338ED" w:rsidRDefault="00B338ED" w:rsidP="00B338ED">
            <w:pPr>
              <w:suppressAutoHyphens w:val="0"/>
              <w:jc w:val="center"/>
              <w:rPr>
                <w:rFonts w:ascii="Calibri" w:hAnsi="Calibri" w:cs="Calibri"/>
                <w:b/>
                <w:bCs/>
                <w:color w:val="000000"/>
                <w:kern w:val="0"/>
                <w:sz w:val="16"/>
                <w:szCs w:val="16"/>
                <w:lang w:eastAsia="en-US"/>
              </w:rPr>
            </w:pPr>
            <w:proofErr w:type="spellStart"/>
            <w:r w:rsidRPr="00B338ED">
              <w:rPr>
                <w:rFonts w:ascii="Calibri" w:hAnsi="Calibri" w:cs="Calibri"/>
                <w:b/>
                <w:bCs/>
                <w:color w:val="000000"/>
                <w:kern w:val="0"/>
                <w:sz w:val="16"/>
                <w:szCs w:val="16"/>
                <w:lang w:eastAsia="en-US"/>
              </w:rPr>
              <w:t>Efect</w:t>
            </w:r>
            <w:proofErr w:type="spellEnd"/>
            <w:r w:rsidRPr="00B338ED">
              <w:rPr>
                <w:rFonts w:ascii="Calibri" w:hAnsi="Calibri" w:cs="Calibri"/>
                <w:b/>
                <w:bCs/>
                <w:color w:val="000000"/>
                <w:kern w:val="0"/>
                <w:sz w:val="16"/>
                <w:szCs w:val="16"/>
                <w:lang w:eastAsia="en-US"/>
              </w:rPr>
              <w:t xml:space="preserve"> </w:t>
            </w:r>
            <w:proofErr w:type="spellStart"/>
            <w:r w:rsidRPr="00B338E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C4C148" w14:textId="77777777" w:rsidR="00B338ED" w:rsidRPr="00B338ED" w:rsidRDefault="00B338ED" w:rsidP="00B338ED">
            <w:pPr>
              <w:suppressAutoHyphens w:val="0"/>
              <w:jc w:val="center"/>
              <w:rPr>
                <w:rFonts w:ascii="Calibri" w:hAnsi="Calibri" w:cs="Calibri"/>
                <w:b/>
                <w:bCs/>
                <w:color w:val="000000"/>
                <w:kern w:val="0"/>
                <w:sz w:val="16"/>
                <w:szCs w:val="16"/>
                <w:lang w:eastAsia="en-US"/>
              </w:rPr>
            </w:pPr>
            <w:proofErr w:type="spellStart"/>
            <w:r w:rsidRPr="00B338ED">
              <w:rPr>
                <w:rFonts w:ascii="Calibri" w:hAnsi="Calibri" w:cs="Calibri"/>
                <w:b/>
                <w:bCs/>
                <w:color w:val="000000"/>
                <w:kern w:val="0"/>
                <w:sz w:val="16"/>
                <w:szCs w:val="16"/>
                <w:lang w:eastAsia="en-US"/>
              </w:rPr>
              <w:t>Efect</w:t>
            </w:r>
            <w:proofErr w:type="spellEnd"/>
            <w:r w:rsidRPr="00B338ED">
              <w:rPr>
                <w:rFonts w:ascii="Calibri" w:hAnsi="Calibri" w:cs="Calibri"/>
                <w:b/>
                <w:bCs/>
                <w:color w:val="000000"/>
                <w:kern w:val="0"/>
                <w:sz w:val="16"/>
                <w:szCs w:val="16"/>
                <w:lang w:eastAsia="en-US"/>
              </w:rPr>
              <w:t xml:space="preserve"> </w:t>
            </w:r>
            <w:proofErr w:type="spellStart"/>
            <w:r w:rsidRPr="00B338ED">
              <w:rPr>
                <w:rFonts w:ascii="Calibri" w:hAnsi="Calibri" w:cs="Calibri"/>
                <w:b/>
                <w:bCs/>
                <w:color w:val="000000"/>
                <w:kern w:val="0"/>
                <w:sz w:val="16"/>
                <w:szCs w:val="16"/>
                <w:lang w:eastAsia="en-US"/>
              </w:rPr>
              <w:t>dăunător</w:t>
            </w:r>
            <w:proofErr w:type="spellEnd"/>
          </w:p>
        </w:tc>
      </w:tr>
      <w:tr w:rsidR="00B338ED" w:rsidRPr="00B338ED" w14:paraId="5AEDE0AE" w14:textId="77777777" w:rsidTr="00B338E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14CE44D" w14:textId="77777777" w:rsidR="00B338ED" w:rsidRPr="00B338ED" w:rsidRDefault="00B338ED" w:rsidP="00B338E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DDF2AC6" w14:textId="77777777" w:rsidR="00B338ED" w:rsidRPr="00B338ED" w:rsidRDefault="00B338ED" w:rsidP="00B338ED">
            <w:pPr>
              <w:suppressAutoHyphens w:val="0"/>
              <w:jc w:val="center"/>
              <w:rPr>
                <w:rFonts w:ascii="Calibri" w:hAnsi="Calibri" w:cs="Calibri"/>
                <w:b/>
                <w:bCs/>
                <w:color w:val="000000"/>
                <w:kern w:val="0"/>
                <w:sz w:val="16"/>
                <w:szCs w:val="16"/>
                <w:lang w:eastAsia="en-US"/>
              </w:rPr>
            </w:pPr>
            <w:r w:rsidRPr="00B338E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578CEBD" w14:textId="77777777" w:rsidR="00B338ED" w:rsidRPr="00B338ED" w:rsidRDefault="00B338ED" w:rsidP="00B338ED">
            <w:pPr>
              <w:suppressAutoHyphens w:val="0"/>
              <w:jc w:val="center"/>
              <w:rPr>
                <w:rFonts w:ascii="Calibri" w:hAnsi="Calibri" w:cs="Calibri"/>
                <w:b/>
                <w:bCs/>
                <w:color w:val="000000"/>
                <w:kern w:val="0"/>
                <w:sz w:val="16"/>
                <w:szCs w:val="16"/>
                <w:lang w:eastAsia="en-US"/>
              </w:rPr>
            </w:pPr>
            <w:r w:rsidRPr="00B338E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69FF636" w14:textId="77777777" w:rsidR="00B338ED" w:rsidRPr="00B338ED" w:rsidRDefault="00B338ED" w:rsidP="00B338ED">
            <w:pPr>
              <w:suppressAutoHyphens w:val="0"/>
              <w:jc w:val="center"/>
              <w:rPr>
                <w:rFonts w:ascii="Calibri" w:hAnsi="Calibri" w:cs="Calibri"/>
                <w:b/>
                <w:bCs/>
                <w:color w:val="000000"/>
                <w:kern w:val="0"/>
                <w:sz w:val="16"/>
                <w:szCs w:val="16"/>
                <w:lang w:eastAsia="en-US"/>
              </w:rPr>
            </w:pPr>
            <w:r w:rsidRPr="00B338E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1B54F61" w14:textId="77777777" w:rsidR="00B338ED" w:rsidRPr="00B338ED" w:rsidRDefault="00B338ED" w:rsidP="00B338ED">
            <w:pPr>
              <w:suppressAutoHyphens w:val="0"/>
              <w:jc w:val="center"/>
              <w:rPr>
                <w:rFonts w:ascii="Calibri" w:hAnsi="Calibri" w:cs="Calibri"/>
                <w:b/>
                <w:bCs/>
                <w:color w:val="000000"/>
                <w:kern w:val="0"/>
                <w:sz w:val="16"/>
                <w:szCs w:val="16"/>
                <w:lang w:eastAsia="en-US"/>
              </w:rPr>
            </w:pPr>
            <w:r w:rsidRPr="00B338E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3B32D4F" w14:textId="77777777" w:rsidR="00B338ED" w:rsidRPr="00B338ED" w:rsidRDefault="00B338ED" w:rsidP="00B338ED">
            <w:pPr>
              <w:suppressAutoHyphens w:val="0"/>
              <w:jc w:val="center"/>
              <w:rPr>
                <w:rFonts w:ascii="Calibri" w:hAnsi="Calibri" w:cs="Calibri"/>
                <w:b/>
                <w:bCs/>
                <w:color w:val="000000"/>
                <w:kern w:val="0"/>
                <w:sz w:val="16"/>
                <w:szCs w:val="16"/>
                <w:lang w:eastAsia="en-US"/>
              </w:rPr>
            </w:pPr>
            <w:r w:rsidRPr="00B338E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BDDE6DA" w14:textId="77777777" w:rsidR="00B338ED" w:rsidRPr="00B338ED" w:rsidRDefault="00B338ED" w:rsidP="00B338ED">
            <w:pPr>
              <w:suppressAutoHyphens w:val="0"/>
              <w:jc w:val="center"/>
              <w:rPr>
                <w:rFonts w:ascii="Calibri" w:hAnsi="Calibri" w:cs="Calibri"/>
                <w:b/>
                <w:bCs/>
                <w:color w:val="000000"/>
                <w:kern w:val="0"/>
                <w:sz w:val="16"/>
                <w:szCs w:val="16"/>
                <w:lang w:eastAsia="en-US"/>
              </w:rPr>
            </w:pPr>
            <w:r w:rsidRPr="00B338ED">
              <w:rPr>
                <w:rFonts w:ascii="Calibri" w:hAnsi="Calibri" w:cs="Calibri"/>
                <w:b/>
                <w:bCs/>
                <w:color w:val="000000"/>
                <w:kern w:val="0"/>
                <w:sz w:val="16"/>
                <w:szCs w:val="16"/>
                <w:lang w:eastAsia="en-US"/>
              </w:rPr>
              <w:t>HSD</w:t>
            </w:r>
          </w:p>
        </w:tc>
      </w:tr>
      <w:tr w:rsidR="00B338ED" w:rsidRPr="00B338ED" w14:paraId="75C9A9AF"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D168D8"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6B02D6A"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B1A98"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7FFF3"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2F919"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0B1C9B"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554F22"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r>
      <w:tr w:rsidR="00B338ED" w:rsidRPr="00B338ED" w14:paraId="2E355C6C"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7F92B6"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D2C3EF0"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74976"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4A30A0"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82E29"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4FB209"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76DE6A0"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r>
      <w:tr w:rsidR="00B338ED" w:rsidRPr="00B338ED" w14:paraId="754A5BB9"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275BF9"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10036E7"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6EE6B"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35690B"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0BB399"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F5BDF0"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584735B"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1</w:t>
            </w:r>
          </w:p>
        </w:tc>
      </w:tr>
      <w:tr w:rsidR="00B338ED" w:rsidRPr="00B338ED" w14:paraId="4B1C39F5"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ADB72D"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35913A2"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32955"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588E7"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1FCD5"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8D350C"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38D3A6"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r>
      <w:tr w:rsidR="00B338ED" w:rsidRPr="00B338ED" w14:paraId="1B6114BB"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E83DC1"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C95CF1C"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72F48"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1D82ED"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46031"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5B0415"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BB860A9"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r>
      <w:tr w:rsidR="00B338ED" w:rsidRPr="00B338ED" w14:paraId="4740ADAD"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64FB9C"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B1579EC"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31C17"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897188"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51358"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5405DD"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071C288"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r>
      <w:tr w:rsidR="00B338ED" w:rsidRPr="00B338ED" w14:paraId="56890E5C"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53B0A0"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0AB9763"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B595A"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FFA7DD"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7AA3D"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AAE804"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B938CB0"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r>
      <w:tr w:rsidR="00B338ED" w:rsidRPr="00B338ED" w14:paraId="4A8737D5"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F8B1C4"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9C89DF1"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01C6A"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2EDDB6"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FC425D"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8AF347"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FA3D09E"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1</w:t>
            </w:r>
          </w:p>
        </w:tc>
      </w:tr>
      <w:tr w:rsidR="00B338ED" w:rsidRPr="00B338ED" w14:paraId="426E64EE"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75B8BA"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F3C82F2"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873C7"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FE687E"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B8363"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EC5019"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FC98E8D"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r>
      <w:tr w:rsidR="00B338ED" w:rsidRPr="00B338ED" w14:paraId="576D9FEF"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22D0A9"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2ABA0D5"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6097C"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E6A87F"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DAF0CC"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5481B9"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4017836"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1</w:t>
            </w:r>
          </w:p>
        </w:tc>
      </w:tr>
      <w:tr w:rsidR="00B338ED" w:rsidRPr="00B338ED" w14:paraId="57733A5B"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9D7861"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B1FF1EF"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14FB7"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ABFCEB"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28A41"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4EB303"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13633EF"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r>
      <w:tr w:rsidR="00B338ED" w:rsidRPr="00B338ED" w14:paraId="4BFCD3CB"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92896D"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2AF08AA"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C5B84"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7FB729"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A2826E"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7263F7"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B71E8CD"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1</w:t>
            </w:r>
          </w:p>
        </w:tc>
      </w:tr>
      <w:tr w:rsidR="00B338ED" w:rsidRPr="00B338ED" w14:paraId="5E873811"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55EBFC"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44B0933"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CBD85"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F88E9"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41434"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680C9E"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B901D0"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r>
      <w:tr w:rsidR="00B338ED" w:rsidRPr="00B338ED" w14:paraId="05FE6382"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7EC42A"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E382686"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A9D0D"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7C24E"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460839"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B63D08"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50634D"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1</w:t>
            </w:r>
          </w:p>
        </w:tc>
      </w:tr>
      <w:tr w:rsidR="00B338ED" w:rsidRPr="00B338ED" w14:paraId="67192EB5"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3C2050"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CB04560"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24313"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B40985"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DDF016"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503B61"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C02EBB5"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1</w:t>
            </w:r>
          </w:p>
        </w:tc>
      </w:tr>
      <w:tr w:rsidR="00B338ED" w:rsidRPr="00B338ED" w14:paraId="29B9F309"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21B92F"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4CA1B56"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7953A"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748386"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68106"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F098C0"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E20C1DC"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r>
      <w:tr w:rsidR="00B338ED" w:rsidRPr="00B338ED" w14:paraId="0731E94D"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AD5923"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E418EBF"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E18F8"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E0A4ED"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41932"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E7922B"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9DF50F6"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r>
      <w:tr w:rsidR="00B338ED" w:rsidRPr="00B338ED" w14:paraId="04168C9E"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CFF33C"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4B30A7A"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5E7AD"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B5AD44"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4E63E"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C19883"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404B813"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r>
      <w:tr w:rsidR="00B338ED" w:rsidRPr="00B338ED" w14:paraId="35354CC0"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1D4976"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E981952"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03688"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08CDC8"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B4B59"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165911"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363C2CE"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r>
      <w:tr w:rsidR="00B338ED" w:rsidRPr="00B338ED" w14:paraId="76B1DCBD"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CE3B83"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ACE01A7"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2678B"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EB0D58"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BDE9A"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47C0E5"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6BFC9EA"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r>
      <w:tr w:rsidR="00B338ED" w:rsidRPr="00B338ED" w14:paraId="16516D7B"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6E2A7C"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D609936"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26F01"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C950A8"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807F5"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C6346B"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0D5D4CC"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r>
      <w:tr w:rsidR="00B338ED" w:rsidRPr="00B338ED" w14:paraId="65AB0D5D"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E1B337"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9A53347"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ACECA8"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FFB5E9"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26D0F"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4EA1E1"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7A525E2"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r>
      <w:tr w:rsidR="00B338ED" w:rsidRPr="00B338ED" w14:paraId="76DFC94B"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2CA6D0"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2086755"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105C3"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F6FA89"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61471"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7AEF25"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4352BD8"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r>
      <w:tr w:rsidR="00B338ED" w:rsidRPr="00B338ED" w14:paraId="1C0DFF5A"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3A3B8F"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F0B936D"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37219"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D0E16"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23623"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93B5E1"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B5586B"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r>
      <w:tr w:rsidR="00B338ED" w:rsidRPr="00B338ED" w14:paraId="66A4AB64"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09EA8C"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777E84E"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7E44F"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9E7ACD"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9C49E"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58B970"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2CEE7EF"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r>
      <w:tr w:rsidR="00B338ED" w:rsidRPr="00B338ED" w14:paraId="1476F5EA"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5006ED" w14:textId="77777777" w:rsidR="00B338ED" w:rsidRPr="00B338ED" w:rsidRDefault="00B338ED" w:rsidP="00B338ED">
            <w:pPr>
              <w:suppressAutoHyphens w:val="0"/>
              <w:jc w:val="center"/>
              <w:rPr>
                <w:rFonts w:ascii="Calibri" w:hAnsi="Calibri" w:cs="Calibri"/>
                <w:color w:val="000000"/>
                <w:kern w:val="0"/>
                <w:sz w:val="16"/>
                <w:szCs w:val="16"/>
                <w:lang w:eastAsia="en-US"/>
              </w:rPr>
            </w:pPr>
            <w:proofErr w:type="spellStart"/>
            <w:r w:rsidRPr="00B338ED">
              <w:rPr>
                <w:rFonts w:ascii="Calibri" w:hAnsi="Calibri" w:cs="Calibri"/>
                <w:color w:val="000000"/>
                <w:kern w:val="0"/>
                <w:sz w:val="16"/>
                <w:szCs w:val="16"/>
                <w:lang w:eastAsia="en-US"/>
              </w:rPr>
              <w:t>peste</w:t>
            </w:r>
            <w:proofErr w:type="spellEnd"/>
            <w:r w:rsidRPr="00B338E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72685A4"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1D2B8"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DDD7F"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72655"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565283"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A837F2" w14:textId="77777777" w:rsidR="00B338ED" w:rsidRPr="00B338ED" w:rsidRDefault="00B338ED" w:rsidP="00B338ED">
            <w:pPr>
              <w:suppressAutoHyphens w:val="0"/>
              <w:jc w:val="center"/>
              <w:rPr>
                <w:rFonts w:ascii="Calibri" w:hAnsi="Calibri" w:cs="Calibri"/>
                <w:color w:val="000000"/>
                <w:kern w:val="0"/>
                <w:sz w:val="16"/>
                <w:szCs w:val="16"/>
                <w:lang w:eastAsia="en-US"/>
              </w:rPr>
            </w:pPr>
            <w:r w:rsidRPr="00B338ED">
              <w:rPr>
                <w:rFonts w:ascii="Calibri" w:hAnsi="Calibri" w:cs="Calibri"/>
                <w:color w:val="000000"/>
                <w:kern w:val="0"/>
                <w:sz w:val="16"/>
                <w:szCs w:val="16"/>
                <w:lang w:eastAsia="en-US"/>
              </w:rPr>
              <w:t>0</w:t>
            </w:r>
          </w:p>
        </w:tc>
      </w:tr>
      <w:tr w:rsidR="00B338ED" w:rsidRPr="00B338ED" w14:paraId="032FC5D1" w14:textId="77777777" w:rsidTr="00B338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C4D1EC" w14:textId="77777777" w:rsidR="00B338ED" w:rsidRPr="00B338ED" w:rsidRDefault="00B338ED" w:rsidP="00B338ED">
            <w:pPr>
              <w:suppressAutoHyphens w:val="0"/>
              <w:jc w:val="center"/>
              <w:rPr>
                <w:rFonts w:ascii="Calibri" w:hAnsi="Calibri" w:cs="Calibri"/>
                <w:b/>
                <w:bCs/>
                <w:color w:val="000000"/>
                <w:kern w:val="0"/>
                <w:sz w:val="16"/>
                <w:szCs w:val="16"/>
                <w:lang w:eastAsia="en-US"/>
              </w:rPr>
            </w:pPr>
            <w:r w:rsidRPr="00B338E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3B62240" w14:textId="77777777" w:rsidR="00B338ED" w:rsidRPr="00B338ED" w:rsidRDefault="00B338ED" w:rsidP="00B338ED">
            <w:pPr>
              <w:suppressAutoHyphens w:val="0"/>
              <w:jc w:val="center"/>
              <w:rPr>
                <w:rFonts w:ascii="Calibri" w:hAnsi="Calibri" w:cs="Calibri"/>
                <w:b/>
                <w:bCs/>
                <w:color w:val="000000"/>
                <w:kern w:val="0"/>
                <w:sz w:val="16"/>
                <w:szCs w:val="16"/>
                <w:lang w:eastAsia="en-US"/>
              </w:rPr>
            </w:pPr>
            <w:r w:rsidRPr="00B338E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4CD115" w14:textId="77777777" w:rsidR="00B338ED" w:rsidRPr="00B338ED" w:rsidRDefault="00B338ED" w:rsidP="00B338ED">
            <w:pPr>
              <w:suppressAutoHyphens w:val="0"/>
              <w:jc w:val="center"/>
              <w:rPr>
                <w:rFonts w:ascii="Calibri" w:hAnsi="Calibri" w:cs="Calibri"/>
                <w:b/>
                <w:bCs/>
                <w:color w:val="000000"/>
                <w:kern w:val="0"/>
                <w:sz w:val="16"/>
                <w:szCs w:val="16"/>
                <w:lang w:eastAsia="en-US"/>
              </w:rPr>
            </w:pPr>
            <w:r w:rsidRPr="00B338ED">
              <w:rPr>
                <w:rFonts w:ascii="Calibri" w:hAnsi="Calibri" w:cs="Calibri"/>
                <w:b/>
                <w:bCs/>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46FDF8AE" w14:textId="77777777" w:rsidR="00B338ED" w:rsidRPr="00B338ED" w:rsidRDefault="00B338ED" w:rsidP="00B338ED">
            <w:pPr>
              <w:suppressAutoHyphens w:val="0"/>
              <w:jc w:val="center"/>
              <w:rPr>
                <w:rFonts w:ascii="Calibri" w:hAnsi="Calibri" w:cs="Calibri"/>
                <w:b/>
                <w:bCs/>
                <w:color w:val="000000"/>
                <w:kern w:val="0"/>
                <w:sz w:val="16"/>
                <w:szCs w:val="16"/>
                <w:lang w:eastAsia="en-US"/>
              </w:rPr>
            </w:pPr>
            <w:r w:rsidRPr="00B338ED">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83A1430" w14:textId="77777777" w:rsidR="00B338ED" w:rsidRPr="00B338ED" w:rsidRDefault="00B338ED" w:rsidP="00B338ED">
            <w:pPr>
              <w:suppressAutoHyphens w:val="0"/>
              <w:jc w:val="center"/>
              <w:rPr>
                <w:rFonts w:ascii="Calibri" w:hAnsi="Calibri" w:cs="Calibri"/>
                <w:b/>
                <w:bCs/>
                <w:color w:val="000000"/>
                <w:kern w:val="0"/>
                <w:sz w:val="16"/>
                <w:szCs w:val="16"/>
                <w:lang w:eastAsia="en-US"/>
              </w:rPr>
            </w:pPr>
            <w:r w:rsidRPr="00B338E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253B46" w14:textId="77777777" w:rsidR="00B338ED" w:rsidRPr="00B338ED" w:rsidRDefault="00B338ED" w:rsidP="00B338ED">
            <w:pPr>
              <w:suppressAutoHyphens w:val="0"/>
              <w:jc w:val="center"/>
              <w:rPr>
                <w:rFonts w:ascii="Calibri" w:hAnsi="Calibri" w:cs="Calibri"/>
                <w:b/>
                <w:bCs/>
                <w:color w:val="000000"/>
                <w:kern w:val="0"/>
                <w:sz w:val="16"/>
                <w:szCs w:val="16"/>
                <w:lang w:eastAsia="en-US"/>
              </w:rPr>
            </w:pPr>
            <w:r w:rsidRPr="00B338ED">
              <w:rPr>
                <w:rFonts w:ascii="Calibri" w:hAnsi="Calibri" w:cs="Calibri"/>
                <w:b/>
                <w:bCs/>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3A5FAAFF" w14:textId="77777777" w:rsidR="00B338ED" w:rsidRPr="00B338ED" w:rsidRDefault="00B338ED" w:rsidP="00B338ED">
            <w:pPr>
              <w:suppressAutoHyphens w:val="0"/>
              <w:jc w:val="center"/>
              <w:rPr>
                <w:rFonts w:ascii="Calibri" w:hAnsi="Calibri" w:cs="Calibri"/>
                <w:b/>
                <w:bCs/>
                <w:color w:val="000000"/>
                <w:kern w:val="0"/>
                <w:sz w:val="16"/>
                <w:szCs w:val="16"/>
                <w:lang w:eastAsia="en-US"/>
              </w:rPr>
            </w:pPr>
            <w:r w:rsidRPr="00B338ED">
              <w:rPr>
                <w:rFonts w:ascii="Calibri" w:hAnsi="Calibri" w:cs="Calibri"/>
                <w:b/>
                <w:bCs/>
                <w:color w:val="000000"/>
                <w:kern w:val="0"/>
                <w:sz w:val="16"/>
                <w:szCs w:val="16"/>
                <w:lang w:eastAsia="en-US"/>
              </w:rPr>
              <w:t>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142B5B4"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B338ED">
        <w:rPr>
          <w:rFonts w:ascii="Arial" w:hAnsi="Arial" w:cs="Arial"/>
          <w:iCs/>
          <w:color w:val="000000"/>
          <w:lang w:val="ro-RO"/>
        </w:rPr>
        <w:t>28</w:t>
      </w:r>
      <w:r>
        <w:rPr>
          <w:rFonts w:ascii="Arial" w:hAnsi="Arial" w:cs="Arial"/>
          <w:iCs/>
          <w:color w:val="000000"/>
          <w:lang w:val="ro-RO"/>
        </w:rPr>
        <w:t xml:space="preserve"> persoane expuse la diferite niveluri ale zgomotului cauzat de traficul rutier prezintă un grad ridicat de disconfort, iar </w:t>
      </w:r>
      <w:r w:rsidR="00B338ED">
        <w:rPr>
          <w:rFonts w:ascii="Arial" w:hAnsi="Arial" w:cs="Arial"/>
          <w:iCs/>
          <w:color w:val="000000"/>
          <w:lang w:val="ro-RO"/>
        </w:rPr>
        <w:t>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w:t>
      </w:r>
      <w:r w:rsidRPr="00CC511B">
        <w:rPr>
          <w:rFonts w:ascii="Arial" w:hAnsi="Arial" w:cs="Arial"/>
          <w:lang w:val="ro-RO"/>
        </w:rPr>
        <w:lastRenderedPageBreak/>
        <w:t>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0F56924E" w14:textId="61ABBD08" w:rsidR="00BF22CA" w:rsidRPr="00CC511B" w:rsidRDefault="00865410" w:rsidP="00865410">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497556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4C1EFD">
        <w:rPr>
          <w:rFonts w:ascii="Arial" w:hAnsi="Arial" w:cs="Arial"/>
          <w:lang w:val="pt-BR"/>
        </w:rPr>
        <w:t>DN2B_km0+000-km3+800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4C1EFD">
        <w:rPr>
          <w:rFonts w:ascii="Arial" w:hAnsi="Arial" w:cs="Arial"/>
          <w:lang w:val="it-IT"/>
        </w:rPr>
        <w:t>232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lastRenderedPageBreak/>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7E28F87" w:rsidR="00BF22CA" w:rsidRPr="00CC511B" w:rsidRDefault="00125C33">
      <w:pPr>
        <w:pStyle w:val="BodyTextIndent"/>
        <w:tabs>
          <w:tab w:val="left" w:pos="0"/>
        </w:tabs>
        <w:ind w:left="0" w:firstLine="0"/>
        <w:rPr>
          <w:rFonts w:ascii="Arial" w:hAnsi="Arial" w:cs="Arial"/>
          <w:b w:val="0"/>
          <w:color w:val="000000"/>
          <w:sz w:val="24"/>
          <w:szCs w:val="24"/>
          <w:lang w:val="ro-RO"/>
        </w:rPr>
      </w:pPr>
      <w:r w:rsidRPr="004C1EFD">
        <w:rPr>
          <w:rFonts w:ascii="Arial" w:hAnsi="Arial" w:cs="Arial"/>
          <w:b w:val="0"/>
          <w:color w:val="auto"/>
          <w:sz w:val="24"/>
          <w:szCs w:val="24"/>
          <w:lang w:val="ro-RO"/>
        </w:rPr>
        <w:t xml:space="preserve">Pentru </w:t>
      </w:r>
      <w:r w:rsidR="00506A16" w:rsidRPr="004C1EFD">
        <w:rPr>
          <w:rFonts w:ascii="Arial" w:hAnsi="Arial" w:cs="Arial"/>
          <w:b w:val="0"/>
          <w:color w:val="auto"/>
          <w:sz w:val="24"/>
          <w:szCs w:val="24"/>
          <w:lang w:val="ro-RO"/>
        </w:rPr>
        <w:t xml:space="preserve">drumul principal </w:t>
      </w:r>
      <w:r w:rsidR="004C1EFD" w:rsidRPr="004C1EFD">
        <w:rPr>
          <w:rFonts w:ascii="Arial" w:hAnsi="Arial" w:cs="Arial"/>
          <w:b w:val="0"/>
          <w:color w:val="auto"/>
          <w:sz w:val="24"/>
          <w:szCs w:val="24"/>
          <w:lang w:val="pt-BR"/>
        </w:rPr>
        <w:t>DN2B_km0+000-km3+800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4C1EFD">
        <w:rPr>
          <w:rFonts w:ascii="Arial" w:hAnsi="Arial" w:cs="Arial"/>
          <w:b w:val="0"/>
          <w:bCs w:val="0"/>
          <w:color w:val="auto"/>
          <w:sz w:val="24"/>
          <w:szCs w:val="24"/>
        </w:rPr>
        <w:t>232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940F3D">
        <w:rPr>
          <w:rFonts w:ascii="Arial" w:hAnsi="Arial" w:cs="Arial"/>
          <w:bCs/>
          <w:lang w:val="ro-RO"/>
        </w:rPr>
        <w:t xml:space="preserve">Tab. </w:t>
      </w:r>
      <w:r w:rsidR="00E20A7E" w:rsidRPr="00940F3D">
        <w:rPr>
          <w:rFonts w:ascii="Arial" w:hAnsi="Arial" w:cs="Arial"/>
          <w:bCs/>
          <w:lang w:val="ro-RO"/>
        </w:rPr>
        <w:t>12</w:t>
      </w:r>
      <w:r w:rsidRPr="00940F3D">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81B2F4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940F3D">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940F3D" w:rsidRPr="0038617C" w14:paraId="40C59C3D" w14:textId="77777777" w:rsidTr="00DA3977">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342C104F" w14:textId="77777777" w:rsidR="00940F3D" w:rsidRPr="0038617C" w:rsidRDefault="00940F3D"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197A772D" w14:textId="77777777" w:rsidR="00940F3D" w:rsidRPr="0038617C" w:rsidRDefault="00940F3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0A3AAFF9" w14:textId="77777777" w:rsidR="00940F3D" w:rsidRPr="0038617C" w:rsidRDefault="00940F3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087DA6E5" w14:textId="77777777" w:rsidR="00940F3D" w:rsidRPr="0038617C" w:rsidRDefault="00940F3D"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77864F3" w14:textId="25DF2893" w:rsidR="00940F3D" w:rsidRPr="0038617C" w:rsidRDefault="007578A9" w:rsidP="007578A9">
            <w:pPr>
              <w:suppressAutoHyphens w:val="0"/>
              <w:jc w:val="center"/>
              <w:rPr>
                <w:rFonts w:ascii="Arial" w:hAnsi="Arial" w:cs="Arial"/>
                <w:color w:val="000000"/>
                <w:kern w:val="0"/>
                <w:sz w:val="18"/>
                <w:szCs w:val="18"/>
                <w:lang w:val="ro-RO" w:eastAsia="ro-RO"/>
              </w:rPr>
            </w:pPr>
            <w:proofErr w:type="spellStart"/>
            <w:r w:rsidRPr="007578A9">
              <w:rPr>
                <w:rFonts w:ascii="Arial" w:hAnsi="Arial" w:cs="Arial"/>
                <w:color w:val="000000"/>
                <w:kern w:val="0"/>
                <w:sz w:val="18"/>
                <w:szCs w:val="18"/>
                <w:lang w:eastAsia="ro-RO"/>
              </w:rPr>
              <w:t>venituri</w:t>
            </w:r>
            <w:proofErr w:type="spellEnd"/>
            <w:r w:rsidRPr="007578A9">
              <w:rPr>
                <w:rFonts w:ascii="Arial" w:hAnsi="Arial" w:cs="Arial"/>
                <w:color w:val="000000"/>
                <w:kern w:val="0"/>
                <w:sz w:val="18"/>
                <w:szCs w:val="18"/>
                <w:lang w:eastAsia="ro-RO"/>
              </w:rPr>
              <w:t xml:space="preserve"> </w:t>
            </w:r>
            <w:proofErr w:type="spellStart"/>
            <w:r w:rsidRPr="007578A9">
              <w:rPr>
                <w:rFonts w:ascii="Arial" w:hAnsi="Arial" w:cs="Arial"/>
                <w:color w:val="000000"/>
                <w:kern w:val="0"/>
                <w:sz w:val="18"/>
                <w:szCs w:val="18"/>
                <w:lang w:eastAsia="ro-RO"/>
              </w:rPr>
              <w:t>proprii</w:t>
            </w:r>
            <w:proofErr w:type="spellEnd"/>
            <w:r w:rsidRPr="007578A9">
              <w:rPr>
                <w:rFonts w:ascii="Arial" w:hAnsi="Arial" w:cs="Arial"/>
                <w:color w:val="000000"/>
                <w:kern w:val="0"/>
                <w:sz w:val="18"/>
                <w:szCs w:val="18"/>
                <w:lang w:eastAsia="ro-RO"/>
              </w:rPr>
              <w:t>/</w:t>
            </w:r>
            <w:proofErr w:type="spellStart"/>
            <w:r w:rsidRPr="007578A9">
              <w:rPr>
                <w:rFonts w:ascii="Arial" w:hAnsi="Arial" w:cs="Arial"/>
                <w:color w:val="000000"/>
                <w:kern w:val="0"/>
                <w:sz w:val="18"/>
                <w:szCs w:val="18"/>
                <w:lang w:eastAsia="ro-RO"/>
              </w:rPr>
              <w:t>buget</w:t>
            </w:r>
            <w:proofErr w:type="spellEnd"/>
            <w:r w:rsidRPr="007578A9">
              <w:rPr>
                <w:rFonts w:ascii="Arial" w:hAnsi="Arial" w:cs="Arial"/>
                <w:color w:val="000000"/>
                <w:kern w:val="0"/>
                <w:sz w:val="18"/>
                <w:szCs w:val="18"/>
                <w:lang w:eastAsia="ro-RO"/>
              </w:rPr>
              <w:t xml:space="preserve"> de stat/</w:t>
            </w:r>
            <w:proofErr w:type="spellStart"/>
            <w:r w:rsidRPr="007578A9">
              <w:rPr>
                <w:rFonts w:ascii="Arial" w:hAnsi="Arial" w:cs="Arial"/>
                <w:color w:val="000000"/>
                <w:kern w:val="0"/>
                <w:sz w:val="18"/>
                <w:szCs w:val="18"/>
                <w:lang w:eastAsia="ro-RO"/>
              </w:rPr>
              <w:t>fonduri</w:t>
            </w:r>
            <w:proofErr w:type="spellEnd"/>
            <w:r w:rsidRPr="007578A9">
              <w:rPr>
                <w:rFonts w:ascii="Arial" w:hAnsi="Arial" w:cs="Arial"/>
                <w:color w:val="000000"/>
                <w:kern w:val="0"/>
                <w:sz w:val="18"/>
                <w:szCs w:val="18"/>
                <w:lang w:eastAsia="ro-RO"/>
              </w:rPr>
              <w:t xml:space="preserve"> </w:t>
            </w:r>
            <w:proofErr w:type="spellStart"/>
            <w:r w:rsidRPr="007578A9">
              <w:rPr>
                <w:rFonts w:ascii="Arial" w:hAnsi="Arial" w:cs="Arial"/>
                <w:color w:val="000000"/>
                <w:kern w:val="0"/>
                <w:sz w:val="18"/>
                <w:szCs w:val="18"/>
                <w:lang w:eastAsia="ro-RO"/>
              </w:rPr>
              <w:t>europene</w:t>
            </w:r>
            <w:proofErr w:type="spellEnd"/>
            <w:r w:rsidRPr="007578A9">
              <w:rPr>
                <w:rFonts w:ascii="Arial" w:hAnsi="Arial" w:cs="Arial"/>
                <w:color w:val="000000"/>
                <w:kern w:val="0"/>
                <w:sz w:val="18"/>
                <w:szCs w:val="18"/>
                <w:lang w:eastAsia="ro-RO"/>
              </w:rPr>
              <w:t>/</w:t>
            </w:r>
            <w:proofErr w:type="spellStart"/>
            <w:r w:rsidRPr="007578A9">
              <w:rPr>
                <w:rFonts w:ascii="Arial" w:hAnsi="Arial" w:cs="Arial"/>
                <w:color w:val="000000"/>
                <w:kern w:val="0"/>
                <w:sz w:val="18"/>
                <w:szCs w:val="18"/>
                <w:lang w:eastAsia="ro-RO"/>
              </w:rPr>
              <w:t>alte</w:t>
            </w:r>
            <w:proofErr w:type="spellEnd"/>
            <w:r w:rsidRPr="007578A9">
              <w:rPr>
                <w:rFonts w:ascii="Arial" w:hAnsi="Arial" w:cs="Arial"/>
                <w:color w:val="000000"/>
                <w:kern w:val="0"/>
                <w:sz w:val="18"/>
                <w:szCs w:val="18"/>
                <w:lang w:eastAsia="ro-RO"/>
              </w:rPr>
              <w:t xml:space="preserve"> </w:t>
            </w:r>
            <w:proofErr w:type="spellStart"/>
            <w:r w:rsidRPr="007578A9">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4"/>
    <w:p w14:paraId="2E82F28B" w14:textId="77777777" w:rsidR="008C450D" w:rsidRPr="00CC511B" w:rsidRDefault="008C450D">
      <w:pPr>
        <w:autoSpaceDE w:val="0"/>
        <w:jc w:val="both"/>
        <w:rPr>
          <w:rFonts w:ascii="Arial" w:hAnsi="Arial" w:cs="Arial"/>
          <w:color w:val="000000"/>
          <w:lang w:val="ro-RO"/>
        </w:rPr>
      </w:pPr>
    </w:p>
    <w:p w14:paraId="709F85D3" w14:textId="13304B55" w:rsidR="00BF22CA" w:rsidRPr="00CC511B" w:rsidRDefault="00125C33">
      <w:pPr>
        <w:autoSpaceDE w:val="0"/>
        <w:jc w:val="both"/>
        <w:rPr>
          <w:rFonts w:ascii="Arial" w:hAnsi="Arial" w:cs="Arial"/>
          <w:lang w:val="ro-RO"/>
        </w:rPr>
      </w:pPr>
      <w:r w:rsidRPr="00940F3D">
        <w:rPr>
          <w:rFonts w:ascii="Arial" w:hAnsi="Arial" w:cs="Arial"/>
          <w:lang w:val="ro-RO"/>
        </w:rPr>
        <w:t xml:space="preserve">Aplicarea combinată a </w:t>
      </w:r>
      <w:r w:rsidR="003E2CED" w:rsidRPr="00940F3D">
        <w:rPr>
          <w:rFonts w:ascii="Arial" w:hAnsi="Arial" w:cs="Arial"/>
          <w:lang w:val="ro-RO"/>
        </w:rPr>
        <w:t>acestor m</w:t>
      </w:r>
      <w:r w:rsidR="003E2CED" w:rsidRPr="00940F3D">
        <w:rPr>
          <w:rFonts w:ascii="Arial" w:hAnsi="Arial" w:cs="Arial"/>
          <w:color w:val="000000"/>
          <w:lang w:val="ro-RO"/>
        </w:rPr>
        <w:t>ă</w:t>
      </w:r>
      <w:r w:rsidR="003E2CED" w:rsidRPr="00940F3D">
        <w:rPr>
          <w:rFonts w:ascii="Arial" w:hAnsi="Arial" w:cs="Arial"/>
          <w:lang w:val="ro-RO"/>
        </w:rPr>
        <w:t>suri şi proiecte</w:t>
      </w:r>
      <w:r w:rsidRPr="00940F3D">
        <w:rPr>
          <w:rFonts w:ascii="Arial" w:hAnsi="Arial" w:cs="Arial"/>
          <w:lang w:val="ro-RO"/>
        </w:rPr>
        <w:t xml:space="preserve"> propuse reprezintă varianta recomandată de către elaboratorul acestui </w:t>
      </w:r>
      <w:r w:rsidR="003E2CED" w:rsidRPr="00940F3D">
        <w:rPr>
          <w:rFonts w:ascii="Arial" w:hAnsi="Arial" w:cs="Arial"/>
          <w:lang w:val="ro-RO"/>
        </w:rPr>
        <w:t>plan de acţiune</w:t>
      </w:r>
      <w:r w:rsidRPr="00940F3D">
        <w:rPr>
          <w:rFonts w:ascii="Arial" w:hAnsi="Arial" w:cs="Arial"/>
          <w:color w:val="000000"/>
          <w:lang w:val="ro-RO"/>
        </w:rPr>
        <w:t xml:space="preserve"> pentru maximizarea efectelor de reducere a zgomotului </w:t>
      </w:r>
      <w:r w:rsidR="0038617C" w:rsidRPr="00940F3D">
        <w:rPr>
          <w:rFonts w:ascii="Arial" w:hAnsi="Arial" w:cs="Arial"/>
          <w:color w:val="000000"/>
          <w:lang w:val="ro-RO"/>
        </w:rPr>
        <w:t xml:space="preserve">pentru sectorul de drum principal </w:t>
      </w:r>
      <w:r w:rsidR="004C1EFD" w:rsidRPr="00940F3D">
        <w:rPr>
          <w:rFonts w:ascii="Arial" w:hAnsi="Arial" w:cs="Arial"/>
          <w:lang w:val="pt-BR"/>
        </w:rPr>
        <w:t>DN2B_km0+000-km3+800</w:t>
      </w:r>
      <w:r w:rsidRPr="00940F3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1B3055"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1B3055" w:rsidRPr="00CC511B" w:rsidRDefault="001B3055" w:rsidP="001B305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F69CBC3" w:rsidR="001B3055" w:rsidRPr="00CC511B" w:rsidRDefault="001B3055" w:rsidP="001B305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D6A872A" w:rsidR="001B3055" w:rsidRPr="00CC511B" w:rsidRDefault="001B3055" w:rsidP="001B3055">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13C3077" w:rsidR="001B3055" w:rsidRPr="00CC511B" w:rsidRDefault="001B3055" w:rsidP="001B305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1FC2DA4" w:rsidR="001B3055" w:rsidRPr="00CC511B" w:rsidRDefault="001B3055" w:rsidP="001B305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1787273" w:rsidR="001B3055" w:rsidRPr="00CC511B" w:rsidRDefault="001B3055" w:rsidP="001B3055">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6FB3200" w:rsidR="001B3055" w:rsidRPr="00CC511B" w:rsidRDefault="001B3055" w:rsidP="001B3055">
            <w:pPr>
              <w:jc w:val="center"/>
              <w:rPr>
                <w:lang w:val="ro-RO"/>
              </w:rPr>
            </w:pPr>
            <w:r w:rsidRPr="00CC511B">
              <w:rPr>
                <w:rFonts w:ascii="Arial" w:hAnsi="Arial" w:cs="Arial"/>
                <w:b/>
                <w:bCs/>
                <w:sz w:val="20"/>
                <w:szCs w:val="20"/>
                <w:lang w:val="ro-RO"/>
              </w:rPr>
              <w:t>&gt; 75</w:t>
            </w:r>
          </w:p>
        </w:tc>
      </w:tr>
      <w:tr w:rsidR="008B5C2C"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8B5C2C" w:rsidRPr="00CC511B" w:rsidRDefault="008B5C2C" w:rsidP="008B5C2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A7A157E" w:rsidR="008B5C2C" w:rsidRPr="00CC511B" w:rsidRDefault="008B5C2C" w:rsidP="008B5C2C">
            <w:pPr>
              <w:jc w:val="center"/>
              <w:rPr>
                <w:rFonts w:ascii="Arial" w:hAnsi="Arial" w:cs="Arial"/>
                <w:sz w:val="20"/>
                <w:szCs w:val="20"/>
                <w:lang w:val="ro-RO"/>
              </w:rPr>
            </w:pPr>
            <w:r>
              <w:rPr>
                <w:rFonts w:ascii="Arial" w:hAnsi="Arial" w:cs="Arial"/>
                <w:color w:val="000000"/>
                <w:sz w:val="20"/>
                <w:szCs w:val="20"/>
              </w:rPr>
              <w:t>44</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8976108" w:rsidR="008B5C2C" w:rsidRDefault="008B5C2C" w:rsidP="008B5C2C">
            <w:pPr>
              <w:jc w:val="center"/>
              <w:rPr>
                <w:rFonts w:ascii="Arial" w:hAnsi="Arial" w:cs="Arial"/>
                <w:sz w:val="20"/>
                <w:szCs w:val="20"/>
                <w:lang w:val="ro-RO"/>
              </w:rPr>
            </w:pPr>
            <w:r>
              <w:rPr>
                <w:rFonts w:ascii="Arial" w:hAnsi="Arial" w:cs="Arial"/>
                <w:color w:val="000000"/>
                <w:sz w:val="20"/>
                <w:szCs w:val="20"/>
              </w:rPr>
              <w:t>35</w:t>
            </w:r>
          </w:p>
        </w:tc>
        <w:tc>
          <w:tcPr>
            <w:tcW w:w="1077" w:type="dxa"/>
            <w:tcBorders>
              <w:top w:val="single" w:sz="4" w:space="0" w:color="000000"/>
              <w:left w:val="single" w:sz="4" w:space="0" w:color="000000"/>
              <w:bottom w:val="single" w:sz="4" w:space="0" w:color="000000"/>
            </w:tcBorders>
            <w:vAlign w:val="center"/>
          </w:tcPr>
          <w:p w14:paraId="3A44181F" w14:textId="62725D13" w:rsidR="008B5C2C" w:rsidRPr="00CC511B" w:rsidRDefault="008B5C2C" w:rsidP="008B5C2C">
            <w:pPr>
              <w:jc w:val="center"/>
              <w:rPr>
                <w:rFonts w:ascii="Arial" w:hAnsi="Arial" w:cs="Arial"/>
                <w:sz w:val="20"/>
                <w:szCs w:val="20"/>
                <w:lang w:val="ro-RO"/>
              </w:rPr>
            </w:pPr>
            <w:r>
              <w:rPr>
                <w:rFonts w:ascii="Arial" w:hAnsi="Arial" w:cs="Arial"/>
                <w:color w:val="000000"/>
                <w:sz w:val="20"/>
                <w:szCs w:val="20"/>
              </w:rPr>
              <w:t>24</w:t>
            </w:r>
          </w:p>
        </w:tc>
        <w:tc>
          <w:tcPr>
            <w:tcW w:w="1078" w:type="dxa"/>
            <w:tcBorders>
              <w:top w:val="single" w:sz="4" w:space="0" w:color="000000"/>
              <w:left w:val="single" w:sz="4" w:space="0" w:color="000000"/>
              <w:bottom w:val="single" w:sz="4" w:space="0" w:color="000000"/>
            </w:tcBorders>
            <w:vAlign w:val="center"/>
          </w:tcPr>
          <w:p w14:paraId="615E341A" w14:textId="586994C4" w:rsidR="008B5C2C" w:rsidRPr="00CC511B" w:rsidRDefault="008B5C2C" w:rsidP="008B5C2C">
            <w:pPr>
              <w:jc w:val="center"/>
              <w:rPr>
                <w:rFonts w:ascii="Arial" w:hAnsi="Arial" w:cs="Arial"/>
                <w:sz w:val="20"/>
                <w:szCs w:val="20"/>
                <w:lang w:val="ro-RO"/>
              </w:rPr>
            </w:pPr>
            <w:r>
              <w:rPr>
                <w:rFonts w:ascii="Arial" w:hAnsi="Arial" w:cs="Arial"/>
                <w:color w:val="000000"/>
                <w:sz w:val="20"/>
                <w:szCs w:val="20"/>
              </w:rPr>
              <w:t>12</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57D0E80" w:rsidR="008B5C2C" w:rsidRPr="00CC511B" w:rsidRDefault="008B5C2C" w:rsidP="008B5C2C">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9A2228A" w:rsidR="008B5C2C" w:rsidRPr="00CC511B" w:rsidRDefault="008B5C2C" w:rsidP="008B5C2C">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1B3055" w:rsidRPr="00CC511B" w14:paraId="3A0A6C2B" w14:textId="77777777" w:rsidTr="007F0210">
        <w:trPr>
          <w:jc w:val="center"/>
        </w:trPr>
        <w:tc>
          <w:tcPr>
            <w:tcW w:w="2088" w:type="dxa"/>
            <w:tcBorders>
              <w:top w:val="single" w:sz="4" w:space="0" w:color="000000"/>
              <w:left w:val="single" w:sz="4" w:space="0" w:color="000000"/>
              <w:bottom w:val="single" w:sz="4" w:space="0" w:color="000000"/>
            </w:tcBorders>
          </w:tcPr>
          <w:p w14:paraId="70B5B6C4" w14:textId="77777777" w:rsidR="001B3055" w:rsidRPr="00CC511B" w:rsidRDefault="001B3055" w:rsidP="001B305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60B3055" w:rsidR="001B3055" w:rsidRPr="00CC511B" w:rsidRDefault="001B3055" w:rsidP="001B3055">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12A0FED" w:rsidR="001B3055" w:rsidRPr="00CC511B" w:rsidRDefault="001B3055" w:rsidP="001B3055">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67D6153" w:rsidR="001B3055" w:rsidRPr="00CC511B" w:rsidRDefault="001B3055" w:rsidP="001B305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7C29D13C" w:rsidR="001B3055" w:rsidRPr="00CC511B" w:rsidRDefault="001B3055" w:rsidP="001B305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13C2C9D" w:rsidR="001B3055" w:rsidRPr="00CC511B" w:rsidRDefault="001B3055" w:rsidP="001B305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F1922DB" w:rsidR="001B3055" w:rsidRPr="00CC511B" w:rsidRDefault="001B3055" w:rsidP="001B3055">
            <w:pPr>
              <w:jc w:val="center"/>
              <w:rPr>
                <w:lang w:val="ro-RO"/>
              </w:rPr>
            </w:pPr>
            <w:r w:rsidRPr="00CC511B">
              <w:rPr>
                <w:rFonts w:ascii="Arial" w:hAnsi="Arial" w:cs="Arial"/>
                <w:b/>
                <w:bCs/>
                <w:sz w:val="20"/>
                <w:szCs w:val="20"/>
                <w:lang w:val="ro-RO"/>
              </w:rPr>
              <w:t>&gt; 70</w:t>
            </w:r>
          </w:p>
        </w:tc>
      </w:tr>
      <w:tr w:rsidR="008B5C2C"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8B5C2C" w:rsidRPr="00CC511B" w:rsidRDefault="008B5C2C" w:rsidP="008B5C2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9EA61AC" w:rsidR="008B5C2C" w:rsidRPr="00CC511B" w:rsidRDefault="008B5C2C" w:rsidP="008B5C2C">
            <w:pPr>
              <w:snapToGrid w:val="0"/>
              <w:jc w:val="center"/>
              <w:rPr>
                <w:rFonts w:ascii="Arial" w:hAnsi="Arial" w:cs="Arial"/>
                <w:sz w:val="20"/>
                <w:szCs w:val="20"/>
                <w:lang w:val="ro-RO"/>
              </w:rPr>
            </w:pPr>
            <w:r>
              <w:rPr>
                <w:rFonts w:ascii="Arial" w:hAnsi="Arial" w:cs="Arial"/>
                <w:color w:val="000000"/>
                <w:sz w:val="20"/>
                <w:szCs w:val="20"/>
              </w:rPr>
              <w:t>78</w:t>
            </w:r>
          </w:p>
        </w:tc>
        <w:tc>
          <w:tcPr>
            <w:tcW w:w="1077" w:type="dxa"/>
            <w:tcBorders>
              <w:top w:val="single" w:sz="4" w:space="0" w:color="000000"/>
              <w:left w:val="single" w:sz="4" w:space="0" w:color="000000"/>
              <w:bottom w:val="single" w:sz="4" w:space="0" w:color="000000"/>
            </w:tcBorders>
            <w:vAlign w:val="center"/>
          </w:tcPr>
          <w:p w14:paraId="4853F071" w14:textId="6FB1E5CA" w:rsidR="008B5C2C" w:rsidRPr="00CC511B" w:rsidRDefault="008B5C2C" w:rsidP="008B5C2C">
            <w:pPr>
              <w:snapToGrid w:val="0"/>
              <w:jc w:val="center"/>
              <w:rPr>
                <w:rFonts w:ascii="Arial" w:hAnsi="Arial" w:cs="Arial"/>
                <w:sz w:val="20"/>
                <w:szCs w:val="20"/>
                <w:lang w:val="ro-RO"/>
              </w:rPr>
            </w:pPr>
            <w:r>
              <w:rPr>
                <w:rFonts w:ascii="Arial" w:hAnsi="Arial" w:cs="Arial"/>
                <w:color w:val="000000"/>
                <w:sz w:val="20"/>
                <w:szCs w:val="20"/>
              </w:rPr>
              <w:t>35</w:t>
            </w:r>
          </w:p>
        </w:tc>
        <w:tc>
          <w:tcPr>
            <w:tcW w:w="1076" w:type="dxa"/>
            <w:tcBorders>
              <w:top w:val="single" w:sz="4" w:space="0" w:color="000000"/>
              <w:left w:val="single" w:sz="4" w:space="0" w:color="000000"/>
              <w:bottom w:val="single" w:sz="4" w:space="0" w:color="000000"/>
            </w:tcBorders>
            <w:vAlign w:val="center"/>
          </w:tcPr>
          <w:p w14:paraId="573BEACD" w14:textId="16C95C37" w:rsidR="008B5C2C" w:rsidRPr="00CC511B" w:rsidRDefault="008B5C2C" w:rsidP="008B5C2C">
            <w:pPr>
              <w:snapToGrid w:val="0"/>
              <w:jc w:val="center"/>
              <w:rPr>
                <w:rFonts w:ascii="Arial" w:hAnsi="Arial" w:cs="Arial"/>
                <w:sz w:val="20"/>
                <w:szCs w:val="20"/>
                <w:lang w:val="ro-RO"/>
              </w:rPr>
            </w:pPr>
            <w:r>
              <w:rPr>
                <w:rFonts w:ascii="Arial" w:hAnsi="Arial" w:cs="Arial"/>
                <w:color w:val="000000"/>
                <w:sz w:val="20"/>
                <w:szCs w:val="20"/>
              </w:rPr>
              <w:t>18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5E357C3" w:rsidR="008B5C2C" w:rsidRPr="00CC511B" w:rsidRDefault="008B5C2C" w:rsidP="008B5C2C">
            <w:pPr>
              <w:snapToGrid w:val="0"/>
              <w:jc w:val="center"/>
              <w:rPr>
                <w:rFonts w:ascii="Arial" w:hAnsi="Arial" w:cs="Arial"/>
                <w:sz w:val="20"/>
                <w:szCs w:val="20"/>
                <w:lang w:val="ro-RO"/>
              </w:rPr>
            </w:pPr>
            <w:r>
              <w:rPr>
                <w:rFonts w:ascii="Arial" w:hAnsi="Arial" w:cs="Arial"/>
                <w:color w:val="000000"/>
                <w:sz w:val="20"/>
                <w:szCs w:val="20"/>
              </w:rPr>
              <w:t>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DAAAD01" w:rsidR="008B5C2C" w:rsidRPr="00CC511B" w:rsidRDefault="008B5C2C" w:rsidP="008B5C2C">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7BBDF0C" w:rsidR="008B5C2C" w:rsidRPr="00CC511B" w:rsidRDefault="008B5C2C" w:rsidP="008B5C2C">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4C1EFD"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4C1EFD" w:rsidRPr="00CC511B" w:rsidRDefault="004C1EFD" w:rsidP="004C1EF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CDCC66D" w:rsidR="004C1EFD" w:rsidRPr="00115A57" w:rsidRDefault="004C1EFD" w:rsidP="004C1EFD">
            <w:pPr>
              <w:suppressAutoHyphens w:val="0"/>
              <w:jc w:val="center"/>
              <w:rPr>
                <w:rFonts w:ascii="Arial" w:hAnsi="Arial" w:cs="Arial"/>
                <w:kern w:val="0"/>
                <w:sz w:val="20"/>
                <w:szCs w:val="20"/>
                <w:lang w:eastAsia="ro-RO"/>
              </w:rPr>
            </w:pPr>
            <w:r>
              <w:rPr>
                <w:rFonts w:ascii="Arial" w:hAnsi="Arial" w:cs="Arial"/>
                <w:color w:val="000000"/>
                <w:sz w:val="20"/>
                <w:szCs w:val="20"/>
              </w:rPr>
              <w:t>61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B7BA699" w:rsidR="004C1EFD" w:rsidRDefault="004C1EFD" w:rsidP="004C1EFD">
            <w:pPr>
              <w:suppressAutoHyphens w:val="0"/>
              <w:jc w:val="center"/>
              <w:rPr>
                <w:rFonts w:ascii="Arial" w:hAnsi="Arial" w:cs="Arial"/>
                <w:color w:val="000000"/>
                <w:sz w:val="18"/>
                <w:szCs w:val="18"/>
              </w:rPr>
            </w:pPr>
            <w:r>
              <w:rPr>
                <w:rFonts w:ascii="Arial" w:hAnsi="Arial" w:cs="Arial"/>
                <w:color w:val="000000"/>
                <w:sz w:val="18"/>
                <w:szCs w:val="18"/>
              </w:rPr>
              <w:t>36</w:t>
            </w:r>
          </w:p>
        </w:tc>
        <w:tc>
          <w:tcPr>
            <w:tcW w:w="990" w:type="dxa"/>
            <w:tcBorders>
              <w:top w:val="single" w:sz="4" w:space="0" w:color="000000"/>
              <w:left w:val="single" w:sz="4" w:space="0" w:color="000000"/>
              <w:bottom w:val="single" w:sz="4" w:space="0" w:color="000000"/>
            </w:tcBorders>
            <w:vAlign w:val="center"/>
          </w:tcPr>
          <w:p w14:paraId="134D008D" w14:textId="6AB438DA" w:rsidR="004C1EFD" w:rsidRPr="00115A57" w:rsidRDefault="004C1EFD" w:rsidP="004C1EFD">
            <w:pPr>
              <w:suppressAutoHyphens w:val="0"/>
              <w:jc w:val="center"/>
              <w:rPr>
                <w:rFonts w:ascii="Arial" w:hAnsi="Arial" w:cs="Arial"/>
                <w:kern w:val="0"/>
                <w:sz w:val="20"/>
                <w:szCs w:val="20"/>
                <w:lang w:eastAsia="ro-RO"/>
              </w:rPr>
            </w:pPr>
            <w:r>
              <w:rPr>
                <w:rFonts w:ascii="Arial" w:hAnsi="Arial" w:cs="Arial"/>
                <w:color w:val="000000"/>
                <w:sz w:val="20"/>
                <w:szCs w:val="20"/>
              </w:rPr>
              <w:t>19</w:t>
            </w:r>
          </w:p>
        </w:tc>
        <w:tc>
          <w:tcPr>
            <w:tcW w:w="990" w:type="dxa"/>
            <w:tcBorders>
              <w:top w:val="single" w:sz="4" w:space="0" w:color="000000"/>
              <w:left w:val="single" w:sz="4" w:space="0" w:color="000000"/>
              <w:bottom w:val="single" w:sz="4" w:space="0" w:color="000000"/>
            </w:tcBorders>
            <w:vAlign w:val="center"/>
          </w:tcPr>
          <w:p w14:paraId="0C1ACFE8" w14:textId="5B8BF8A7" w:rsidR="004C1EFD" w:rsidRPr="00115A57" w:rsidRDefault="004C1EFD" w:rsidP="004C1EFD">
            <w:pPr>
              <w:suppressAutoHyphens w:val="0"/>
              <w:jc w:val="center"/>
              <w:rPr>
                <w:rFonts w:ascii="Arial" w:hAnsi="Arial" w:cs="Arial"/>
                <w:kern w:val="0"/>
                <w:sz w:val="20"/>
                <w:szCs w:val="20"/>
                <w:lang w:eastAsia="ro-RO"/>
              </w:rPr>
            </w:pPr>
            <w:r>
              <w:rPr>
                <w:rFonts w:ascii="Arial" w:hAnsi="Arial" w:cs="Arial"/>
                <w:color w:val="000000"/>
                <w:sz w:val="20"/>
                <w:szCs w:val="20"/>
              </w:rPr>
              <w:t>25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7FAAF8F" w:rsidR="004C1EFD" w:rsidRPr="00115A57" w:rsidRDefault="004C1EFD" w:rsidP="004C1EFD">
            <w:pPr>
              <w:suppressAutoHyphens w:val="0"/>
              <w:jc w:val="center"/>
              <w:rPr>
                <w:rFonts w:ascii="Arial" w:hAnsi="Arial" w:cs="Arial"/>
                <w:kern w:val="0"/>
                <w:sz w:val="20"/>
                <w:szCs w:val="20"/>
                <w:lang w:eastAsia="ro-RO"/>
              </w:rPr>
            </w:pPr>
            <w:r>
              <w:rPr>
                <w:rFonts w:ascii="Arial" w:hAnsi="Arial" w:cs="Arial"/>
                <w:color w:val="000000"/>
                <w:sz w:val="20"/>
                <w:szCs w:val="20"/>
              </w:rPr>
              <w:t>23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46B35798" w:rsidR="004C1EFD" w:rsidRPr="00115A57" w:rsidRDefault="004C1EFD" w:rsidP="004C1EFD">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8B5C2C" w:rsidRPr="00CC511B" w14:paraId="090BDDDD" w14:textId="77777777" w:rsidTr="002644C6">
        <w:trPr>
          <w:jc w:val="center"/>
        </w:trPr>
        <w:tc>
          <w:tcPr>
            <w:tcW w:w="4101" w:type="dxa"/>
            <w:tcBorders>
              <w:top w:val="single" w:sz="4" w:space="0" w:color="000000"/>
              <w:left w:val="single" w:sz="4" w:space="0" w:color="000000"/>
              <w:bottom w:val="single" w:sz="4" w:space="0" w:color="000000"/>
            </w:tcBorders>
          </w:tcPr>
          <w:p w14:paraId="5D7D0217" w14:textId="23CFA7D2" w:rsidR="008B5C2C" w:rsidRPr="00CC511B" w:rsidRDefault="008B5C2C" w:rsidP="008B5C2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EB925A8" w:rsidR="008B5C2C" w:rsidRPr="00CC511B" w:rsidRDefault="008B5C2C" w:rsidP="008B5C2C">
            <w:pPr>
              <w:jc w:val="center"/>
              <w:rPr>
                <w:rFonts w:ascii="Arial" w:hAnsi="Arial" w:cs="Arial"/>
                <w:sz w:val="20"/>
                <w:szCs w:val="20"/>
                <w:lang w:val="ro-RO"/>
              </w:rPr>
            </w:pPr>
            <w:r>
              <w:rPr>
                <w:rFonts w:ascii="Arial" w:hAnsi="Arial" w:cs="Arial"/>
                <w:color w:val="000000"/>
                <w:sz w:val="20"/>
                <w:szCs w:val="20"/>
              </w:rPr>
              <w:t>44</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FE6607E" w:rsidR="008B5C2C" w:rsidRDefault="008B5C2C" w:rsidP="008B5C2C">
            <w:pPr>
              <w:jc w:val="center"/>
              <w:rPr>
                <w:rFonts w:ascii="Arial" w:hAnsi="Arial" w:cs="Arial"/>
                <w:color w:val="000000"/>
                <w:sz w:val="18"/>
                <w:szCs w:val="18"/>
              </w:rPr>
            </w:pPr>
            <w:r>
              <w:rPr>
                <w:rFonts w:ascii="Arial" w:hAnsi="Arial" w:cs="Arial"/>
                <w:color w:val="000000"/>
                <w:sz w:val="20"/>
                <w:szCs w:val="20"/>
              </w:rPr>
              <w:t>35</w:t>
            </w:r>
          </w:p>
        </w:tc>
        <w:tc>
          <w:tcPr>
            <w:tcW w:w="990" w:type="dxa"/>
            <w:tcBorders>
              <w:top w:val="single" w:sz="4" w:space="0" w:color="000000"/>
              <w:left w:val="single" w:sz="4" w:space="0" w:color="000000"/>
              <w:bottom w:val="single" w:sz="4" w:space="0" w:color="000000"/>
            </w:tcBorders>
            <w:vAlign w:val="center"/>
          </w:tcPr>
          <w:p w14:paraId="0A5E840C" w14:textId="0410A00A" w:rsidR="008B5C2C" w:rsidRPr="00CC511B" w:rsidRDefault="008B5C2C" w:rsidP="008B5C2C">
            <w:pPr>
              <w:jc w:val="center"/>
              <w:rPr>
                <w:rFonts w:ascii="Arial" w:hAnsi="Arial" w:cs="Arial"/>
                <w:sz w:val="20"/>
                <w:szCs w:val="20"/>
                <w:lang w:val="ro-RO"/>
              </w:rPr>
            </w:pPr>
            <w:r>
              <w:rPr>
                <w:rFonts w:ascii="Arial" w:hAnsi="Arial" w:cs="Arial"/>
                <w:color w:val="000000"/>
                <w:sz w:val="20"/>
                <w:szCs w:val="20"/>
              </w:rPr>
              <w:t>24</w:t>
            </w:r>
          </w:p>
        </w:tc>
        <w:tc>
          <w:tcPr>
            <w:tcW w:w="990" w:type="dxa"/>
            <w:tcBorders>
              <w:top w:val="single" w:sz="4" w:space="0" w:color="000000"/>
              <w:left w:val="single" w:sz="4" w:space="0" w:color="000000"/>
              <w:bottom w:val="single" w:sz="4" w:space="0" w:color="000000"/>
            </w:tcBorders>
            <w:vAlign w:val="center"/>
          </w:tcPr>
          <w:p w14:paraId="66FC7961" w14:textId="0CD84015" w:rsidR="008B5C2C" w:rsidRPr="00CC511B" w:rsidRDefault="008B5C2C" w:rsidP="008B5C2C">
            <w:pPr>
              <w:jc w:val="center"/>
              <w:rPr>
                <w:rFonts w:ascii="Arial" w:hAnsi="Arial" w:cs="Arial"/>
                <w:sz w:val="20"/>
                <w:szCs w:val="20"/>
                <w:lang w:val="ro-RO"/>
              </w:rPr>
            </w:pPr>
            <w:r>
              <w:rPr>
                <w:rFonts w:ascii="Arial" w:hAnsi="Arial" w:cs="Arial"/>
                <w:color w:val="000000"/>
                <w:sz w:val="20"/>
                <w:szCs w:val="20"/>
              </w:rPr>
              <w:t>12</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F1F0BB1" w:rsidR="008B5C2C" w:rsidRPr="00CC511B" w:rsidRDefault="008B5C2C" w:rsidP="008B5C2C">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51069A1" w:rsidR="008B5C2C" w:rsidRPr="00CC511B" w:rsidRDefault="008B5C2C" w:rsidP="008B5C2C">
            <w:pPr>
              <w:jc w:val="center"/>
              <w:rPr>
                <w:rFonts w:ascii="Arial" w:hAnsi="Arial" w:cs="Arial"/>
                <w:sz w:val="20"/>
                <w:szCs w:val="20"/>
                <w:lang w:val="ro-RO"/>
              </w:rPr>
            </w:pPr>
            <w:r>
              <w:rPr>
                <w:rFonts w:ascii="Arial" w:hAnsi="Arial" w:cs="Arial"/>
                <w:color w:val="000000"/>
                <w:sz w:val="20"/>
                <w:szCs w:val="20"/>
              </w:rPr>
              <w:t>0</w:t>
            </w:r>
          </w:p>
        </w:tc>
      </w:tr>
      <w:tr w:rsidR="008B5C2C" w:rsidRPr="00CC511B" w14:paraId="1D1A56FD" w14:textId="77777777" w:rsidTr="002644C6">
        <w:trPr>
          <w:jc w:val="center"/>
        </w:trPr>
        <w:tc>
          <w:tcPr>
            <w:tcW w:w="4101" w:type="dxa"/>
            <w:tcBorders>
              <w:top w:val="single" w:sz="4" w:space="0" w:color="000000"/>
              <w:left w:val="single" w:sz="4" w:space="0" w:color="000000"/>
              <w:bottom w:val="single" w:sz="4" w:space="0" w:color="000000"/>
            </w:tcBorders>
          </w:tcPr>
          <w:p w14:paraId="274B1B96" w14:textId="4B37354C" w:rsidR="008B5C2C" w:rsidRPr="00CC511B" w:rsidRDefault="008B5C2C" w:rsidP="008B5C2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1B127A6" w:rsidR="008B5C2C" w:rsidRPr="00CC511B" w:rsidRDefault="008B5C2C" w:rsidP="008B5C2C">
            <w:pPr>
              <w:jc w:val="center"/>
              <w:rPr>
                <w:rFonts w:ascii="Arial" w:hAnsi="Arial" w:cs="Arial"/>
                <w:sz w:val="20"/>
                <w:szCs w:val="20"/>
                <w:lang w:val="ro-RO"/>
              </w:rPr>
            </w:pPr>
            <w:r>
              <w:rPr>
                <w:rFonts w:ascii="Arial" w:hAnsi="Arial" w:cs="Arial"/>
                <w:color w:val="000000"/>
                <w:sz w:val="20"/>
                <w:szCs w:val="20"/>
              </w:rPr>
              <w:t>-17</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44ABCD6" w:rsidR="008B5C2C" w:rsidRDefault="008B5C2C" w:rsidP="008B5C2C">
            <w:pPr>
              <w:jc w:val="center"/>
              <w:rPr>
                <w:rFonts w:ascii="Arial" w:hAnsi="Arial" w:cs="Arial"/>
                <w:color w:val="000000"/>
                <w:sz w:val="18"/>
                <w:szCs w:val="18"/>
              </w:rPr>
            </w:pPr>
            <w:r>
              <w:rPr>
                <w:rFonts w:ascii="Arial" w:hAnsi="Arial" w:cs="Arial"/>
                <w:color w:val="000000"/>
                <w:sz w:val="20"/>
                <w:szCs w:val="20"/>
              </w:rPr>
              <w:t>-1</w:t>
            </w:r>
          </w:p>
        </w:tc>
        <w:tc>
          <w:tcPr>
            <w:tcW w:w="990" w:type="dxa"/>
            <w:tcBorders>
              <w:top w:val="single" w:sz="4" w:space="0" w:color="000000"/>
              <w:left w:val="single" w:sz="4" w:space="0" w:color="000000"/>
              <w:bottom w:val="single" w:sz="4" w:space="0" w:color="000000"/>
            </w:tcBorders>
            <w:vAlign w:val="center"/>
          </w:tcPr>
          <w:p w14:paraId="261213C7" w14:textId="623B13B0" w:rsidR="008B5C2C" w:rsidRPr="00CC511B" w:rsidRDefault="008B5C2C" w:rsidP="008B5C2C">
            <w:pPr>
              <w:jc w:val="center"/>
              <w:rPr>
                <w:rFonts w:ascii="Arial" w:hAnsi="Arial" w:cs="Arial"/>
                <w:sz w:val="20"/>
                <w:szCs w:val="20"/>
                <w:lang w:val="ro-RO"/>
              </w:rPr>
            </w:pPr>
            <w:r>
              <w:rPr>
                <w:rFonts w:ascii="Arial" w:hAnsi="Arial" w:cs="Arial"/>
                <w:color w:val="000000"/>
                <w:sz w:val="20"/>
                <w:szCs w:val="20"/>
              </w:rPr>
              <w:t>5</w:t>
            </w:r>
          </w:p>
        </w:tc>
        <w:tc>
          <w:tcPr>
            <w:tcW w:w="990" w:type="dxa"/>
            <w:tcBorders>
              <w:top w:val="single" w:sz="4" w:space="0" w:color="000000"/>
              <w:left w:val="single" w:sz="4" w:space="0" w:color="000000"/>
              <w:bottom w:val="single" w:sz="4" w:space="0" w:color="000000"/>
            </w:tcBorders>
            <w:vAlign w:val="center"/>
          </w:tcPr>
          <w:p w14:paraId="1E8D8BA4" w14:textId="0F6F3EC0" w:rsidR="008B5C2C" w:rsidRPr="00CC511B" w:rsidRDefault="008B5C2C" w:rsidP="008B5C2C">
            <w:pPr>
              <w:jc w:val="center"/>
              <w:rPr>
                <w:rFonts w:ascii="Arial" w:hAnsi="Arial" w:cs="Arial"/>
                <w:sz w:val="20"/>
                <w:szCs w:val="20"/>
                <w:lang w:val="ro-RO"/>
              </w:rPr>
            </w:pPr>
            <w:r>
              <w:rPr>
                <w:rFonts w:ascii="Arial" w:hAnsi="Arial" w:cs="Arial"/>
                <w:color w:val="000000"/>
                <w:sz w:val="20"/>
                <w:szCs w:val="20"/>
              </w:rPr>
              <w:t>-13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9C7103C" w:rsidR="008B5C2C" w:rsidRPr="00CC511B" w:rsidRDefault="008B5C2C" w:rsidP="008B5C2C">
            <w:pPr>
              <w:jc w:val="center"/>
              <w:rPr>
                <w:rFonts w:ascii="Arial" w:hAnsi="Arial" w:cs="Arial"/>
                <w:sz w:val="20"/>
                <w:szCs w:val="20"/>
                <w:lang w:val="ro-RO"/>
              </w:rPr>
            </w:pPr>
            <w:r>
              <w:rPr>
                <w:rFonts w:ascii="Arial" w:hAnsi="Arial" w:cs="Arial"/>
                <w:color w:val="000000"/>
                <w:sz w:val="20"/>
                <w:szCs w:val="20"/>
              </w:rPr>
              <w:t>-23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4C6A863" w:rsidR="008B5C2C" w:rsidRPr="00CC511B" w:rsidRDefault="008B5C2C" w:rsidP="008B5C2C">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19B23A18"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3E4CC1">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92F5313"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52EB922"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7997E5E9"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656B7CFD"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3E4CC1">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792F132"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B3BEE3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8066D33"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7A6E0A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4C1EFD"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4C1EFD" w:rsidRPr="00CC511B" w:rsidRDefault="004C1EFD" w:rsidP="004C1EF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C16AA78" w:rsidR="004C1EFD" w:rsidRPr="00115A57" w:rsidRDefault="004C1EFD" w:rsidP="004C1EFD">
            <w:pPr>
              <w:suppressAutoHyphens w:val="0"/>
              <w:jc w:val="center"/>
              <w:rPr>
                <w:rFonts w:ascii="Arial" w:hAnsi="Arial" w:cs="Arial"/>
                <w:kern w:val="0"/>
                <w:sz w:val="20"/>
                <w:szCs w:val="20"/>
                <w:lang w:eastAsia="ro-RO"/>
              </w:rPr>
            </w:pPr>
            <w:r>
              <w:rPr>
                <w:rFonts w:ascii="Arial" w:hAnsi="Arial" w:cs="Arial"/>
                <w:color w:val="000000"/>
                <w:sz w:val="20"/>
                <w:szCs w:val="20"/>
              </w:rPr>
              <w:t>77</w:t>
            </w:r>
          </w:p>
        </w:tc>
        <w:tc>
          <w:tcPr>
            <w:tcW w:w="810" w:type="dxa"/>
            <w:tcBorders>
              <w:top w:val="single" w:sz="4" w:space="0" w:color="000000"/>
              <w:left w:val="single" w:sz="4" w:space="0" w:color="000000"/>
              <w:bottom w:val="single" w:sz="4" w:space="0" w:color="000000"/>
            </w:tcBorders>
            <w:vAlign w:val="center"/>
          </w:tcPr>
          <w:p w14:paraId="4A774667" w14:textId="12C18E1C" w:rsidR="004C1EFD" w:rsidRPr="00115A57" w:rsidRDefault="004C1EFD" w:rsidP="004C1EFD">
            <w:pPr>
              <w:suppressAutoHyphens w:val="0"/>
              <w:jc w:val="center"/>
              <w:rPr>
                <w:rFonts w:ascii="Arial" w:hAnsi="Arial" w:cs="Arial"/>
                <w:kern w:val="0"/>
                <w:sz w:val="20"/>
                <w:szCs w:val="20"/>
                <w:lang w:eastAsia="ro-RO"/>
              </w:rPr>
            </w:pPr>
            <w:r>
              <w:rPr>
                <w:rFonts w:ascii="Arial" w:hAnsi="Arial" w:cs="Arial"/>
                <w:color w:val="000000"/>
                <w:sz w:val="20"/>
                <w:szCs w:val="20"/>
              </w:rPr>
              <w:t>33</w:t>
            </w:r>
          </w:p>
        </w:tc>
        <w:tc>
          <w:tcPr>
            <w:tcW w:w="810" w:type="dxa"/>
            <w:tcBorders>
              <w:top w:val="single" w:sz="4" w:space="0" w:color="000000"/>
              <w:left w:val="single" w:sz="4" w:space="0" w:color="000000"/>
              <w:bottom w:val="single" w:sz="4" w:space="0" w:color="000000"/>
            </w:tcBorders>
            <w:vAlign w:val="center"/>
          </w:tcPr>
          <w:p w14:paraId="5CD4B169" w14:textId="067105D2" w:rsidR="004C1EFD" w:rsidRPr="00115A57" w:rsidRDefault="004C1EFD" w:rsidP="004C1EFD">
            <w:pPr>
              <w:suppressAutoHyphens w:val="0"/>
              <w:jc w:val="center"/>
              <w:rPr>
                <w:rFonts w:ascii="Arial" w:hAnsi="Arial" w:cs="Arial"/>
                <w:kern w:val="0"/>
                <w:sz w:val="20"/>
                <w:szCs w:val="20"/>
                <w:lang w:eastAsia="ro-RO"/>
              </w:rPr>
            </w:pPr>
            <w:r>
              <w:rPr>
                <w:rFonts w:ascii="Arial" w:hAnsi="Arial" w:cs="Arial"/>
                <w:color w:val="000000"/>
                <w:sz w:val="20"/>
                <w:szCs w:val="20"/>
              </w:rPr>
              <w:t>22</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57E206C" w:rsidR="004C1EFD" w:rsidRPr="00115A57" w:rsidRDefault="004C1EFD" w:rsidP="004C1EFD">
            <w:pPr>
              <w:suppressAutoHyphens w:val="0"/>
              <w:jc w:val="center"/>
              <w:rPr>
                <w:rFonts w:ascii="Arial" w:hAnsi="Arial" w:cs="Arial"/>
                <w:kern w:val="0"/>
                <w:sz w:val="20"/>
                <w:szCs w:val="20"/>
                <w:lang w:eastAsia="ro-RO"/>
              </w:rPr>
            </w:pPr>
            <w:r>
              <w:rPr>
                <w:rFonts w:ascii="Arial" w:hAnsi="Arial" w:cs="Arial"/>
                <w:color w:val="000000"/>
                <w:sz w:val="20"/>
                <w:szCs w:val="20"/>
              </w:rPr>
              <w:t>28</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3A43809" w:rsidR="004C1EFD" w:rsidRPr="00115A57" w:rsidRDefault="004C1EFD" w:rsidP="004C1EFD">
            <w:pPr>
              <w:suppressAutoHyphens w:val="0"/>
              <w:jc w:val="center"/>
              <w:rPr>
                <w:rFonts w:ascii="Arial" w:hAnsi="Arial" w:cs="Arial"/>
                <w:kern w:val="0"/>
                <w:sz w:val="20"/>
                <w:szCs w:val="20"/>
                <w:lang w:eastAsia="ro-RO"/>
              </w:rPr>
            </w:pPr>
            <w:r>
              <w:rPr>
                <w:rFonts w:ascii="Arial" w:hAnsi="Arial" w:cs="Arial"/>
                <w:color w:val="000000"/>
                <w:sz w:val="20"/>
                <w:szCs w:val="20"/>
              </w:rPr>
              <w:t>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E9765E0" w:rsidR="004C1EFD" w:rsidRPr="00115A57" w:rsidRDefault="004C1EFD" w:rsidP="004C1EFD">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8B5C2C"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8B5C2C" w:rsidRPr="00CC511B" w:rsidRDefault="008B5C2C" w:rsidP="008B5C2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7415F33" w:rsidR="008B5C2C" w:rsidRPr="00CC511B" w:rsidRDefault="008B5C2C" w:rsidP="008B5C2C">
            <w:pPr>
              <w:snapToGrid w:val="0"/>
              <w:jc w:val="center"/>
              <w:rPr>
                <w:rFonts w:ascii="Arial" w:hAnsi="Arial" w:cs="Arial"/>
                <w:sz w:val="20"/>
                <w:szCs w:val="20"/>
                <w:lang w:val="ro-RO"/>
              </w:rPr>
            </w:pPr>
            <w:r>
              <w:rPr>
                <w:rFonts w:ascii="Arial" w:hAnsi="Arial" w:cs="Arial"/>
                <w:color w:val="000000"/>
                <w:sz w:val="20"/>
                <w:szCs w:val="20"/>
              </w:rPr>
              <w:t>78</w:t>
            </w:r>
          </w:p>
        </w:tc>
        <w:tc>
          <w:tcPr>
            <w:tcW w:w="810" w:type="dxa"/>
            <w:tcBorders>
              <w:top w:val="single" w:sz="4" w:space="0" w:color="000000"/>
              <w:left w:val="single" w:sz="4" w:space="0" w:color="000000"/>
              <w:bottom w:val="single" w:sz="4" w:space="0" w:color="000000"/>
            </w:tcBorders>
            <w:vAlign w:val="center"/>
          </w:tcPr>
          <w:p w14:paraId="5E704DB5" w14:textId="61EDEEF8" w:rsidR="008B5C2C" w:rsidRPr="00CC511B" w:rsidRDefault="008B5C2C" w:rsidP="008B5C2C">
            <w:pPr>
              <w:snapToGrid w:val="0"/>
              <w:jc w:val="center"/>
              <w:rPr>
                <w:rFonts w:ascii="Arial" w:hAnsi="Arial" w:cs="Arial"/>
                <w:sz w:val="20"/>
                <w:szCs w:val="20"/>
                <w:lang w:val="ro-RO"/>
              </w:rPr>
            </w:pPr>
            <w:r>
              <w:rPr>
                <w:rFonts w:ascii="Arial" w:hAnsi="Arial" w:cs="Arial"/>
                <w:color w:val="000000"/>
                <w:sz w:val="20"/>
                <w:szCs w:val="20"/>
              </w:rPr>
              <w:t>35</w:t>
            </w:r>
          </w:p>
        </w:tc>
        <w:tc>
          <w:tcPr>
            <w:tcW w:w="810" w:type="dxa"/>
            <w:tcBorders>
              <w:top w:val="single" w:sz="4" w:space="0" w:color="000000"/>
              <w:left w:val="single" w:sz="4" w:space="0" w:color="000000"/>
              <w:bottom w:val="single" w:sz="4" w:space="0" w:color="000000"/>
            </w:tcBorders>
            <w:vAlign w:val="center"/>
          </w:tcPr>
          <w:p w14:paraId="156200E8" w14:textId="7FF59487" w:rsidR="008B5C2C" w:rsidRPr="00CC511B" w:rsidRDefault="008B5C2C" w:rsidP="008B5C2C">
            <w:pPr>
              <w:snapToGrid w:val="0"/>
              <w:jc w:val="center"/>
              <w:rPr>
                <w:rFonts w:ascii="Arial" w:hAnsi="Arial" w:cs="Arial"/>
                <w:sz w:val="20"/>
                <w:szCs w:val="20"/>
                <w:lang w:val="ro-RO"/>
              </w:rPr>
            </w:pPr>
            <w:r>
              <w:rPr>
                <w:rFonts w:ascii="Arial" w:hAnsi="Arial" w:cs="Arial"/>
                <w:color w:val="000000"/>
                <w:sz w:val="20"/>
                <w:szCs w:val="20"/>
              </w:rPr>
              <w:t>18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B500997" w:rsidR="008B5C2C" w:rsidRPr="00CC511B" w:rsidRDefault="008B5C2C" w:rsidP="008B5C2C">
            <w:pPr>
              <w:snapToGrid w:val="0"/>
              <w:jc w:val="center"/>
              <w:rPr>
                <w:rFonts w:ascii="Arial" w:hAnsi="Arial" w:cs="Arial"/>
                <w:sz w:val="20"/>
                <w:szCs w:val="20"/>
                <w:lang w:val="ro-RO"/>
              </w:rPr>
            </w:pPr>
            <w:r>
              <w:rPr>
                <w:rFonts w:ascii="Arial" w:hAnsi="Arial" w:cs="Arial"/>
                <w:color w:val="000000"/>
                <w:sz w:val="20"/>
                <w:szCs w:val="20"/>
              </w:rPr>
              <w:t>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88C93CA" w:rsidR="008B5C2C" w:rsidRPr="00CC511B" w:rsidRDefault="008B5C2C" w:rsidP="008B5C2C">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40E6D1E" w:rsidR="008B5C2C" w:rsidRPr="00CC511B" w:rsidRDefault="008B5C2C" w:rsidP="008B5C2C">
            <w:pPr>
              <w:snapToGrid w:val="0"/>
              <w:jc w:val="center"/>
              <w:rPr>
                <w:lang w:val="ro-RO"/>
              </w:rPr>
            </w:pPr>
            <w:r>
              <w:rPr>
                <w:rFonts w:ascii="Arial" w:hAnsi="Arial" w:cs="Arial"/>
                <w:color w:val="000000"/>
                <w:sz w:val="20"/>
                <w:szCs w:val="20"/>
              </w:rPr>
              <w:t>0</w:t>
            </w:r>
          </w:p>
        </w:tc>
      </w:tr>
      <w:tr w:rsidR="008B5C2C"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149CBD5" w:rsidR="008B5C2C" w:rsidRPr="00CC511B" w:rsidRDefault="008B5C2C" w:rsidP="008B5C2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87D15B5" w:rsidR="008B5C2C" w:rsidRPr="00CC511B" w:rsidRDefault="008B5C2C" w:rsidP="008B5C2C">
            <w:pPr>
              <w:jc w:val="center"/>
              <w:rPr>
                <w:rFonts w:ascii="Arial" w:hAnsi="Arial" w:cs="Arial"/>
                <w:sz w:val="20"/>
                <w:szCs w:val="20"/>
                <w:lang w:val="ro-RO"/>
              </w:rPr>
            </w:pPr>
            <w:r>
              <w:rPr>
                <w:rFonts w:ascii="Arial" w:hAnsi="Arial" w:cs="Arial"/>
                <w:color w:val="000000"/>
                <w:sz w:val="20"/>
                <w:szCs w:val="20"/>
              </w:rPr>
              <w:t>1</w:t>
            </w:r>
          </w:p>
        </w:tc>
        <w:tc>
          <w:tcPr>
            <w:tcW w:w="810" w:type="dxa"/>
            <w:tcBorders>
              <w:top w:val="single" w:sz="4" w:space="0" w:color="000000"/>
              <w:left w:val="single" w:sz="4" w:space="0" w:color="000000"/>
              <w:bottom w:val="single" w:sz="4" w:space="0" w:color="000000"/>
            </w:tcBorders>
            <w:vAlign w:val="center"/>
          </w:tcPr>
          <w:p w14:paraId="7988002F" w14:textId="11B67342" w:rsidR="008B5C2C" w:rsidRPr="00CC511B" w:rsidRDefault="008B5C2C" w:rsidP="008B5C2C">
            <w:pPr>
              <w:jc w:val="center"/>
              <w:rPr>
                <w:rFonts w:ascii="Arial" w:hAnsi="Arial" w:cs="Arial"/>
                <w:sz w:val="20"/>
                <w:szCs w:val="20"/>
                <w:lang w:val="ro-RO"/>
              </w:rPr>
            </w:pPr>
            <w:r>
              <w:rPr>
                <w:rFonts w:ascii="Arial" w:hAnsi="Arial" w:cs="Arial"/>
                <w:color w:val="000000"/>
                <w:sz w:val="20"/>
                <w:szCs w:val="20"/>
              </w:rPr>
              <w:t>2</w:t>
            </w:r>
          </w:p>
        </w:tc>
        <w:tc>
          <w:tcPr>
            <w:tcW w:w="810" w:type="dxa"/>
            <w:tcBorders>
              <w:top w:val="single" w:sz="4" w:space="0" w:color="000000"/>
              <w:left w:val="single" w:sz="4" w:space="0" w:color="000000"/>
              <w:bottom w:val="single" w:sz="4" w:space="0" w:color="000000"/>
            </w:tcBorders>
            <w:vAlign w:val="center"/>
          </w:tcPr>
          <w:p w14:paraId="717C0967" w14:textId="1F706ECA" w:rsidR="008B5C2C" w:rsidRPr="00CC511B" w:rsidRDefault="008B5C2C" w:rsidP="008B5C2C">
            <w:pPr>
              <w:jc w:val="center"/>
              <w:rPr>
                <w:rFonts w:ascii="Arial" w:hAnsi="Arial" w:cs="Arial"/>
                <w:sz w:val="20"/>
                <w:szCs w:val="20"/>
                <w:lang w:val="ro-RO"/>
              </w:rPr>
            </w:pPr>
            <w:r>
              <w:rPr>
                <w:rFonts w:ascii="Arial" w:hAnsi="Arial" w:cs="Arial"/>
                <w:color w:val="000000"/>
                <w:sz w:val="20"/>
                <w:szCs w:val="20"/>
              </w:rPr>
              <w:t>-4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756FD9F" w:rsidR="008B5C2C" w:rsidRPr="00CC511B" w:rsidRDefault="008B5C2C" w:rsidP="008B5C2C">
            <w:pPr>
              <w:jc w:val="center"/>
              <w:rPr>
                <w:rFonts w:ascii="Arial" w:hAnsi="Arial" w:cs="Arial"/>
                <w:sz w:val="20"/>
                <w:szCs w:val="20"/>
                <w:lang w:val="ro-RO"/>
              </w:rPr>
            </w:pPr>
            <w:r>
              <w:rPr>
                <w:rFonts w:ascii="Arial" w:hAnsi="Arial" w:cs="Arial"/>
                <w:color w:val="000000"/>
                <w:sz w:val="20"/>
                <w:szCs w:val="20"/>
              </w:rPr>
              <w:t>-26</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F4C861E" w:rsidR="008B5C2C" w:rsidRPr="00CC511B" w:rsidRDefault="008B5C2C" w:rsidP="008B5C2C">
            <w:pPr>
              <w:jc w:val="center"/>
              <w:rPr>
                <w:rFonts w:ascii="Arial" w:hAnsi="Arial" w:cs="Arial"/>
                <w:sz w:val="20"/>
                <w:szCs w:val="20"/>
                <w:lang w:val="ro-RO"/>
              </w:rPr>
            </w:pPr>
            <w:r>
              <w:rPr>
                <w:rFonts w:ascii="Arial" w:hAnsi="Arial" w:cs="Arial"/>
                <w:color w:val="000000"/>
                <w:sz w:val="20"/>
                <w:szCs w:val="20"/>
              </w:rPr>
              <w:t>-2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5C20011" w:rsidR="008B5C2C" w:rsidRPr="00CC511B" w:rsidRDefault="008B5C2C" w:rsidP="008B5C2C">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EF450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3126E37A"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3E4CC1">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66F2F75"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48551FE"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5D7D970"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9DE9F63"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ED05CE4"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3BF18E7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3E4CC1">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27C7F9C"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D3850EC"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4BD736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C954147"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4F60FF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CF27E0F"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D6D7ADE"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38617C">
        <w:rPr>
          <w:rFonts w:ascii="Arial" w:hAnsi="Arial" w:cs="Arial"/>
          <w:lang w:val="ro-RO"/>
        </w:rPr>
        <w:t>..</w:t>
      </w:r>
      <w:r w:rsidR="008B5C2C">
        <w:rPr>
          <w:rFonts w:ascii="Arial" w:hAnsi="Arial" w:cs="Arial"/>
          <w:lang w:val="ro-RO"/>
        </w:rPr>
        <w:t>23</w:t>
      </w:r>
      <w:r w:rsidR="0038617C">
        <w:rPr>
          <w:rFonts w:ascii="Arial" w:hAnsi="Arial" w:cs="Arial"/>
          <w:lang w:val="ro-RO"/>
        </w:rPr>
        <w:t>.</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8B5C2C">
        <w:rPr>
          <w:rFonts w:ascii="Arial" w:hAnsi="Arial" w:cs="Arial"/>
          <w:lang w:val="ro-RO"/>
        </w:rPr>
        <w:t>28</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8B5C2C">
        <w:rPr>
          <w:rFonts w:ascii="Arial" w:hAnsi="Arial" w:cs="Arial"/>
          <w:lang w:val="ro-RO"/>
        </w:rPr>
        <w:t>32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8B5C2C">
        <w:rPr>
          <w:rFonts w:ascii="Arial" w:hAnsi="Arial" w:cs="Arial"/>
          <w:lang w:val="ro-RO"/>
        </w:rPr>
        <w:t>30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B38AFDE" w:rsidR="009C44A1" w:rsidRDefault="009C44A1">
      <w:pPr>
        <w:suppressAutoHyphens w:val="0"/>
        <w:rPr>
          <w:rFonts w:ascii="Arial" w:hAnsi="Arial" w:cs="Arial"/>
          <w:lang w:val="ro-RO"/>
        </w:rPr>
      </w:pPr>
      <w:r>
        <w:rPr>
          <w:rFonts w:ascii="Arial" w:hAnsi="Arial" w:cs="Arial"/>
          <w:lang w:val="ro-RO"/>
        </w:rPr>
        <w:br w:type="page"/>
      </w:r>
    </w:p>
    <w:p w14:paraId="08BF9E03"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9C44A1" w:rsidRPr="009C44A1" w14:paraId="7916806E" w14:textId="77777777" w:rsidTr="009C44A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771DB37" w14:textId="77777777" w:rsidR="009C44A1" w:rsidRPr="009C44A1" w:rsidRDefault="009C44A1" w:rsidP="009C44A1">
            <w:pPr>
              <w:suppressAutoHyphens w:val="0"/>
              <w:jc w:val="center"/>
              <w:rPr>
                <w:rFonts w:ascii="Calibri" w:hAnsi="Calibri" w:cs="Calibri"/>
                <w:b/>
                <w:bCs/>
                <w:color w:val="000000"/>
                <w:kern w:val="0"/>
                <w:sz w:val="16"/>
                <w:szCs w:val="16"/>
                <w:lang w:eastAsia="en-US"/>
              </w:rPr>
            </w:pPr>
            <w:r w:rsidRPr="009C44A1">
              <w:rPr>
                <w:rFonts w:ascii="Calibri" w:hAnsi="Calibri" w:cs="Calibri"/>
                <w:b/>
                <w:bCs/>
                <w:color w:val="000000"/>
                <w:kern w:val="0"/>
                <w:sz w:val="16"/>
                <w:szCs w:val="16"/>
                <w:lang w:eastAsia="en-US"/>
              </w:rPr>
              <w:t xml:space="preserve">Banda de </w:t>
            </w:r>
            <w:proofErr w:type="spellStart"/>
            <w:r w:rsidRPr="009C44A1">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5F395F5" w14:textId="77777777" w:rsidR="009C44A1" w:rsidRPr="009C44A1" w:rsidRDefault="009C44A1" w:rsidP="009C44A1">
            <w:pPr>
              <w:suppressAutoHyphens w:val="0"/>
              <w:jc w:val="center"/>
              <w:rPr>
                <w:rFonts w:ascii="Calibri" w:hAnsi="Calibri" w:cs="Calibri"/>
                <w:b/>
                <w:bCs/>
                <w:color w:val="000000"/>
                <w:kern w:val="0"/>
                <w:sz w:val="16"/>
                <w:szCs w:val="16"/>
                <w:lang w:eastAsia="en-US"/>
              </w:rPr>
            </w:pPr>
            <w:proofErr w:type="spellStart"/>
            <w:r w:rsidRPr="009C44A1">
              <w:rPr>
                <w:rFonts w:ascii="Calibri" w:hAnsi="Calibri" w:cs="Calibri"/>
                <w:b/>
                <w:bCs/>
                <w:color w:val="000000"/>
                <w:kern w:val="0"/>
                <w:sz w:val="16"/>
                <w:szCs w:val="16"/>
                <w:lang w:eastAsia="en-US"/>
              </w:rPr>
              <w:t>Costești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CCD510" w14:textId="77777777" w:rsidR="009C44A1" w:rsidRPr="009C44A1" w:rsidRDefault="009C44A1" w:rsidP="009C44A1">
            <w:pPr>
              <w:suppressAutoHyphens w:val="0"/>
              <w:jc w:val="center"/>
              <w:rPr>
                <w:rFonts w:ascii="Calibri" w:hAnsi="Calibri" w:cs="Calibri"/>
                <w:b/>
                <w:bCs/>
                <w:color w:val="000000"/>
                <w:kern w:val="0"/>
                <w:sz w:val="16"/>
                <w:szCs w:val="16"/>
                <w:lang w:eastAsia="en-US"/>
              </w:rPr>
            </w:pPr>
            <w:r w:rsidRPr="009C44A1">
              <w:rPr>
                <w:rFonts w:ascii="Calibri" w:hAnsi="Calibri" w:cs="Calibri"/>
                <w:b/>
                <w:bCs/>
                <w:color w:val="000000"/>
                <w:kern w:val="0"/>
                <w:sz w:val="16"/>
                <w:szCs w:val="16"/>
                <w:lang w:eastAsia="en-US"/>
              </w:rPr>
              <w:t>TOTAL</w:t>
            </w:r>
          </w:p>
        </w:tc>
      </w:tr>
      <w:tr w:rsidR="009C44A1" w:rsidRPr="009C44A1" w14:paraId="04A9C73F" w14:textId="77777777" w:rsidTr="009C44A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F49EFF3" w14:textId="77777777" w:rsidR="009C44A1" w:rsidRPr="009C44A1" w:rsidRDefault="009C44A1" w:rsidP="009C44A1">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2871E04" w14:textId="77777777" w:rsidR="009C44A1" w:rsidRPr="009C44A1" w:rsidRDefault="009C44A1" w:rsidP="009C44A1">
            <w:pPr>
              <w:suppressAutoHyphens w:val="0"/>
              <w:jc w:val="center"/>
              <w:rPr>
                <w:rFonts w:ascii="Calibri" w:hAnsi="Calibri" w:cs="Calibri"/>
                <w:b/>
                <w:bCs/>
                <w:color w:val="000000"/>
                <w:kern w:val="0"/>
                <w:sz w:val="16"/>
                <w:szCs w:val="16"/>
                <w:lang w:eastAsia="en-US"/>
              </w:rPr>
            </w:pPr>
            <w:proofErr w:type="spellStart"/>
            <w:r w:rsidRPr="009C44A1">
              <w:rPr>
                <w:rFonts w:ascii="Calibri" w:hAnsi="Calibri" w:cs="Calibri"/>
                <w:b/>
                <w:bCs/>
                <w:color w:val="000000"/>
                <w:kern w:val="0"/>
                <w:sz w:val="16"/>
                <w:szCs w:val="16"/>
                <w:lang w:eastAsia="en-US"/>
              </w:rPr>
              <w:t>Efect</w:t>
            </w:r>
            <w:proofErr w:type="spellEnd"/>
            <w:r w:rsidRPr="009C44A1">
              <w:rPr>
                <w:rFonts w:ascii="Calibri" w:hAnsi="Calibri" w:cs="Calibri"/>
                <w:b/>
                <w:bCs/>
                <w:color w:val="000000"/>
                <w:kern w:val="0"/>
                <w:sz w:val="16"/>
                <w:szCs w:val="16"/>
                <w:lang w:eastAsia="en-US"/>
              </w:rPr>
              <w:t xml:space="preserve"> </w:t>
            </w:r>
            <w:proofErr w:type="spellStart"/>
            <w:r w:rsidRPr="009C44A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4971FC0" w14:textId="77777777" w:rsidR="009C44A1" w:rsidRPr="009C44A1" w:rsidRDefault="009C44A1" w:rsidP="009C44A1">
            <w:pPr>
              <w:suppressAutoHyphens w:val="0"/>
              <w:jc w:val="center"/>
              <w:rPr>
                <w:rFonts w:ascii="Calibri" w:hAnsi="Calibri" w:cs="Calibri"/>
                <w:b/>
                <w:bCs/>
                <w:color w:val="000000"/>
                <w:kern w:val="0"/>
                <w:sz w:val="16"/>
                <w:szCs w:val="16"/>
                <w:lang w:eastAsia="en-US"/>
              </w:rPr>
            </w:pPr>
            <w:proofErr w:type="spellStart"/>
            <w:r w:rsidRPr="009C44A1">
              <w:rPr>
                <w:rFonts w:ascii="Calibri" w:hAnsi="Calibri" w:cs="Calibri"/>
                <w:b/>
                <w:bCs/>
                <w:color w:val="000000"/>
                <w:kern w:val="0"/>
                <w:sz w:val="16"/>
                <w:szCs w:val="16"/>
                <w:lang w:eastAsia="en-US"/>
              </w:rPr>
              <w:t>Efect</w:t>
            </w:r>
            <w:proofErr w:type="spellEnd"/>
            <w:r w:rsidRPr="009C44A1">
              <w:rPr>
                <w:rFonts w:ascii="Calibri" w:hAnsi="Calibri" w:cs="Calibri"/>
                <w:b/>
                <w:bCs/>
                <w:color w:val="000000"/>
                <w:kern w:val="0"/>
                <w:sz w:val="16"/>
                <w:szCs w:val="16"/>
                <w:lang w:eastAsia="en-US"/>
              </w:rPr>
              <w:t xml:space="preserve"> </w:t>
            </w:r>
            <w:proofErr w:type="spellStart"/>
            <w:r w:rsidRPr="009C44A1">
              <w:rPr>
                <w:rFonts w:ascii="Calibri" w:hAnsi="Calibri" w:cs="Calibri"/>
                <w:b/>
                <w:bCs/>
                <w:color w:val="000000"/>
                <w:kern w:val="0"/>
                <w:sz w:val="16"/>
                <w:szCs w:val="16"/>
                <w:lang w:eastAsia="en-US"/>
              </w:rPr>
              <w:t>dăunător</w:t>
            </w:r>
            <w:proofErr w:type="spellEnd"/>
          </w:p>
        </w:tc>
      </w:tr>
      <w:tr w:rsidR="009C44A1" w:rsidRPr="009C44A1" w14:paraId="038AEF6D" w14:textId="77777777" w:rsidTr="009C44A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04D72BD" w14:textId="77777777" w:rsidR="009C44A1" w:rsidRPr="009C44A1" w:rsidRDefault="009C44A1" w:rsidP="009C44A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6376EA3" w14:textId="77777777" w:rsidR="009C44A1" w:rsidRPr="009C44A1" w:rsidRDefault="009C44A1" w:rsidP="009C44A1">
            <w:pPr>
              <w:suppressAutoHyphens w:val="0"/>
              <w:jc w:val="center"/>
              <w:rPr>
                <w:rFonts w:ascii="Calibri" w:hAnsi="Calibri" w:cs="Calibri"/>
                <w:b/>
                <w:bCs/>
                <w:color w:val="000000"/>
                <w:kern w:val="0"/>
                <w:sz w:val="16"/>
                <w:szCs w:val="16"/>
                <w:lang w:eastAsia="en-US"/>
              </w:rPr>
            </w:pPr>
            <w:r w:rsidRPr="009C44A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79C42FA" w14:textId="77777777" w:rsidR="009C44A1" w:rsidRPr="009C44A1" w:rsidRDefault="009C44A1" w:rsidP="009C44A1">
            <w:pPr>
              <w:suppressAutoHyphens w:val="0"/>
              <w:jc w:val="center"/>
              <w:rPr>
                <w:rFonts w:ascii="Calibri" w:hAnsi="Calibri" w:cs="Calibri"/>
                <w:b/>
                <w:bCs/>
                <w:color w:val="000000"/>
                <w:kern w:val="0"/>
                <w:sz w:val="16"/>
                <w:szCs w:val="16"/>
                <w:lang w:eastAsia="en-US"/>
              </w:rPr>
            </w:pPr>
            <w:r w:rsidRPr="009C44A1">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0C237EE" w14:textId="77777777" w:rsidR="009C44A1" w:rsidRPr="009C44A1" w:rsidRDefault="009C44A1" w:rsidP="009C44A1">
            <w:pPr>
              <w:suppressAutoHyphens w:val="0"/>
              <w:jc w:val="center"/>
              <w:rPr>
                <w:rFonts w:ascii="Calibri" w:hAnsi="Calibri" w:cs="Calibri"/>
                <w:b/>
                <w:bCs/>
                <w:color w:val="000000"/>
                <w:kern w:val="0"/>
                <w:sz w:val="16"/>
                <w:szCs w:val="16"/>
                <w:lang w:eastAsia="en-US"/>
              </w:rPr>
            </w:pPr>
            <w:r w:rsidRPr="009C44A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5E86767" w14:textId="77777777" w:rsidR="009C44A1" w:rsidRPr="009C44A1" w:rsidRDefault="009C44A1" w:rsidP="009C44A1">
            <w:pPr>
              <w:suppressAutoHyphens w:val="0"/>
              <w:jc w:val="center"/>
              <w:rPr>
                <w:rFonts w:ascii="Calibri" w:hAnsi="Calibri" w:cs="Calibri"/>
                <w:b/>
                <w:bCs/>
                <w:color w:val="000000"/>
                <w:kern w:val="0"/>
                <w:sz w:val="16"/>
                <w:szCs w:val="16"/>
                <w:lang w:eastAsia="en-US"/>
              </w:rPr>
            </w:pPr>
            <w:r w:rsidRPr="009C44A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FD387E6" w14:textId="77777777" w:rsidR="009C44A1" w:rsidRPr="009C44A1" w:rsidRDefault="009C44A1" w:rsidP="009C44A1">
            <w:pPr>
              <w:suppressAutoHyphens w:val="0"/>
              <w:jc w:val="center"/>
              <w:rPr>
                <w:rFonts w:ascii="Calibri" w:hAnsi="Calibri" w:cs="Calibri"/>
                <w:b/>
                <w:bCs/>
                <w:color w:val="000000"/>
                <w:kern w:val="0"/>
                <w:sz w:val="16"/>
                <w:szCs w:val="16"/>
                <w:lang w:eastAsia="en-US"/>
              </w:rPr>
            </w:pPr>
            <w:r w:rsidRPr="009C44A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1116636" w14:textId="77777777" w:rsidR="009C44A1" w:rsidRPr="009C44A1" w:rsidRDefault="009C44A1" w:rsidP="009C44A1">
            <w:pPr>
              <w:suppressAutoHyphens w:val="0"/>
              <w:jc w:val="center"/>
              <w:rPr>
                <w:rFonts w:ascii="Calibri" w:hAnsi="Calibri" w:cs="Calibri"/>
                <w:b/>
                <w:bCs/>
                <w:color w:val="000000"/>
                <w:kern w:val="0"/>
                <w:sz w:val="16"/>
                <w:szCs w:val="16"/>
                <w:lang w:eastAsia="en-US"/>
              </w:rPr>
            </w:pPr>
            <w:r w:rsidRPr="009C44A1">
              <w:rPr>
                <w:rFonts w:ascii="Calibri" w:hAnsi="Calibri" w:cs="Calibri"/>
                <w:b/>
                <w:bCs/>
                <w:color w:val="000000"/>
                <w:kern w:val="0"/>
                <w:sz w:val="16"/>
                <w:szCs w:val="16"/>
                <w:lang w:eastAsia="en-US"/>
              </w:rPr>
              <w:t>HSD</w:t>
            </w:r>
          </w:p>
        </w:tc>
      </w:tr>
      <w:tr w:rsidR="009C44A1" w:rsidRPr="009C44A1" w14:paraId="1A46BB03"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0FD8DB"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EFEFC22"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B957E"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842E768"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43216"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F23D66"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82A4FDD"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7C7D646A"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8120E2"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2D739D2"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1FE36"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4123E0C"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349CB"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92DF43"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98C0A8C"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0C592F8C"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822241"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868F93F"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EB370"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A6A974"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BF91D8"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4AE8FA"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D8B308"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1</w:t>
            </w:r>
          </w:p>
        </w:tc>
      </w:tr>
      <w:tr w:rsidR="009C44A1" w:rsidRPr="009C44A1" w14:paraId="27C15E8B"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81C814"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1E58647"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D118F"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6776487"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8771F"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DE9F34"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88E578C"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5C127C4B"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54B551"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CBCAE75"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D83AA"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30DD56"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A7F825"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E77D5B"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C0E4B3"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1</w:t>
            </w:r>
          </w:p>
        </w:tc>
      </w:tr>
      <w:tr w:rsidR="009C44A1" w:rsidRPr="009C44A1" w14:paraId="5D6185F2"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373E35"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E5A65D8"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21391"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3B58483"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9392E"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037E44"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90FC767"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4F46D5E0"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5C725B"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29BAD94"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EDA2A"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6E44292"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A8F30"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B40E76"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A9B9F9B"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45714AA6"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87C0AC"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1F77F91"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5CBE6"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0CBF172"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A99C6"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EA2868"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41CF1B3"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748A8BC1"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49AE5A"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3B289AF"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8FA5C"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7895199"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0C1A92"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643187"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7CCBD65"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1</w:t>
            </w:r>
          </w:p>
        </w:tc>
      </w:tr>
      <w:tr w:rsidR="009C44A1" w:rsidRPr="009C44A1" w14:paraId="65669B2B"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205092"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CBFA26B"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6B13F"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78AAE94"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844CC"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542890"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6A51013"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2E2DF029"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5B9A89"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1445269"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A5B6A"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F31C01C"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3BA67"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32DF27"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0A7BDED"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59F6BED2"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631E2D"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C89708C"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FA0A6"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B2C876"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12DA3"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0086BA"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3D7679"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7359965F"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036756"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FA04169"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A1396"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1CE5568"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F508B"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B1D591"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C5AD2E5"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706452A4"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EAAC07"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BD66994"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D0EDD"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34FDB53"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DCAFB"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80D221"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A0A18BF"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01BD70D0"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C35623"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7CC6099"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285EE"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F8C5B7"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5D78B"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EAD613"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2363ED"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3E745923"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9D9CD3"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8962C83"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6709C"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78AF466"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EE431"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14FE73"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47242AA"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0CFD9541"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8C6457"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4F22229"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586D1"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E1C695"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C26FC"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C057C1"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F36885"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421F7AD1"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539768"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CE464D8"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D9A3F"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C132C51"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7F990"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4DF6DB"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D041ED4"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1078D140"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B7688F"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3331E7A"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4F0B5"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333270B"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DC24A"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C35CEF"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6D124AD"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1F5402CA"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0033E9"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0D412D6"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3877C"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D1A7E5"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2BBCF"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8BAFD8"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E5BB6D"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294A04D5"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FBD014"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B6A8127"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9B8F8"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69C90E"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2D215"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527215"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EF4C2B"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2DA3A5AB"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A838D9"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B998BAA"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FC064"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D488AD"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C5893"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2EBF78"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741DB0"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4310EE73"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174C16"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ACEE652"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6BB39"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292EAE"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0B329"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15FF97"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FB1993"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6BB0D959"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9887A4"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598A4ED"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BE5CC"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ABAAD0"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4B007"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A1B470"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9419DC"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7C51C24F"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8F0FA8"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D58A8A0"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9E110"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4BDB9D"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4BD60"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51CD37"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3A7971"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4E6D470A"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983DDE" w14:textId="77777777" w:rsidR="009C44A1" w:rsidRPr="009C44A1" w:rsidRDefault="009C44A1" w:rsidP="009C44A1">
            <w:pPr>
              <w:suppressAutoHyphens w:val="0"/>
              <w:jc w:val="center"/>
              <w:rPr>
                <w:rFonts w:ascii="Calibri" w:hAnsi="Calibri" w:cs="Calibri"/>
                <w:color w:val="000000"/>
                <w:kern w:val="0"/>
                <w:sz w:val="16"/>
                <w:szCs w:val="16"/>
                <w:lang w:eastAsia="en-US"/>
              </w:rPr>
            </w:pPr>
            <w:proofErr w:type="spellStart"/>
            <w:r w:rsidRPr="009C44A1">
              <w:rPr>
                <w:rFonts w:ascii="Calibri" w:hAnsi="Calibri" w:cs="Calibri"/>
                <w:color w:val="000000"/>
                <w:kern w:val="0"/>
                <w:sz w:val="16"/>
                <w:szCs w:val="16"/>
                <w:lang w:eastAsia="en-US"/>
              </w:rPr>
              <w:t>peste</w:t>
            </w:r>
            <w:proofErr w:type="spellEnd"/>
            <w:r w:rsidRPr="009C44A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68A6083"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56CE4"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4F1E81"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1ECC4"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F4F3FD"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413A7A" w14:textId="77777777" w:rsidR="009C44A1" w:rsidRPr="009C44A1" w:rsidRDefault="009C44A1" w:rsidP="009C44A1">
            <w:pPr>
              <w:suppressAutoHyphens w:val="0"/>
              <w:jc w:val="center"/>
              <w:rPr>
                <w:rFonts w:ascii="Calibri" w:hAnsi="Calibri" w:cs="Calibri"/>
                <w:color w:val="000000"/>
                <w:kern w:val="0"/>
                <w:sz w:val="16"/>
                <w:szCs w:val="16"/>
                <w:lang w:eastAsia="en-US"/>
              </w:rPr>
            </w:pPr>
            <w:r w:rsidRPr="009C44A1">
              <w:rPr>
                <w:rFonts w:ascii="Calibri" w:hAnsi="Calibri" w:cs="Calibri"/>
                <w:color w:val="000000"/>
                <w:kern w:val="0"/>
                <w:sz w:val="16"/>
                <w:szCs w:val="16"/>
                <w:lang w:eastAsia="en-US"/>
              </w:rPr>
              <w:t>0</w:t>
            </w:r>
          </w:p>
        </w:tc>
      </w:tr>
      <w:tr w:rsidR="009C44A1" w:rsidRPr="009C44A1" w14:paraId="796E5F42" w14:textId="77777777" w:rsidTr="009C44A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4B39FA" w14:textId="77777777" w:rsidR="009C44A1" w:rsidRPr="009C44A1" w:rsidRDefault="009C44A1" w:rsidP="009C44A1">
            <w:pPr>
              <w:suppressAutoHyphens w:val="0"/>
              <w:jc w:val="center"/>
              <w:rPr>
                <w:rFonts w:ascii="Calibri" w:hAnsi="Calibri" w:cs="Calibri"/>
                <w:b/>
                <w:bCs/>
                <w:color w:val="000000"/>
                <w:kern w:val="0"/>
                <w:sz w:val="16"/>
                <w:szCs w:val="16"/>
                <w:lang w:eastAsia="en-US"/>
              </w:rPr>
            </w:pPr>
            <w:r w:rsidRPr="009C44A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DFC0283" w14:textId="77777777" w:rsidR="009C44A1" w:rsidRPr="009C44A1" w:rsidRDefault="009C44A1" w:rsidP="009C44A1">
            <w:pPr>
              <w:suppressAutoHyphens w:val="0"/>
              <w:jc w:val="center"/>
              <w:rPr>
                <w:rFonts w:ascii="Calibri" w:hAnsi="Calibri" w:cs="Calibri"/>
                <w:b/>
                <w:bCs/>
                <w:color w:val="000000"/>
                <w:kern w:val="0"/>
                <w:sz w:val="16"/>
                <w:szCs w:val="16"/>
                <w:lang w:eastAsia="en-US"/>
              </w:rPr>
            </w:pPr>
            <w:r w:rsidRPr="009C44A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F93B7F" w14:textId="77777777" w:rsidR="009C44A1" w:rsidRPr="009C44A1" w:rsidRDefault="009C44A1" w:rsidP="009C44A1">
            <w:pPr>
              <w:suppressAutoHyphens w:val="0"/>
              <w:jc w:val="center"/>
              <w:rPr>
                <w:rFonts w:ascii="Calibri" w:hAnsi="Calibri" w:cs="Calibri"/>
                <w:b/>
                <w:bCs/>
                <w:color w:val="000000"/>
                <w:kern w:val="0"/>
                <w:sz w:val="16"/>
                <w:szCs w:val="16"/>
                <w:lang w:eastAsia="en-US"/>
              </w:rPr>
            </w:pPr>
            <w:r w:rsidRPr="009C44A1">
              <w:rPr>
                <w:rFonts w:ascii="Calibri" w:hAnsi="Calibri" w:cs="Calibri"/>
                <w:b/>
                <w:bCs/>
                <w:color w:val="000000"/>
                <w:kern w:val="0"/>
                <w:sz w:val="16"/>
                <w:szCs w:val="16"/>
                <w:lang w:eastAsia="en-US"/>
              </w:rPr>
              <w:t>21</w:t>
            </w:r>
          </w:p>
        </w:tc>
        <w:tc>
          <w:tcPr>
            <w:tcW w:w="580" w:type="dxa"/>
            <w:tcBorders>
              <w:top w:val="nil"/>
              <w:left w:val="nil"/>
              <w:bottom w:val="single" w:sz="8" w:space="0" w:color="auto"/>
              <w:right w:val="single" w:sz="8" w:space="0" w:color="auto"/>
            </w:tcBorders>
            <w:vAlign w:val="center"/>
            <w:hideMark/>
          </w:tcPr>
          <w:p w14:paraId="0F6C6429" w14:textId="77777777" w:rsidR="009C44A1" w:rsidRPr="009C44A1" w:rsidRDefault="009C44A1" w:rsidP="009C44A1">
            <w:pPr>
              <w:suppressAutoHyphens w:val="0"/>
              <w:jc w:val="center"/>
              <w:rPr>
                <w:rFonts w:ascii="Calibri" w:hAnsi="Calibri" w:cs="Calibri"/>
                <w:b/>
                <w:bCs/>
                <w:color w:val="000000"/>
                <w:kern w:val="0"/>
                <w:sz w:val="16"/>
                <w:szCs w:val="16"/>
                <w:lang w:eastAsia="en-US"/>
              </w:rPr>
            </w:pPr>
            <w:r w:rsidRPr="009C44A1">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C4B3762" w14:textId="77777777" w:rsidR="009C44A1" w:rsidRPr="009C44A1" w:rsidRDefault="009C44A1" w:rsidP="009C44A1">
            <w:pPr>
              <w:suppressAutoHyphens w:val="0"/>
              <w:jc w:val="center"/>
              <w:rPr>
                <w:rFonts w:ascii="Calibri" w:hAnsi="Calibri" w:cs="Calibri"/>
                <w:b/>
                <w:bCs/>
                <w:color w:val="000000"/>
                <w:kern w:val="0"/>
                <w:sz w:val="16"/>
                <w:szCs w:val="16"/>
                <w:lang w:eastAsia="en-US"/>
              </w:rPr>
            </w:pPr>
            <w:r w:rsidRPr="009C44A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98972B" w14:textId="77777777" w:rsidR="009C44A1" w:rsidRPr="009C44A1" w:rsidRDefault="009C44A1" w:rsidP="009C44A1">
            <w:pPr>
              <w:suppressAutoHyphens w:val="0"/>
              <w:jc w:val="center"/>
              <w:rPr>
                <w:rFonts w:ascii="Calibri" w:hAnsi="Calibri" w:cs="Calibri"/>
                <w:b/>
                <w:bCs/>
                <w:color w:val="000000"/>
                <w:kern w:val="0"/>
                <w:sz w:val="16"/>
                <w:szCs w:val="16"/>
                <w:lang w:eastAsia="en-US"/>
              </w:rPr>
            </w:pPr>
            <w:r w:rsidRPr="009C44A1">
              <w:rPr>
                <w:rFonts w:ascii="Calibri" w:hAnsi="Calibri" w:cs="Calibri"/>
                <w:b/>
                <w:bCs/>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04EC5465" w14:textId="77777777" w:rsidR="009C44A1" w:rsidRPr="009C44A1" w:rsidRDefault="009C44A1" w:rsidP="009C44A1">
            <w:pPr>
              <w:suppressAutoHyphens w:val="0"/>
              <w:jc w:val="center"/>
              <w:rPr>
                <w:rFonts w:ascii="Calibri" w:hAnsi="Calibri" w:cs="Calibri"/>
                <w:b/>
                <w:bCs/>
                <w:color w:val="000000"/>
                <w:kern w:val="0"/>
                <w:sz w:val="16"/>
                <w:szCs w:val="16"/>
                <w:lang w:eastAsia="en-US"/>
              </w:rPr>
            </w:pPr>
            <w:r w:rsidRPr="009C44A1">
              <w:rPr>
                <w:rFonts w:ascii="Calibri" w:hAnsi="Calibri" w:cs="Calibri"/>
                <w:b/>
                <w:bCs/>
                <w:color w:val="000000"/>
                <w:kern w:val="0"/>
                <w:sz w:val="16"/>
                <w:szCs w:val="16"/>
                <w:lang w:eastAsia="en-US"/>
              </w:rPr>
              <w:t>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940F3D">
        <w:rPr>
          <w:rFonts w:ascii="Arial" w:hAnsi="Arial" w:cs="Arial"/>
          <w:b w:val="0"/>
          <w:i/>
          <w:iCs/>
          <w:color w:val="000000"/>
          <w:sz w:val="24"/>
          <w:szCs w:val="24"/>
          <w:lang w:val="ro-RO"/>
        </w:rPr>
        <w:lastRenderedPageBreak/>
        <w:t xml:space="preserve">Tab. </w:t>
      </w:r>
      <w:r w:rsidR="00077C13" w:rsidRPr="00940F3D">
        <w:rPr>
          <w:rFonts w:ascii="Arial" w:hAnsi="Arial" w:cs="Arial"/>
          <w:b w:val="0"/>
          <w:i/>
          <w:iCs/>
          <w:color w:val="000000"/>
          <w:sz w:val="24"/>
          <w:szCs w:val="24"/>
          <w:lang w:val="ro-RO"/>
        </w:rPr>
        <w:t>20</w:t>
      </w:r>
      <w:r w:rsidRPr="00940F3D">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940F3D">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0D239B4"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940F3D">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940F3D" w:rsidRPr="0038617C" w14:paraId="6C2BB3E7" w14:textId="77777777" w:rsidTr="00940F3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CEEA5FF" w14:textId="77777777" w:rsidR="00940F3D" w:rsidRPr="0038617C" w:rsidRDefault="00940F3D"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A631F39" w14:textId="3B10F9D7" w:rsidR="00940F3D" w:rsidRPr="0038617C" w:rsidRDefault="00940F3D"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Costești</w:t>
            </w:r>
          </w:p>
        </w:tc>
        <w:tc>
          <w:tcPr>
            <w:tcW w:w="1760" w:type="dxa"/>
            <w:tcBorders>
              <w:top w:val="nil"/>
              <w:left w:val="nil"/>
              <w:bottom w:val="single" w:sz="4" w:space="0" w:color="auto"/>
              <w:right w:val="single" w:sz="4" w:space="0" w:color="auto"/>
            </w:tcBorders>
            <w:noWrap/>
            <w:vAlign w:val="center"/>
            <w:hideMark/>
          </w:tcPr>
          <w:p w14:paraId="77B1BABA" w14:textId="77777777" w:rsidR="00940F3D" w:rsidRPr="0038617C" w:rsidRDefault="00940F3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855566C" w14:textId="77777777" w:rsidR="00940F3D" w:rsidRPr="0038617C" w:rsidRDefault="00940F3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CE159F4" w14:textId="37280A40" w:rsidR="00940F3D" w:rsidRDefault="00940F3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Costești</w:t>
            </w:r>
          </w:p>
          <w:p w14:paraId="6C44D50E" w14:textId="77777777" w:rsidR="00940F3D" w:rsidRPr="0038617C" w:rsidRDefault="00940F3D"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7AE7E30" w14:textId="6D5B112B" w:rsidR="00940F3D" w:rsidRPr="0038617C" w:rsidRDefault="007578A9" w:rsidP="007578A9">
            <w:pPr>
              <w:suppressAutoHyphens w:val="0"/>
              <w:jc w:val="center"/>
              <w:rPr>
                <w:rFonts w:ascii="Arial" w:hAnsi="Arial" w:cs="Arial"/>
                <w:color w:val="000000"/>
                <w:kern w:val="0"/>
                <w:sz w:val="18"/>
                <w:szCs w:val="18"/>
                <w:lang w:val="ro-RO" w:eastAsia="ro-RO"/>
              </w:rPr>
            </w:pPr>
            <w:proofErr w:type="spellStart"/>
            <w:r w:rsidRPr="007578A9">
              <w:rPr>
                <w:rFonts w:ascii="Arial" w:hAnsi="Arial" w:cs="Arial"/>
                <w:color w:val="000000"/>
                <w:kern w:val="0"/>
                <w:sz w:val="18"/>
                <w:szCs w:val="18"/>
                <w:lang w:eastAsia="ro-RO"/>
              </w:rPr>
              <w:t>venituri</w:t>
            </w:r>
            <w:proofErr w:type="spellEnd"/>
            <w:r w:rsidRPr="007578A9">
              <w:rPr>
                <w:rFonts w:ascii="Arial" w:hAnsi="Arial" w:cs="Arial"/>
                <w:color w:val="000000"/>
                <w:kern w:val="0"/>
                <w:sz w:val="18"/>
                <w:szCs w:val="18"/>
                <w:lang w:eastAsia="ro-RO"/>
              </w:rPr>
              <w:t xml:space="preserve"> </w:t>
            </w:r>
            <w:proofErr w:type="spellStart"/>
            <w:r w:rsidRPr="007578A9">
              <w:rPr>
                <w:rFonts w:ascii="Arial" w:hAnsi="Arial" w:cs="Arial"/>
                <w:color w:val="000000"/>
                <w:kern w:val="0"/>
                <w:sz w:val="18"/>
                <w:szCs w:val="18"/>
                <w:lang w:eastAsia="ro-RO"/>
              </w:rPr>
              <w:t>proprii</w:t>
            </w:r>
            <w:proofErr w:type="spellEnd"/>
            <w:r w:rsidRPr="007578A9">
              <w:rPr>
                <w:rFonts w:ascii="Arial" w:hAnsi="Arial" w:cs="Arial"/>
                <w:color w:val="000000"/>
                <w:kern w:val="0"/>
                <w:sz w:val="18"/>
                <w:szCs w:val="18"/>
                <w:lang w:eastAsia="ro-RO"/>
              </w:rPr>
              <w:t>/</w:t>
            </w:r>
            <w:proofErr w:type="spellStart"/>
            <w:r w:rsidRPr="007578A9">
              <w:rPr>
                <w:rFonts w:ascii="Arial" w:hAnsi="Arial" w:cs="Arial"/>
                <w:color w:val="000000"/>
                <w:kern w:val="0"/>
                <w:sz w:val="18"/>
                <w:szCs w:val="18"/>
                <w:lang w:eastAsia="ro-RO"/>
              </w:rPr>
              <w:t>buget</w:t>
            </w:r>
            <w:proofErr w:type="spellEnd"/>
            <w:r w:rsidRPr="007578A9">
              <w:rPr>
                <w:rFonts w:ascii="Arial" w:hAnsi="Arial" w:cs="Arial"/>
                <w:color w:val="000000"/>
                <w:kern w:val="0"/>
                <w:sz w:val="18"/>
                <w:szCs w:val="18"/>
                <w:lang w:eastAsia="ro-RO"/>
              </w:rPr>
              <w:t xml:space="preserve"> de stat/</w:t>
            </w:r>
            <w:proofErr w:type="spellStart"/>
            <w:r w:rsidRPr="007578A9">
              <w:rPr>
                <w:rFonts w:ascii="Arial" w:hAnsi="Arial" w:cs="Arial"/>
                <w:color w:val="000000"/>
                <w:kern w:val="0"/>
                <w:sz w:val="18"/>
                <w:szCs w:val="18"/>
                <w:lang w:eastAsia="ro-RO"/>
              </w:rPr>
              <w:t>fonduri</w:t>
            </w:r>
            <w:proofErr w:type="spellEnd"/>
            <w:r w:rsidRPr="007578A9">
              <w:rPr>
                <w:rFonts w:ascii="Arial" w:hAnsi="Arial" w:cs="Arial"/>
                <w:color w:val="000000"/>
                <w:kern w:val="0"/>
                <w:sz w:val="18"/>
                <w:szCs w:val="18"/>
                <w:lang w:eastAsia="ro-RO"/>
              </w:rPr>
              <w:t xml:space="preserve"> </w:t>
            </w:r>
            <w:proofErr w:type="spellStart"/>
            <w:r w:rsidRPr="007578A9">
              <w:rPr>
                <w:rFonts w:ascii="Arial" w:hAnsi="Arial" w:cs="Arial"/>
                <w:color w:val="000000"/>
                <w:kern w:val="0"/>
                <w:sz w:val="18"/>
                <w:szCs w:val="18"/>
                <w:lang w:eastAsia="ro-RO"/>
              </w:rPr>
              <w:t>europene</w:t>
            </w:r>
            <w:proofErr w:type="spellEnd"/>
            <w:r w:rsidRPr="007578A9">
              <w:rPr>
                <w:rFonts w:ascii="Arial" w:hAnsi="Arial" w:cs="Arial"/>
                <w:color w:val="000000"/>
                <w:kern w:val="0"/>
                <w:sz w:val="18"/>
                <w:szCs w:val="18"/>
                <w:lang w:eastAsia="ro-RO"/>
              </w:rPr>
              <w:t>/</w:t>
            </w:r>
            <w:proofErr w:type="spellStart"/>
            <w:r w:rsidRPr="007578A9">
              <w:rPr>
                <w:rFonts w:ascii="Arial" w:hAnsi="Arial" w:cs="Arial"/>
                <w:color w:val="000000"/>
                <w:kern w:val="0"/>
                <w:sz w:val="18"/>
                <w:szCs w:val="18"/>
                <w:lang w:eastAsia="ro-RO"/>
              </w:rPr>
              <w:t>alte</w:t>
            </w:r>
            <w:proofErr w:type="spellEnd"/>
            <w:r w:rsidRPr="007578A9">
              <w:rPr>
                <w:rFonts w:ascii="Arial" w:hAnsi="Arial" w:cs="Arial"/>
                <w:color w:val="000000"/>
                <w:kern w:val="0"/>
                <w:sz w:val="18"/>
                <w:szCs w:val="18"/>
                <w:lang w:eastAsia="ro-RO"/>
              </w:rPr>
              <w:t xml:space="preserve"> </w:t>
            </w:r>
            <w:proofErr w:type="spellStart"/>
            <w:r w:rsidRPr="007578A9">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1504289"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940F3D">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597AFFEA"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w:t>
            </w:r>
            <w:r w:rsidR="00940F3D">
              <w:rPr>
                <w:rFonts w:ascii="Arial" w:hAnsi="Arial" w:cs="Arial"/>
                <w:iCs/>
                <w:sz w:val="20"/>
                <w:szCs w:val="20"/>
                <w:lang w:val="ro-RO"/>
              </w:rPr>
              <w:t>finalizarea autostrăzii A7</w:t>
            </w:r>
          </w:p>
        </w:tc>
        <w:tc>
          <w:tcPr>
            <w:tcW w:w="2250" w:type="dxa"/>
            <w:tcBorders>
              <w:left w:val="single" w:sz="4" w:space="0" w:color="000000"/>
              <w:bottom w:val="single" w:sz="4" w:space="0" w:color="000000"/>
              <w:right w:val="single" w:sz="4" w:space="0" w:color="auto"/>
            </w:tcBorders>
            <w:vAlign w:val="center"/>
          </w:tcPr>
          <w:p w14:paraId="664BC3B6" w14:textId="3202390F" w:rsidR="00760B50" w:rsidRPr="002E2900" w:rsidRDefault="00940F3D" w:rsidP="001A0771">
            <w:pPr>
              <w:jc w:val="center"/>
              <w:rPr>
                <w:rFonts w:ascii="Arial" w:hAnsi="Arial" w:cs="Arial"/>
                <w:sz w:val="20"/>
                <w:szCs w:val="20"/>
                <w:lang w:val="ro-RO"/>
              </w:rPr>
            </w:pPr>
            <w:r>
              <w:rPr>
                <w:rFonts w:ascii="Arial" w:hAnsi="Arial" w:cs="Arial"/>
                <w:color w:val="000000"/>
                <w:kern w:val="0"/>
                <w:sz w:val="18"/>
                <w:szCs w:val="18"/>
                <w:lang w:val="ro-RO" w:eastAsia="ro-RO"/>
              </w:rPr>
              <w:t>20056,41</w:t>
            </w:r>
          </w:p>
        </w:tc>
        <w:tc>
          <w:tcPr>
            <w:tcW w:w="2285" w:type="dxa"/>
            <w:tcBorders>
              <w:left w:val="single" w:sz="4" w:space="0" w:color="000000"/>
              <w:bottom w:val="single" w:sz="4" w:space="0" w:color="000000"/>
              <w:right w:val="single" w:sz="4" w:space="0" w:color="auto"/>
            </w:tcBorders>
            <w:vAlign w:val="center"/>
          </w:tcPr>
          <w:p w14:paraId="03A0057F" w14:textId="5EB88F58" w:rsidR="00760B50" w:rsidRPr="002E2900" w:rsidRDefault="00940F3D" w:rsidP="002A1E9D">
            <w:pPr>
              <w:jc w:val="center"/>
              <w:rPr>
                <w:rFonts w:ascii="Arial" w:hAnsi="Arial" w:cs="Arial"/>
                <w:iCs/>
                <w:sz w:val="20"/>
                <w:szCs w:val="20"/>
                <w:lang w:val="ro-RO"/>
              </w:rPr>
            </w:pPr>
            <w:r>
              <w:rPr>
                <w:rFonts w:ascii="Arial" w:hAnsi="Arial" w:cs="Arial"/>
                <w:iCs/>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24DC6711"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366ACCE5" w:rsidR="00760B50" w:rsidRPr="006117FF" w:rsidRDefault="00940F3D"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1A753587" w:rsidR="00760B50" w:rsidRDefault="00940F3D"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A53D57C" w:rsidR="00760B50" w:rsidRPr="00940F3D" w:rsidRDefault="00940F3D" w:rsidP="001A0771">
            <w:pPr>
              <w:jc w:val="center"/>
              <w:rPr>
                <w:rFonts w:ascii="Arial" w:hAnsi="Arial" w:cs="Arial"/>
                <w:b/>
                <w:bCs/>
                <w:sz w:val="20"/>
                <w:szCs w:val="20"/>
                <w:lang w:val="ro-RO"/>
              </w:rPr>
            </w:pPr>
            <w:r w:rsidRPr="00940F3D">
              <w:rPr>
                <w:rFonts w:ascii="Arial" w:hAnsi="Arial" w:cs="Arial"/>
                <w:b/>
                <w:bCs/>
                <w:color w:val="000000"/>
                <w:kern w:val="0"/>
                <w:sz w:val="18"/>
                <w:szCs w:val="18"/>
                <w:lang w:val="ro-RO" w:eastAsia="ro-RO"/>
              </w:rPr>
              <w:t>20056,41</w:t>
            </w:r>
          </w:p>
        </w:tc>
        <w:tc>
          <w:tcPr>
            <w:tcW w:w="2285" w:type="dxa"/>
            <w:tcBorders>
              <w:left w:val="single" w:sz="4" w:space="0" w:color="000000"/>
              <w:bottom w:val="single" w:sz="4" w:space="0" w:color="000000"/>
              <w:right w:val="single" w:sz="4" w:space="0" w:color="auto"/>
            </w:tcBorders>
            <w:vAlign w:val="center"/>
          </w:tcPr>
          <w:p w14:paraId="66D9E5E6" w14:textId="1BB36925" w:rsidR="00760B50" w:rsidRPr="002E2900" w:rsidRDefault="00940F3D"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2E70FA18"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9C44A1">
        <w:rPr>
          <w:rFonts w:ascii="Arial" w:hAnsi="Arial" w:cs="Arial"/>
          <w:lang w:val="ro-RO"/>
        </w:rPr>
        <w:t>10.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B338ED">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B338ED">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B338ED">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9C44A1" w:rsidRPr="008A78C6" w14:paraId="61A947D4" w14:textId="118C673D" w:rsidTr="00B338ED">
        <w:trPr>
          <w:jc w:val="center"/>
        </w:trPr>
        <w:tc>
          <w:tcPr>
            <w:tcW w:w="1178" w:type="dxa"/>
            <w:shd w:val="clear" w:color="auto" w:fill="D9D9D9" w:themeFill="background1" w:themeFillShade="D9"/>
          </w:tcPr>
          <w:p w14:paraId="2550DF8E" w14:textId="77777777" w:rsidR="009C44A1" w:rsidRPr="008A78C6"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D75FCDF"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65E5054C" w14:textId="6272ECB9"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20" w:type="dxa"/>
            <w:shd w:val="clear" w:color="auto" w:fill="FF0000"/>
            <w:vAlign w:val="center"/>
          </w:tcPr>
          <w:p w14:paraId="03AE00DA" w14:textId="6DF05CD5"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17" w:type="dxa"/>
            <w:shd w:val="clear" w:color="auto" w:fill="00B0F0"/>
            <w:vAlign w:val="center"/>
          </w:tcPr>
          <w:p w14:paraId="51C8F20A" w14:textId="6389A743"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402C77A0" w14:textId="32E29300"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23" w:type="dxa"/>
            <w:shd w:val="clear" w:color="auto" w:fill="00B0F0"/>
            <w:vAlign w:val="center"/>
          </w:tcPr>
          <w:p w14:paraId="1E0930FE" w14:textId="392E42CA"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178FDEA5" w14:textId="3EC5066A"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7F655E4F" w14:textId="2793F1D7"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30" w:type="dxa"/>
            <w:shd w:val="clear" w:color="auto" w:fill="00B050"/>
            <w:vAlign w:val="center"/>
          </w:tcPr>
          <w:p w14:paraId="526143D5" w14:textId="71B19D12"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r>
      <w:tr w:rsidR="009C44A1" w:rsidRPr="008A78C6" w14:paraId="408FE8AE" w14:textId="787436D0" w:rsidTr="00B338ED">
        <w:trPr>
          <w:jc w:val="center"/>
        </w:trPr>
        <w:tc>
          <w:tcPr>
            <w:tcW w:w="1178" w:type="dxa"/>
            <w:shd w:val="clear" w:color="auto" w:fill="D9D9D9" w:themeFill="background1" w:themeFillShade="D9"/>
          </w:tcPr>
          <w:p w14:paraId="36357BC3" w14:textId="77777777" w:rsidR="009C44A1" w:rsidRPr="008A78C6"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926393C"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0A0D34B2" w14:textId="0A6E9555"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1</w:t>
            </w:r>
          </w:p>
        </w:tc>
        <w:tc>
          <w:tcPr>
            <w:tcW w:w="920" w:type="dxa"/>
            <w:shd w:val="clear" w:color="auto" w:fill="FF0000"/>
            <w:vAlign w:val="center"/>
          </w:tcPr>
          <w:p w14:paraId="1075DB2F" w14:textId="4F638BE2"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17" w:type="dxa"/>
            <w:shd w:val="clear" w:color="auto" w:fill="00B0F0"/>
            <w:vAlign w:val="center"/>
          </w:tcPr>
          <w:p w14:paraId="319EF7C0" w14:textId="45E39ED2"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6C980332" w14:textId="4850ABB1"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2</w:t>
            </w:r>
          </w:p>
        </w:tc>
        <w:tc>
          <w:tcPr>
            <w:tcW w:w="923" w:type="dxa"/>
            <w:shd w:val="clear" w:color="auto" w:fill="00B0F0"/>
            <w:vAlign w:val="center"/>
          </w:tcPr>
          <w:p w14:paraId="37AB4557" w14:textId="59D77121"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5F799923" w14:textId="391BD1EF"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200D51A7" w14:textId="7B519A95"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30" w:type="dxa"/>
            <w:shd w:val="clear" w:color="auto" w:fill="00B050"/>
            <w:vAlign w:val="center"/>
          </w:tcPr>
          <w:p w14:paraId="1D67D41B" w14:textId="04A44164"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r>
      <w:tr w:rsidR="009C44A1" w:rsidRPr="008A78C6" w14:paraId="0AE9F23C" w14:textId="3340E41B" w:rsidTr="00B338ED">
        <w:trPr>
          <w:jc w:val="center"/>
        </w:trPr>
        <w:tc>
          <w:tcPr>
            <w:tcW w:w="1178" w:type="dxa"/>
            <w:shd w:val="clear" w:color="auto" w:fill="D9D9D9" w:themeFill="background1" w:themeFillShade="D9"/>
          </w:tcPr>
          <w:p w14:paraId="6BDE3F63" w14:textId="77777777" w:rsidR="009C44A1" w:rsidRPr="008A78C6"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8FA4B2C"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5C1EE1FE" w14:textId="7522AA4D"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2</w:t>
            </w:r>
          </w:p>
        </w:tc>
        <w:tc>
          <w:tcPr>
            <w:tcW w:w="920" w:type="dxa"/>
            <w:shd w:val="clear" w:color="auto" w:fill="FF0000"/>
            <w:vAlign w:val="center"/>
          </w:tcPr>
          <w:p w14:paraId="36B3A9A0" w14:textId="4DEC4B93"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1</w:t>
            </w:r>
          </w:p>
        </w:tc>
        <w:tc>
          <w:tcPr>
            <w:tcW w:w="917" w:type="dxa"/>
            <w:shd w:val="clear" w:color="auto" w:fill="00B0F0"/>
            <w:vAlign w:val="center"/>
          </w:tcPr>
          <w:p w14:paraId="3E07D291" w14:textId="2C6D452A"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3567D931" w14:textId="770319B2"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3" w:type="dxa"/>
            <w:shd w:val="clear" w:color="auto" w:fill="00B0F0"/>
            <w:vAlign w:val="center"/>
          </w:tcPr>
          <w:p w14:paraId="27D0A8D6" w14:textId="4CFDBFC5"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24" w:type="dxa"/>
            <w:shd w:val="clear" w:color="auto" w:fill="00B050"/>
            <w:vAlign w:val="center"/>
          </w:tcPr>
          <w:p w14:paraId="03BB91E0" w14:textId="3DB2B704"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0222AB68" w14:textId="0C23F51D"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2</w:t>
            </w:r>
          </w:p>
        </w:tc>
        <w:tc>
          <w:tcPr>
            <w:tcW w:w="930" w:type="dxa"/>
            <w:shd w:val="clear" w:color="auto" w:fill="00B050"/>
            <w:vAlign w:val="center"/>
          </w:tcPr>
          <w:p w14:paraId="5B7BA08C" w14:textId="5A7F1926"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r>
      <w:tr w:rsidR="009C44A1" w:rsidRPr="008A78C6" w14:paraId="13E92DA2" w14:textId="30CAF24D" w:rsidTr="00B338ED">
        <w:trPr>
          <w:jc w:val="center"/>
        </w:trPr>
        <w:tc>
          <w:tcPr>
            <w:tcW w:w="1178" w:type="dxa"/>
            <w:shd w:val="clear" w:color="auto" w:fill="D9D9D9" w:themeFill="background1" w:themeFillShade="D9"/>
          </w:tcPr>
          <w:p w14:paraId="4BFEAF21" w14:textId="77777777" w:rsidR="009C44A1" w:rsidRPr="008A78C6"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D1C2D20"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577CC1DC" w14:textId="3CFC25F4"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20" w:type="dxa"/>
            <w:shd w:val="clear" w:color="auto" w:fill="FF0000"/>
            <w:vAlign w:val="center"/>
          </w:tcPr>
          <w:p w14:paraId="19F8ED17" w14:textId="3048C8E6"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17" w:type="dxa"/>
            <w:shd w:val="clear" w:color="auto" w:fill="00B0F0"/>
            <w:vAlign w:val="center"/>
          </w:tcPr>
          <w:p w14:paraId="4229705D" w14:textId="58F4A8CF"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6FCD86C7" w14:textId="3CFCFD84"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5</w:t>
            </w:r>
          </w:p>
        </w:tc>
        <w:tc>
          <w:tcPr>
            <w:tcW w:w="923" w:type="dxa"/>
            <w:shd w:val="clear" w:color="auto" w:fill="00B0F0"/>
            <w:vAlign w:val="center"/>
          </w:tcPr>
          <w:p w14:paraId="6825F9B3" w14:textId="50969582"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6E7A7FFB" w14:textId="3BF26CED"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02797458" w14:textId="5E498BA0"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-5</w:t>
            </w:r>
          </w:p>
        </w:tc>
        <w:tc>
          <w:tcPr>
            <w:tcW w:w="930" w:type="dxa"/>
            <w:shd w:val="clear" w:color="auto" w:fill="00B050"/>
            <w:vAlign w:val="center"/>
          </w:tcPr>
          <w:p w14:paraId="74BE4CD6" w14:textId="467E568F"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r>
      <w:tr w:rsidR="009C44A1" w:rsidRPr="008A78C6" w14:paraId="2737339F" w14:textId="439697EA" w:rsidTr="00B338ED">
        <w:trPr>
          <w:jc w:val="center"/>
        </w:trPr>
        <w:tc>
          <w:tcPr>
            <w:tcW w:w="1178" w:type="dxa"/>
            <w:shd w:val="clear" w:color="auto" w:fill="D9D9D9" w:themeFill="background1" w:themeFillShade="D9"/>
          </w:tcPr>
          <w:p w14:paraId="73885F03" w14:textId="77777777" w:rsidR="009C44A1"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34FEF6D"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33F784EC" w14:textId="5CA11A90"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1</w:t>
            </w:r>
          </w:p>
        </w:tc>
        <w:tc>
          <w:tcPr>
            <w:tcW w:w="920" w:type="dxa"/>
            <w:shd w:val="clear" w:color="auto" w:fill="FF0000"/>
            <w:vAlign w:val="center"/>
          </w:tcPr>
          <w:p w14:paraId="55B68EBF" w14:textId="2B84EACB"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17" w:type="dxa"/>
            <w:shd w:val="clear" w:color="auto" w:fill="00B0F0"/>
            <w:vAlign w:val="center"/>
          </w:tcPr>
          <w:p w14:paraId="09BAAC1C" w14:textId="77CB9931"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4E9D0E21" w14:textId="58C0E68F"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3" w:type="dxa"/>
            <w:shd w:val="clear" w:color="auto" w:fill="00B0F0"/>
            <w:vAlign w:val="center"/>
          </w:tcPr>
          <w:p w14:paraId="39B31B9D" w14:textId="7B59DC3B"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24" w:type="dxa"/>
            <w:shd w:val="clear" w:color="auto" w:fill="00B050"/>
            <w:vAlign w:val="center"/>
          </w:tcPr>
          <w:p w14:paraId="6B0BB255" w14:textId="4162ACEF"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725F7FCD" w14:textId="01911D14"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30" w:type="dxa"/>
            <w:shd w:val="clear" w:color="auto" w:fill="00B050"/>
            <w:vAlign w:val="center"/>
          </w:tcPr>
          <w:p w14:paraId="034ED4B0" w14:textId="371529FC"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r>
      <w:tr w:rsidR="009C44A1" w:rsidRPr="008A78C6" w14:paraId="40D4E717" w14:textId="02420DE7" w:rsidTr="00B338ED">
        <w:trPr>
          <w:jc w:val="center"/>
        </w:trPr>
        <w:tc>
          <w:tcPr>
            <w:tcW w:w="1178" w:type="dxa"/>
            <w:shd w:val="clear" w:color="auto" w:fill="D9D9D9" w:themeFill="background1" w:themeFillShade="D9"/>
          </w:tcPr>
          <w:p w14:paraId="0BC42F96" w14:textId="77777777" w:rsidR="009C44A1"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530377A"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522FD51D" w14:textId="45CD12F8"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3</w:t>
            </w:r>
          </w:p>
        </w:tc>
        <w:tc>
          <w:tcPr>
            <w:tcW w:w="920" w:type="dxa"/>
            <w:shd w:val="clear" w:color="auto" w:fill="FF0000"/>
            <w:vAlign w:val="center"/>
          </w:tcPr>
          <w:p w14:paraId="26FFED78" w14:textId="675D9127"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17" w:type="dxa"/>
            <w:shd w:val="clear" w:color="auto" w:fill="00B0F0"/>
            <w:vAlign w:val="center"/>
          </w:tcPr>
          <w:p w14:paraId="39AEBC2B" w14:textId="41F87859"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36AFCE0E" w14:textId="742DBE6D"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23" w:type="dxa"/>
            <w:shd w:val="clear" w:color="auto" w:fill="00B0F0"/>
            <w:vAlign w:val="center"/>
          </w:tcPr>
          <w:p w14:paraId="100F9507" w14:textId="19EF6279"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404FF68D" w14:textId="0FA16DA3"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04D68401" w14:textId="3EF7CA1A"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2</w:t>
            </w:r>
          </w:p>
        </w:tc>
        <w:tc>
          <w:tcPr>
            <w:tcW w:w="930" w:type="dxa"/>
            <w:shd w:val="clear" w:color="auto" w:fill="00B050"/>
            <w:vAlign w:val="center"/>
          </w:tcPr>
          <w:p w14:paraId="3B1BFF9B" w14:textId="431110A7"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r>
      <w:tr w:rsidR="009C44A1" w:rsidRPr="008A78C6" w14:paraId="56711E0E" w14:textId="3C29BFFC" w:rsidTr="00B338ED">
        <w:trPr>
          <w:jc w:val="center"/>
        </w:trPr>
        <w:tc>
          <w:tcPr>
            <w:tcW w:w="1178" w:type="dxa"/>
            <w:shd w:val="clear" w:color="auto" w:fill="D9D9D9" w:themeFill="background1" w:themeFillShade="D9"/>
          </w:tcPr>
          <w:p w14:paraId="42B22403" w14:textId="77777777" w:rsidR="009C44A1"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B9675F0"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2865E920" w14:textId="263739D4"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1</w:t>
            </w:r>
          </w:p>
        </w:tc>
        <w:tc>
          <w:tcPr>
            <w:tcW w:w="920" w:type="dxa"/>
            <w:shd w:val="clear" w:color="auto" w:fill="FF0000"/>
            <w:vAlign w:val="center"/>
          </w:tcPr>
          <w:p w14:paraId="67BFE4B5" w14:textId="2FB231FD"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17" w:type="dxa"/>
            <w:shd w:val="clear" w:color="auto" w:fill="00B0F0"/>
            <w:vAlign w:val="center"/>
          </w:tcPr>
          <w:p w14:paraId="5CEFDF29" w14:textId="00B89BE8"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131C4F9F" w14:textId="4541C077"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23" w:type="dxa"/>
            <w:shd w:val="clear" w:color="auto" w:fill="00B0F0"/>
            <w:vAlign w:val="center"/>
          </w:tcPr>
          <w:p w14:paraId="68AD2BAB" w14:textId="06815D04"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12A53146" w14:textId="2BDA21D8"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7FE3D7C8" w14:textId="6A512891"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30" w:type="dxa"/>
            <w:shd w:val="clear" w:color="auto" w:fill="00B050"/>
            <w:vAlign w:val="center"/>
          </w:tcPr>
          <w:p w14:paraId="28B70136" w14:textId="468E3F5B"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r>
      <w:tr w:rsidR="009C44A1" w:rsidRPr="008A78C6" w14:paraId="1AC27E63" w14:textId="0FB64638" w:rsidTr="00B338ED">
        <w:trPr>
          <w:jc w:val="center"/>
        </w:trPr>
        <w:tc>
          <w:tcPr>
            <w:tcW w:w="1178" w:type="dxa"/>
            <w:shd w:val="clear" w:color="auto" w:fill="D9D9D9" w:themeFill="background1" w:themeFillShade="D9"/>
          </w:tcPr>
          <w:p w14:paraId="4C9ADE3F" w14:textId="77777777" w:rsidR="009C44A1"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23484AF"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5CEA3631" w14:textId="13D31C3F"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2</w:t>
            </w:r>
          </w:p>
        </w:tc>
        <w:tc>
          <w:tcPr>
            <w:tcW w:w="920" w:type="dxa"/>
            <w:shd w:val="clear" w:color="auto" w:fill="FF0000"/>
            <w:vAlign w:val="center"/>
          </w:tcPr>
          <w:p w14:paraId="28F85FB7" w14:textId="24EF5B3B"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1</w:t>
            </w:r>
          </w:p>
        </w:tc>
        <w:tc>
          <w:tcPr>
            <w:tcW w:w="917" w:type="dxa"/>
            <w:shd w:val="clear" w:color="auto" w:fill="00B0F0"/>
            <w:vAlign w:val="center"/>
          </w:tcPr>
          <w:p w14:paraId="33BC5AF8" w14:textId="5A21697D"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3ADE143F" w14:textId="4ED8BBAC"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23" w:type="dxa"/>
            <w:shd w:val="clear" w:color="auto" w:fill="00B0F0"/>
            <w:vAlign w:val="center"/>
          </w:tcPr>
          <w:p w14:paraId="202DDEA1" w14:textId="6BA49876"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0B65E16A" w14:textId="2479E50C"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6266DA2F" w14:textId="7354D2B3"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30" w:type="dxa"/>
            <w:shd w:val="clear" w:color="auto" w:fill="00B050"/>
            <w:vAlign w:val="center"/>
          </w:tcPr>
          <w:p w14:paraId="5EB07E66" w14:textId="182418F6"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r>
      <w:tr w:rsidR="009C44A1" w:rsidRPr="008A78C6" w14:paraId="416BAE27" w14:textId="33EE07C4" w:rsidTr="00B338ED">
        <w:trPr>
          <w:jc w:val="center"/>
        </w:trPr>
        <w:tc>
          <w:tcPr>
            <w:tcW w:w="1178" w:type="dxa"/>
            <w:shd w:val="clear" w:color="auto" w:fill="D9D9D9" w:themeFill="background1" w:themeFillShade="D9"/>
          </w:tcPr>
          <w:p w14:paraId="327762C6" w14:textId="77777777" w:rsidR="009C44A1"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D8B9EB5"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286E1164" w14:textId="4054490A"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1</w:t>
            </w:r>
          </w:p>
        </w:tc>
        <w:tc>
          <w:tcPr>
            <w:tcW w:w="920" w:type="dxa"/>
            <w:shd w:val="clear" w:color="auto" w:fill="FF0000"/>
            <w:vAlign w:val="center"/>
          </w:tcPr>
          <w:p w14:paraId="594A8E3E" w14:textId="7C82E2D0"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17" w:type="dxa"/>
            <w:shd w:val="clear" w:color="auto" w:fill="00B0F0"/>
            <w:vAlign w:val="center"/>
          </w:tcPr>
          <w:p w14:paraId="3C16E404" w14:textId="3BDE59A1"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5C19F353" w14:textId="5C213B2C"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23" w:type="dxa"/>
            <w:shd w:val="clear" w:color="auto" w:fill="00B0F0"/>
            <w:vAlign w:val="center"/>
          </w:tcPr>
          <w:p w14:paraId="219DE520" w14:textId="01E7DDFB"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24" w:type="dxa"/>
            <w:shd w:val="clear" w:color="auto" w:fill="00B050"/>
            <w:vAlign w:val="center"/>
          </w:tcPr>
          <w:p w14:paraId="3BF87D48" w14:textId="373B953D"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3E1173E0" w14:textId="03D921B4"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30" w:type="dxa"/>
            <w:shd w:val="clear" w:color="auto" w:fill="00B050"/>
            <w:vAlign w:val="center"/>
          </w:tcPr>
          <w:p w14:paraId="4DACB595" w14:textId="3BEEA705"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r>
      <w:tr w:rsidR="009C44A1" w:rsidRPr="008A78C6" w14:paraId="74AA4981" w14:textId="75BEE4A0" w:rsidTr="00B338ED">
        <w:trPr>
          <w:jc w:val="center"/>
        </w:trPr>
        <w:tc>
          <w:tcPr>
            <w:tcW w:w="1178" w:type="dxa"/>
            <w:shd w:val="clear" w:color="auto" w:fill="D9D9D9" w:themeFill="background1" w:themeFillShade="D9"/>
          </w:tcPr>
          <w:p w14:paraId="5B04EA7A" w14:textId="77777777" w:rsidR="009C44A1"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44445221"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4689D6D6" w14:textId="0C0F8C8A"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1</w:t>
            </w:r>
          </w:p>
        </w:tc>
        <w:tc>
          <w:tcPr>
            <w:tcW w:w="920" w:type="dxa"/>
            <w:shd w:val="clear" w:color="auto" w:fill="FF0000"/>
            <w:vAlign w:val="center"/>
          </w:tcPr>
          <w:p w14:paraId="53F4526C" w14:textId="4B8F47B9"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1</w:t>
            </w:r>
          </w:p>
        </w:tc>
        <w:tc>
          <w:tcPr>
            <w:tcW w:w="917" w:type="dxa"/>
            <w:shd w:val="clear" w:color="auto" w:fill="00B0F0"/>
            <w:vAlign w:val="center"/>
          </w:tcPr>
          <w:p w14:paraId="1B014076" w14:textId="4D8A403C"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7C8E9475" w14:textId="4BCF1A55"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2</w:t>
            </w:r>
          </w:p>
        </w:tc>
        <w:tc>
          <w:tcPr>
            <w:tcW w:w="923" w:type="dxa"/>
            <w:shd w:val="clear" w:color="auto" w:fill="00B0F0"/>
            <w:vAlign w:val="center"/>
          </w:tcPr>
          <w:p w14:paraId="3103AA55" w14:textId="6332153B"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3EC96D90" w14:textId="136556EC"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4B76823E" w14:textId="31C45116"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30" w:type="dxa"/>
            <w:shd w:val="clear" w:color="auto" w:fill="00B050"/>
            <w:vAlign w:val="center"/>
          </w:tcPr>
          <w:p w14:paraId="3755C39D" w14:textId="5367790E"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r>
      <w:tr w:rsidR="009C44A1" w:rsidRPr="008A78C6" w14:paraId="177C798C" w14:textId="703E30AE" w:rsidTr="00B338ED">
        <w:trPr>
          <w:jc w:val="center"/>
        </w:trPr>
        <w:tc>
          <w:tcPr>
            <w:tcW w:w="1178" w:type="dxa"/>
            <w:shd w:val="clear" w:color="auto" w:fill="D9D9D9" w:themeFill="background1" w:themeFillShade="D9"/>
          </w:tcPr>
          <w:p w14:paraId="43D2D6C5" w14:textId="77777777" w:rsidR="009C44A1"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2BF69E2"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54F7FDE7" w14:textId="144DEF9A"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1</w:t>
            </w:r>
          </w:p>
        </w:tc>
        <w:tc>
          <w:tcPr>
            <w:tcW w:w="920" w:type="dxa"/>
            <w:shd w:val="clear" w:color="auto" w:fill="FF0000"/>
            <w:vAlign w:val="center"/>
          </w:tcPr>
          <w:p w14:paraId="3E0E090A" w14:textId="0CED9B06"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17" w:type="dxa"/>
            <w:shd w:val="clear" w:color="auto" w:fill="00B0F0"/>
            <w:vAlign w:val="center"/>
          </w:tcPr>
          <w:p w14:paraId="57EADBA4" w14:textId="439BF38A"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75BFEEDD" w14:textId="50DACCB9"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23" w:type="dxa"/>
            <w:shd w:val="clear" w:color="auto" w:fill="00B0F0"/>
            <w:vAlign w:val="center"/>
          </w:tcPr>
          <w:p w14:paraId="48D466E7" w14:textId="74ECBC01"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6900C3E5" w14:textId="38F57AA9"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7AA5E35F" w14:textId="3C6F6875"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30" w:type="dxa"/>
            <w:shd w:val="clear" w:color="auto" w:fill="00B050"/>
            <w:vAlign w:val="center"/>
          </w:tcPr>
          <w:p w14:paraId="1CDE6A77" w14:textId="190719C9"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r>
      <w:tr w:rsidR="009C44A1" w:rsidRPr="008A78C6" w14:paraId="209DA7DC" w14:textId="1BA71666" w:rsidTr="00B338ED">
        <w:trPr>
          <w:jc w:val="center"/>
        </w:trPr>
        <w:tc>
          <w:tcPr>
            <w:tcW w:w="1178" w:type="dxa"/>
            <w:shd w:val="clear" w:color="auto" w:fill="D9D9D9" w:themeFill="background1" w:themeFillShade="D9"/>
          </w:tcPr>
          <w:p w14:paraId="1D4FAA3B" w14:textId="77777777" w:rsidR="009C44A1"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260F1E0"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516A5756" w14:textId="2C2BD6CC"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1</w:t>
            </w:r>
          </w:p>
        </w:tc>
        <w:tc>
          <w:tcPr>
            <w:tcW w:w="920" w:type="dxa"/>
            <w:shd w:val="clear" w:color="auto" w:fill="FF0000"/>
            <w:vAlign w:val="center"/>
          </w:tcPr>
          <w:p w14:paraId="5C9FE05A" w14:textId="28DC2155"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1</w:t>
            </w:r>
          </w:p>
        </w:tc>
        <w:tc>
          <w:tcPr>
            <w:tcW w:w="917" w:type="dxa"/>
            <w:shd w:val="clear" w:color="auto" w:fill="00B0F0"/>
            <w:vAlign w:val="center"/>
          </w:tcPr>
          <w:p w14:paraId="55E72751" w14:textId="40750039"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0B12B8B7" w14:textId="63965A21"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3" w:type="dxa"/>
            <w:shd w:val="clear" w:color="auto" w:fill="00B0F0"/>
            <w:vAlign w:val="center"/>
          </w:tcPr>
          <w:p w14:paraId="77A56EEE" w14:textId="1A0C9283"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7F66E1EC" w14:textId="6F5D5BFE"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20E523FE" w14:textId="6B9F0626"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30" w:type="dxa"/>
            <w:shd w:val="clear" w:color="auto" w:fill="00B050"/>
            <w:vAlign w:val="center"/>
          </w:tcPr>
          <w:p w14:paraId="7412FF40" w14:textId="4EBBC8C7"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r>
      <w:tr w:rsidR="009C44A1" w:rsidRPr="008A78C6" w14:paraId="5BCC78C6" w14:textId="17D71CEF" w:rsidTr="00B338ED">
        <w:trPr>
          <w:jc w:val="center"/>
        </w:trPr>
        <w:tc>
          <w:tcPr>
            <w:tcW w:w="1178" w:type="dxa"/>
            <w:shd w:val="clear" w:color="auto" w:fill="D9D9D9" w:themeFill="background1" w:themeFillShade="D9"/>
          </w:tcPr>
          <w:p w14:paraId="5B3D5F17" w14:textId="77777777" w:rsidR="009C44A1"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FF78FD3"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2DC8AC47" w14:textId="7755523D"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20" w:type="dxa"/>
            <w:shd w:val="clear" w:color="auto" w:fill="FF0000"/>
            <w:vAlign w:val="center"/>
          </w:tcPr>
          <w:p w14:paraId="41AA916B" w14:textId="1F40DE08"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17" w:type="dxa"/>
            <w:shd w:val="clear" w:color="auto" w:fill="00B0F0"/>
            <w:vAlign w:val="center"/>
          </w:tcPr>
          <w:p w14:paraId="5FA4E079" w14:textId="15126691"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3AC94E14" w14:textId="7DF58E35"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23" w:type="dxa"/>
            <w:shd w:val="clear" w:color="auto" w:fill="00B0F0"/>
            <w:vAlign w:val="center"/>
          </w:tcPr>
          <w:p w14:paraId="0685F31E" w14:textId="505D76AC"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02327502" w14:textId="2C9E8239"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216B8800" w14:textId="57F68119"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30" w:type="dxa"/>
            <w:shd w:val="clear" w:color="auto" w:fill="00B050"/>
            <w:vAlign w:val="center"/>
          </w:tcPr>
          <w:p w14:paraId="327DB8D8" w14:textId="26C3855C"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r>
      <w:tr w:rsidR="009C44A1" w:rsidRPr="008A78C6" w14:paraId="1ED8BBA1" w14:textId="1C28FCE7" w:rsidTr="00B338ED">
        <w:trPr>
          <w:jc w:val="center"/>
        </w:trPr>
        <w:tc>
          <w:tcPr>
            <w:tcW w:w="1178" w:type="dxa"/>
            <w:shd w:val="clear" w:color="auto" w:fill="D9D9D9" w:themeFill="background1" w:themeFillShade="D9"/>
          </w:tcPr>
          <w:p w14:paraId="4E422A95" w14:textId="77777777" w:rsidR="009C44A1"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69293BA"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4FBC18DA" w14:textId="103A109A"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20" w:type="dxa"/>
            <w:shd w:val="clear" w:color="auto" w:fill="FF0000"/>
            <w:vAlign w:val="center"/>
          </w:tcPr>
          <w:p w14:paraId="6B80EFE3" w14:textId="1E9BA91B"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1</w:t>
            </w:r>
          </w:p>
        </w:tc>
        <w:tc>
          <w:tcPr>
            <w:tcW w:w="917" w:type="dxa"/>
            <w:shd w:val="clear" w:color="auto" w:fill="00B0F0"/>
            <w:vAlign w:val="center"/>
          </w:tcPr>
          <w:p w14:paraId="0190A6A1" w14:textId="35DFD5C4"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42F4CD3F" w14:textId="671894A5"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2</w:t>
            </w:r>
          </w:p>
        </w:tc>
        <w:tc>
          <w:tcPr>
            <w:tcW w:w="923" w:type="dxa"/>
            <w:shd w:val="clear" w:color="auto" w:fill="00B0F0"/>
            <w:vAlign w:val="center"/>
          </w:tcPr>
          <w:p w14:paraId="7E124B1E" w14:textId="350B72FB"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21791D51" w14:textId="1346D663"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6EC71394" w14:textId="1F9B4738"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-2</w:t>
            </w:r>
          </w:p>
        </w:tc>
        <w:tc>
          <w:tcPr>
            <w:tcW w:w="930" w:type="dxa"/>
            <w:shd w:val="clear" w:color="auto" w:fill="00B050"/>
            <w:vAlign w:val="center"/>
          </w:tcPr>
          <w:p w14:paraId="6B7AF9DD" w14:textId="2307EC1D"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r>
      <w:tr w:rsidR="009C44A1" w:rsidRPr="008A78C6" w14:paraId="7BEAEDAE" w14:textId="67D08C38" w:rsidTr="00B338ED">
        <w:trPr>
          <w:jc w:val="center"/>
        </w:trPr>
        <w:tc>
          <w:tcPr>
            <w:tcW w:w="1178" w:type="dxa"/>
            <w:shd w:val="clear" w:color="auto" w:fill="D9D9D9" w:themeFill="background1" w:themeFillShade="D9"/>
          </w:tcPr>
          <w:p w14:paraId="7BA2E188" w14:textId="77777777" w:rsidR="009C44A1"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4B33D62"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1C11BF5A" w14:textId="7B46CADD"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1</w:t>
            </w:r>
          </w:p>
        </w:tc>
        <w:tc>
          <w:tcPr>
            <w:tcW w:w="920" w:type="dxa"/>
            <w:shd w:val="clear" w:color="auto" w:fill="FF0000"/>
            <w:vAlign w:val="center"/>
          </w:tcPr>
          <w:p w14:paraId="5D766467" w14:textId="65E1808F"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1</w:t>
            </w:r>
          </w:p>
        </w:tc>
        <w:tc>
          <w:tcPr>
            <w:tcW w:w="917" w:type="dxa"/>
            <w:shd w:val="clear" w:color="auto" w:fill="00B0F0"/>
            <w:vAlign w:val="center"/>
          </w:tcPr>
          <w:p w14:paraId="4D63D9A5" w14:textId="01F9D3EE"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03891433" w14:textId="6843F832"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3" w:type="dxa"/>
            <w:shd w:val="clear" w:color="auto" w:fill="00B0F0"/>
            <w:vAlign w:val="center"/>
          </w:tcPr>
          <w:p w14:paraId="6FE694E4" w14:textId="129592DA"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7C84C407" w14:textId="0F2F62E8"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4DD178E0" w14:textId="27F20A1E"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30" w:type="dxa"/>
            <w:shd w:val="clear" w:color="auto" w:fill="00B050"/>
            <w:vAlign w:val="center"/>
          </w:tcPr>
          <w:p w14:paraId="46A020C7" w14:textId="0B7ADE58"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r>
      <w:tr w:rsidR="009C44A1" w:rsidRPr="008A78C6" w14:paraId="7DD7FC8E" w14:textId="0816435E" w:rsidTr="00B338ED">
        <w:trPr>
          <w:jc w:val="center"/>
        </w:trPr>
        <w:tc>
          <w:tcPr>
            <w:tcW w:w="1178" w:type="dxa"/>
            <w:shd w:val="clear" w:color="auto" w:fill="D9D9D9" w:themeFill="background1" w:themeFillShade="D9"/>
          </w:tcPr>
          <w:p w14:paraId="7EAD19FA" w14:textId="77777777" w:rsidR="009C44A1"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70DECF5"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6305CCF1" w14:textId="0C4821EA"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1</w:t>
            </w:r>
          </w:p>
        </w:tc>
        <w:tc>
          <w:tcPr>
            <w:tcW w:w="920" w:type="dxa"/>
            <w:shd w:val="clear" w:color="auto" w:fill="FF0000"/>
            <w:vAlign w:val="center"/>
          </w:tcPr>
          <w:p w14:paraId="11206EEE" w14:textId="4649B63F"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17" w:type="dxa"/>
            <w:shd w:val="clear" w:color="auto" w:fill="00B0F0"/>
            <w:vAlign w:val="center"/>
          </w:tcPr>
          <w:p w14:paraId="6EFC8E41" w14:textId="03B0875A"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5ED6EDA9" w14:textId="26452FB5"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23" w:type="dxa"/>
            <w:shd w:val="clear" w:color="auto" w:fill="00B0F0"/>
            <w:vAlign w:val="center"/>
          </w:tcPr>
          <w:p w14:paraId="7094218C" w14:textId="47440C71"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0BCF5C30" w14:textId="189E3527"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265EC118" w14:textId="0869D471"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30" w:type="dxa"/>
            <w:shd w:val="clear" w:color="auto" w:fill="00B050"/>
            <w:vAlign w:val="center"/>
          </w:tcPr>
          <w:p w14:paraId="59233527" w14:textId="5F079A29"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r>
      <w:tr w:rsidR="009C44A1" w:rsidRPr="008A78C6" w14:paraId="253D31DA" w14:textId="36BB085D" w:rsidTr="00B338ED">
        <w:trPr>
          <w:jc w:val="center"/>
        </w:trPr>
        <w:tc>
          <w:tcPr>
            <w:tcW w:w="1178" w:type="dxa"/>
            <w:shd w:val="clear" w:color="auto" w:fill="D9D9D9" w:themeFill="background1" w:themeFillShade="D9"/>
          </w:tcPr>
          <w:p w14:paraId="6200C7CC" w14:textId="77777777" w:rsidR="009C44A1"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4E1571F"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6E8DA9D6" w14:textId="23D7F7A3"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1</w:t>
            </w:r>
          </w:p>
        </w:tc>
        <w:tc>
          <w:tcPr>
            <w:tcW w:w="920" w:type="dxa"/>
            <w:shd w:val="clear" w:color="auto" w:fill="FF0000"/>
            <w:vAlign w:val="center"/>
          </w:tcPr>
          <w:p w14:paraId="213F78B6" w14:textId="2F43E49C"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17" w:type="dxa"/>
            <w:shd w:val="clear" w:color="auto" w:fill="00B0F0"/>
            <w:vAlign w:val="center"/>
          </w:tcPr>
          <w:p w14:paraId="5A06740E" w14:textId="41B2100E"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1BAE42B3" w14:textId="671EB7E9"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3" w:type="dxa"/>
            <w:shd w:val="clear" w:color="auto" w:fill="00B0F0"/>
            <w:vAlign w:val="center"/>
          </w:tcPr>
          <w:p w14:paraId="4BB977FE" w14:textId="208242C8"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64A6E211" w14:textId="4048C407"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714C9C43" w14:textId="4295246C"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30" w:type="dxa"/>
            <w:shd w:val="clear" w:color="auto" w:fill="00B050"/>
            <w:vAlign w:val="center"/>
          </w:tcPr>
          <w:p w14:paraId="403CA08A" w14:textId="6EA321F1"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r>
      <w:tr w:rsidR="009C44A1" w:rsidRPr="008A78C6" w14:paraId="68D70B05" w14:textId="70E7B648" w:rsidTr="00B338ED">
        <w:trPr>
          <w:jc w:val="center"/>
        </w:trPr>
        <w:tc>
          <w:tcPr>
            <w:tcW w:w="1178" w:type="dxa"/>
            <w:shd w:val="clear" w:color="auto" w:fill="D9D9D9" w:themeFill="background1" w:themeFillShade="D9"/>
          </w:tcPr>
          <w:p w14:paraId="37AE4539" w14:textId="77777777" w:rsidR="009C44A1"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AA5F795"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78F1DFA2" w14:textId="2C17F0D6"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2</w:t>
            </w:r>
          </w:p>
        </w:tc>
        <w:tc>
          <w:tcPr>
            <w:tcW w:w="920" w:type="dxa"/>
            <w:shd w:val="clear" w:color="auto" w:fill="FF0000"/>
            <w:vAlign w:val="center"/>
          </w:tcPr>
          <w:p w14:paraId="6A6A7395" w14:textId="2D7F1630"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17" w:type="dxa"/>
            <w:shd w:val="clear" w:color="auto" w:fill="00B0F0"/>
            <w:vAlign w:val="center"/>
          </w:tcPr>
          <w:p w14:paraId="29614FB0" w14:textId="035A0B2C"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7B41349D" w14:textId="306B4AC3"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23" w:type="dxa"/>
            <w:shd w:val="clear" w:color="auto" w:fill="00B0F0"/>
            <w:vAlign w:val="center"/>
          </w:tcPr>
          <w:p w14:paraId="721D4B1A" w14:textId="1F1FE206"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171A580B" w14:textId="252EC916"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43E1E02D" w14:textId="0EE520B8"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30" w:type="dxa"/>
            <w:shd w:val="clear" w:color="auto" w:fill="00B050"/>
            <w:vAlign w:val="center"/>
          </w:tcPr>
          <w:p w14:paraId="0448D46E" w14:textId="0724F083"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r>
      <w:tr w:rsidR="009C44A1" w:rsidRPr="008A78C6" w14:paraId="484A4033" w14:textId="790A4591" w:rsidTr="00B338ED">
        <w:trPr>
          <w:jc w:val="center"/>
        </w:trPr>
        <w:tc>
          <w:tcPr>
            <w:tcW w:w="1178" w:type="dxa"/>
            <w:shd w:val="clear" w:color="auto" w:fill="D9D9D9" w:themeFill="background1" w:themeFillShade="D9"/>
          </w:tcPr>
          <w:p w14:paraId="1CCEB249" w14:textId="77777777" w:rsidR="009C44A1"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F82FE1C"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7A27E762" w14:textId="5F5B6DBC"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1</w:t>
            </w:r>
          </w:p>
        </w:tc>
        <w:tc>
          <w:tcPr>
            <w:tcW w:w="920" w:type="dxa"/>
            <w:shd w:val="clear" w:color="auto" w:fill="FF0000"/>
            <w:vAlign w:val="center"/>
          </w:tcPr>
          <w:p w14:paraId="224AB272" w14:textId="518D9EFC"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17" w:type="dxa"/>
            <w:shd w:val="clear" w:color="auto" w:fill="00B0F0"/>
            <w:vAlign w:val="center"/>
          </w:tcPr>
          <w:p w14:paraId="10B43ECE" w14:textId="2F2B97E0"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163D7477" w14:textId="366E2E63"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23" w:type="dxa"/>
            <w:shd w:val="clear" w:color="auto" w:fill="00B0F0"/>
            <w:vAlign w:val="center"/>
          </w:tcPr>
          <w:p w14:paraId="67E49C3A" w14:textId="3BF666C7"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52687BA4" w14:textId="76D1BFD3"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0AA02269" w14:textId="67B8F231"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30" w:type="dxa"/>
            <w:shd w:val="clear" w:color="auto" w:fill="00B050"/>
            <w:vAlign w:val="center"/>
          </w:tcPr>
          <w:p w14:paraId="1A1BC211" w14:textId="3D303B69"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r>
      <w:tr w:rsidR="009C44A1" w:rsidRPr="008A78C6" w14:paraId="574A4F1C" w14:textId="35F0B95A" w:rsidTr="00B338ED">
        <w:trPr>
          <w:jc w:val="center"/>
        </w:trPr>
        <w:tc>
          <w:tcPr>
            <w:tcW w:w="1178" w:type="dxa"/>
            <w:shd w:val="clear" w:color="auto" w:fill="D9D9D9" w:themeFill="background1" w:themeFillShade="D9"/>
          </w:tcPr>
          <w:p w14:paraId="638DCA47" w14:textId="77777777" w:rsidR="009C44A1"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11913A5"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01882F4C" w14:textId="7A138292"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1</w:t>
            </w:r>
          </w:p>
        </w:tc>
        <w:tc>
          <w:tcPr>
            <w:tcW w:w="920" w:type="dxa"/>
            <w:shd w:val="clear" w:color="auto" w:fill="FF0000"/>
            <w:vAlign w:val="center"/>
          </w:tcPr>
          <w:p w14:paraId="46100954" w14:textId="59850EE1"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17" w:type="dxa"/>
            <w:shd w:val="clear" w:color="auto" w:fill="00B0F0"/>
            <w:vAlign w:val="center"/>
          </w:tcPr>
          <w:p w14:paraId="6303254F" w14:textId="7E63FD6A"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6083F435" w14:textId="5CFDB647"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3" w:type="dxa"/>
            <w:shd w:val="clear" w:color="auto" w:fill="00B0F0"/>
            <w:vAlign w:val="center"/>
          </w:tcPr>
          <w:p w14:paraId="608B33AD" w14:textId="0C46BBDB"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2341F4F5" w14:textId="10A16FEB"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1E7C6B45" w14:textId="1C4F360F"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30" w:type="dxa"/>
            <w:shd w:val="clear" w:color="auto" w:fill="00B050"/>
            <w:vAlign w:val="center"/>
          </w:tcPr>
          <w:p w14:paraId="6F038DDB" w14:textId="25D98CF5"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r>
      <w:tr w:rsidR="009C44A1" w:rsidRPr="008A78C6" w14:paraId="118ACFA0" w14:textId="7665F46E" w:rsidTr="00B338ED">
        <w:trPr>
          <w:jc w:val="center"/>
        </w:trPr>
        <w:tc>
          <w:tcPr>
            <w:tcW w:w="1178" w:type="dxa"/>
            <w:shd w:val="clear" w:color="auto" w:fill="D9D9D9" w:themeFill="background1" w:themeFillShade="D9"/>
          </w:tcPr>
          <w:p w14:paraId="58C9D39D" w14:textId="77777777" w:rsidR="009C44A1"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098A0AF"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06217D2A" w14:textId="5A593656"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2</w:t>
            </w:r>
          </w:p>
        </w:tc>
        <w:tc>
          <w:tcPr>
            <w:tcW w:w="920" w:type="dxa"/>
            <w:shd w:val="clear" w:color="auto" w:fill="FF0000"/>
            <w:vAlign w:val="center"/>
          </w:tcPr>
          <w:p w14:paraId="4B39C9F6" w14:textId="2B865623"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17" w:type="dxa"/>
            <w:shd w:val="clear" w:color="auto" w:fill="00B0F0"/>
            <w:vAlign w:val="center"/>
          </w:tcPr>
          <w:p w14:paraId="4CA88743" w14:textId="26014CA0"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46BB1AAD" w14:textId="1AE563C1"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3" w:type="dxa"/>
            <w:shd w:val="clear" w:color="auto" w:fill="00B0F0"/>
            <w:vAlign w:val="center"/>
          </w:tcPr>
          <w:p w14:paraId="4DCB766B" w14:textId="6D309D7B"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3FE8FD44" w14:textId="7D1664A0"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7E3DE492" w14:textId="5F1F5286"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2</w:t>
            </w:r>
          </w:p>
        </w:tc>
        <w:tc>
          <w:tcPr>
            <w:tcW w:w="930" w:type="dxa"/>
            <w:shd w:val="clear" w:color="auto" w:fill="00B050"/>
            <w:vAlign w:val="center"/>
          </w:tcPr>
          <w:p w14:paraId="405F1320" w14:textId="4FADB705"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r>
      <w:tr w:rsidR="009C44A1" w:rsidRPr="008A78C6" w14:paraId="798807E1" w14:textId="1A6D9383" w:rsidTr="00B338ED">
        <w:trPr>
          <w:jc w:val="center"/>
        </w:trPr>
        <w:tc>
          <w:tcPr>
            <w:tcW w:w="1178" w:type="dxa"/>
            <w:shd w:val="clear" w:color="auto" w:fill="D9D9D9" w:themeFill="background1" w:themeFillShade="D9"/>
          </w:tcPr>
          <w:p w14:paraId="154BDE0E" w14:textId="77777777" w:rsidR="009C44A1"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BA34ED6"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02C58782" w14:textId="23144495"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3</w:t>
            </w:r>
          </w:p>
        </w:tc>
        <w:tc>
          <w:tcPr>
            <w:tcW w:w="920" w:type="dxa"/>
            <w:shd w:val="clear" w:color="auto" w:fill="FF0000"/>
            <w:vAlign w:val="center"/>
          </w:tcPr>
          <w:p w14:paraId="0F4E40B4" w14:textId="5B97BDA0"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17" w:type="dxa"/>
            <w:shd w:val="clear" w:color="auto" w:fill="00B0F0"/>
            <w:vAlign w:val="center"/>
          </w:tcPr>
          <w:p w14:paraId="3030673E" w14:textId="56531A93"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4930BB54" w14:textId="4D2F587C"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3" w:type="dxa"/>
            <w:shd w:val="clear" w:color="auto" w:fill="00B0F0"/>
            <w:vAlign w:val="center"/>
          </w:tcPr>
          <w:p w14:paraId="6EEC47B6" w14:textId="2C627A25"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528E6357" w14:textId="58F4A2E6"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0D425DA9" w14:textId="3C1A3A01"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3</w:t>
            </w:r>
          </w:p>
        </w:tc>
        <w:tc>
          <w:tcPr>
            <w:tcW w:w="930" w:type="dxa"/>
            <w:shd w:val="clear" w:color="auto" w:fill="00B050"/>
            <w:vAlign w:val="center"/>
          </w:tcPr>
          <w:p w14:paraId="78C0B6BE" w14:textId="55301A25"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r>
      <w:tr w:rsidR="009C44A1" w:rsidRPr="008A78C6" w14:paraId="26EB27F4" w14:textId="142F9308" w:rsidTr="00B338ED">
        <w:trPr>
          <w:jc w:val="center"/>
        </w:trPr>
        <w:tc>
          <w:tcPr>
            <w:tcW w:w="1178" w:type="dxa"/>
            <w:shd w:val="clear" w:color="auto" w:fill="D9D9D9" w:themeFill="background1" w:themeFillShade="D9"/>
          </w:tcPr>
          <w:p w14:paraId="72A32FC2" w14:textId="77777777" w:rsidR="009C44A1"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752977D"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40D80508" w14:textId="668A739E"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1</w:t>
            </w:r>
          </w:p>
        </w:tc>
        <w:tc>
          <w:tcPr>
            <w:tcW w:w="920" w:type="dxa"/>
            <w:shd w:val="clear" w:color="auto" w:fill="FF0000"/>
            <w:vAlign w:val="center"/>
          </w:tcPr>
          <w:p w14:paraId="66CCDDF1" w14:textId="6882731A"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17" w:type="dxa"/>
            <w:shd w:val="clear" w:color="auto" w:fill="00B0F0"/>
            <w:vAlign w:val="center"/>
          </w:tcPr>
          <w:p w14:paraId="246D4CC6" w14:textId="3167D8DB"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2E97EB43" w14:textId="77F7141C"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3" w:type="dxa"/>
            <w:shd w:val="clear" w:color="auto" w:fill="00B0F0"/>
            <w:vAlign w:val="center"/>
          </w:tcPr>
          <w:p w14:paraId="3A45E83C" w14:textId="5CCB6C1C"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181764BA" w14:textId="02FF446B"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675E92EA" w14:textId="15F072F9"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30" w:type="dxa"/>
            <w:shd w:val="clear" w:color="auto" w:fill="00B050"/>
            <w:vAlign w:val="center"/>
          </w:tcPr>
          <w:p w14:paraId="00286510" w14:textId="4477737B"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r>
      <w:tr w:rsidR="009C44A1" w:rsidRPr="008A78C6" w14:paraId="5864F5AC" w14:textId="28B9D168" w:rsidTr="00B338ED">
        <w:trPr>
          <w:jc w:val="center"/>
        </w:trPr>
        <w:tc>
          <w:tcPr>
            <w:tcW w:w="1178" w:type="dxa"/>
            <w:shd w:val="clear" w:color="auto" w:fill="D9D9D9" w:themeFill="background1" w:themeFillShade="D9"/>
          </w:tcPr>
          <w:p w14:paraId="26689389" w14:textId="77777777" w:rsidR="009C44A1"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F868C33"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6EEBF84A" w14:textId="17BD85FA"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20" w:type="dxa"/>
            <w:shd w:val="clear" w:color="auto" w:fill="FF0000"/>
            <w:vAlign w:val="center"/>
          </w:tcPr>
          <w:p w14:paraId="1B49DA37" w14:textId="5CC98EA0"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17" w:type="dxa"/>
            <w:shd w:val="clear" w:color="auto" w:fill="00B0F0"/>
            <w:vAlign w:val="center"/>
          </w:tcPr>
          <w:p w14:paraId="4395CA4C" w14:textId="359608EE"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6679C1A1" w14:textId="57E164BB"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3" w:type="dxa"/>
            <w:shd w:val="clear" w:color="auto" w:fill="00B0F0"/>
            <w:vAlign w:val="center"/>
          </w:tcPr>
          <w:p w14:paraId="6DA119BA" w14:textId="7CE244B4"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4D955D94" w14:textId="0F72A761"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053BADE4" w14:textId="3C8BDCA0"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30" w:type="dxa"/>
            <w:shd w:val="clear" w:color="auto" w:fill="00B050"/>
            <w:vAlign w:val="center"/>
          </w:tcPr>
          <w:p w14:paraId="7BA35E44" w14:textId="5C9BBC4B"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r>
      <w:tr w:rsidR="009C44A1" w:rsidRPr="008A78C6" w14:paraId="6696D26D" w14:textId="45645CFA" w:rsidTr="00B338ED">
        <w:trPr>
          <w:jc w:val="center"/>
        </w:trPr>
        <w:tc>
          <w:tcPr>
            <w:tcW w:w="1178" w:type="dxa"/>
            <w:shd w:val="clear" w:color="auto" w:fill="D9D9D9" w:themeFill="background1" w:themeFillShade="D9"/>
          </w:tcPr>
          <w:p w14:paraId="3431A020" w14:textId="77777777" w:rsidR="009C44A1"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B7182EA"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0C6CDFCB" w14:textId="0CB82F57"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1</w:t>
            </w:r>
          </w:p>
        </w:tc>
        <w:tc>
          <w:tcPr>
            <w:tcW w:w="920" w:type="dxa"/>
            <w:shd w:val="clear" w:color="auto" w:fill="FF0000"/>
            <w:vAlign w:val="center"/>
          </w:tcPr>
          <w:p w14:paraId="299B8C94" w14:textId="10FCD867"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17" w:type="dxa"/>
            <w:shd w:val="clear" w:color="auto" w:fill="00B0F0"/>
            <w:vAlign w:val="center"/>
          </w:tcPr>
          <w:p w14:paraId="6816D7B0" w14:textId="5D935EBD"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4EF2E995" w14:textId="79A65C29"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3" w:type="dxa"/>
            <w:shd w:val="clear" w:color="auto" w:fill="00B0F0"/>
            <w:vAlign w:val="center"/>
          </w:tcPr>
          <w:p w14:paraId="47D2370D" w14:textId="7E2A997C"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3C3B62F7" w14:textId="434F2F58"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2D3CA1CB" w14:textId="4FD82234"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1</w:t>
            </w:r>
          </w:p>
        </w:tc>
        <w:tc>
          <w:tcPr>
            <w:tcW w:w="930" w:type="dxa"/>
            <w:shd w:val="clear" w:color="auto" w:fill="00B050"/>
            <w:vAlign w:val="center"/>
          </w:tcPr>
          <w:p w14:paraId="364FA97B" w14:textId="31A4F990"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r>
      <w:tr w:rsidR="009C44A1" w:rsidRPr="008A78C6" w14:paraId="474C5AC0" w14:textId="2925922D" w:rsidTr="00B338ED">
        <w:trPr>
          <w:jc w:val="center"/>
        </w:trPr>
        <w:tc>
          <w:tcPr>
            <w:tcW w:w="1178" w:type="dxa"/>
            <w:shd w:val="clear" w:color="auto" w:fill="D9D9D9" w:themeFill="background1" w:themeFillShade="D9"/>
          </w:tcPr>
          <w:p w14:paraId="43137E3B" w14:textId="77777777" w:rsidR="009C44A1" w:rsidRDefault="009C44A1" w:rsidP="009C44A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F0698F2"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60" w:type="dxa"/>
            <w:shd w:val="clear" w:color="auto" w:fill="FF0000"/>
            <w:vAlign w:val="center"/>
          </w:tcPr>
          <w:p w14:paraId="3CF10ED0" w14:textId="4B26583A"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20" w:type="dxa"/>
            <w:shd w:val="clear" w:color="auto" w:fill="FF0000"/>
            <w:vAlign w:val="center"/>
          </w:tcPr>
          <w:p w14:paraId="1D08DE24" w14:textId="19137A85" w:rsidR="009C44A1" w:rsidRPr="00B338ED" w:rsidRDefault="009C44A1" w:rsidP="009C44A1">
            <w:pPr>
              <w:pStyle w:val="BodyTextIndent"/>
              <w:ind w:left="0" w:firstLine="0"/>
              <w:jc w:val="center"/>
              <w:rPr>
                <w:rFonts w:ascii="Arial" w:hAnsi="Arial" w:cs="Arial"/>
                <w:b w:val="0"/>
                <w:bCs w:val="0"/>
                <w:iCs/>
                <w:color w:val="000000"/>
                <w:sz w:val="20"/>
                <w:szCs w:val="20"/>
                <w:lang w:val="ro-RO"/>
              </w:rPr>
            </w:pPr>
            <w:r w:rsidRPr="00B338ED">
              <w:rPr>
                <w:rFonts w:ascii="Arial" w:hAnsi="Arial" w:cs="Arial"/>
                <w:b w:val="0"/>
                <w:bCs w:val="0"/>
                <w:color w:val="000000"/>
                <w:sz w:val="20"/>
                <w:szCs w:val="20"/>
              </w:rPr>
              <w:t>0</w:t>
            </w:r>
          </w:p>
        </w:tc>
        <w:tc>
          <w:tcPr>
            <w:tcW w:w="917" w:type="dxa"/>
            <w:shd w:val="clear" w:color="auto" w:fill="00B0F0"/>
            <w:vAlign w:val="center"/>
          </w:tcPr>
          <w:p w14:paraId="504FA57E" w14:textId="2106C688"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13" w:type="dxa"/>
            <w:shd w:val="clear" w:color="auto" w:fill="00B0F0"/>
            <w:vAlign w:val="center"/>
          </w:tcPr>
          <w:p w14:paraId="57C75863" w14:textId="1BFB123F"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3" w:type="dxa"/>
            <w:shd w:val="clear" w:color="auto" w:fill="00B0F0"/>
            <w:vAlign w:val="center"/>
          </w:tcPr>
          <w:p w14:paraId="06D227C5" w14:textId="09F7AF44"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4" w:type="dxa"/>
            <w:shd w:val="clear" w:color="auto" w:fill="00B050"/>
            <w:vAlign w:val="center"/>
          </w:tcPr>
          <w:p w14:paraId="21D17BAE" w14:textId="7E0B75E7"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21" w:type="dxa"/>
            <w:shd w:val="clear" w:color="auto" w:fill="00B050"/>
            <w:vAlign w:val="center"/>
          </w:tcPr>
          <w:p w14:paraId="4C5A289F" w14:textId="18B71396"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c>
          <w:tcPr>
            <w:tcW w:w="930" w:type="dxa"/>
            <w:shd w:val="clear" w:color="auto" w:fill="00B050"/>
            <w:vAlign w:val="center"/>
          </w:tcPr>
          <w:p w14:paraId="21658E8F" w14:textId="42770DED" w:rsidR="009C44A1" w:rsidRPr="009C44A1" w:rsidRDefault="009C44A1" w:rsidP="009C44A1">
            <w:pPr>
              <w:pStyle w:val="BodyTextIndent"/>
              <w:ind w:left="0" w:firstLine="0"/>
              <w:jc w:val="center"/>
              <w:rPr>
                <w:rFonts w:ascii="Arial" w:hAnsi="Arial" w:cs="Arial"/>
                <w:b w:val="0"/>
                <w:bCs w:val="0"/>
                <w:iCs/>
                <w:color w:val="000000"/>
                <w:sz w:val="20"/>
                <w:szCs w:val="20"/>
                <w:lang w:val="ro-RO"/>
              </w:rPr>
            </w:pPr>
            <w:r w:rsidRPr="009C44A1">
              <w:rPr>
                <w:rFonts w:ascii="Arial" w:hAnsi="Arial" w:cs="Arial"/>
                <w:b w:val="0"/>
                <w:bCs w:val="0"/>
                <w:color w:val="000000"/>
                <w:sz w:val="20"/>
                <w:szCs w:val="20"/>
              </w:rPr>
              <w:t>0</w:t>
            </w:r>
          </w:p>
        </w:tc>
      </w:tr>
      <w:tr w:rsidR="009C44A1" w:rsidRPr="0025054A" w14:paraId="317E3ECA" w14:textId="501ABEFE" w:rsidTr="00B338ED">
        <w:trPr>
          <w:jc w:val="center"/>
        </w:trPr>
        <w:tc>
          <w:tcPr>
            <w:tcW w:w="1178" w:type="dxa"/>
            <w:shd w:val="clear" w:color="auto" w:fill="D9D9D9" w:themeFill="background1" w:themeFillShade="D9"/>
          </w:tcPr>
          <w:p w14:paraId="57425BB4" w14:textId="77777777" w:rsidR="009C44A1" w:rsidRPr="0025054A" w:rsidRDefault="009C44A1" w:rsidP="009C44A1">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B5004CE" w:rsidR="009C44A1" w:rsidRPr="00B338ED" w:rsidRDefault="009C44A1" w:rsidP="009C44A1">
            <w:pPr>
              <w:pStyle w:val="BodyTextIndent"/>
              <w:ind w:left="0" w:firstLine="0"/>
              <w:jc w:val="center"/>
              <w:rPr>
                <w:rFonts w:ascii="Arial" w:hAnsi="Arial" w:cs="Arial"/>
                <w:iCs/>
                <w:color w:val="000000"/>
                <w:sz w:val="20"/>
                <w:szCs w:val="20"/>
                <w:lang w:val="ro-RO"/>
              </w:rPr>
            </w:pPr>
            <w:r w:rsidRPr="00B338ED">
              <w:rPr>
                <w:rFonts w:ascii="Arial" w:hAnsi="Arial" w:cs="Arial"/>
                <w:color w:val="000000"/>
                <w:sz w:val="20"/>
                <w:szCs w:val="20"/>
              </w:rPr>
              <w:t>0</w:t>
            </w:r>
          </w:p>
        </w:tc>
        <w:tc>
          <w:tcPr>
            <w:tcW w:w="960" w:type="dxa"/>
            <w:shd w:val="clear" w:color="auto" w:fill="FF0000"/>
            <w:vAlign w:val="center"/>
          </w:tcPr>
          <w:p w14:paraId="48EDEEAC" w14:textId="67D5070F" w:rsidR="009C44A1" w:rsidRPr="00B338ED" w:rsidRDefault="009C44A1" w:rsidP="009C44A1">
            <w:pPr>
              <w:pStyle w:val="BodyTextIndent"/>
              <w:ind w:left="0" w:firstLine="0"/>
              <w:jc w:val="center"/>
              <w:rPr>
                <w:rFonts w:ascii="Arial" w:hAnsi="Arial" w:cs="Arial"/>
                <w:iCs/>
                <w:color w:val="000000"/>
                <w:sz w:val="20"/>
                <w:szCs w:val="20"/>
                <w:lang w:val="ro-RO"/>
              </w:rPr>
            </w:pPr>
            <w:r w:rsidRPr="00B338ED">
              <w:rPr>
                <w:rFonts w:ascii="Arial" w:hAnsi="Arial" w:cs="Arial"/>
                <w:color w:val="000000"/>
                <w:sz w:val="20"/>
                <w:szCs w:val="20"/>
              </w:rPr>
              <w:t>28</w:t>
            </w:r>
          </w:p>
        </w:tc>
        <w:tc>
          <w:tcPr>
            <w:tcW w:w="920" w:type="dxa"/>
            <w:shd w:val="clear" w:color="auto" w:fill="FF0000"/>
            <w:vAlign w:val="center"/>
          </w:tcPr>
          <w:p w14:paraId="1D45FB0D" w14:textId="727CBB70" w:rsidR="009C44A1" w:rsidRPr="00B338ED" w:rsidRDefault="009C44A1" w:rsidP="009C44A1">
            <w:pPr>
              <w:pStyle w:val="BodyTextIndent"/>
              <w:ind w:left="0" w:firstLine="0"/>
              <w:jc w:val="center"/>
              <w:rPr>
                <w:rFonts w:ascii="Arial" w:hAnsi="Arial" w:cs="Arial"/>
                <w:iCs/>
                <w:color w:val="000000"/>
                <w:sz w:val="20"/>
                <w:szCs w:val="20"/>
                <w:lang w:val="ro-RO"/>
              </w:rPr>
            </w:pPr>
            <w:r w:rsidRPr="00B338ED">
              <w:rPr>
                <w:rFonts w:ascii="Arial" w:hAnsi="Arial" w:cs="Arial"/>
                <w:color w:val="000000"/>
                <w:sz w:val="20"/>
                <w:szCs w:val="20"/>
              </w:rPr>
              <w:t>6</w:t>
            </w:r>
          </w:p>
        </w:tc>
        <w:tc>
          <w:tcPr>
            <w:tcW w:w="917" w:type="dxa"/>
            <w:shd w:val="clear" w:color="auto" w:fill="00B0F0"/>
            <w:vAlign w:val="center"/>
          </w:tcPr>
          <w:p w14:paraId="207963B6" w14:textId="6C5E0BEB" w:rsidR="009C44A1" w:rsidRPr="009C44A1" w:rsidRDefault="009C44A1" w:rsidP="009C44A1">
            <w:pPr>
              <w:pStyle w:val="BodyTextIndent"/>
              <w:ind w:left="0" w:firstLine="0"/>
              <w:jc w:val="center"/>
              <w:rPr>
                <w:rFonts w:ascii="Arial" w:hAnsi="Arial" w:cs="Arial"/>
                <w:iCs/>
                <w:color w:val="000000"/>
                <w:sz w:val="20"/>
                <w:szCs w:val="20"/>
                <w:lang w:val="ro-RO"/>
              </w:rPr>
            </w:pPr>
            <w:r w:rsidRPr="009C44A1">
              <w:rPr>
                <w:rFonts w:ascii="Arial" w:hAnsi="Arial" w:cs="Arial"/>
                <w:color w:val="000000"/>
                <w:sz w:val="20"/>
                <w:szCs w:val="20"/>
              </w:rPr>
              <w:t>0</w:t>
            </w:r>
          </w:p>
        </w:tc>
        <w:tc>
          <w:tcPr>
            <w:tcW w:w="913" w:type="dxa"/>
            <w:shd w:val="clear" w:color="auto" w:fill="00B0F0"/>
            <w:vAlign w:val="center"/>
          </w:tcPr>
          <w:p w14:paraId="5250FD3F" w14:textId="6EFC39DE" w:rsidR="009C44A1" w:rsidRPr="009C44A1" w:rsidRDefault="009C44A1" w:rsidP="009C44A1">
            <w:pPr>
              <w:pStyle w:val="BodyTextIndent"/>
              <w:ind w:left="0" w:firstLine="0"/>
              <w:jc w:val="center"/>
              <w:rPr>
                <w:rFonts w:ascii="Arial" w:hAnsi="Arial" w:cs="Arial"/>
                <w:iCs/>
                <w:color w:val="000000"/>
                <w:sz w:val="20"/>
                <w:szCs w:val="20"/>
                <w:lang w:val="ro-RO"/>
              </w:rPr>
            </w:pPr>
            <w:r w:rsidRPr="009C44A1">
              <w:rPr>
                <w:rFonts w:ascii="Arial" w:hAnsi="Arial" w:cs="Arial"/>
                <w:color w:val="000000"/>
                <w:sz w:val="20"/>
                <w:szCs w:val="20"/>
              </w:rPr>
              <w:t>21</w:t>
            </w:r>
          </w:p>
        </w:tc>
        <w:tc>
          <w:tcPr>
            <w:tcW w:w="923" w:type="dxa"/>
            <w:shd w:val="clear" w:color="auto" w:fill="00B0F0"/>
            <w:vAlign w:val="center"/>
          </w:tcPr>
          <w:p w14:paraId="6AEA16EC" w14:textId="5D44F175" w:rsidR="009C44A1" w:rsidRPr="009C44A1" w:rsidRDefault="009C44A1" w:rsidP="009C44A1">
            <w:pPr>
              <w:pStyle w:val="BodyTextIndent"/>
              <w:ind w:left="0" w:firstLine="0"/>
              <w:jc w:val="center"/>
              <w:rPr>
                <w:rFonts w:ascii="Arial" w:hAnsi="Arial" w:cs="Arial"/>
                <w:iCs/>
                <w:color w:val="000000"/>
                <w:sz w:val="20"/>
                <w:szCs w:val="20"/>
                <w:lang w:val="ro-RO"/>
              </w:rPr>
            </w:pPr>
            <w:r w:rsidRPr="009C44A1">
              <w:rPr>
                <w:rFonts w:ascii="Arial" w:hAnsi="Arial" w:cs="Arial"/>
                <w:color w:val="000000"/>
                <w:sz w:val="20"/>
                <w:szCs w:val="20"/>
              </w:rPr>
              <w:t>3</w:t>
            </w:r>
          </w:p>
        </w:tc>
        <w:tc>
          <w:tcPr>
            <w:tcW w:w="924" w:type="dxa"/>
            <w:shd w:val="clear" w:color="auto" w:fill="00B050"/>
            <w:vAlign w:val="center"/>
          </w:tcPr>
          <w:p w14:paraId="374DCB8E" w14:textId="38F0006D" w:rsidR="009C44A1" w:rsidRPr="009C44A1" w:rsidRDefault="009C44A1" w:rsidP="009C44A1">
            <w:pPr>
              <w:pStyle w:val="BodyTextIndent"/>
              <w:ind w:left="0" w:firstLine="0"/>
              <w:jc w:val="center"/>
              <w:rPr>
                <w:rFonts w:ascii="Arial" w:hAnsi="Arial" w:cs="Arial"/>
                <w:iCs/>
                <w:color w:val="000000"/>
                <w:sz w:val="20"/>
                <w:szCs w:val="20"/>
                <w:lang w:val="ro-RO"/>
              </w:rPr>
            </w:pPr>
            <w:r w:rsidRPr="009C44A1">
              <w:rPr>
                <w:rFonts w:ascii="Arial" w:hAnsi="Arial" w:cs="Arial"/>
                <w:color w:val="000000"/>
                <w:sz w:val="20"/>
                <w:szCs w:val="20"/>
              </w:rPr>
              <w:t>0</w:t>
            </w:r>
          </w:p>
        </w:tc>
        <w:tc>
          <w:tcPr>
            <w:tcW w:w="921" w:type="dxa"/>
            <w:shd w:val="clear" w:color="auto" w:fill="00B050"/>
            <w:vAlign w:val="center"/>
          </w:tcPr>
          <w:p w14:paraId="43A144AD" w14:textId="6A4D3727" w:rsidR="009C44A1" w:rsidRPr="009C44A1" w:rsidRDefault="009C44A1" w:rsidP="009C44A1">
            <w:pPr>
              <w:pStyle w:val="BodyTextIndent"/>
              <w:ind w:left="0" w:firstLine="0"/>
              <w:jc w:val="center"/>
              <w:rPr>
                <w:rFonts w:ascii="Arial" w:hAnsi="Arial" w:cs="Arial"/>
                <w:iCs/>
                <w:color w:val="000000"/>
                <w:sz w:val="20"/>
                <w:szCs w:val="20"/>
                <w:lang w:val="ro-RO"/>
              </w:rPr>
            </w:pPr>
            <w:r w:rsidRPr="009C44A1">
              <w:rPr>
                <w:rFonts w:ascii="Arial" w:hAnsi="Arial" w:cs="Arial"/>
                <w:color w:val="000000"/>
                <w:sz w:val="20"/>
                <w:szCs w:val="20"/>
              </w:rPr>
              <w:t>7</w:t>
            </w:r>
          </w:p>
        </w:tc>
        <w:tc>
          <w:tcPr>
            <w:tcW w:w="930" w:type="dxa"/>
            <w:shd w:val="clear" w:color="auto" w:fill="00B050"/>
            <w:vAlign w:val="center"/>
          </w:tcPr>
          <w:p w14:paraId="2D1DF536" w14:textId="2F49C00A" w:rsidR="009C44A1" w:rsidRPr="009C44A1" w:rsidRDefault="009C44A1" w:rsidP="009C44A1">
            <w:pPr>
              <w:pStyle w:val="BodyTextIndent"/>
              <w:ind w:left="0" w:firstLine="0"/>
              <w:jc w:val="center"/>
              <w:rPr>
                <w:rFonts w:ascii="Arial" w:hAnsi="Arial" w:cs="Arial"/>
                <w:iCs/>
                <w:color w:val="000000"/>
                <w:sz w:val="20"/>
                <w:szCs w:val="20"/>
                <w:lang w:val="ro-RO"/>
              </w:rPr>
            </w:pPr>
            <w:r w:rsidRPr="009C44A1">
              <w:rPr>
                <w:rFonts w:ascii="Arial" w:hAnsi="Arial" w:cs="Arial"/>
                <w:color w:val="000000"/>
                <w:sz w:val="20"/>
                <w:szCs w:val="20"/>
              </w:rPr>
              <w:t>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1AE87" w14:textId="77777777" w:rsidR="001B2E95" w:rsidRDefault="001B2E95">
      <w:r>
        <w:separator/>
      </w:r>
    </w:p>
  </w:endnote>
  <w:endnote w:type="continuationSeparator" w:id="0">
    <w:p w14:paraId="0CAD2D4F" w14:textId="77777777" w:rsidR="001B2E95" w:rsidRDefault="001B2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664AC" w14:textId="77777777" w:rsidR="001B2E95" w:rsidRDefault="001B2E95">
      <w:r>
        <w:separator/>
      </w:r>
    </w:p>
  </w:footnote>
  <w:footnote w:type="continuationSeparator" w:id="0">
    <w:p w14:paraId="5CD156C4" w14:textId="77777777" w:rsidR="001B2E95" w:rsidRDefault="001B2E95">
      <w:r>
        <w:continuationSeparator/>
      </w:r>
    </w:p>
  </w:footnote>
  <w:footnote w:id="1">
    <w:p w14:paraId="41CAD3E9" w14:textId="77777777" w:rsidR="004C1EFD" w:rsidRPr="00C9714F" w:rsidRDefault="004C1EFD" w:rsidP="004C1EFD">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1504"/>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3DC7"/>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2E95"/>
    <w:rsid w:val="001B3055"/>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31B"/>
    <w:rsid w:val="00281D99"/>
    <w:rsid w:val="00286305"/>
    <w:rsid w:val="0028684A"/>
    <w:rsid w:val="00287AFE"/>
    <w:rsid w:val="00291100"/>
    <w:rsid w:val="00293BBA"/>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2D4E"/>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E4CC1"/>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0639"/>
    <w:rsid w:val="004C1EFD"/>
    <w:rsid w:val="004C223E"/>
    <w:rsid w:val="004C4760"/>
    <w:rsid w:val="004C4875"/>
    <w:rsid w:val="004C50C5"/>
    <w:rsid w:val="004C53BC"/>
    <w:rsid w:val="004C6F97"/>
    <w:rsid w:val="004D1313"/>
    <w:rsid w:val="004D13D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36C2"/>
    <w:rsid w:val="00545260"/>
    <w:rsid w:val="00545689"/>
    <w:rsid w:val="00545B9B"/>
    <w:rsid w:val="00545DF4"/>
    <w:rsid w:val="005466C8"/>
    <w:rsid w:val="00552F37"/>
    <w:rsid w:val="00555972"/>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2C58"/>
    <w:rsid w:val="005D314F"/>
    <w:rsid w:val="005D4222"/>
    <w:rsid w:val="005D4517"/>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56636"/>
    <w:rsid w:val="00664576"/>
    <w:rsid w:val="00664A84"/>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7A55"/>
    <w:rsid w:val="006C09B8"/>
    <w:rsid w:val="006C2172"/>
    <w:rsid w:val="006C4AC6"/>
    <w:rsid w:val="006C6389"/>
    <w:rsid w:val="006C7200"/>
    <w:rsid w:val="006D6F69"/>
    <w:rsid w:val="006D7E6D"/>
    <w:rsid w:val="006E0A2D"/>
    <w:rsid w:val="006E357A"/>
    <w:rsid w:val="006E5637"/>
    <w:rsid w:val="00701891"/>
    <w:rsid w:val="007051F8"/>
    <w:rsid w:val="007109B9"/>
    <w:rsid w:val="00715148"/>
    <w:rsid w:val="0071694C"/>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EDB"/>
    <w:rsid w:val="00755351"/>
    <w:rsid w:val="007578A9"/>
    <w:rsid w:val="00760B50"/>
    <w:rsid w:val="00762E0F"/>
    <w:rsid w:val="00763B55"/>
    <w:rsid w:val="00776752"/>
    <w:rsid w:val="007804D2"/>
    <w:rsid w:val="00780832"/>
    <w:rsid w:val="00783F64"/>
    <w:rsid w:val="00785C46"/>
    <w:rsid w:val="00790E23"/>
    <w:rsid w:val="007927C6"/>
    <w:rsid w:val="00794081"/>
    <w:rsid w:val="00797F91"/>
    <w:rsid w:val="007A161C"/>
    <w:rsid w:val="007A1AE0"/>
    <w:rsid w:val="007A1E3D"/>
    <w:rsid w:val="007A577E"/>
    <w:rsid w:val="007A6601"/>
    <w:rsid w:val="007B206D"/>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334F"/>
    <w:rsid w:val="00864420"/>
    <w:rsid w:val="00865410"/>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B5C2C"/>
    <w:rsid w:val="008C3327"/>
    <w:rsid w:val="008C3432"/>
    <w:rsid w:val="008C3A9D"/>
    <w:rsid w:val="008C450D"/>
    <w:rsid w:val="008C6B07"/>
    <w:rsid w:val="008C7442"/>
    <w:rsid w:val="008D3459"/>
    <w:rsid w:val="008D3739"/>
    <w:rsid w:val="008D4531"/>
    <w:rsid w:val="008E2CDF"/>
    <w:rsid w:val="008E529D"/>
    <w:rsid w:val="008E5902"/>
    <w:rsid w:val="008E63A8"/>
    <w:rsid w:val="008E7C47"/>
    <w:rsid w:val="008F070A"/>
    <w:rsid w:val="008F4468"/>
    <w:rsid w:val="008F6A02"/>
    <w:rsid w:val="008F6C13"/>
    <w:rsid w:val="00904578"/>
    <w:rsid w:val="00904C0B"/>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0F3D"/>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A539F"/>
    <w:rsid w:val="009A55BB"/>
    <w:rsid w:val="009A5682"/>
    <w:rsid w:val="009A5A1D"/>
    <w:rsid w:val="009B0BB1"/>
    <w:rsid w:val="009B517C"/>
    <w:rsid w:val="009B6A66"/>
    <w:rsid w:val="009C02FE"/>
    <w:rsid w:val="009C0E61"/>
    <w:rsid w:val="009C44A1"/>
    <w:rsid w:val="009C49A8"/>
    <w:rsid w:val="009C742C"/>
    <w:rsid w:val="009C7711"/>
    <w:rsid w:val="009E05F1"/>
    <w:rsid w:val="009E243D"/>
    <w:rsid w:val="009E7166"/>
    <w:rsid w:val="009E7729"/>
    <w:rsid w:val="009F0B0C"/>
    <w:rsid w:val="009F231B"/>
    <w:rsid w:val="009F710E"/>
    <w:rsid w:val="009F7F6A"/>
    <w:rsid w:val="00A00361"/>
    <w:rsid w:val="00A0647B"/>
    <w:rsid w:val="00A06955"/>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38ED"/>
    <w:rsid w:val="00B35FE0"/>
    <w:rsid w:val="00B36B07"/>
    <w:rsid w:val="00B3771E"/>
    <w:rsid w:val="00B424AA"/>
    <w:rsid w:val="00B52F23"/>
    <w:rsid w:val="00B54978"/>
    <w:rsid w:val="00B570D1"/>
    <w:rsid w:val="00B6143C"/>
    <w:rsid w:val="00B62B70"/>
    <w:rsid w:val="00B62D2D"/>
    <w:rsid w:val="00B66ACE"/>
    <w:rsid w:val="00B66E07"/>
    <w:rsid w:val="00B66E78"/>
    <w:rsid w:val="00B67823"/>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313"/>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24F7"/>
    <w:rsid w:val="00D62C8A"/>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7862"/>
    <w:rsid w:val="00DC0E55"/>
    <w:rsid w:val="00DC25C0"/>
    <w:rsid w:val="00DC3333"/>
    <w:rsid w:val="00DC3ED1"/>
    <w:rsid w:val="00DC4B87"/>
    <w:rsid w:val="00DC5916"/>
    <w:rsid w:val="00DD5B1F"/>
    <w:rsid w:val="00DE1027"/>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E46FF"/>
    <w:rsid w:val="00EE6809"/>
    <w:rsid w:val="00EF55FD"/>
    <w:rsid w:val="00EF5C57"/>
    <w:rsid w:val="00EF7B69"/>
    <w:rsid w:val="00F002D4"/>
    <w:rsid w:val="00F05F46"/>
    <w:rsid w:val="00F07CF3"/>
    <w:rsid w:val="00F1168D"/>
    <w:rsid w:val="00F130C6"/>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4D66"/>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143A"/>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925</TotalTime>
  <Pages>25</Pages>
  <Words>6352</Words>
  <Characters>36212</Characters>
  <Application>Microsoft Office Word</Application>
  <DocSecurity>0</DocSecurity>
  <Lines>301</Lines>
  <Paragraphs>84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55</cp:revision>
  <cp:lastPrinted>2019-05-27T06:53:00Z</cp:lastPrinted>
  <dcterms:created xsi:type="dcterms:W3CDTF">2025-05-05T11:18:00Z</dcterms:created>
  <dcterms:modified xsi:type="dcterms:W3CDTF">2026-05-29T18:02:00Z</dcterms:modified>
</cp:coreProperties>
</file>