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8ABECED" w14:textId="226325BB" w:rsidR="009E2D7B" w:rsidRDefault="009E2D7B" w:rsidP="009E2D7B">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E520B6">
        <w:rPr>
          <w:rFonts w:ascii="Arial" w:hAnsi="Arial" w:cs="Arial"/>
          <w:b/>
          <w:noProof/>
          <w:sz w:val="40"/>
          <w:szCs w:val="40"/>
          <w:lang w:val="fr-FR"/>
        </w:rPr>
        <w:drawing>
          <wp:inline distT="0" distB="0" distL="0" distR="0" wp14:anchorId="0C8C2D20" wp14:editId="55AB297B">
            <wp:extent cx="5757545" cy="4030345"/>
            <wp:effectExtent l="0" t="0" r="0" b="8255"/>
            <wp:docPr id="48980043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7545" cy="4030345"/>
                    </a:xfrm>
                    <a:prstGeom prst="rect">
                      <a:avLst/>
                    </a:prstGeom>
                    <a:noFill/>
                    <a:ln>
                      <a:noFill/>
                    </a:ln>
                  </pic:spPr>
                </pic:pic>
              </a:graphicData>
            </a:graphic>
          </wp:inline>
        </w:drawing>
      </w:r>
    </w:p>
    <w:p w14:paraId="76AD4B29" w14:textId="77777777" w:rsidR="009E2D7B" w:rsidRDefault="009E2D7B" w:rsidP="009E2D7B">
      <w:pPr>
        <w:pStyle w:val="DefaultText"/>
        <w:jc w:val="center"/>
        <w:rPr>
          <w:rFonts w:ascii="Arial" w:hAnsi="Arial" w:cs="Arial"/>
          <w:b/>
          <w:sz w:val="32"/>
          <w:szCs w:val="32"/>
          <w:lang w:val="ro-RO"/>
        </w:rPr>
      </w:pPr>
      <w:r>
        <w:rPr>
          <w:rFonts w:ascii="Arial" w:hAnsi="Arial" w:cs="Arial"/>
          <w:b/>
          <w:sz w:val="32"/>
          <w:szCs w:val="32"/>
          <w:lang w:val="ro-RO"/>
        </w:rPr>
        <w:t>DN2B_km103+270-km108+720</w:t>
      </w:r>
    </w:p>
    <w:p w14:paraId="49A8F3D5" w14:textId="712968E4" w:rsidR="00CF0728" w:rsidRDefault="009E2D7B" w:rsidP="009E2D7B">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233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2FC90CC"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62C48">
        <w:rPr>
          <w:rFonts w:ascii="Arial" w:hAnsi="Arial" w:cs="Arial"/>
          <w:lang w:val="pt-BR"/>
        </w:rPr>
        <w:t>B</w:t>
      </w:r>
      <w:r w:rsidR="00CF0728">
        <w:rPr>
          <w:rFonts w:ascii="Arial" w:hAnsi="Arial" w:cs="Arial"/>
          <w:lang w:val="pt-BR"/>
        </w:rPr>
        <w:t>_km</w:t>
      </w:r>
      <w:r w:rsidR="00F04A8D">
        <w:rPr>
          <w:rFonts w:ascii="Arial" w:hAnsi="Arial" w:cs="Arial"/>
          <w:lang w:val="pt-BR"/>
        </w:rPr>
        <w:t>1</w:t>
      </w:r>
      <w:r w:rsidR="009E2D7B">
        <w:rPr>
          <w:rFonts w:ascii="Arial" w:hAnsi="Arial" w:cs="Arial"/>
          <w:lang w:val="pt-BR"/>
        </w:rPr>
        <w:t>03</w:t>
      </w:r>
      <w:r w:rsidR="00CF0728">
        <w:rPr>
          <w:rFonts w:ascii="Arial" w:hAnsi="Arial" w:cs="Arial"/>
          <w:lang w:val="pt-BR"/>
        </w:rPr>
        <w:t>+</w:t>
      </w:r>
      <w:r w:rsidR="009E2D7B">
        <w:rPr>
          <w:rFonts w:ascii="Arial" w:hAnsi="Arial" w:cs="Arial"/>
          <w:lang w:val="pt-BR"/>
        </w:rPr>
        <w:t>270</w:t>
      </w:r>
      <w:r w:rsidR="00CF0728">
        <w:rPr>
          <w:rFonts w:ascii="Arial" w:hAnsi="Arial" w:cs="Arial"/>
          <w:lang w:val="pt-BR"/>
        </w:rPr>
        <w:t>-km</w:t>
      </w:r>
      <w:r w:rsidR="00C62C48">
        <w:rPr>
          <w:rFonts w:ascii="Arial" w:hAnsi="Arial" w:cs="Arial"/>
          <w:lang w:val="pt-BR"/>
        </w:rPr>
        <w:t>1</w:t>
      </w:r>
      <w:r w:rsidR="009E2D7B">
        <w:rPr>
          <w:rFonts w:ascii="Arial" w:hAnsi="Arial" w:cs="Arial"/>
          <w:lang w:val="pt-BR"/>
        </w:rPr>
        <w:t>0</w:t>
      </w:r>
      <w:r w:rsidR="00C62C48">
        <w:rPr>
          <w:rFonts w:ascii="Arial" w:hAnsi="Arial" w:cs="Arial"/>
          <w:lang w:val="pt-BR"/>
        </w:rPr>
        <w:t>8</w:t>
      </w:r>
      <w:r w:rsidR="00CF0728">
        <w:rPr>
          <w:rFonts w:ascii="Arial" w:hAnsi="Arial" w:cs="Arial"/>
          <w:lang w:val="pt-BR"/>
        </w:rPr>
        <w:t>+</w:t>
      </w:r>
      <w:r w:rsidR="009E2D7B">
        <w:rPr>
          <w:rFonts w:ascii="Arial" w:hAnsi="Arial" w:cs="Arial"/>
          <w:lang w:val="pt-BR"/>
        </w:rPr>
        <w:t>72</w:t>
      </w:r>
      <w:r w:rsidR="00C62C48">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016CD256"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C62C48">
        <w:rPr>
          <w:rFonts w:ascii="Arial" w:hAnsi="Arial" w:cs="Arial"/>
          <w:b/>
          <w:lang w:eastAsia="en-US"/>
        </w:rPr>
        <w:t>B</w:t>
      </w:r>
      <w:r w:rsidR="0052391B" w:rsidRPr="0052391B">
        <w:rPr>
          <w:rFonts w:ascii="Arial" w:hAnsi="Arial" w:cs="Arial"/>
          <w:b/>
          <w:lang w:eastAsia="en-US"/>
        </w:rPr>
        <w:t xml:space="preserve"> km </w:t>
      </w:r>
      <w:r w:rsidR="009E2D7B">
        <w:rPr>
          <w:rFonts w:ascii="Arial" w:hAnsi="Arial" w:cs="Arial"/>
          <w:b/>
          <w:lang w:eastAsia="en-US"/>
        </w:rPr>
        <w:t>103</w:t>
      </w:r>
      <w:r w:rsidR="009F0895" w:rsidRPr="0052391B">
        <w:rPr>
          <w:rFonts w:ascii="Arial" w:hAnsi="Arial" w:cs="Arial"/>
          <w:b/>
          <w:lang w:eastAsia="en-US"/>
        </w:rPr>
        <w:t>+</w:t>
      </w:r>
      <w:r w:rsidR="009E2D7B">
        <w:rPr>
          <w:rFonts w:ascii="Arial" w:hAnsi="Arial" w:cs="Arial"/>
          <w:b/>
          <w:lang w:eastAsia="en-US"/>
        </w:rPr>
        <w:t>270</w:t>
      </w:r>
      <w:r w:rsidR="009F0895">
        <w:rPr>
          <w:rFonts w:ascii="Arial" w:hAnsi="Arial" w:cs="Arial"/>
          <w:b/>
          <w:lang w:eastAsia="en-US"/>
        </w:rPr>
        <w:t xml:space="preserve"> </w:t>
      </w:r>
      <w:r w:rsidR="0052391B" w:rsidRPr="0052391B">
        <w:rPr>
          <w:rFonts w:ascii="Arial" w:hAnsi="Arial" w:cs="Arial"/>
          <w:b/>
          <w:lang w:eastAsia="en-US"/>
        </w:rPr>
        <w:t xml:space="preserve">– km </w:t>
      </w:r>
      <w:r w:rsidR="009E2D7B">
        <w:rPr>
          <w:rFonts w:ascii="Arial" w:hAnsi="Arial" w:cs="Arial"/>
          <w:b/>
          <w:lang w:eastAsia="en-US"/>
        </w:rPr>
        <w:t>108</w:t>
      </w:r>
      <w:r w:rsidR="0052391B" w:rsidRPr="0052391B">
        <w:rPr>
          <w:rFonts w:ascii="Arial" w:hAnsi="Arial" w:cs="Arial"/>
          <w:b/>
          <w:lang w:eastAsia="en-US"/>
        </w:rPr>
        <w:t>+</w:t>
      </w:r>
      <w:r w:rsidR="009E2D7B">
        <w:rPr>
          <w:rFonts w:ascii="Arial" w:hAnsi="Arial" w:cs="Arial"/>
          <w:b/>
          <w:lang w:eastAsia="en-US"/>
        </w:rPr>
        <w:t>720</w:t>
      </w:r>
    </w:p>
    <w:p w14:paraId="1149A7C9" w14:textId="77777777" w:rsidR="009E2D7B" w:rsidRDefault="009E2D7B" w:rsidP="009E2D7B">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DN2B_km103+270-km108+</w:t>
      </w:r>
      <w:bookmarkEnd w:id="9"/>
      <w:r>
        <w:rPr>
          <w:rFonts w:ascii="Arial" w:hAnsi="Arial" w:cs="Arial"/>
          <w:color w:val="auto"/>
          <w:lang w:val="pt-BR"/>
        </w:rPr>
        <w:t xml:space="preserve">720 </w:t>
      </w:r>
      <w:bookmarkEnd w:id="10"/>
      <w:r>
        <w:rPr>
          <w:rFonts w:ascii="Arial" w:hAnsi="Arial" w:cs="Arial"/>
          <w:color w:val="auto"/>
          <w:lang w:val="pt-BR"/>
        </w:rPr>
        <w:t xml:space="preserve">face parte din drumul național DN2B de 150,730 km care leagă DN2 (Spătaru) cu Galați pe următorul traseu: Spătaru (DN2), Surdila, Greci, Ianca, Brăila, Galați și frontiera cu Ucraina. Este delimitat de </w:t>
      </w:r>
      <w:r>
        <w:rPr>
          <w:rFonts w:ascii="Arial" w:hAnsi="Arial" w:cs="Arial"/>
          <w:color w:val="auto"/>
          <w:lang w:val="it-IT"/>
        </w:rPr>
        <w:t>intersecția cu DN23 și intersecția cu DJ202</w:t>
      </w:r>
      <w:r>
        <w:rPr>
          <w:rFonts w:ascii="Arial" w:hAnsi="Arial" w:cs="Arial"/>
          <w:color w:val="auto"/>
          <w:lang w:val="pt-BR"/>
        </w:rPr>
        <w:t>.</w:t>
      </w:r>
    </w:p>
    <w:p w14:paraId="51B6818A" w14:textId="77777777" w:rsidR="009E2D7B" w:rsidRPr="0093612E" w:rsidRDefault="009E2D7B" w:rsidP="009E2D7B">
      <w:pPr>
        <w:pStyle w:val="WW-Default"/>
        <w:jc w:val="both"/>
        <w:rPr>
          <w:rFonts w:ascii="Arial" w:hAnsi="Arial" w:cs="Arial"/>
          <w:color w:val="auto"/>
          <w:lang w:val="pt-BR"/>
        </w:rPr>
      </w:pPr>
    </w:p>
    <w:p w14:paraId="61947BD3" w14:textId="77777777" w:rsidR="009E2D7B" w:rsidRDefault="009E2D7B" w:rsidP="009E2D7B">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5,450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85F2EB0" w14:textId="77777777" w:rsidR="009E2D7B" w:rsidRDefault="009E2D7B" w:rsidP="009E2D7B">
      <w:pPr>
        <w:pStyle w:val="WW-Default"/>
        <w:jc w:val="both"/>
        <w:rPr>
          <w:rFonts w:ascii="Arial" w:hAnsi="Arial" w:cs="Arial"/>
          <w:color w:val="auto"/>
          <w:lang w:val="pt-BR"/>
        </w:rPr>
      </w:pPr>
    </w:p>
    <w:p w14:paraId="168ED208" w14:textId="77777777" w:rsidR="009E2D7B" w:rsidRPr="00A46DA2" w:rsidRDefault="009E2D7B" w:rsidP="009E2D7B">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520B6">
        <w:rPr>
          <w:rFonts w:ascii="Arial" w:hAnsi="Arial" w:cs="Arial"/>
          <w:color w:val="auto"/>
          <w:lang w:val="pt-BR"/>
        </w:rPr>
        <w:t>3</w:t>
      </w:r>
      <w:r>
        <w:rPr>
          <w:rFonts w:ascii="Arial" w:hAnsi="Arial" w:cs="Arial"/>
          <w:color w:val="auto"/>
          <w:lang w:val="pt-BR"/>
        </w:rPr>
        <w:t>.</w:t>
      </w:r>
      <w:r w:rsidRPr="00E520B6">
        <w:rPr>
          <w:rFonts w:ascii="Arial" w:hAnsi="Arial" w:cs="Arial"/>
          <w:color w:val="auto"/>
          <w:lang w:val="pt-BR"/>
        </w:rPr>
        <w:t>671</w:t>
      </w:r>
      <w:r>
        <w:rPr>
          <w:rFonts w:ascii="Arial" w:hAnsi="Arial" w:cs="Arial"/>
          <w:color w:val="auto"/>
          <w:lang w:val="pt-BR"/>
        </w:rPr>
        <w:t>.</w:t>
      </w:r>
      <w:r w:rsidRPr="00E520B6">
        <w:rPr>
          <w:rFonts w:ascii="Arial" w:hAnsi="Arial" w:cs="Arial"/>
          <w:color w:val="auto"/>
          <w:lang w:val="pt-BR"/>
        </w:rPr>
        <w:t>170</w:t>
      </w:r>
    </w:p>
    <w:p w14:paraId="001C4A50" w14:textId="77777777" w:rsidR="009E2D7B" w:rsidRDefault="009E2D7B" w:rsidP="009E2D7B">
      <w:pPr>
        <w:pStyle w:val="NormalWeb"/>
        <w:shd w:val="clear" w:color="auto" w:fill="FFFFFF"/>
        <w:spacing w:before="0" w:after="0"/>
        <w:jc w:val="both"/>
        <w:rPr>
          <w:rFonts w:ascii="Arial" w:hAnsi="Arial" w:cs="Arial"/>
          <w:b/>
          <w:bCs/>
          <w:lang w:val="pt-BR"/>
        </w:rPr>
      </w:pPr>
    </w:p>
    <w:p w14:paraId="585B8487" w14:textId="77777777" w:rsidR="009E2D7B" w:rsidRDefault="009E2D7B" w:rsidP="009E2D7B">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9F801FD" w14:textId="77777777" w:rsidR="009E2D7B" w:rsidRDefault="009E2D7B" w:rsidP="009E2D7B">
      <w:pPr>
        <w:pStyle w:val="NormalWeb"/>
        <w:shd w:val="clear" w:color="auto" w:fill="FFFFFF"/>
        <w:spacing w:before="0" w:after="0"/>
        <w:jc w:val="both"/>
        <w:rPr>
          <w:rFonts w:ascii="Arial" w:hAnsi="Arial" w:cs="Arial"/>
          <w:lang w:val="pt-BR"/>
        </w:rPr>
      </w:pPr>
    </w:p>
    <w:p w14:paraId="4A71320F" w14:textId="77777777" w:rsidR="009E2D7B" w:rsidRDefault="009E2D7B" w:rsidP="009E2D7B">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9E2D7B" w14:paraId="5D3B0890" w14:textId="77777777" w:rsidTr="0049380C">
        <w:trPr>
          <w:jc w:val="center"/>
        </w:trPr>
        <w:tc>
          <w:tcPr>
            <w:tcW w:w="1242" w:type="dxa"/>
            <w:vAlign w:val="center"/>
          </w:tcPr>
          <w:p w14:paraId="739A398B" w14:textId="77777777" w:rsidR="009E2D7B" w:rsidRDefault="009E2D7B" w:rsidP="0049380C">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E9E905D" w14:textId="77777777" w:rsidR="009E2D7B" w:rsidRDefault="009E2D7B" w:rsidP="0049380C">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4153E31" w14:textId="77777777" w:rsidR="009E2D7B" w:rsidRPr="00760283" w:rsidRDefault="009E2D7B" w:rsidP="0049380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DFFA1C2" w14:textId="77777777" w:rsidR="009E2D7B" w:rsidRDefault="009E2D7B" w:rsidP="0049380C">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2ED8604" w14:textId="77777777" w:rsidR="009E2D7B" w:rsidRPr="00760283" w:rsidRDefault="009E2D7B" w:rsidP="0049380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E2D7B" w14:paraId="38DD859A" w14:textId="77777777" w:rsidTr="0049380C">
        <w:trPr>
          <w:jc w:val="center"/>
        </w:trPr>
        <w:tc>
          <w:tcPr>
            <w:tcW w:w="1242" w:type="dxa"/>
          </w:tcPr>
          <w:p w14:paraId="3CC47699" w14:textId="77777777" w:rsidR="009E2D7B" w:rsidRDefault="009E2D7B" w:rsidP="0049380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8068FD7" w14:textId="77777777" w:rsidR="009E2D7B" w:rsidRDefault="009E2D7B" w:rsidP="0049380C">
            <w:pPr>
              <w:pStyle w:val="NormalWeb"/>
              <w:spacing w:before="0" w:after="0"/>
              <w:jc w:val="center"/>
              <w:rPr>
                <w:rFonts w:ascii="Arial" w:hAnsi="Arial" w:cs="Arial"/>
                <w:sz w:val="20"/>
                <w:szCs w:val="20"/>
                <w:lang w:val="pt-BR"/>
              </w:rPr>
            </w:pPr>
            <w:r>
              <w:rPr>
                <w:rFonts w:ascii="Arial" w:hAnsi="Arial" w:cs="Arial"/>
                <w:sz w:val="20"/>
                <w:szCs w:val="20"/>
                <w:lang w:val="pt-BR"/>
              </w:rPr>
              <w:t>2B</w:t>
            </w:r>
          </w:p>
        </w:tc>
        <w:tc>
          <w:tcPr>
            <w:tcW w:w="567" w:type="dxa"/>
          </w:tcPr>
          <w:p w14:paraId="0EC91728" w14:textId="77777777" w:rsidR="009E2D7B" w:rsidRPr="00760283" w:rsidRDefault="009E2D7B" w:rsidP="0049380C">
            <w:pPr>
              <w:pStyle w:val="NormalWeb"/>
              <w:spacing w:before="0" w:after="0"/>
              <w:jc w:val="center"/>
              <w:rPr>
                <w:rFonts w:ascii="Arial" w:hAnsi="Arial" w:cs="Arial"/>
                <w:sz w:val="20"/>
                <w:szCs w:val="20"/>
                <w:lang w:val="pt-BR"/>
              </w:rPr>
            </w:pPr>
            <w:r>
              <w:rPr>
                <w:rFonts w:ascii="Arial" w:hAnsi="Arial" w:cs="Arial"/>
                <w:sz w:val="20"/>
                <w:szCs w:val="20"/>
                <w:lang w:val="pt-BR"/>
              </w:rPr>
              <w:t>103</w:t>
            </w:r>
          </w:p>
        </w:tc>
        <w:tc>
          <w:tcPr>
            <w:tcW w:w="567" w:type="dxa"/>
          </w:tcPr>
          <w:p w14:paraId="538A0A29" w14:textId="77777777" w:rsidR="009E2D7B" w:rsidRPr="00E1681C" w:rsidRDefault="009E2D7B" w:rsidP="0049380C">
            <w:pPr>
              <w:pStyle w:val="NormalWeb"/>
              <w:spacing w:before="0" w:after="0"/>
              <w:jc w:val="center"/>
              <w:rPr>
                <w:rFonts w:ascii="Arial" w:hAnsi="Arial" w:cs="Arial"/>
                <w:sz w:val="20"/>
                <w:szCs w:val="20"/>
                <w:lang w:val="pt-BR"/>
              </w:rPr>
            </w:pPr>
            <w:r>
              <w:rPr>
                <w:rFonts w:ascii="Arial" w:hAnsi="Arial" w:cs="Arial"/>
                <w:sz w:val="20"/>
                <w:szCs w:val="20"/>
                <w:lang w:val="pt-BR"/>
              </w:rPr>
              <w:t>270</w:t>
            </w:r>
          </w:p>
        </w:tc>
        <w:tc>
          <w:tcPr>
            <w:tcW w:w="6469" w:type="dxa"/>
          </w:tcPr>
          <w:p w14:paraId="71B49C4F" w14:textId="77777777" w:rsidR="009E2D7B" w:rsidRPr="00760283" w:rsidRDefault="009E2D7B" w:rsidP="0049380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DN23,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r w:rsidR="009E2D7B" w14:paraId="6124C945" w14:textId="77777777" w:rsidTr="0049380C">
        <w:trPr>
          <w:jc w:val="center"/>
        </w:trPr>
        <w:tc>
          <w:tcPr>
            <w:tcW w:w="1242" w:type="dxa"/>
          </w:tcPr>
          <w:p w14:paraId="255B2503" w14:textId="77777777" w:rsidR="009E2D7B" w:rsidRDefault="009E2D7B" w:rsidP="0049380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4A7A32E" w14:textId="77777777" w:rsidR="009E2D7B" w:rsidRDefault="009E2D7B" w:rsidP="0049380C">
            <w:pPr>
              <w:pStyle w:val="NormalWeb"/>
              <w:spacing w:before="0" w:after="0"/>
              <w:jc w:val="center"/>
              <w:rPr>
                <w:rFonts w:ascii="Arial" w:hAnsi="Arial" w:cs="Arial"/>
                <w:sz w:val="20"/>
                <w:szCs w:val="20"/>
                <w:lang w:val="pt-BR"/>
              </w:rPr>
            </w:pPr>
            <w:r w:rsidRPr="00A7132D">
              <w:rPr>
                <w:rFonts w:ascii="Arial" w:hAnsi="Arial" w:cs="Arial"/>
                <w:sz w:val="20"/>
                <w:szCs w:val="20"/>
                <w:lang w:val="pt-BR"/>
              </w:rPr>
              <w:t>2B</w:t>
            </w:r>
          </w:p>
        </w:tc>
        <w:tc>
          <w:tcPr>
            <w:tcW w:w="567" w:type="dxa"/>
          </w:tcPr>
          <w:p w14:paraId="1E2BF34E" w14:textId="77777777" w:rsidR="009E2D7B" w:rsidRPr="00760283" w:rsidRDefault="009E2D7B" w:rsidP="0049380C">
            <w:pPr>
              <w:pStyle w:val="NormalWeb"/>
              <w:spacing w:before="0" w:after="0"/>
              <w:jc w:val="center"/>
              <w:rPr>
                <w:rFonts w:ascii="Arial" w:hAnsi="Arial" w:cs="Arial"/>
                <w:sz w:val="20"/>
                <w:szCs w:val="20"/>
                <w:lang w:val="pt-BR"/>
              </w:rPr>
            </w:pPr>
            <w:r>
              <w:rPr>
                <w:rFonts w:ascii="Arial" w:hAnsi="Arial" w:cs="Arial"/>
                <w:sz w:val="20"/>
                <w:szCs w:val="20"/>
                <w:lang w:val="pt-BR"/>
              </w:rPr>
              <w:t>106</w:t>
            </w:r>
          </w:p>
        </w:tc>
        <w:tc>
          <w:tcPr>
            <w:tcW w:w="567" w:type="dxa"/>
          </w:tcPr>
          <w:p w14:paraId="1721B7C7" w14:textId="77777777" w:rsidR="009E2D7B" w:rsidRPr="00E1681C" w:rsidRDefault="009E2D7B" w:rsidP="0049380C">
            <w:pPr>
              <w:pStyle w:val="NormalWeb"/>
              <w:spacing w:before="0" w:after="0"/>
              <w:jc w:val="center"/>
              <w:rPr>
                <w:rFonts w:ascii="Arial" w:hAnsi="Arial" w:cs="Arial"/>
                <w:sz w:val="20"/>
                <w:szCs w:val="20"/>
                <w:lang w:val="pt-BR"/>
              </w:rPr>
            </w:pPr>
            <w:r>
              <w:rPr>
                <w:rFonts w:ascii="Arial" w:hAnsi="Arial" w:cs="Arial"/>
                <w:sz w:val="20"/>
                <w:szCs w:val="20"/>
                <w:lang w:val="pt-BR"/>
              </w:rPr>
              <w:t>296</w:t>
            </w:r>
          </w:p>
        </w:tc>
        <w:tc>
          <w:tcPr>
            <w:tcW w:w="6469" w:type="dxa"/>
          </w:tcPr>
          <w:p w14:paraId="039408DD" w14:textId="77777777" w:rsidR="009E2D7B" w:rsidRPr="00760283" w:rsidRDefault="009E2D7B" w:rsidP="0049380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DN22, </w:t>
            </w:r>
            <w:proofErr w:type="spellStart"/>
            <w:r>
              <w:rPr>
                <w:sz w:val="20"/>
                <w:szCs w:val="20"/>
              </w:rPr>
              <w:t>în</w:t>
            </w:r>
            <w:proofErr w:type="spellEnd"/>
            <w:r>
              <w:rPr>
                <w:sz w:val="20"/>
                <w:szCs w:val="20"/>
              </w:rPr>
              <w:t xml:space="preserve"> </w:t>
            </w:r>
            <w:proofErr w:type="spellStart"/>
            <w:r>
              <w:rPr>
                <w:sz w:val="20"/>
                <w:szCs w:val="20"/>
              </w:rPr>
              <w:t>traversare</w:t>
            </w:r>
            <w:proofErr w:type="spellEnd"/>
            <w:r>
              <w:rPr>
                <w:sz w:val="20"/>
                <w:szCs w:val="20"/>
              </w:rPr>
              <w:t xml:space="preserve"> </w:t>
            </w:r>
          </w:p>
        </w:tc>
      </w:tr>
      <w:tr w:rsidR="009E2D7B" w14:paraId="6B6DFC55" w14:textId="77777777" w:rsidTr="0049380C">
        <w:trPr>
          <w:jc w:val="center"/>
        </w:trPr>
        <w:tc>
          <w:tcPr>
            <w:tcW w:w="1242" w:type="dxa"/>
          </w:tcPr>
          <w:p w14:paraId="5B4A44BD" w14:textId="77777777" w:rsidR="009E2D7B" w:rsidRDefault="009E2D7B" w:rsidP="0049380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B3BFD59" w14:textId="77777777" w:rsidR="009E2D7B" w:rsidRPr="00A7132D" w:rsidRDefault="009E2D7B" w:rsidP="0049380C">
            <w:pPr>
              <w:pStyle w:val="NormalWeb"/>
              <w:spacing w:before="0" w:after="0"/>
              <w:jc w:val="center"/>
              <w:rPr>
                <w:rFonts w:ascii="Arial" w:hAnsi="Arial" w:cs="Arial"/>
                <w:sz w:val="20"/>
                <w:szCs w:val="20"/>
                <w:lang w:val="pt-BR"/>
              </w:rPr>
            </w:pPr>
            <w:r w:rsidRPr="00A7132D">
              <w:rPr>
                <w:rFonts w:ascii="Arial" w:hAnsi="Arial" w:cs="Arial"/>
                <w:sz w:val="20"/>
                <w:szCs w:val="20"/>
                <w:lang w:val="pt-BR"/>
              </w:rPr>
              <w:t>2B</w:t>
            </w:r>
          </w:p>
        </w:tc>
        <w:tc>
          <w:tcPr>
            <w:tcW w:w="567" w:type="dxa"/>
          </w:tcPr>
          <w:p w14:paraId="57730E61" w14:textId="77777777" w:rsidR="009E2D7B" w:rsidRDefault="009E2D7B" w:rsidP="0049380C">
            <w:pPr>
              <w:pStyle w:val="NormalWeb"/>
              <w:spacing w:before="0" w:after="0"/>
              <w:jc w:val="center"/>
              <w:rPr>
                <w:rFonts w:ascii="Arial" w:hAnsi="Arial" w:cs="Arial"/>
                <w:sz w:val="20"/>
                <w:szCs w:val="20"/>
                <w:lang w:val="pt-BR"/>
              </w:rPr>
            </w:pPr>
            <w:r>
              <w:rPr>
                <w:rFonts w:ascii="Arial" w:hAnsi="Arial" w:cs="Arial"/>
                <w:sz w:val="20"/>
                <w:szCs w:val="20"/>
                <w:lang w:val="pt-BR"/>
              </w:rPr>
              <w:t>108</w:t>
            </w:r>
          </w:p>
        </w:tc>
        <w:tc>
          <w:tcPr>
            <w:tcW w:w="567" w:type="dxa"/>
          </w:tcPr>
          <w:p w14:paraId="73FB9147" w14:textId="77777777" w:rsidR="009E2D7B" w:rsidRPr="00E1681C" w:rsidRDefault="009E2D7B" w:rsidP="0049380C">
            <w:pPr>
              <w:pStyle w:val="NormalWeb"/>
              <w:spacing w:before="0" w:after="0"/>
              <w:jc w:val="center"/>
              <w:rPr>
                <w:rFonts w:ascii="Arial" w:hAnsi="Arial" w:cs="Arial"/>
                <w:sz w:val="20"/>
                <w:szCs w:val="20"/>
                <w:lang w:val="pt-BR"/>
              </w:rPr>
            </w:pPr>
            <w:r>
              <w:rPr>
                <w:rFonts w:ascii="Arial" w:hAnsi="Arial" w:cs="Arial"/>
                <w:sz w:val="20"/>
                <w:szCs w:val="20"/>
                <w:lang w:val="pt-BR"/>
              </w:rPr>
              <w:t>713</w:t>
            </w:r>
          </w:p>
        </w:tc>
        <w:tc>
          <w:tcPr>
            <w:tcW w:w="6469" w:type="dxa"/>
          </w:tcPr>
          <w:p w14:paraId="15013C2B" w14:textId="77777777" w:rsidR="009E2D7B" w:rsidRDefault="009E2D7B" w:rsidP="0049380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DJ202, </w:t>
            </w:r>
            <w:proofErr w:type="spellStart"/>
            <w:r>
              <w:rPr>
                <w:sz w:val="20"/>
                <w:szCs w:val="20"/>
              </w:rPr>
              <w:t>în</w:t>
            </w:r>
            <w:proofErr w:type="spellEnd"/>
            <w:r>
              <w:rPr>
                <w:sz w:val="20"/>
                <w:szCs w:val="20"/>
              </w:rPr>
              <w:t xml:space="preserve"> </w:t>
            </w:r>
            <w:proofErr w:type="spellStart"/>
            <w:r>
              <w:rPr>
                <w:sz w:val="20"/>
                <w:szCs w:val="20"/>
              </w:rPr>
              <w:t>traversare</w:t>
            </w:r>
            <w:proofErr w:type="spellEnd"/>
            <w:r>
              <w:rPr>
                <w:sz w:val="20"/>
                <w:szCs w:val="20"/>
              </w:rPr>
              <w:t xml:space="preserve"> </w:t>
            </w:r>
          </w:p>
        </w:tc>
      </w:tr>
    </w:tbl>
    <w:p w14:paraId="75764A5A" w14:textId="57B90B4F" w:rsidR="009E2D7B" w:rsidRPr="00C11403" w:rsidRDefault="009E2D7B" w:rsidP="009E2D7B">
      <w:pPr>
        <w:jc w:val="center"/>
        <w:rPr>
          <w:noProof/>
        </w:rPr>
      </w:pPr>
      <w:r w:rsidRPr="00E520B6">
        <w:rPr>
          <w:rFonts w:ascii="Arial" w:hAnsi="Arial" w:cs="Arial"/>
          <w:b/>
          <w:noProof/>
          <w:sz w:val="40"/>
          <w:szCs w:val="40"/>
          <w:lang w:val="fr-FR"/>
        </w:rPr>
        <w:lastRenderedPageBreak/>
        <w:drawing>
          <wp:inline distT="0" distB="0" distL="0" distR="0" wp14:anchorId="2D7F8CCF" wp14:editId="01A5FBC9">
            <wp:extent cx="5757545" cy="4030345"/>
            <wp:effectExtent l="0" t="0" r="0" b="8255"/>
            <wp:docPr id="79053371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7545" cy="4030345"/>
                    </a:xfrm>
                    <a:prstGeom prst="rect">
                      <a:avLst/>
                    </a:prstGeom>
                    <a:noFill/>
                    <a:ln>
                      <a:noFill/>
                    </a:ln>
                  </pic:spPr>
                </pic:pic>
              </a:graphicData>
            </a:graphic>
          </wp:inline>
        </w:drawing>
      </w:r>
    </w:p>
    <w:p w14:paraId="560F5A1A" w14:textId="77777777" w:rsidR="009E2D7B" w:rsidRPr="004C4798" w:rsidRDefault="009E2D7B" w:rsidP="009E2D7B">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DN2B = km 103+270 – km 108+720</w:t>
      </w:r>
    </w:p>
    <w:p w14:paraId="26007795" w14:textId="77777777" w:rsidR="009E2D7B" w:rsidRDefault="009E2D7B" w:rsidP="009E2D7B">
      <w:pPr>
        <w:jc w:val="both"/>
        <w:rPr>
          <w:rFonts w:ascii="Arial" w:hAnsi="Arial" w:cs="Arial"/>
          <w:lang w:val="ro-RO"/>
        </w:rPr>
      </w:pPr>
    </w:p>
    <w:p w14:paraId="7AF84453" w14:textId="77777777" w:rsidR="009E2D7B" w:rsidRPr="000171AB" w:rsidRDefault="009E2D7B" w:rsidP="009E2D7B">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168.148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7.512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1622302" w14:textId="77777777" w:rsidR="009E2D7B" w:rsidRDefault="009E2D7B" w:rsidP="009E2D7B">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87.382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3.823</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4CE5CB22" w14:textId="77777777" w:rsidR="009E2D7B" w:rsidRDefault="009E2D7B" w:rsidP="009E2D7B">
      <w:pPr>
        <w:pStyle w:val="NormalWeb"/>
        <w:shd w:val="clear" w:color="auto" w:fill="FFFFFF"/>
        <w:spacing w:before="0" w:after="0"/>
        <w:jc w:val="center"/>
        <w:rPr>
          <w:rFonts w:ascii="Arial" w:hAnsi="Arial" w:cs="Arial"/>
          <w:lang w:val="pt-BR"/>
        </w:rPr>
      </w:pPr>
    </w:p>
    <w:p w14:paraId="26AEB52A" w14:textId="77777777" w:rsidR="009E2D7B" w:rsidRDefault="009E2D7B" w:rsidP="009E2D7B">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9E2D7B" w14:paraId="6AB1A259" w14:textId="77777777" w:rsidTr="0049380C">
        <w:trPr>
          <w:jc w:val="center"/>
        </w:trPr>
        <w:tc>
          <w:tcPr>
            <w:tcW w:w="2588" w:type="dxa"/>
            <w:vAlign w:val="center"/>
          </w:tcPr>
          <w:p w14:paraId="1768CF9F" w14:textId="77777777" w:rsidR="009E2D7B" w:rsidRDefault="009E2D7B" w:rsidP="0049380C">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2AF1C58E" w14:textId="77777777" w:rsidR="009E2D7B" w:rsidRDefault="009E2D7B" w:rsidP="0049380C">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834944E" w14:textId="77777777" w:rsidR="009E2D7B" w:rsidRDefault="009E2D7B" w:rsidP="0049380C">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42A4542" w14:textId="77777777" w:rsidR="009E2D7B" w:rsidRDefault="009E2D7B" w:rsidP="0049380C">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54AFD569" w14:textId="77777777" w:rsidR="009E2D7B" w:rsidRDefault="009E2D7B" w:rsidP="0049380C">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89AEE37" w14:textId="77777777" w:rsidR="009E2D7B" w:rsidRDefault="009E2D7B" w:rsidP="0049380C">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E2D7B" w14:paraId="422072B8" w14:textId="77777777" w:rsidTr="0049380C">
        <w:trPr>
          <w:jc w:val="center"/>
        </w:trPr>
        <w:tc>
          <w:tcPr>
            <w:tcW w:w="2588" w:type="dxa"/>
            <w:vAlign w:val="bottom"/>
          </w:tcPr>
          <w:p w14:paraId="3BAE1F9A" w14:textId="77777777" w:rsidR="009E2D7B" w:rsidRDefault="009E2D7B" w:rsidP="0049380C">
            <w:pPr>
              <w:jc w:val="center"/>
              <w:rPr>
                <w:rFonts w:ascii="Arial" w:hAnsi="Arial" w:cs="Arial"/>
                <w:sz w:val="20"/>
                <w:szCs w:val="20"/>
                <w:lang w:val="ro-RO"/>
              </w:rPr>
            </w:pPr>
            <w:r>
              <w:rPr>
                <w:rFonts w:ascii="Arial" w:hAnsi="Arial" w:cs="Arial"/>
                <w:sz w:val="20"/>
                <w:szCs w:val="20"/>
              </w:rPr>
              <w:t>BRĂILA</w:t>
            </w:r>
          </w:p>
        </w:tc>
        <w:tc>
          <w:tcPr>
            <w:tcW w:w="750" w:type="dxa"/>
            <w:vAlign w:val="bottom"/>
          </w:tcPr>
          <w:p w14:paraId="21FF26AC" w14:textId="77777777" w:rsidR="009E2D7B" w:rsidRDefault="009E2D7B" w:rsidP="0049380C">
            <w:pPr>
              <w:jc w:val="center"/>
              <w:rPr>
                <w:rFonts w:ascii="Arial" w:hAnsi="Arial" w:cs="Arial"/>
                <w:sz w:val="20"/>
                <w:szCs w:val="20"/>
                <w:lang w:val="ro-RO"/>
              </w:rPr>
            </w:pPr>
            <w:r>
              <w:rPr>
                <w:rFonts w:ascii="Arial" w:hAnsi="Arial" w:cs="Arial"/>
                <w:sz w:val="20"/>
                <w:szCs w:val="20"/>
              </w:rPr>
              <w:t>BR</w:t>
            </w:r>
          </w:p>
        </w:tc>
        <w:tc>
          <w:tcPr>
            <w:tcW w:w="1370" w:type="dxa"/>
            <w:vAlign w:val="bottom"/>
          </w:tcPr>
          <w:p w14:paraId="547B5226" w14:textId="77777777" w:rsidR="009E2D7B" w:rsidRDefault="009E2D7B" w:rsidP="0049380C">
            <w:pPr>
              <w:jc w:val="center"/>
              <w:rPr>
                <w:rFonts w:ascii="Arial" w:hAnsi="Arial" w:cs="Arial"/>
                <w:sz w:val="20"/>
                <w:szCs w:val="20"/>
                <w:lang w:val="ro-RO"/>
              </w:rPr>
            </w:pPr>
            <w:r>
              <w:rPr>
                <w:rFonts w:ascii="Arial" w:hAnsi="Arial" w:cs="Arial"/>
                <w:sz w:val="20"/>
                <w:szCs w:val="20"/>
              </w:rPr>
              <w:t>154686</w:t>
            </w:r>
          </w:p>
        </w:tc>
        <w:tc>
          <w:tcPr>
            <w:tcW w:w="1356" w:type="dxa"/>
          </w:tcPr>
          <w:p w14:paraId="1A0B6874" w14:textId="77777777" w:rsidR="009E2D7B" w:rsidRPr="005B61BE" w:rsidRDefault="009E2D7B" w:rsidP="0049380C">
            <w:pPr>
              <w:jc w:val="center"/>
              <w:rPr>
                <w:rFonts w:ascii="Arial" w:hAnsi="Arial" w:cs="Arial"/>
                <w:sz w:val="20"/>
                <w:szCs w:val="20"/>
                <w:lang w:val="ro-RO"/>
              </w:rPr>
            </w:pPr>
            <w:r>
              <w:rPr>
                <w:rFonts w:ascii="Arial" w:hAnsi="Arial" w:cs="Arial"/>
                <w:sz w:val="20"/>
                <w:szCs w:val="20"/>
                <w:lang w:val="ro-RO"/>
              </w:rPr>
              <w:t>6795</w:t>
            </w:r>
          </w:p>
        </w:tc>
        <w:tc>
          <w:tcPr>
            <w:tcW w:w="1701" w:type="dxa"/>
            <w:vAlign w:val="bottom"/>
          </w:tcPr>
          <w:p w14:paraId="42B2EC27" w14:textId="77777777" w:rsidR="009E2D7B" w:rsidRDefault="009E2D7B" w:rsidP="0049380C">
            <w:pPr>
              <w:suppressAutoHyphens w:val="0"/>
              <w:jc w:val="center"/>
              <w:rPr>
                <w:rFonts w:ascii="Arial" w:hAnsi="Arial" w:cs="Arial"/>
                <w:sz w:val="20"/>
                <w:szCs w:val="20"/>
                <w:lang w:val="ro-RO" w:eastAsia="ro-RO"/>
              </w:rPr>
            </w:pPr>
            <w:r>
              <w:rPr>
                <w:rFonts w:ascii="Arial" w:hAnsi="Arial" w:cs="Arial"/>
                <w:sz w:val="20"/>
                <w:szCs w:val="20"/>
              </w:rPr>
              <w:t>81311</w:t>
            </w:r>
          </w:p>
        </w:tc>
        <w:tc>
          <w:tcPr>
            <w:tcW w:w="1701" w:type="dxa"/>
          </w:tcPr>
          <w:p w14:paraId="651A6EFB" w14:textId="77777777" w:rsidR="009E2D7B" w:rsidRPr="00492178" w:rsidRDefault="009E2D7B" w:rsidP="0049380C">
            <w:pPr>
              <w:jc w:val="center"/>
              <w:rPr>
                <w:rFonts w:ascii="Arial" w:hAnsi="Arial" w:cs="Arial"/>
                <w:sz w:val="20"/>
                <w:szCs w:val="20"/>
                <w:lang w:val="ro-RO"/>
              </w:rPr>
            </w:pPr>
            <w:r>
              <w:rPr>
                <w:rFonts w:ascii="Arial" w:hAnsi="Arial" w:cs="Arial"/>
                <w:sz w:val="20"/>
                <w:szCs w:val="20"/>
                <w:lang w:val="ro-RO"/>
              </w:rPr>
              <w:t>3481</w:t>
            </w:r>
          </w:p>
        </w:tc>
      </w:tr>
      <w:tr w:rsidR="009E2D7B" w14:paraId="10862693" w14:textId="77777777" w:rsidTr="0049380C">
        <w:trPr>
          <w:jc w:val="center"/>
        </w:trPr>
        <w:tc>
          <w:tcPr>
            <w:tcW w:w="2588" w:type="dxa"/>
            <w:vAlign w:val="bottom"/>
          </w:tcPr>
          <w:p w14:paraId="71DDC705" w14:textId="77777777" w:rsidR="009E2D7B" w:rsidRDefault="009E2D7B" w:rsidP="0049380C">
            <w:pPr>
              <w:jc w:val="center"/>
              <w:rPr>
                <w:rFonts w:ascii="Arial" w:hAnsi="Arial" w:cs="Arial"/>
                <w:sz w:val="20"/>
                <w:szCs w:val="20"/>
              </w:rPr>
            </w:pPr>
            <w:r>
              <w:rPr>
                <w:rFonts w:ascii="Arial" w:hAnsi="Arial" w:cs="Arial"/>
                <w:sz w:val="20"/>
                <w:szCs w:val="20"/>
              </w:rPr>
              <w:t>CAZASU</w:t>
            </w:r>
          </w:p>
        </w:tc>
        <w:tc>
          <w:tcPr>
            <w:tcW w:w="750" w:type="dxa"/>
            <w:vAlign w:val="bottom"/>
          </w:tcPr>
          <w:p w14:paraId="64290446" w14:textId="77777777" w:rsidR="009E2D7B" w:rsidRDefault="009E2D7B" w:rsidP="0049380C">
            <w:pPr>
              <w:jc w:val="center"/>
              <w:rPr>
                <w:rFonts w:ascii="Arial" w:hAnsi="Arial" w:cs="Arial"/>
                <w:sz w:val="20"/>
                <w:szCs w:val="20"/>
              </w:rPr>
            </w:pPr>
            <w:r>
              <w:rPr>
                <w:rFonts w:ascii="Arial" w:hAnsi="Arial" w:cs="Arial"/>
                <w:sz w:val="20"/>
                <w:szCs w:val="20"/>
              </w:rPr>
              <w:t>BR</w:t>
            </w:r>
          </w:p>
        </w:tc>
        <w:tc>
          <w:tcPr>
            <w:tcW w:w="1370" w:type="dxa"/>
            <w:vAlign w:val="bottom"/>
          </w:tcPr>
          <w:p w14:paraId="1495DC35" w14:textId="77777777" w:rsidR="009E2D7B" w:rsidRDefault="009E2D7B" w:rsidP="0049380C">
            <w:pPr>
              <w:jc w:val="center"/>
              <w:rPr>
                <w:rFonts w:ascii="Arial" w:hAnsi="Arial" w:cs="Arial"/>
                <w:sz w:val="20"/>
                <w:szCs w:val="20"/>
              </w:rPr>
            </w:pPr>
            <w:r>
              <w:rPr>
                <w:rFonts w:ascii="Arial" w:hAnsi="Arial" w:cs="Arial"/>
                <w:sz w:val="20"/>
                <w:szCs w:val="20"/>
              </w:rPr>
              <w:t>3611</w:t>
            </w:r>
          </w:p>
        </w:tc>
        <w:tc>
          <w:tcPr>
            <w:tcW w:w="1356" w:type="dxa"/>
          </w:tcPr>
          <w:p w14:paraId="542D8A82" w14:textId="77777777" w:rsidR="009E2D7B" w:rsidRDefault="009E2D7B" w:rsidP="0049380C">
            <w:pPr>
              <w:jc w:val="center"/>
              <w:rPr>
                <w:rFonts w:ascii="Arial" w:hAnsi="Arial" w:cs="Arial"/>
                <w:sz w:val="20"/>
                <w:szCs w:val="20"/>
                <w:lang w:val="ro-RO"/>
              </w:rPr>
            </w:pPr>
            <w:r>
              <w:rPr>
                <w:rFonts w:ascii="Arial" w:hAnsi="Arial" w:cs="Arial"/>
                <w:sz w:val="20"/>
                <w:szCs w:val="20"/>
                <w:lang w:val="ro-RO"/>
              </w:rPr>
              <w:t>713</w:t>
            </w:r>
          </w:p>
        </w:tc>
        <w:tc>
          <w:tcPr>
            <w:tcW w:w="1701" w:type="dxa"/>
            <w:vAlign w:val="bottom"/>
          </w:tcPr>
          <w:p w14:paraId="72279256" w14:textId="77777777" w:rsidR="009E2D7B" w:rsidRDefault="009E2D7B" w:rsidP="0049380C">
            <w:pPr>
              <w:suppressAutoHyphens w:val="0"/>
              <w:jc w:val="center"/>
              <w:rPr>
                <w:rFonts w:ascii="Arial" w:hAnsi="Arial" w:cs="Arial"/>
                <w:sz w:val="20"/>
                <w:szCs w:val="20"/>
              </w:rPr>
            </w:pPr>
            <w:r>
              <w:rPr>
                <w:rFonts w:ascii="Arial" w:hAnsi="Arial" w:cs="Arial"/>
                <w:sz w:val="20"/>
                <w:szCs w:val="20"/>
              </w:rPr>
              <w:t>1678</w:t>
            </w:r>
          </w:p>
        </w:tc>
        <w:tc>
          <w:tcPr>
            <w:tcW w:w="1701" w:type="dxa"/>
          </w:tcPr>
          <w:p w14:paraId="7325E9C5" w14:textId="77777777" w:rsidR="009E2D7B" w:rsidRPr="00492178" w:rsidRDefault="009E2D7B" w:rsidP="0049380C">
            <w:pPr>
              <w:jc w:val="center"/>
              <w:rPr>
                <w:rFonts w:ascii="Arial" w:hAnsi="Arial" w:cs="Arial"/>
                <w:sz w:val="20"/>
                <w:szCs w:val="20"/>
                <w:lang w:val="ro-RO"/>
              </w:rPr>
            </w:pPr>
            <w:r>
              <w:rPr>
                <w:rFonts w:ascii="Arial" w:hAnsi="Arial" w:cs="Arial"/>
                <w:sz w:val="20"/>
                <w:szCs w:val="20"/>
                <w:lang w:val="ro-RO"/>
              </w:rPr>
              <w:t>340</w:t>
            </w:r>
          </w:p>
        </w:tc>
      </w:tr>
      <w:tr w:rsidR="009E2D7B" w14:paraId="1E97B74F" w14:textId="77777777" w:rsidTr="0049380C">
        <w:trPr>
          <w:jc w:val="center"/>
        </w:trPr>
        <w:tc>
          <w:tcPr>
            <w:tcW w:w="2588" w:type="dxa"/>
            <w:vAlign w:val="bottom"/>
          </w:tcPr>
          <w:p w14:paraId="0582A08F" w14:textId="77777777" w:rsidR="009E2D7B" w:rsidRDefault="009E2D7B" w:rsidP="0049380C">
            <w:pPr>
              <w:jc w:val="center"/>
              <w:rPr>
                <w:rFonts w:ascii="Arial" w:hAnsi="Arial" w:cs="Arial"/>
                <w:sz w:val="20"/>
                <w:szCs w:val="20"/>
              </w:rPr>
            </w:pPr>
            <w:r>
              <w:rPr>
                <w:rFonts w:ascii="Arial" w:hAnsi="Arial" w:cs="Arial"/>
                <w:sz w:val="20"/>
                <w:szCs w:val="20"/>
              </w:rPr>
              <w:t>CHIŞCANI</w:t>
            </w:r>
          </w:p>
        </w:tc>
        <w:tc>
          <w:tcPr>
            <w:tcW w:w="750" w:type="dxa"/>
            <w:vAlign w:val="bottom"/>
          </w:tcPr>
          <w:p w14:paraId="7F56488A" w14:textId="77777777" w:rsidR="009E2D7B" w:rsidRDefault="009E2D7B" w:rsidP="0049380C">
            <w:pPr>
              <w:jc w:val="center"/>
              <w:rPr>
                <w:rFonts w:ascii="Arial" w:hAnsi="Arial" w:cs="Arial"/>
                <w:sz w:val="20"/>
                <w:szCs w:val="20"/>
              </w:rPr>
            </w:pPr>
            <w:r>
              <w:rPr>
                <w:rFonts w:ascii="Arial" w:hAnsi="Arial" w:cs="Arial"/>
                <w:sz w:val="20"/>
                <w:szCs w:val="20"/>
              </w:rPr>
              <w:t>BR</w:t>
            </w:r>
          </w:p>
        </w:tc>
        <w:tc>
          <w:tcPr>
            <w:tcW w:w="1370" w:type="dxa"/>
            <w:vAlign w:val="bottom"/>
          </w:tcPr>
          <w:p w14:paraId="2C29D7FC" w14:textId="77777777" w:rsidR="009E2D7B" w:rsidRDefault="009E2D7B" w:rsidP="0049380C">
            <w:pPr>
              <w:jc w:val="center"/>
              <w:rPr>
                <w:rFonts w:ascii="Arial" w:hAnsi="Arial" w:cs="Arial"/>
                <w:sz w:val="20"/>
                <w:szCs w:val="20"/>
              </w:rPr>
            </w:pPr>
            <w:r>
              <w:rPr>
                <w:rFonts w:ascii="Arial" w:hAnsi="Arial" w:cs="Arial"/>
                <w:sz w:val="20"/>
                <w:szCs w:val="20"/>
              </w:rPr>
              <w:t>6151</w:t>
            </w:r>
          </w:p>
        </w:tc>
        <w:tc>
          <w:tcPr>
            <w:tcW w:w="1356" w:type="dxa"/>
          </w:tcPr>
          <w:p w14:paraId="5C4FB024" w14:textId="77777777" w:rsidR="009E2D7B" w:rsidRDefault="009E2D7B" w:rsidP="0049380C">
            <w:pPr>
              <w:jc w:val="center"/>
              <w:rPr>
                <w:rFonts w:ascii="Arial" w:hAnsi="Arial" w:cs="Arial"/>
                <w:sz w:val="20"/>
                <w:szCs w:val="20"/>
                <w:lang w:val="ro-RO"/>
              </w:rPr>
            </w:pPr>
            <w:r>
              <w:rPr>
                <w:rFonts w:ascii="Arial" w:hAnsi="Arial" w:cs="Arial"/>
                <w:sz w:val="20"/>
                <w:szCs w:val="20"/>
                <w:lang w:val="ro-RO"/>
              </w:rPr>
              <w:t>4</w:t>
            </w:r>
          </w:p>
        </w:tc>
        <w:tc>
          <w:tcPr>
            <w:tcW w:w="1701" w:type="dxa"/>
            <w:vAlign w:val="bottom"/>
          </w:tcPr>
          <w:p w14:paraId="78254DDC" w14:textId="77777777" w:rsidR="009E2D7B" w:rsidRDefault="009E2D7B" w:rsidP="0049380C">
            <w:pPr>
              <w:suppressAutoHyphens w:val="0"/>
              <w:jc w:val="center"/>
              <w:rPr>
                <w:rFonts w:ascii="Arial" w:hAnsi="Arial" w:cs="Arial"/>
                <w:sz w:val="20"/>
                <w:szCs w:val="20"/>
              </w:rPr>
            </w:pPr>
            <w:r>
              <w:rPr>
                <w:rFonts w:ascii="Arial" w:hAnsi="Arial" w:cs="Arial"/>
                <w:sz w:val="20"/>
                <w:szCs w:val="20"/>
              </w:rPr>
              <w:t>2811</w:t>
            </w:r>
          </w:p>
        </w:tc>
        <w:tc>
          <w:tcPr>
            <w:tcW w:w="1701" w:type="dxa"/>
          </w:tcPr>
          <w:p w14:paraId="4A28E9A2" w14:textId="77777777" w:rsidR="009E2D7B" w:rsidRPr="00492178" w:rsidRDefault="009E2D7B" w:rsidP="0049380C">
            <w:pPr>
              <w:jc w:val="center"/>
              <w:rPr>
                <w:rFonts w:ascii="Arial" w:hAnsi="Arial" w:cs="Arial"/>
                <w:sz w:val="20"/>
                <w:szCs w:val="20"/>
                <w:lang w:val="ro-RO"/>
              </w:rPr>
            </w:pPr>
            <w:r>
              <w:rPr>
                <w:rFonts w:ascii="Arial" w:hAnsi="Arial" w:cs="Arial"/>
                <w:sz w:val="20"/>
                <w:szCs w:val="20"/>
                <w:lang w:val="ro-RO"/>
              </w:rPr>
              <w:t>2</w:t>
            </w:r>
          </w:p>
        </w:tc>
      </w:tr>
      <w:tr w:rsidR="009E2D7B" w14:paraId="182352B1" w14:textId="77777777" w:rsidTr="0049380C">
        <w:trPr>
          <w:jc w:val="center"/>
        </w:trPr>
        <w:tc>
          <w:tcPr>
            <w:tcW w:w="2588" w:type="dxa"/>
            <w:vAlign w:val="bottom"/>
          </w:tcPr>
          <w:p w14:paraId="3D6001CE" w14:textId="77777777" w:rsidR="009E2D7B" w:rsidRDefault="009E2D7B" w:rsidP="0049380C">
            <w:pPr>
              <w:jc w:val="center"/>
              <w:rPr>
                <w:rFonts w:ascii="Arial" w:hAnsi="Arial" w:cs="Arial"/>
                <w:sz w:val="20"/>
                <w:szCs w:val="20"/>
              </w:rPr>
            </w:pPr>
            <w:r>
              <w:rPr>
                <w:rFonts w:ascii="Arial" w:hAnsi="Arial" w:cs="Arial"/>
                <w:sz w:val="20"/>
                <w:szCs w:val="20"/>
              </w:rPr>
              <w:t>VĂDENI</w:t>
            </w:r>
          </w:p>
        </w:tc>
        <w:tc>
          <w:tcPr>
            <w:tcW w:w="750" w:type="dxa"/>
            <w:vAlign w:val="bottom"/>
          </w:tcPr>
          <w:p w14:paraId="273206D7" w14:textId="77777777" w:rsidR="009E2D7B" w:rsidRDefault="009E2D7B" w:rsidP="0049380C">
            <w:pPr>
              <w:jc w:val="center"/>
              <w:rPr>
                <w:rFonts w:ascii="Arial" w:hAnsi="Arial" w:cs="Arial"/>
                <w:sz w:val="20"/>
                <w:szCs w:val="20"/>
              </w:rPr>
            </w:pPr>
            <w:r>
              <w:rPr>
                <w:rFonts w:ascii="Arial" w:hAnsi="Arial" w:cs="Arial"/>
                <w:sz w:val="20"/>
                <w:szCs w:val="20"/>
              </w:rPr>
              <w:t>BR</w:t>
            </w:r>
          </w:p>
        </w:tc>
        <w:tc>
          <w:tcPr>
            <w:tcW w:w="1370" w:type="dxa"/>
            <w:vAlign w:val="bottom"/>
          </w:tcPr>
          <w:p w14:paraId="453D3920" w14:textId="77777777" w:rsidR="009E2D7B" w:rsidRDefault="009E2D7B" w:rsidP="0049380C">
            <w:pPr>
              <w:jc w:val="center"/>
              <w:rPr>
                <w:rFonts w:ascii="Arial" w:hAnsi="Arial" w:cs="Arial"/>
                <w:sz w:val="20"/>
                <w:szCs w:val="20"/>
              </w:rPr>
            </w:pPr>
            <w:r>
              <w:rPr>
                <w:rFonts w:ascii="Arial" w:hAnsi="Arial" w:cs="Arial"/>
                <w:sz w:val="20"/>
                <w:szCs w:val="20"/>
              </w:rPr>
              <w:t>3700</w:t>
            </w:r>
          </w:p>
        </w:tc>
        <w:tc>
          <w:tcPr>
            <w:tcW w:w="1356" w:type="dxa"/>
          </w:tcPr>
          <w:p w14:paraId="58C5645A" w14:textId="77777777" w:rsidR="009E2D7B" w:rsidRDefault="009E2D7B" w:rsidP="0049380C">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7A7C7D5" w14:textId="77777777" w:rsidR="009E2D7B" w:rsidRDefault="009E2D7B" w:rsidP="0049380C">
            <w:pPr>
              <w:suppressAutoHyphens w:val="0"/>
              <w:jc w:val="center"/>
              <w:rPr>
                <w:rFonts w:ascii="Arial" w:hAnsi="Arial" w:cs="Arial"/>
                <w:sz w:val="20"/>
                <w:szCs w:val="20"/>
              </w:rPr>
            </w:pPr>
            <w:r>
              <w:rPr>
                <w:rFonts w:ascii="Arial" w:hAnsi="Arial" w:cs="Arial"/>
                <w:sz w:val="20"/>
                <w:szCs w:val="20"/>
              </w:rPr>
              <w:t>1582</w:t>
            </w:r>
          </w:p>
        </w:tc>
        <w:tc>
          <w:tcPr>
            <w:tcW w:w="1701" w:type="dxa"/>
          </w:tcPr>
          <w:p w14:paraId="6AAA08DF" w14:textId="77777777" w:rsidR="009E2D7B" w:rsidRPr="00492178" w:rsidRDefault="009E2D7B" w:rsidP="0049380C">
            <w:pPr>
              <w:jc w:val="center"/>
              <w:rPr>
                <w:rFonts w:ascii="Arial" w:hAnsi="Arial" w:cs="Arial"/>
                <w:sz w:val="20"/>
                <w:szCs w:val="20"/>
                <w:lang w:val="ro-RO"/>
              </w:rPr>
            </w:pPr>
            <w:r>
              <w:rPr>
                <w:rFonts w:ascii="Arial" w:hAnsi="Arial" w:cs="Arial"/>
                <w:sz w:val="20"/>
                <w:szCs w:val="20"/>
                <w:lang w:val="ro-RO"/>
              </w:rPr>
              <w:t>0</w:t>
            </w:r>
          </w:p>
        </w:tc>
      </w:tr>
      <w:tr w:rsidR="009E2D7B" w14:paraId="454DA5C8" w14:textId="77777777" w:rsidTr="0049380C">
        <w:trPr>
          <w:jc w:val="center"/>
        </w:trPr>
        <w:tc>
          <w:tcPr>
            <w:tcW w:w="2588" w:type="dxa"/>
            <w:vAlign w:val="center"/>
          </w:tcPr>
          <w:p w14:paraId="1E28178F" w14:textId="77777777" w:rsidR="009E2D7B" w:rsidRDefault="009E2D7B" w:rsidP="0049380C">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031C98D4" w14:textId="77777777" w:rsidR="009E2D7B" w:rsidRDefault="009E2D7B" w:rsidP="0049380C">
            <w:pPr>
              <w:jc w:val="center"/>
              <w:rPr>
                <w:rFonts w:ascii="Arial" w:hAnsi="Arial" w:cs="Arial"/>
                <w:b/>
                <w:bCs/>
                <w:sz w:val="20"/>
                <w:szCs w:val="20"/>
                <w:lang w:val="ro-RO"/>
              </w:rPr>
            </w:pPr>
          </w:p>
        </w:tc>
        <w:tc>
          <w:tcPr>
            <w:tcW w:w="1370" w:type="dxa"/>
            <w:vAlign w:val="center"/>
          </w:tcPr>
          <w:p w14:paraId="7B1FA240" w14:textId="77777777" w:rsidR="009E2D7B" w:rsidRDefault="009E2D7B" w:rsidP="0049380C">
            <w:pPr>
              <w:jc w:val="center"/>
              <w:rPr>
                <w:rFonts w:ascii="Arial" w:hAnsi="Arial" w:cs="Arial"/>
                <w:b/>
                <w:bCs/>
                <w:sz w:val="20"/>
                <w:szCs w:val="20"/>
                <w:lang w:val="ro-RO"/>
              </w:rPr>
            </w:pPr>
            <w:r>
              <w:rPr>
                <w:rFonts w:ascii="Arial" w:hAnsi="Arial" w:cs="Arial"/>
                <w:b/>
                <w:bCs/>
                <w:sz w:val="20"/>
                <w:szCs w:val="20"/>
                <w:lang w:val="ro-RO"/>
              </w:rPr>
              <w:t>168148</w:t>
            </w:r>
          </w:p>
        </w:tc>
        <w:tc>
          <w:tcPr>
            <w:tcW w:w="1356" w:type="dxa"/>
          </w:tcPr>
          <w:p w14:paraId="07A07C06" w14:textId="77777777" w:rsidR="009E2D7B" w:rsidRPr="005B61BE" w:rsidRDefault="009E2D7B" w:rsidP="0049380C">
            <w:pPr>
              <w:jc w:val="center"/>
              <w:rPr>
                <w:rFonts w:ascii="Arial" w:hAnsi="Arial" w:cs="Arial"/>
                <w:b/>
                <w:bCs/>
                <w:sz w:val="20"/>
                <w:szCs w:val="20"/>
                <w:lang w:val="ro-RO"/>
              </w:rPr>
            </w:pPr>
            <w:r>
              <w:rPr>
                <w:rFonts w:ascii="Arial" w:hAnsi="Arial" w:cs="Arial"/>
                <w:b/>
                <w:bCs/>
                <w:sz w:val="20"/>
                <w:szCs w:val="20"/>
                <w:lang w:val="ro-RO"/>
              </w:rPr>
              <w:t>7512</w:t>
            </w:r>
          </w:p>
        </w:tc>
        <w:tc>
          <w:tcPr>
            <w:tcW w:w="1701" w:type="dxa"/>
            <w:vAlign w:val="center"/>
          </w:tcPr>
          <w:p w14:paraId="32C2A5A8" w14:textId="77777777" w:rsidR="009E2D7B" w:rsidRDefault="009E2D7B" w:rsidP="0049380C">
            <w:pPr>
              <w:jc w:val="center"/>
              <w:rPr>
                <w:rFonts w:ascii="Arial" w:hAnsi="Arial" w:cs="Arial"/>
                <w:b/>
                <w:bCs/>
                <w:sz w:val="20"/>
                <w:szCs w:val="20"/>
                <w:lang w:val="ro-RO"/>
              </w:rPr>
            </w:pPr>
            <w:r>
              <w:rPr>
                <w:rFonts w:ascii="Arial" w:hAnsi="Arial" w:cs="Arial"/>
                <w:b/>
                <w:bCs/>
                <w:sz w:val="20"/>
                <w:szCs w:val="20"/>
                <w:lang w:val="ro-RO"/>
              </w:rPr>
              <w:t>87382</w:t>
            </w:r>
          </w:p>
        </w:tc>
        <w:tc>
          <w:tcPr>
            <w:tcW w:w="1701" w:type="dxa"/>
          </w:tcPr>
          <w:p w14:paraId="7059EFB3" w14:textId="77777777" w:rsidR="009E2D7B" w:rsidRPr="005B61BE" w:rsidRDefault="009E2D7B" w:rsidP="0049380C">
            <w:pPr>
              <w:jc w:val="center"/>
              <w:rPr>
                <w:rFonts w:ascii="Arial" w:hAnsi="Arial" w:cs="Arial"/>
                <w:b/>
                <w:bCs/>
                <w:sz w:val="20"/>
                <w:szCs w:val="20"/>
                <w:lang w:val="ro-RO"/>
              </w:rPr>
            </w:pPr>
            <w:r>
              <w:rPr>
                <w:rFonts w:ascii="Arial" w:hAnsi="Arial" w:cs="Arial"/>
                <w:b/>
                <w:bCs/>
                <w:sz w:val="20"/>
                <w:szCs w:val="20"/>
                <w:lang w:val="ro-RO"/>
              </w:rPr>
              <w:t>3823</w:t>
            </w:r>
          </w:p>
        </w:tc>
      </w:tr>
    </w:tbl>
    <w:p w14:paraId="4EDDB7F5" w14:textId="77777777" w:rsidR="009E2D7B" w:rsidRDefault="009E2D7B" w:rsidP="009E2D7B">
      <w:pPr>
        <w:jc w:val="both"/>
        <w:rPr>
          <w:rFonts w:ascii="Arial" w:hAnsi="Arial" w:cs="Arial"/>
          <w:sz w:val="28"/>
          <w:szCs w:val="28"/>
          <w:lang w:val="ro-RO"/>
        </w:rPr>
      </w:pPr>
    </w:p>
    <w:p w14:paraId="2AE704BA" w14:textId="77777777" w:rsidR="009E2D7B" w:rsidRPr="004C4798" w:rsidRDefault="009E2D7B" w:rsidP="009E2D7B">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BAD1B6C" w14:textId="77777777" w:rsidR="009E2D7B" w:rsidRDefault="009E2D7B" w:rsidP="009E2D7B">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B0205DB" w14:textId="77777777" w:rsidR="009E2D7B" w:rsidRDefault="009E2D7B" w:rsidP="009E2D7B">
      <w:pPr>
        <w:jc w:val="center"/>
        <w:rPr>
          <w:rFonts w:ascii="Arial" w:hAnsi="Arial" w:cs="Arial"/>
          <w:lang w:eastAsia="en-US"/>
        </w:rPr>
      </w:pPr>
    </w:p>
    <w:p w14:paraId="4E0EB5BA" w14:textId="77777777" w:rsidR="009E2D7B" w:rsidRPr="004C4798" w:rsidRDefault="009E2D7B" w:rsidP="009E2D7B">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E2D7B" w:rsidRPr="00E574C0" w14:paraId="61FC512A" w14:textId="77777777" w:rsidTr="0049380C">
        <w:trPr>
          <w:jc w:val="center"/>
        </w:trPr>
        <w:tc>
          <w:tcPr>
            <w:tcW w:w="3284" w:type="dxa"/>
          </w:tcPr>
          <w:p w14:paraId="255E8BA5" w14:textId="77777777" w:rsidR="009E2D7B" w:rsidRPr="00E574C0" w:rsidRDefault="009E2D7B" w:rsidP="0049380C">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7200213" w14:textId="77777777" w:rsidR="009E2D7B" w:rsidRPr="00E574C0" w:rsidRDefault="009E2D7B" w:rsidP="0049380C">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E2D7B" w:rsidRPr="00E574C0" w14:paraId="3FF680B2" w14:textId="77777777" w:rsidTr="0049380C">
        <w:trPr>
          <w:jc w:val="center"/>
        </w:trPr>
        <w:tc>
          <w:tcPr>
            <w:tcW w:w="3284" w:type="dxa"/>
          </w:tcPr>
          <w:p w14:paraId="27C2B64A" w14:textId="77777777" w:rsidR="009E2D7B" w:rsidRPr="00E574C0" w:rsidRDefault="009E2D7B" w:rsidP="0049380C">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3D7FC49" w14:textId="77777777" w:rsidR="009E2D7B" w:rsidRPr="00E574C0" w:rsidRDefault="009E2D7B" w:rsidP="0049380C">
            <w:pPr>
              <w:jc w:val="center"/>
              <w:rPr>
                <w:rFonts w:ascii="Arial" w:hAnsi="Arial" w:cs="Arial"/>
                <w:sz w:val="20"/>
                <w:szCs w:val="20"/>
                <w:lang w:val="ro-RO"/>
              </w:rPr>
            </w:pPr>
            <w:r>
              <w:rPr>
                <w:rFonts w:ascii="Arial" w:hAnsi="Arial" w:cs="Arial"/>
                <w:sz w:val="20"/>
                <w:szCs w:val="20"/>
                <w:lang w:val="ro-RO"/>
              </w:rPr>
              <w:t>10</w:t>
            </w:r>
          </w:p>
        </w:tc>
      </w:tr>
      <w:tr w:rsidR="009E2D7B" w:rsidRPr="00E574C0" w14:paraId="4EB5CE1C" w14:textId="77777777" w:rsidTr="0049380C">
        <w:trPr>
          <w:jc w:val="center"/>
        </w:trPr>
        <w:tc>
          <w:tcPr>
            <w:tcW w:w="3284" w:type="dxa"/>
          </w:tcPr>
          <w:p w14:paraId="6EB3F006" w14:textId="77777777" w:rsidR="009E2D7B" w:rsidRPr="00E574C0" w:rsidRDefault="009E2D7B" w:rsidP="0049380C">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80BFB56" w14:textId="77777777" w:rsidR="009E2D7B" w:rsidRPr="00E574C0" w:rsidRDefault="009E2D7B" w:rsidP="0049380C">
            <w:pPr>
              <w:jc w:val="center"/>
              <w:rPr>
                <w:rFonts w:ascii="Arial" w:hAnsi="Arial" w:cs="Arial"/>
                <w:sz w:val="20"/>
                <w:szCs w:val="20"/>
                <w:lang w:val="ro-RO"/>
              </w:rPr>
            </w:pPr>
            <w:r>
              <w:rPr>
                <w:rFonts w:ascii="Arial" w:hAnsi="Arial" w:cs="Arial"/>
                <w:sz w:val="20"/>
                <w:szCs w:val="20"/>
                <w:lang w:val="ro-RO"/>
              </w:rPr>
              <w:t>70</w:t>
            </w:r>
          </w:p>
        </w:tc>
      </w:tr>
      <w:tr w:rsidR="009E2D7B" w:rsidRPr="00E574C0" w14:paraId="6A3CEEE7" w14:textId="77777777" w:rsidTr="0049380C">
        <w:trPr>
          <w:jc w:val="center"/>
        </w:trPr>
        <w:tc>
          <w:tcPr>
            <w:tcW w:w="3284" w:type="dxa"/>
          </w:tcPr>
          <w:p w14:paraId="2FB0E708" w14:textId="77777777" w:rsidR="009E2D7B" w:rsidRPr="00E574C0" w:rsidRDefault="009E2D7B" w:rsidP="0049380C">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09BF619" w14:textId="77777777" w:rsidR="009E2D7B" w:rsidRPr="00E574C0" w:rsidRDefault="009E2D7B" w:rsidP="0049380C">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EA5FB3F" w14:textId="77777777" w:rsidR="009E2D7B" w:rsidRPr="00FB2E1D" w:rsidRDefault="009E2D7B" w:rsidP="009E2D7B">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F55612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673A850"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C62C48">
        <w:rPr>
          <w:rFonts w:ascii="Arial" w:hAnsi="Arial" w:cs="Arial"/>
          <w:b/>
          <w:lang w:eastAsia="en-US"/>
        </w:rPr>
        <w:t>B</w:t>
      </w:r>
      <w:r w:rsidR="00E8178C" w:rsidRPr="0052391B">
        <w:rPr>
          <w:rFonts w:ascii="Arial" w:hAnsi="Arial" w:cs="Arial"/>
          <w:b/>
          <w:lang w:eastAsia="en-US"/>
        </w:rPr>
        <w:t xml:space="preserve"> km </w:t>
      </w:r>
      <w:r w:rsidR="009E2D7B">
        <w:rPr>
          <w:rFonts w:ascii="Arial" w:hAnsi="Arial" w:cs="Arial"/>
          <w:b/>
          <w:lang w:eastAsia="en-US"/>
        </w:rPr>
        <w:t>103</w:t>
      </w:r>
      <w:r w:rsidR="00E826AE" w:rsidRPr="0052391B">
        <w:rPr>
          <w:rFonts w:ascii="Arial" w:hAnsi="Arial" w:cs="Arial"/>
          <w:b/>
          <w:lang w:eastAsia="en-US"/>
        </w:rPr>
        <w:t>+</w:t>
      </w:r>
      <w:r w:rsidR="009E2D7B">
        <w:rPr>
          <w:rFonts w:ascii="Arial" w:hAnsi="Arial" w:cs="Arial"/>
          <w:b/>
          <w:lang w:eastAsia="en-US"/>
        </w:rPr>
        <w:t>270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C62C48">
        <w:rPr>
          <w:rFonts w:ascii="Arial" w:hAnsi="Arial" w:cs="Arial"/>
          <w:b/>
          <w:lang w:eastAsia="en-US"/>
        </w:rPr>
        <w:t>1</w:t>
      </w:r>
      <w:r w:rsidR="009E2D7B">
        <w:rPr>
          <w:rFonts w:ascii="Arial" w:hAnsi="Arial" w:cs="Arial"/>
          <w:b/>
          <w:lang w:eastAsia="en-US"/>
        </w:rPr>
        <w:t>0</w:t>
      </w:r>
      <w:r w:rsidR="00C62C48">
        <w:rPr>
          <w:rFonts w:ascii="Arial" w:hAnsi="Arial" w:cs="Arial"/>
          <w:b/>
          <w:lang w:eastAsia="en-US"/>
        </w:rPr>
        <w:t>8</w:t>
      </w:r>
      <w:r w:rsidR="00E8178C" w:rsidRPr="0052391B">
        <w:rPr>
          <w:rFonts w:ascii="Arial" w:hAnsi="Arial" w:cs="Arial"/>
          <w:b/>
          <w:lang w:eastAsia="en-US"/>
        </w:rPr>
        <w:t>+</w:t>
      </w:r>
      <w:r w:rsidR="009E2D7B">
        <w:rPr>
          <w:rFonts w:ascii="Arial" w:hAnsi="Arial" w:cs="Arial"/>
          <w:b/>
          <w:lang w:eastAsia="en-US"/>
        </w:rPr>
        <w:t>720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71CA61A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C62C48">
        <w:rPr>
          <w:rFonts w:ascii="Arial" w:hAnsi="Arial" w:cs="Arial"/>
          <w:b/>
          <w:lang w:val="it-IT"/>
        </w:rPr>
        <w:t>B</w:t>
      </w:r>
      <w:r w:rsidR="00E8178C">
        <w:rPr>
          <w:rFonts w:ascii="Arial" w:hAnsi="Arial" w:cs="Arial"/>
          <w:b/>
          <w:lang w:val="it-IT"/>
        </w:rPr>
        <w:t>_km</w:t>
      </w:r>
      <w:r w:rsidR="00F04A8D">
        <w:rPr>
          <w:rFonts w:ascii="Arial" w:hAnsi="Arial" w:cs="Arial"/>
          <w:b/>
          <w:lang w:val="it-IT"/>
        </w:rPr>
        <w:t>1</w:t>
      </w:r>
      <w:r w:rsidR="009E2D7B">
        <w:rPr>
          <w:rFonts w:ascii="Arial" w:hAnsi="Arial" w:cs="Arial"/>
          <w:b/>
          <w:lang w:val="it-IT"/>
        </w:rPr>
        <w:t>03</w:t>
      </w:r>
      <w:r w:rsidR="00E8178C">
        <w:rPr>
          <w:rFonts w:ascii="Arial" w:hAnsi="Arial" w:cs="Arial"/>
          <w:b/>
          <w:lang w:val="it-IT"/>
        </w:rPr>
        <w:t>.</w:t>
      </w:r>
      <w:r w:rsidR="009E2D7B">
        <w:rPr>
          <w:rFonts w:ascii="Arial" w:hAnsi="Arial" w:cs="Arial"/>
          <w:b/>
          <w:lang w:val="it-IT"/>
        </w:rPr>
        <w:t>270</w:t>
      </w:r>
      <w:r w:rsidR="00E8178C">
        <w:rPr>
          <w:rFonts w:ascii="Arial" w:hAnsi="Arial" w:cs="Arial"/>
          <w:b/>
          <w:lang w:val="it-IT"/>
        </w:rPr>
        <w:t>-km</w:t>
      </w:r>
      <w:r w:rsidR="00C62C48">
        <w:rPr>
          <w:rFonts w:ascii="Arial" w:hAnsi="Arial" w:cs="Arial"/>
          <w:b/>
          <w:lang w:val="it-IT"/>
        </w:rPr>
        <w:t>1</w:t>
      </w:r>
      <w:r w:rsidR="009E2D7B">
        <w:rPr>
          <w:rFonts w:ascii="Arial" w:hAnsi="Arial" w:cs="Arial"/>
          <w:b/>
          <w:lang w:val="it-IT"/>
        </w:rPr>
        <w:t>0</w:t>
      </w:r>
      <w:r w:rsidR="00C62C48">
        <w:rPr>
          <w:rFonts w:ascii="Arial" w:hAnsi="Arial" w:cs="Arial"/>
          <w:b/>
          <w:lang w:val="it-IT"/>
        </w:rPr>
        <w:t>8</w:t>
      </w:r>
      <w:r w:rsidR="00E8178C">
        <w:rPr>
          <w:rFonts w:ascii="Arial" w:hAnsi="Arial" w:cs="Arial"/>
          <w:b/>
          <w:lang w:val="it-IT"/>
        </w:rPr>
        <w:t>.</w:t>
      </w:r>
      <w:r w:rsidR="009E2D7B">
        <w:rPr>
          <w:rFonts w:ascii="Arial" w:hAnsi="Arial" w:cs="Arial"/>
          <w:b/>
          <w:lang w:val="it-IT"/>
        </w:rPr>
        <w:t>72</w:t>
      </w:r>
      <w:r w:rsidR="00C62C48">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4EE334ED" w14:textId="31E71CBD" w:rsidR="00D84867" w:rsidRDefault="00335C79" w:rsidP="003F3B4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E2D7B">
        <w:rPr>
          <w:rFonts w:ascii="Arial" w:hAnsi="Arial" w:cs="Arial"/>
          <w:lang w:val="pt-BR"/>
        </w:rPr>
        <w:t>DN2B_km103+270-km108+720</w:t>
      </w:r>
      <w:r w:rsidR="00E8178C" w:rsidRPr="00E8178C">
        <w:rPr>
          <w:rFonts w:ascii="Arial" w:hAnsi="Arial" w:cs="Arial"/>
          <w:lang w:val="it-IT"/>
        </w:rPr>
        <w:t>, cod identificare RD_RO_00_</w:t>
      </w:r>
      <w:r w:rsidR="00F04A8D">
        <w:rPr>
          <w:rFonts w:ascii="Arial" w:hAnsi="Arial" w:cs="Arial"/>
          <w:lang w:val="it-IT"/>
        </w:rPr>
        <w:t>23</w:t>
      </w:r>
      <w:r w:rsidR="009E2D7B">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A73014B" w14:textId="77777777" w:rsidR="003F3B41" w:rsidRDefault="003F3B41" w:rsidP="004A29AA">
      <w:pPr>
        <w:pStyle w:val="WW-Default"/>
        <w:jc w:val="center"/>
        <w:rPr>
          <w:rFonts w:ascii="Arial" w:hAnsi="Arial" w:cs="Arial"/>
          <w:color w:val="auto"/>
          <w:lang w:val="fr-FR"/>
        </w:rPr>
      </w:pPr>
    </w:p>
    <w:p w14:paraId="35A501D9" w14:textId="77777777" w:rsidR="00F04A8D" w:rsidRDefault="00F04A8D" w:rsidP="004A29AA">
      <w:pPr>
        <w:pStyle w:val="WW-Default"/>
        <w:jc w:val="center"/>
        <w:rPr>
          <w:rFonts w:ascii="Arial" w:hAnsi="Arial" w:cs="Arial"/>
          <w:color w:val="auto"/>
          <w:lang w:val="fr-FR"/>
        </w:rPr>
      </w:pPr>
    </w:p>
    <w:p w14:paraId="64D8130D" w14:textId="77777777" w:rsidR="00F04A8D" w:rsidRDefault="00F04A8D" w:rsidP="004A29AA">
      <w:pPr>
        <w:pStyle w:val="WW-Default"/>
        <w:jc w:val="center"/>
        <w:rPr>
          <w:rFonts w:ascii="Arial" w:hAnsi="Arial" w:cs="Arial"/>
          <w:color w:val="auto"/>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E2D7B" w:rsidRPr="00DD6050" w14:paraId="4C08D196" w14:textId="77777777" w:rsidTr="009E2D7B">
        <w:trPr>
          <w:trHeight w:val="312"/>
          <w:jc w:val="center"/>
        </w:trPr>
        <w:tc>
          <w:tcPr>
            <w:tcW w:w="1580" w:type="dxa"/>
            <w:vMerge w:val="restart"/>
            <w:tcBorders>
              <w:right w:val="single" w:sz="4" w:space="0" w:color="auto"/>
            </w:tcBorders>
            <w:noWrap/>
            <w:vAlign w:val="center"/>
          </w:tcPr>
          <w:p w14:paraId="45DFA4C0" w14:textId="77777777" w:rsidR="009E2D7B" w:rsidRPr="00DD6050" w:rsidRDefault="009E2D7B" w:rsidP="0049380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FC030BE" w14:textId="77777777" w:rsidR="009E2D7B" w:rsidRPr="00DD6050" w:rsidRDefault="009E2D7B" w:rsidP="0049380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B1ABE70" w14:textId="77777777" w:rsidR="009E2D7B" w:rsidRPr="00DD6050" w:rsidRDefault="009E2D7B" w:rsidP="004938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E2D7B" w:rsidRPr="00DD6050" w14:paraId="6F8EFF33" w14:textId="77777777" w:rsidTr="009E2D7B">
        <w:trPr>
          <w:trHeight w:val="636"/>
          <w:jc w:val="center"/>
        </w:trPr>
        <w:tc>
          <w:tcPr>
            <w:tcW w:w="1580" w:type="dxa"/>
            <w:vMerge/>
            <w:tcBorders>
              <w:bottom w:val="single" w:sz="4" w:space="0" w:color="auto"/>
              <w:right w:val="single" w:sz="4" w:space="0" w:color="auto"/>
            </w:tcBorders>
            <w:vAlign w:val="center"/>
            <w:hideMark/>
          </w:tcPr>
          <w:p w14:paraId="095D4DEC" w14:textId="77777777" w:rsidR="009E2D7B" w:rsidRPr="00DD6050" w:rsidRDefault="009E2D7B" w:rsidP="0049380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B8315D3" w14:textId="77777777" w:rsidR="009E2D7B" w:rsidRPr="00DD6050" w:rsidRDefault="009E2D7B" w:rsidP="0049380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EE9173E" w14:textId="77777777" w:rsidR="009E2D7B" w:rsidRPr="00DD6050" w:rsidRDefault="009E2D7B" w:rsidP="004938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F2D8C53" w14:textId="77777777" w:rsidR="009E2D7B" w:rsidRPr="00DD6050" w:rsidRDefault="009E2D7B" w:rsidP="004938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16D2E15" w14:textId="77777777" w:rsidR="009E2D7B" w:rsidRPr="00DD6050" w:rsidRDefault="009E2D7B" w:rsidP="004938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48DC4FB" w14:textId="77777777" w:rsidR="009E2D7B" w:rsidRPr="00DD6050" w:rsidRDefault="009E2D7B" w:rsidP="004938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DCA93A5" w14:textId="77777777" w:rsidR="009E2D7B" w:rsidRPr="00DD6050" w:rsidRDefault="009E2D7B" w:rsidP="004938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D5A1C" w:rsidRPr="00DD6050" w14:paraId="3A94F26F" w14:textId="77777777" w:rsidTr="009E2D7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BE134B2" w14:textId="77777777" w:rsidR="00AD5A1C" w:rsidRPr="00DD6050" w:rsidRDefault="00AD5A1C" w:rsidP="00AD5A1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9AF8387" w14:textId="3B9A502E"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D55BD58"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456</w:t>
            </w:r>
          </w:p>
        </w:tc>
        <w:tc>
          <w:tcPr>
            <w:tcW w:w="1015" w:type="dxa"/>
            <w:tcBorders>
              <w:top w:val="single" w:sz="8" w:space="0" w:color="auto"/>
              <w:left w:val="nil"/>
              <w:bottom w:val="single" w:sz="4" w:space="0" w:color="auto"/>
              <w:right w:val="single" w:sz="4" w:space="0" w:color="auto"/>
            </w:tcBorders>
            <w:noWrap/>
            <w:vAlign w:val="center"/>
          </w:tcPr>
          <w:p w14:paraId="2D4D90A4"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c>
          <w:tcPr>
            <w:tcW w:w="1274" w:type="dxa"/>
            <w:tcBorders>
              <w:top w:val="single" w:sz="8" w:space="0" w:color="auto"/>
              <w:left w:val="nil"/>
              <w:bottom w:val="single" w:sz="4" w:space="0" w:color="auto"/>
              <w:right w:val="single" w:sz="4" w:space="0" w:color="auto"/>
            </w:tcBorders>
            <w:vAlign w:val="center"/>
          </w:tcPr>
          <w:p w14:paraId="13B2BBD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ADD2642"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111952F"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r>
      <w:tr w:rsidR="00AD5A1C" w:rsidRPr="00DD6050" w14:paraId="26FE5E2F" w14:textId="77777777" w:rsidTr="009E2D7B">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D44B32D" w14:textId="77777777" w:rsidR="00AD5A1C" w:rsidRDefault="00AD5A1C" w:rsidP="00AD5A1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F9A851D" w14:textId="45F1E8F8"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5F1731E" w14:textId="61B61A3A" w:rsidR="00AD5A1C" w:rsidRDefault="00AD5A1C" w:rsidP="00AD5A1C">
            <w:pPr>
              <w:suppressAutoHyphens w:val="0"/>
              <w:jc w:val="center"/>
              <w:rPr>
                <w:rFonts w:ascii="Open Sans" w:hAnsi="Open Sans" w:cs="Open Sans"/>
                <w:color w:val="000000"/>
                <w:sz w:val="20"/>
                <w:szCs w:val="20"/>
              </w:rPr>
            </w:pPr>
            <w:r>
              <w:rPr>
                <w:rFonts w:ascii="Open Sans" w:hAnsi="Open Sans" w:cs="Open Sans"/>
                <w:color w:val="000000"/>
                <w:sz w:val="20"/>
                <w:szCs w:val="20"/>
              </w:rPr>
              <w:t>310</w:t>
            </w:r>
          </w:p>
        </w:tc>
        <w:tc>
          <w:tcPr>
            <w:tcW w:w="1015" w:type="dxa"/>
            <w:tcBorders>
              <w:top w:val="single" w:sz="8" w:space="0" w:color="auto"/>
              <w:left w:val="nil"/>
              <w:bottom w:val="single" w:sz="4" w:space="0" w:color="auto"/>
              <w:right w:val="single" w:sz="4" w:space="0" w:color="auto"/>
            </w:tcBorders>
            <w:noWrap/>
            <w:vAlign w:val="center"/>
          </w:tcPr>
          <w:p w14:paraId="3ADA079C" w14:textId="221905C1" w:rsidR="00AD5A1C" w:rsidRDefault="00AD5A1C" w:rsidP="00AD5A1C">
            <w:pPr>
              <w:suppressAutoHyphens w:val="0"/>
              <w:jc w:val="center"/>
              <w:rPr>
                <w:rFonts w:ascii="Open Sans" w:hAnsi="Open Sans" w:cs="Open Sans"/>
                <w:color w:val="000000"/>
                <w:sz w:val="20"/>
                <w:szCs w:val="20"/>
              </w:rPr>
            </w:pPr>
            <w:r>
              <w:rPr>
                <w:rFonts w:ascii="Open Sans" w:hAnsi="Open Sans" w:cs="Open Sans"/>
                <w:color w:val="000000"/>
                <w:sz w:val="20"/>
                <w:szCs w:val="20"/>
              </w:rPr>
              <w:t>155</w:t>
            </w:r>
          </w:p>
        </w:tc>
        <w:tc>
          <w:tcPr>
            <w:tcW w:w="1274" w:type="dxa"/>
            <w:tcBorders>
              <w:top w:val="single" w:sz="8" w:space="0" w:color="auto"/>
              <w:left w:val="nil"/>
              <w:bottom w:val="single" w:sz="4" w:space="0" w:color="auto"/>
              <w:right w:val="single" w:sz="4" w:space="0" w:color="auto"/>
            </w:tcBorders>
            <w:vAlign w:val="center"/>
          </w:tcPr>
          <w:p w14:paraId="5962D0F9" w14:textId="34FE790F" w:rsidR="00AD5A1C" w:rsidRDefault="00AD5A1C" w:rsidP="00AD5A1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EF7D07A" w14:textId="2176F3EA" w:rsidR="00AD5A1C" w:rsidRDefault="00AD5A1C" w:rsidP="00AD5A1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405A100" w14:textId="6B782C13" w:rsidR="00AD5A1C" w:rsidRDefault="00AD5A1C" w:rsidP="00AD5A1C">
            <w:pPr>
              <w:suppressAutoHyphens w:val="0"/>
              <w:jc w:val="center"/>
              <w:rPr>
                <w:rFonts w:ascii="Open Sans" w:hAnsi="Open Sans" w:cs="Open Sans"/>
                <w:color w:val="000000"/>
                <w:sz w:val="20"/>
                <w:szCs w:val="20"/>
              </w:rPr>
            </w:pPr>
            <w:r>
              <w:rPr>
                <w:rFonts w:ascii="Open Sans" w:hAnsi="Open Sans" w:cs="Open Sans"/>
                <w:color w:val="000000"/>
                <w:sz w:val="20"/>
                <w:szCs w:val="20"/>
              </w:rPr>
              <w:t>1,11</w:t>
            </w:r>
          </w:p>
        </w:tc>
      </w:tr>
      <w:tr w:rsidR="00AD5A1C" w:rsidRPr="00DD6050" w14:paraId="7127CC0F" w14:textId="77777777" w:rsidTr="009E2D7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25554D"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466807" w14:textId="01E2BA12"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11B486"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015" w:type="dxa"/>
            <w:tcBorders>
              <w:top w:val="nil"/>
              <w:left w:val="nil"/>
              <w:bottom w:val="single" w:sz="4" w:space="0" w:color="auto"/>
              <w:right w:val="single" w:sz="4" w:space="0" w:color="auto"/>
            </w:tcBorders>
            <w:noWrap/>
            <w:vAlign w:val="center"/>
          </w:tcPr>
          <w:p w14:paraId="50476CAB"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5F20BCDA"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F9E425"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B216F6"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AD5A1C" w:rsidRPr="00DD6050" w14:paraId="0517FB41" w14:textId="77777777" w:rsidTr="009E2D7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CC3C7C"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391D38" w14:textId="5F69E8BE"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6229B5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015" w:type="dxa"/>
            <w:tcBorders>
              <w:top w:val="nil"/>
              <w:left w:val="nil"/>
              <w:bottom w:val="single" w:sz="4" w:space="0" w:color="auto"/>
              <w:right w:val="single" w:sz="4" w:space="0" w:color="auto"/>
            </w:tcBorders>
            <w:noWrap/>
            <w:vAlign w:val="center"/>
          </w:tcPr>
          <w:p w14:paraId="08AE9368"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2C59A9BD"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D190E7"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B0AE35"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AD5A1C" w:rsidRPr="00DD6050" w14:paraId="401C9029" w14:textId="77777777" w:rsidTr="009E2D7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0E917B"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EFDD3F" w14:textId="51AE7536"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6079141"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5B5C3C82"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7C8A3585"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34178A"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77FC73"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AD5A1C" w:rsidRPr="00DD6050" w14:paraId="0DCA91E7" w14:textId="77777777" w:rsidTr="009E2D7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2D33A35"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C6CB768" w14:textId="45D25013"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1C4D472"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716CDB7"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0DEB714"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B224CB1"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DE4CE4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AD5A1C" w:rsidRPr="00DD6050" w14:paraId="17B9FF61" w14:textId="77777777" w:rsidTr="009E2D7B">
        <w:trPr>
          <w:trHeight w:val="315"/>
          <w:jc w:val="center"/>
        </w:trPr>
        <w:tc>
          <w:tcPr>
            <w:tcW w:w="1580" w:type="dxa"/>
            <w:vMerge w:val="restart"/>
            <w:tcBorders>
              <w:top w:val="nil"/>
              <w:left w:val="single" w:sz="8" w:space="0" w:color="auto"/>
              <w:bottom w:val="single" w:sz="8" w:space="0" w:color="000000"/>
              <w:right w:val="nil"/>
            </w:tcBorders>
            <w:vAlign w:val="center"/>
          </w:tcPr>
          <w:p w14:paraId="2F4BF40E" w14:textId="77777777" w:rsidR="00AD5A1C" w:rsidRPr="00DD6050" w:rsidRDefault="00AD5A1C" w:rsidP="00AD5A1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Cazașu</w:t>
            </w:r>
          </w:p>
        </w:tc>
        <w:tc>
          <w:tcPr>
            <w:tcW w:w="2080" w:type="dxa"/>
            <w:tcBorders>
              <w:top w:val="nil"/>
              <w:left w:val="single" w:sz="8" w:space="0" w:color="auto"/>
              <w:bottom w:val="single" w:sz="4" w:space="0" w:color="auto"/>
              <w:right w:val="single" w:sz="8" w:space="0" w:color="auto"/>
            </w:tcBorders>
            <w:noWrap/>
            <w:vAlign w:val="center"/>
            <w:hideMark/>
          </w:tcPr>
          <w:p w14:paraId="0FDE8C37" w14:textId="0ABC0D3C"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7B5C643"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4383DF97"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3525893C"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0E936B"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3A5ACB"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AD5A1C" w:rsidRPr="00DD6050" w14:paraId="24640EF9" w14:textId="77777777" w:rsidTr="009E2D7B">
        <w:trPr>
          <w:trHeight w:val="315"/>
          <w:jc w:val="center"/>
        </w:trPr>
        <w:tc>
          <w:tcPr>
            <w:tcW w:w="1580" w:type="dxa"/>
            <w:vMerge/>
            <w:tcBorders>
              <w:top w:val="nil"/>
              <w:left w:val="single" w:sz="8" w:space="0" w:color="auto"/>
              <w:bottom w:val="single" w:sz="8" w:space="0" w:color="000000"/>
              <w:right w:val="nil"/>
            </w:tcBorders>
            <w:vAlign w:val="center"/>
          </w:tcPr>
          <w:p w14:paraId="27D57091" w14:textId="77777777" w:rsidR="00AD5A1C" w:rsidRDefault="00AD5A1C" w:rsidP="00AD5A1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24C300F" w14:textId="20F0CBEE"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FDC90ED" w14:textId="70D0AAB9" w:rsidR="00AD5A1C" w:rsidRDefault="00AD5A1C" w:rsidP="00AD5A1C">
            <w:pPr>
              <w:suppressAutoHyphens w:val="0"/>
              <w:jc w:val="center"/>
              <w:rPr>
                <w:rFonts w:ascii="Open Sans" w:hAnsi="Open Sans" w:cs="Open Sans"/>
                <w:color w:val="000000"/>
                <w:sz w:val="20"/>
                <w:szCs w:val="20"/>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4BB0E05D" w14:textId="10328082" w:rsidR="00AD5A1C" w:rsidRDefault="00AD5A1C" w:rsidP="00AD5A1C">
            <w:pPr>
              <w:suppressAutoHyphens w:val="0"/>
              <w:jc w:val="center"/>
              <w:rPr>
                <w:rFonts w:ascii="Open Sans" w:hAnsi="Open Sans" w:cs="Open Sans"/>
                <w:color w:val="000000"/>
                <w:sz w:val="20"/>
                <w:szCs w:val="20"/>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5B9C2AD2" w14:textId="7C78B418" w:rsidR="00AD5A1C" w:rsidRDefault="00AD5A1C" w:rsidP="00AD5A1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23AEBB" w14:textId="3DA1F7C0" w:rsidR="00AD5A1C" w:rsidRDefault="00AD5A1C" w:rsidP="00AD5A1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F2F9C0" w14:textId="09AA647C" w:rsidR="00AD5A1C" w:rsidRDefault="00AD5A1C" w:rsidP="00AD5A1C">
            <w:pPr>
              <w:suppressAutoHyphens w:val="0"/>
              <w:jc w:val="center"/>
              <w:rPr>
                <w:rFonts w:ascii="Open Sans" w:hAnsi="Open Sans" w:cs="Open Sans"/>
                <w:color w:val="000000"/>
                <w:sz w:val="20"/>
                <w:szCs w:val="20"/>
              </w:rPr>
            </w:pPr>
            <w:r>
              <w:rPr>
                <w:rFonts w:ascii="Open Sans" w:hAnsi="Open Sans" w:cs="Open Sans"/>
                <w:color w:val="000000"/>
                <w:sz w:val="20"/>
                <w:szCs w:val="20"/>
              </w:rPr>
              <w:t>0,31</w:t>
            </w:r>
          </w:p>
        </w:tc>
      </w:tr>
      <w:tr w:rsidR="00AD5A1C" w:rsidRPr="00DD6050" w14:paraId="65C964BC" w14:textId="77777777" w:rsidTr="009E2D7B">
        <w:trPr>
          <w:trHeight w:val="300"/>
          <w:jc w:val="center"/>
        </w:trPr>
        <w:tc>
          <w:tcPr>
            <w:tcW w:w="1580" w:type="dxa"/>
            <w:vMerge/>
            <w:tcBorders>
              <w:top w:val="nil"/>
              <w:left w:val="single" w:sz="8" w:space="0" w:color="auto"/>
              <w:bottom w:val="single" w:sz="8" w:space="0" w:color="000000"/>
              <w:right w:val="nil"/>
            </w:tcBorders>
            <w:vAlign w:val="center"/>
          </w:tcPr>
          <w:p w14:paraId="5586F9B7"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26B447" w14:textId="457E46D2"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DED69F"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50DC488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D78125"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8225F5"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F706B6"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AD5A1C" w:rsidRPr="00DD6050" w14:paraId="5AC598C8" w14:textId="77777777" w:rsidTr="009E2D7B">
        <w:trPr>
          <w:trHeight w:val="300"/>
          <w:jc w:val="center"/>
        </w:trPr>
        <w:tc>
          <w:tcPr>
            <w:tcW w:w="1580" w:type="dxa"/>
            <w:vMerge/>
            <w:tcBorders>
              <w:top w:val="nil"/>
              <w:left w:val="single" w:sz="8" w:space="0" w:color="auto"/>
              <w:bottom w:val="single" w:sz="8" w:space="0" w:color="000000"/>
              <w:right w:val="nil"/>
            </w:tcBorders>
            <w:vAlign w:val="center"/>
          </w:tcPr>
          <w:p w14:paraId="7A2A5A6F"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DC41DF" w14:textId="10B4D47A"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D7D111"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7C56D6"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1C2B87"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BEC770"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F5F505"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D5A1C" w:rsidRPr="00DD6050" w14:paraId="3065D1D9" w14:textId="77777777" w:rsidTr="009E2D7B">
        <w:trPr>
          <w:trHeight w:val="300"/>
          <w:jc w:val="center"/>
        </w:trPr>
        <w:tc>
          <w:tcPr>
            <w:tcW w:w="1580" w:type="dxa"/>
            <w:vMerge/>
            <w:tcBorders>
              <w:top w:val="nil"/>
              <w:left w:val="single" w:sz="8" w:space="0" w:color="auto"/>
              <w:bottom w:val="single" w:sz="8" w:space="0" w:color="000000"/>
              <w:right w:val="nil"/>
            </w:tcBorders>
            <w:vAlign w:val="center"/>
          </w:tcPr>
          <w:p w14:paraId="698313EF"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A0AB83" w14:textId="58E809E2"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2E0ABD1"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2C21A2"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812F9E1"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08F5CA"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CA13C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AD5A1C" w:rsidRPr="00DD6050" w14:paraId="7E9E5196" w14:textId="77777777" w:rsidTr="009E2D7B">
        <w:trPr>
          <w:trHeight w:val="312"/>
          <w:jc w:val="center"/>
        </w:trPr>
        <w:tc>
          <w:tcPr>
            <w:tcW w:w="1580" w:type="dxa"/>
            <w:vMerge/>
            <w:tcBorders>
              <w:top w:val="nil"/>
              <w:left w:val="single" w:sz="8" w:space="0" w:color="auto"/>
              <w:bottom w:val="single" w:sz="8" w:space="0" w:color="000000"/>
              <w:right w:val="nil"/>
            </w:tcBorders>
            <w:vAlign w:val="center"/>
          </w:tcPr>
          <w:p w14:paraId="4D3044C7"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FCB630E" w14:textId="416915B8"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8A3E4FB"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294434E"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CE6E42D"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0CC47D8"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7ED1DD6"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D5A1C" w:rsidRPr="00DD6050" w14:paraId="484BBD2A" w14:textId="77777777" w:rsidTr="009E2D7B">
        <w:trPr>
          <w:trHeight w:val="315"/>
          <w:jc w:val="center"/>
        </w:trPr>
        <w:tc>
          <w:tcPr>
            <w:tcW w:w="1580" w:type="dxa"/>
            <w:vMerge w:val="restart"/>
            <w:tcBorders>
              <w:top w:val="nil"/>
              <w:left w:val="single" w:sz="8" w:space="0" w:color="auto"/>
              <w:bottom w:val="single" w:sz="8" w:space="0" w:color="000000"/>
              <w:right w:val="nil"/>
            </w:tcBorders>
            <w:vAlign w:val="center"/>
          </w:tcPr>
          <w:p w14:paraId="1AACE633" w14:textId="77777777" w:rsidR="00AD5A1C" w:rsidRPr="00DD6050" w:rsidRDefault="00AD5A1C" w:rsidP="00AD5A1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Chișcani</w:t>
            </w:r>
          </w:p>
        </w:tc>
        <w:tc>
          <w:tcPr>
            <w:tcW w:w="2080" w:type="dxa"/>
            <w:tcBorders>
              <w:top w:val="nil"/>
              <w:left w:val="single" w:sz="8" w:space="0" w:color="auto"/>
              <w:bottom w:val="single" w:sz="4" w:space="0" w:color="auto"/>
              <w:right w:val="single" w:sz="8" w:space="0" w:color="auto"/>
            </w:tcBorders>
            <w:noWrap/>
            <w:vAlign w:val="center"/>
            <w:hideMark/>
          </w:tcPr>
          <w:p w14:paraId="7607EBFF" w14:textId="12EF4F1D"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8F57BB1"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6C96F80F"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76B75194"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C19DF6"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D5E8AB"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AD5A1C" w:rsidRPr="00DD6050" w14:paraId="408E3A5D" w14:textId="77777777" w:rsidTr="009E2D7B">
        <w:trPr>
          <w:trHeight w:val="315"/>
          <w:jc w:val="center"/>
        </w:trPr>
        <w:tc>
          <w:tcPr>
            <w:tcW w:w="1580" w:type="dxa"/>
            <w:vMerge/>
            <w:tcBorders>
              <w:top w:val="nil"/>
              <w:left w:val="single" w:sz="8" w:space="0" w:color="auto"/>
              <w:bottom w:val="single" w:sz="8" w:space="0" w:color="000000"/>
              <w:right w:val="nil"/>
            </w:tcBorders>
            <w:vAlign w:val="center"/>
          </w:tcPr>
          <w:p w14:paraId="10A2CC8F" w14:textId="77777777" w:rsidR="00AD5A1C" w:rsidRDefault="00AD5A1C" w:rsidP="00AD5A1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08E39C1" w14:textId="7455A6B9"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B4A769A" w14:textId="7C0EC18B" w:rsidR="00AD5A1C" w:rsidRDefault="00AD5A1C" w:rsidP="00AD5A1C">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72B4FBD0" w14:textId="5D23F897" w:rsidR="00AD5A1C" w:rsidRDefault="00AD5A1C" w:rsidP="00AD5A1C">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42D3CCC" w14:textId="4804A5E0" w:rsidR="00AD5A1C" w:rsidRDefault="00AD5A1C" w:rsidP="00AD5A1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8216AD" w14:textId="755C673A" w:rsidR="00AD5A1C" w:rsidRDefault="00AD5A1C" w:rsidP="00AD5A1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ACF05E" w14:textId="74F108A3" w:rsidR="00AD5A1C" w:rsidRDefault="00AD5A1C" w:rsidP="00AD5A1C">
            <w:pPr>
              <w:suppressAutoHyphens w:val="0"/>
              <w:jc w:val="center"/>
              <w:rPr>
                <w:rFonts w:ascii="Open Sans" w:hAnsi="Open Sans" w:cs="Open Sans"/>
                <w:color w:val="000000"/>
                <w:sz w:val="20"/>
                <w:szCs w:val="20"/>
              </w:rPr>
            </w:pPr>
            <w:r>
              <w:rPr>
                <w:rFonts w:ascii="Open Sans" w:hAnsi="Open Sans" w:cs="Open Sans"/>
                <w:color w:val="000000"/>
                <w:sz w:val="20"/>
                <w:szCs w:val="20"/>
              </w:rPr>
              <w:t>0,12</w:t>
            </w:r>
          </w:p>
        </w:tc>
      </w:tr>
      <w:tr w:rsidR="00AD5A1C" w:rsidRPr="00DD6050" w14:paraId="3114D982" w14:textId="77777777" w:rsidTr="009E2D7B">
        <w:trPr>
          <w:trHeight w:val="300"/>
          <w:jc w:val="center"/>
        </w:trPr>
        <w:tc>
          <w:tcPr>
            <w:tcW w:w="1580" w:type="dxa"/>
            <w:vMerge/>
            <w:tcBorders>
              <w:top w:val="nil"/>
              <w:left w:val="single" w:sz="8" w:space="0" w:color="auto"/>
              <w:bottom w:val="single" w:sz="8" w:space="0" w:color="000000"/>
              <w:right w:val="nil"/>
            </w:tcBorders>
            <w:vAlign w:val="center"/>
          </w:tcPr>
          <w:p w14:paraId="1CA4D452"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71FC04" w14:textId="71E8E748"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DE286F"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2C1CAEB"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F9273BD"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6EE663"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893DCE"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D5A1C" w:rsidRPr="00DD6050" w14:paraId="732DD242" w14:textId="77777777" w:rsidTr="009E2D7B">
        <w:trPr>
          <w:trHeight w:val="300"/>
          <w:jc w:val="center"/>
        </w:trPr>
        <w:tc>
          <w:tcPr>
            <w:tcW w:w="1580" w:type="dxa"/>
            <w:vMerge/>
            <w:tcBorders>
              <w:top w:val="nil"/>
              <w:left w:val="single" w:sz="8" w:space="0" w:color="auto"/>
              <w:bottom w:val="single" w:sz="8" w:space="0" w:color="000000"/>
              <w:right w:val="nil"/>
            </w:tcBorders>
            <w:vAlign w:val="center"/>
          </w:tcPr>
          <w:p w14:paraId="07E9299F"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EE60A0" w14:textId="3432129E"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1FDA5E0"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AD174B8"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77715D"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44D14E"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1E72FA"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AD5A1C" w:rsidRPr="00DD6050" w14:paraId="4473230D" w14:textId="77777777" w:rsidTr="009E2D7B">
        <w:trPr>
          <w:trHeight w:val="300"/>
          <w:jc w:val="center"/>
        </w:trPr>
        <w:tc>
          <w:tcPr>
            <w:tcW w:w="1580" w:type="dxa"/>
            <w:vMerge/>
            <w:tcBorders>
              <w:top w:val="nil"/>
              <w:left w:val="single" w:sz="8" w:space="0" w:color="auto"/>
              <w:bottom w:val="single" w:sz="8" w:space="0" w:color="000000"/>
              <w:right w:val="nil"/>
            </w:tcBorders>
            <w:vAlign w:val="center"/>
          </w:tcPr>
          <w:p w14:paraId="3FE82E54"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462C33" w14:textId="43A0471A"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41A78A5"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6931CCC"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4C48331"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E9DAC6"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7AAE06"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AD5A1C" w:rsidRPr="00DD6050" w14:paraId="55610995" w14:textId="77777777" w:rsidTr="009E2D7B">
        <w:trPr>
          <w:trHeight w:val="312"/>
          <w:jc w:val="center"/>
        </w:trPr>
        <w:tc>
          <w:tcPr>
            <w:tcW w:w="1580" w:type="dxa"/>
            <w:vMerge/>
            <w:tcBorders>
              <w:top w:val="nil"/>
              <w:left w:val="single" w:sz="8" w:space="0" w:color="auto"/>
              <w:bottom w:val="single" w:sz="8" w:space="0" w:color="000000"/>
              <w:right w:val="nil"/>
            </w:tcBorders>
            <w:vAlign w:val="center"/>
          </w:tcPr>
          <w:p w14:paraId="101481C4"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DC30016" w14:textId="501AF0F6"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CE73B90"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DE4C8A0"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CF15647"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187A573"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E32DCD"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D5A1C" w:rsidRPr="00DD6050" w14:paraId="230494FC" w14:textId="77777777" w:rsidTr="009E2D7B">
        <w:trPr>
          <w:trHeight w:val="315"/>
          <w:jc w:val="center"/>
        </w:trPr>
        <w:tc>
          <w:tcPr>
            <w:tcW w:w="1580" w:type="dxa"/>
            <w:vMerge w:val="restart"/>
            <w:tcBorders>
              <w:top w:val="nil"/>
              <w:left w:val="single" w:sz="8" w:space="0" w:color="auto"/>
              <w:bottom w:val="single" w:sz="8" w:space="0" w:color="000000"/>
              <w:right w:val="nil"/>
            </w:tcBorders>
            <w:vAlign w:val="center"/>
          </w:tcPr>
          <w:p w14:paraId="06B97991" w14:textId="77777777" w:rsidR="00AD5A1C" w:rsidRPr="00DD6050" w:rsidRDefault="00AD5A1C" w:rsidP="00AD5A1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Brăila</w:t>
            </w:r>
          </w:p>
        </w:tc>
        <w:tc>
          <w:tcPr>
            <w:tcW w:w="2080" w:type="dxa"/>
            <w:tcBorders>
              <w:top w:val="nil"/>
              <w:left w:val="single" w:sz="8" w:space="0" w:color="auto"/>
              <w:bottom w:val="single" w:sz="4" w:space="0" w:color="auto"/>
              <w:right w:val="single" w:sz="8" w:space="0" w:color="auto"/>
            </w:tcBorders>
            <w:noWrap/>
            <w:vAlign w:val="center"/>
            <w:hideMark/>
          </w:tcPr>
          <w:p w14:paraId="14795A63" w14:textId="372B9C57"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E8D4FF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394</w:t>
            </w:r>
          </w:p>
        </w:tc>
        <w:tc>
          <w:tcPr>
            <w:tcW w:w="1015" w:type="dxa"/>
            <w:tcBorders>
              <w:top w:val="nil"/>
              <w:left w:val="nil"/>
              <w:bottom w:val="single" w:sz="4" w:space="0" w:color="auto"/>
              <w:right w:val="single" w:sz="4" w:space="0" w:color="auto"/>
            </w:tcBorders>
            <w:noWrap/>
            <w:vAlign w:val="center"/>
          </w:tcPr>
          <w:p w14:paraId="5E41CC4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274" w:type="dxa"/>
            <w:tcBorders>
              <w:top w:val="nil"/>
              <w:left w:val="nil"/>
              <w:bottom w:val="single" w:sz="4" w:space="0" w:color="auto"/>
              <w:right w:val="single" w:sz="4" w:space="0" w:color="auto"/>
            </w:tcBorders>
            <w:vAlign w:val="center"/>
          </w:tcPr>
          <w:p w14:paraId="1D46FBA4"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30845D"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52D00F"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AD5A1C" w:rsidRPr="00DD6050" w14:paraId="5E47B0E1" w14:textId="77777777" w:rsidTr="009E2D7B">
        <w:trPr>
          <w:trHeight w:val="315"/>
          <w:jc w:val="center"/>
        </w:trPr>
        <w:tc>
          <w:tcPr>
            <w:tcW w:w="1580" w:type="dxa"/>
            <w:vMerge/>
            <w:tcBorders>
              <w:top w:val="nil"/>
              <w:left w:val="single" w:sz="8" w:space="0" w:color="auto"/>
              <w:bottom w:val="single" w:sz="8" w:space="0" w:color="000000"/>
              <w:right w:val="nil"/>
            </w:tcBorders>
            <w:vAlign w:val="center"/>
          </w:tcPr>
          <w:p w14:paraId="7F2B004B" w14:textId="77777777" w:rsidR="00AD5A1C" w:rsidRDefault="00AD5A1C" w:rsidP="00AD5A1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FB7385B" w14:textId="2F0EC336"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2F9BF52" w14:textId="6132266F" w:rsidR="00AD5A1C" w:rsidRDefault="00AD5A1C" w:rsidP="00AD5A1C">
            <w:pPr>
              <w:suppressAutoHyphens w:val="0"/>
              <w:jc w:val="center"/>
              <w:rPr>
                <w:rFonts w:ascii="Open Sans" w:hAnsi="Open Sans" w:cs="Open Sans"/>
                <w:color w:val="000000"/>
                <w:sz w:val="20"/>
                <w:szCs w:val="20"/>
              </w:rPr>
            </w:pPr>
            <w:r>
              <w:rPr>
                <w:rFonts w:ascii="Open Sans" w:hAnsi="Open Sans" w:cs="Open Sans"/>
                <w:color w:val="000000"/>
                <w:sz w:val="20"/>
                <w:szCs w:val="20"/>
              </w:rPr>
              <w:t>273</w:t>
            </w:r>
          </w:p>
        </w:tc>
        <w:tc>
          <w:tcPr>
            <w:tcW w:w="1015" w:type="dxa"/>
            <w:tcBorders>
              <w:top w:val="nil"/>
              <w:left w:val="nil"/>
              <w:bottom w:val="single" w:sz="4" w:space="0" w:color="auto"/>
              <w:right w:val="single" w:sz="4" w:space="0" w:color="auto"/>
            </w:tcBorders>
            <w:noWrap/>
            <w:vAlign w:val="center"/>
          </w:tcPr>
          <w:p w14:paraId="622D7278" w14:textId="5BF95DF1" w:rsidR="00AD5A1C" w:rsidRDefault="00AD5A1C" w:rsidP="00AD5A1C">
            <w:pPr>
              <w:suppressAutoHyphens w:val="0"/>
              <w:jc w:val="center"/>
              <w:rPr>
                <w:rFonts w:ascii="Open Sans" w:hAnsi="Open Sans" w:cs="Open Sans"/>
                <w:color w:val="000000"/>
                <w:sz w:val="20"/>
                <w:szCs w:val="20"/>
              </w:rPr>
            </w:pPr>
            <w:r>
              <w:rPr>
                <w:rFonts w:ascii="Open Sans" w:hAnsi="Open Sans" w:cs="Open Sans"/>
                <w:color w:val="000000"/>
                <w:sz w:val="20"/>
                <w:szCs w:val="20"/>
              </w:rPr>
              <w:t>138</w:t>
            </w:r>
          </w:p>
        </w:tc>
        <w:tc>
          <w:tcPr>
            <w:tcW w:w="1274" w:type="dxa"/>
            <w:tcBorders>
              <w:top w:val="nil"/>
              <w:left w:val="nil"/>
              <w:bottom w:val="single" w:sz="4" w:space="0" w:color="auto"/>
              <w:right w:val="single" w:sz="4" w:space="0" w:color="auto"/>
            </w:tcBorders>
            <w:vAlign w:val="center"/>
          </w:tcPr>
          <w:p w14:paraId="048D62F4" w14:textId="0895DCCB" w:rsidR="00AD5A1C" w:rsidRDefault="00AD5A1C" w:rsidP="00AD5A1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19D9B2" w14:textId="7843FCFB" w:rsidR="00AD5A1C" w:rsidRDefault="00AD5A1C" w:rsidP="00AD5A1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C15E33" w14:textId="634D33F3" w:rsidR="00AD5A1C" w:rsidRDefault="00AD5A1C" w:rsidP="00AD5A1C">
            <w:pPr>
              <w:suppressAutoHyphens w:val="0"/>
              <w:jc w:val="center"/>
              <w:rPr>
                <w:rFonts w:ascii="Open Sans" w:hAnsi="Open Sans" w:cs="Open Sans"/>
                <w:color w:val="000000"/>
                <w:sz w:val="20"/>
                <w:szCs w:val="20"/>
              </w:rPr>
            </w:pPr>
            <w:r>
              <w:rPr>
                <w:rFonts w:ascii="Open Sans" w:hAnsi="Open Sans" w:cs="Open Sans"/>
                <w:color w:val="000000"/>
                <w:sz w:val="20"/>
                <w:szCs w:val="20"/>
              </w:rPr>
              <w:t>0,68</w:t>
            </w:r>
          </w:p>
        </w:tc>
      </w:tr>
      <w:tr w:rsidR="00AD5A1C" w:rsidRPr="00DD6050" w14:paraId="5C178EE7" w14:textId="77777777" w:rsidTr="009E2D7B">
        <w:trPr>
          <w:trHeight w:val="300"/>
          <w:jc w:val="center"/>
        </w:trPr>
        <w:tc>
          <w:tcPr>
            <w:tcW w:w="1580" w:type="dxa"/>
            <w:vMerge/>
            <w:tcBorders>
              <w:top w:val="nil"/>
              <w:left w:val="single" w:sz="8" w:space="0" w:color="auto"/>
              <w:bottom w:val="single" w:sz="8" w:space="0" w:color="000000"/>
              <w:right w:val="nil"/>
            </w:tcBorders>
            <w:vAlign w:val="center"/>
          </w:tcPr>
          <w:p w14:paraId="01D4509B"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25019B" w14:textId="63E87858"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BB731A"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c>
          <w:tcPr>
            <w:tcW w:w="1015" w:type="dxa"/>
            <w:tcBorders>
              <w:top w:val="nil"/>
              <w:left w:val="nil"/>
              <w:bottom w:val="single" w:sz="4" w:space="0" w:color="auto"/>
              <w:right w:val="single" w:sz="4" w:space="0" w:color="auto"/>
            </w:tcBorders>
            <w:noWrap/>
            <w:vAlign w:val="center"/>
          </w:tcPr>
          <w:p w14:paraId="513B641E"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6E7CAB2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BF430C"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7C06A4"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AD5A1C" w:rsidRPr="00DD6050" w14:paraId="5C9EE27A" w14:textId="77777777" w:rsidTr="009E2D7B">
        <w:trPr>
          <w:trHeight w:val="300"/>
          <w:jc w:val="center"/>
        </w:trPr>
        <w:tc>
          <w:tcPr>
            <w:tcW w:w="1580" w:type="dxa"/>
            <w:vMerge/>
            <w:tcBorders>
              <w:top w:val="nil"/>
              <w:left w:val="single" w:sz="8" w:space="0" w:color="auto"/>
              <w:bottom w:val="single" w:sz="8" w:space="0" w:color="000000"/>
              <w:right w:val="nil"/>
            </w:tcBorders>
            <w:vAlign w:val="center"/>
          </w:tcPr>
          <w:p w14:paraId="0ED21F25"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017F25" w14:textId="6FD25D4B"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A778AD5"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015" w:type="dxa"/>
            <w:tcBorders>
              <w:top w:val="nil"/>
              <w:left w:val="nil"/>
              <w:bottom w:val="single" w:sz="4" w:space="0" w:color="auto"/>
              <w:right w:val="single" w:sz="4" w:space="0" w:color="auto"/>
            </w:tcBorders>
            <w:noWrap/>
            <w:vAlign w:val="center"/>
          </w:tcPr>
          <w:p w14:paraId="2715BF6F"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085DC5B1"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75CBE7"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1C2407"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AD5A1C" w:rsidRPr="00DD6050" w14:paraId="5F98928C" w14:textId="77777777" w:rsidTr="009E2D7B">
        <w:trPr>
          <w:trHeight w:val="300"/>
          <w:jc w:val="center"/>
        </w:trPr>
        <w:tc>
          <w:tcPr>
            <w:tcW w:w="1580" w:type="dxa"/>
            <w:vMerge/>
            <w:tcBorders>
              <w:top w:val="nil"/>
              <w:left w:val="single" w:sz="8" w:space="0" w:color="auto"/>
              <w:bottom w:val="single" w:sz="8" w:space="0" w:color="000000"/>
              <w:right w:val="nil"/>
            </w:tcBorders>
            <w:vAlign w:val="center"/>
          </w:tcPr>
          <w:p w14:paraId="56635C87"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E18AB3" w14:textId="07D4524A"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392BED5"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1FAFC800"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35985A94"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D7AA8C"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B67AF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AD5A1C" w:rsidRPr="00DD6050" w14:paraId="74D02FFC" w14:textId="77777777" w:rsidTr="009E2D7B">
        <w:trPr>
          <w:trHeight w:val="312"/>
          <w:jc w:val="center"/>
        </w:trPr>
        <w:tc>
          <w:tcPr>
            <w:tcW w:w="1580" w:type="dxa"/>
            <w:vMerge/>
            <w:tcBorders>
              <w:top w:val="nil"/>
              <w:left w:val="single" w:sz="8" w:space="0" w:color="auto"/>
              <w:bottom w:val="single" w:sz="8" w:space="0" w:color="000000"/>
              <w:right w:val="nil"/>
            </w:tcBorders>
            <w:vAlign w:val="center"/>
          </w:tcPr>
          <w:p w14:paraId="7B3AFADE"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B71A13" w14:textId="0F6C59ED"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B701575"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5F3F915"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BA74A5B"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DC79F2"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43F208A"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5B1805D3"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E2D7B">
        <w:rPr>
          <w:rFonts w:ascii="Arial" w:hAnsi="Arial" w:cs="Arial"/>
          <w:lang w:val="pt-BR"/>
        </w:rPr>
        <w:t>DN2B_km103+270-km108+720</w:t>
      </w:r>
      <w:r w:rsidR="00102916" w:rsidRPr="00E8178C">
        <w:rPr>
          <w:rFonts w:ascii="Arial" w:hAnsi="Arial" w:cs="Arial"/>
          <w:lang w:val="it-IT"/>
        </w:rPr>
        <w:t>, cod identificare RD_RO_00_</w:t>
      </w:r>
      <w:r w:rsidR="00F04A8D">
        <w:rPr>
          <w:rFonts w:ascii="Arial" w:hAnsi="Arial" w:cs="Arial"/>
          <w:lang w:val="it-IT"/>
        </w:rPr>
        <w:t>23</w:t>
      </w:r>
      <w:r w:rsidR="009E2D7B">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E2D7B" w:rsidRPr="00DD6050" w14:paraId="32297118" w14:textId="77777777" w:rsidTr="0049380C">
        <w:trPr>
          <w:trHeight w:val="312"/>
          <w:jc w:val="center"/>
        </w:trPr>
        <w:tc>
          <w:tcPr>
            <w:tcW w:w="1580" w:type="dxa"/>
            <w:vMerge w:val="restart"/>
            <w:tcBorders>
              <w:right w:val="single" w:sz="4" w:space="0" w:color="auto"/>
            </w:tcBorders>
            <w:noWrap/>
            <w:vAlign w:val="center"/>
            <w:hideMark/>
          </w:tcPr>
          <w:p w14:paraId="7F3B08DB" w14:textId="77777777" w:rsidR="009E2D7B" w:rsidRPr="00DD6050" w:rsidRDefault="009E2D7B" w:rsidP="0049380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6CFAC94" w14:textId="77777777" w:rsidR="009E2D7B" w:rsidRPr="00DD6050" w:rsidRDefault="009E2D7B" w:rsidP="0049380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81C5659" w14:textId="77777777" w:rsidR="009E2D7B" w:rsidRPr="00DD6050" w:rsidRDefault="009E2D7B" w:rsidP="004938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E2D7B" w:rsidRPr="00DD6050" w14:paraId="46813036" w14:textId="77777777" w:rsidTr="0049380C">
        <w:trPr>
          <w:trHeight w:val="636"/>
          <w:jc w:val="center"/>
        </w:trPr>
        <w:tc>
          <w:tcPr>
            <w:tcW w:w="1580" w:type="dxa"/>
            <w:vMerge/>
            <w:tcBorders>
              <w:bottom w:val="single" w:sz="4" w:space="0" w:color="auto"/>
              <w:right w:val="single" w:sz="4" w:space="0" w:color="auto"/>
            </w:tcBorders>
            <w:vAlign w:val="center"/>
            <w:hideMark/>
          </w:tcPr>
          <w:p w14:paraId="7AE47A9C" w14:textId="77777777" w:rsidR="009E2D7B" w:rsidRPr="00DD6050" w:rsidRDefault="009E2D7B" w:rsidP="0049380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A40AB29" w14:textId="77777777" w:rsidR="009E2D7B" w:rsidRPr="00DD6050" w:rsidRDefault="009E2D7B" w:rsidP="0049380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DF2FA5F" w14:textId="77777777" w:rsidR="009E2D7B" w:rsidRPr="00DD6050" w:rsidRDefault="009E2D7B" w:rsidP="004938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D7BC403" w14:textId="77777777" w:rsidR="009E2D7B" w:rsidRPr="00DD6050" w:rsidRDefault="009E2D7B" w:rsidP="004938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01B7517" w14:textId="77777777" w:rsidR="009E2D7B" w:rsidRPr="00DD6050" w:rsidRDefault="009E2D7B" w:rsidP="004938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867D091" w14:textId="77777777" w:rsidR="009E2D7B" w:rsidRPr="00DD6050" w:rsidRDefault="009E2D7B" w:rsidP="004938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1B92304" w14:textId="77777777" w:rsidR="009E2D7B" w:rsidRPr="00DD6050" w:rsidRDefault="009E2D7B" w:rsidP="0049380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D5A1C" w:rsidRPr="00DD6050" w14:paraId="0EB38FA0" w14:textId="77777777" w:rsidTr="0049380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52366B3" w14:textId="77777777" w:rsidR="00AD5A1C" w:rsidRPr="00DD6050" w:rsidRDefault="00AD5A1C" w:rsidP="00AD5A1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A27CE20" w14:textId="67497F38"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41B6716"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1522</w:t>
            </w:r>
          </w:p>
        </w:tc>
        <w:tc>
          <w:tcPr>
            <w:tcW w:w="1015" w:type="dxa"/>
            <w:tcBorders>
              <w:top w:val="single" w:sz="8" w:space="0" w:color="auto"/>
              <w:left w:val="nil"/>
              <w:bottom w:val="single" w:sz="4" w:space="0" w:color="auto"/>
              <w:right w:val="single" w:sz="4" w:space="0" w:color="auto"/>
            </w:tcBorders>
            <w:noWrap/>
            <w:vAlign w:val="center"/>
          </w:tcPr>
          <w:p w14:paraId="2A4E7915"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766</w:t>
            </w:r>
          </w:p>
        </w:tc>
        <w:tc>
          <w:tcPr>
            <w:tcW w:w="1274" w:type="dxa"/>
            <w:tcBorders>
              <w:top w:val="single" w:sz="8" w:space="0" w:color="auto"/>
              <w:left w:val="nil"/>
              <w:bottom w:val="single" w:sz="4" w:space="0" w:color="auto"/>
              <w:right w:val="single" w:sz="4" w:space="0" w:color="auto"/>
            </w:tcBorders>
            <w:vAlign w:val="center"/>
          </w:tcPr>
          <w:p w14:paraId="1F87D60D"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92B65C6"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0EC277C"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r>
      <w:tr w:rsidR="00AD5A1C" w:rsidRPr="00DD6050" w14:paraId="2A0A19E3" w14:textId="77777777" w:rsidTr="0049380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9999CDB"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234C16" w14:textId="362C3199"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2AA942"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c>
          <w:tcPr>
            <w:tcW w:w="1015" w:type="dxa"/>
            <w:tcBorders>
              <w:top w:val="nil"/>
              <w:left w:val="nil"/>
              <w:bottom w:val="single" w:sz="4" w:space="0" w:color="auto"/>
              <w:right w:val="single" w:sz="4" w:space="0" w:color="auto"/>
            </w:tcBorders>
            <w:noWrap/>
            <w:vAlign w:val="center"/>
          </w:tcPr>
          <w:p w14:paraId="4DAC0478"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274" w:type="dxa"/>
            <w:tcBorders>
              <w:top w:val="nil"/>
              <w:left w:val="nil"/>
              <w:bottom w:val="single" w:sz="4" w:space="0" w:color="auto"/>
              <w:right w:val="single" w:sz="4" w:space="0" w:color="auto"/>
            </w:tcBorders>
            <w:vAlign w:val="center"/>
          </w:tcPr>
          <w:p w14:paraId="5B3451F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39AA42"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454F90"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AD5A1C" w:rsidRPr="00DD6050" w14:paraId="0C7461AE" w14:textId="77777777" w:rsidTr="0049380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08FDEE2"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667C41" w14:textId="7FCA964A"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B973E0"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015" w:type="dxa"/>
            <w:tcBorders>
              <w:top w:val="nil"/>
              <w:left w:val="nil"/>
              <w:bottom w:val="single" w:sz="4" w:space="0" w:color="auto"/>
              <w:right w:val="single" w:sz="4" w:space="0" w:color="auto"/>
            </w:tcBorders>
            <w:noWrap/>
            <w:vAlign w:val="center"/>
          </w:tcPr>
          <w:p w14:paraId="1D9F1CF0"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7C25DE61"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D11C1C"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30352B"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AD5A1C" w:rsidRPr="00DD6050" w14:paraId="61B1DBD1" w14:textId="77777777" w:rsidTr="0049380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7D40662"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05C3F4" w14:textId="562AE8C5"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3B4621"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015" w:type="dxa"/>
            <w:tcBorders>
              <w:top w:val="nil"/>
              <w:left w:val="nil"/>
              <w:bottom w:val="single" w:sz="4" w:space="0" w:color="auto"/>
              <w:right w:val="single" w:sz="4" w:space="0" w:color="auto"/>
            </w:tcBorders>
            <w:noWrap/>
            <w:vAlign w:val="center"/>
          </w:tcPr>
          <w:p w14:paraId="40FE1556"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6E856AAB"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5A0794"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E16A26"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AD5A1C" w:rsidRPr="00DD6050" w14:paraId="11357903" w14:textId="77777777" w:rsidTr="0049380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4ABA9D"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E60322" w14:textId="34280933"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31310FC"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4D7F611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2ABCD5D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64B08A"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D55548"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AD5A1C" w:rsidRPr="00DD6050" w14:paraId="4FD40116" w14:textId="77777777" w:rsidTr="0049380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B701100"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490D96" w14:textId="33B9B151"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E9AEC22"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861E0D8"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DFB881F"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5A1FC4E"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2591DAC"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AD5A1C" w:rsidRPr="00DD6050" w14:paraId="7553C030" w14:textId="77777777" w:rsidTr="0049380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33A8C46" w14:textId="77777777" w:rsidR="00AD5A1C" w:rsidRPr="00DD6050" w:rsidRDefault="00AD5A1C" w:rsidP="00AD5A1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Cazașu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82426C1" w14:textId="68778F4F"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DEFA556"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400</w:t>
            </w:r>
          </w:p>
        </w:tc>
        <w:tc>
          <w:tcPr>
            <w:tcW w:w="1015" w:type="dxa"/>
            <w:tcBorders>
              <w:top w:val="single" w:sz="8" w:space="0" w:color="auto"/>
              <w:left w:val="nil"/>
              <w:bottom w:val="single" w:sz="4" w:space="0" w:color="auto"/>
              <w:right w:val="single" w:sz="4" w:space="0" w:color="auto"/>
            </w:tcBorders>
            <w:noWrap/>
            <w:vAlign w:val="center"/>
          </w:tcPr>
          <w:p w14:paraId="5DA6AB4F"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w:t>
            </w:r>
          </w:p>
        </w:tc>
        <w:tc>
          <w:tcPr>
            <w:tcW w:w="1274" w:type="dxa"/>
            <w:tcBorders>
              <w:top w:val="single" w:sz="8" w:space="0" w:color="auto"/>
              <w:left w:val="nil"/>
              <w:bottom w:val="single" w:sz="4" w:space="0" w:color="auto"/>
              <w:right w:val="single" w:sz="4" w:space="0" w:color="auto"/>
            </w:tcBorders>
            <w:vAlign w:val="center"/>
          </w:tcPr>
          <w:p w14:paraId="5E06D216"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6B66E68"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FB67282"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AD5A1C" w:rsidRPr="00DD6050" w14:paraId="21EB30E4" w14:textId="77777777" w:rsidTr="004938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00DEE9"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7452A9" w14:textId="1C718B5B"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93D1D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6FE62B00"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6C0C8F8A"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EB9ABE"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9C3D5F"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AD5A1C" w:rsidRPr="00DD6050" w14:paraId="506A1942" w14:textId="77777777" w:rsidTr="004938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BF6A53"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5EE7A5" w14:textId="39A0816D"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BE9513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DDDEF6"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BF4261"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627A3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F7D318"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AD5A1C" w:rsidRPr="00DD6050" w14:paraId="5898E82A" w14:textId="77777777" w:rsidTr="004938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57D524"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988996" w14:textId="45BD8454"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E33296"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E1857F8"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F396C4"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EBB69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C8B372"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AD5A1C" w:rsidRPr="00DD6050" w14:paraId="15CAFC4C" w14:textId="77777777" w:rsidTr="004938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0F8598"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851F77" w14:textId="5FDD23E3"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914ECD4"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CE3744"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2AF2A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AC17C1"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184990"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AD5A1C" w:rsidRPr="00DD6050" w14:paraId="322F498A" w14:textId="77777777" w:rsidTr="0049380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73DA110"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258B829" w14:textId="17AF7ECD"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09DAC1A"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BE0258E"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10DADB3"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4CD8232"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B088DA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D5A1C" w:rsidRPr="00DD6050" w14:paraId="57FCE397" w14:textId="77777777" w:rsidTr="0049380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B24EF00" w14:textId="77777777" w:rsidR="00AD5A1C" w:rsidRPr="00DD6050" w:rsidRDefault="00AD5A1C" w:rsidP="00AD5A1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Chișcani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2F1B1DC" w14:textId="1624CEE7"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D411D1C"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single" w:sz="8" w:space="0" w:color="auto"/>
              <w:left w:val="nil"/>
              <w:bottom w:val="single" w:sz="4" w:space="0" w:color="auto"/>
              <w:right w:val="single" w:sz="4" w:space="0" w:color="auto"/>
            </w:tcBorders>
            <w:noWrap/>
            <w:vAlign w:val="center"/>
          </w:tcPr>
          <w:p w14:paraId="4606B35B"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single" w:sz="8" w:space="0" w:color="auto"/>
              <w:left w:val="nil"/>
              <w:bottom w:val="single" w:sz="4" w:space="0" w:color="auto"/>
              <w:right w:val="single" w:sz="4" w:space="0" w:color="auto"/>
            </w:tcBorders>
            <w:vAlign w:val="center"/>
          </w:tcPr>
          <w:p w14:paraId="0A1B9163"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EA548F2"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5EC5EC8"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AD5A1C" w:rsidRPr="00DD6050" w14:paraId="6DB6C2C6" w14:textId="77777777" w:rsidTr="004938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B3F5E5"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ED0418" w14:textId="41E6A405"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C2E582"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3BEB8F6F"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56EA5BAE"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CC118D"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CA4B47"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AD5A1C" w:rsidRPr="00DD6050" w14:paraId="63581ECE" w14:textId="77777777" w:rsidTr="004938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75B19FF"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010D0D" w14:textId="5422A146"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5E7527"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C1334E"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DA24E2"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C5BB02"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A40B73"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D5A1C" w:rsidRPr="00DD6050" w14:paraId="781D204B" w14:textId="77777777" w:rsidTr="004938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A2B17B"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7FA40E" w14:textId="282D30E1"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C5AE43"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BB1FDF"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C29E8E"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4980AE"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DA7DE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AD5A1C" w:rsidRPr="00DD6050" w14:paraId="5F9D7FCF" w14:textId="77777777" w:rsidTr="004938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6CD67C"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6D02A1" w14:textId="19314276"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0A9B15"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EC17C5"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458C1AE"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0AE3E8"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D6483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D5A1C" w:rsidRPr="00DD6050" w14:paraId="40EA2D05" w14:textId="77777777" w:rsidTr="0049380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83CFE84"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6FCF163" w14:textId="5E5DC7E0"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0C517DE"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4315C44"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4AD7486"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5BF32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B8C501D"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D5A1C" w:rsidRPr="00DD6050" w14:paraId="6B9A184E" w14:textId="77777777" w:rsidTr="0049380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2CDF367" w14:textId="77777777" w:rsidR="00AD5A1C" w:rsidRPr="00DD6050" w:rsidRDefault="00AD5A1C" w:rsidP="00AD5A1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Brăila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1FFA768" w14:textId="2EF24487"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7C63DB0"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1121</w:t>
            </w:r>
          </w:p>
        </w:tc>
        <w:tc>
          <w:tcPr>
            <w:tcW w:w="1015" w:type="dxa"/>
            <w:tcBorders>
              <w:top w:val="single" w:sz="8" w:space="0" w:color="auto"/>
              <w:left w:val="nil"/>
              <w:bottom w:val="single" w:sz="4" w:space="0" w:color="auto"/>
              <w:right w:val="single" w:sz="4" w:space="0" w:color="auto"/>
            </w:tcBorders>
            <w:noWrap/>
            <w:vAlign w:val="center"/>
          </w:tcPr>
          <w:p w14:paraId="7B395AE8"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576</w:t>
            </w:r>
          </w:p>
        </w:tc>
        <w:tc>
          <w:tcPr>
            <w:tcW w:w="1274" w:type="dxa"/>
            <w:tcBorders>
              <w:top w:val="single" w:sz="8" w:space="0" w:color="auto"/>
              <w:left w:val="nil"/>
              <w:bottom w:val="single" w:sz="4" w:space="0" w:color="auto"/>
              <w:right w:val="single" w:sz="4" w:space="0" w:color="auto"/>
            </w:tcBorders>
            <w:vAlign w:val="center"/>
          </w:tcPr>
          <w:p w14:paraId="62616B8B"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E6797AD"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7329C10"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r>
      <w:tr w:rsidR="00AD5A1C" w:rsidRPr="00DD6050" w14:paraId="1D274D0A" w14:textId="77777777" w:rsidTr="004938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A36A57"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3344C7" w14:textId="52996327"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E25078"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280</w:t>
            </w:r>
          </w:p>
        </w:tc>
        <w:tc>
          <w:tcPr>
            <w:tcW w:w="1015" w:type="dxa"/>
            <w:tcBorders>
              <w:top w:val="nil"/>
              <w:left w:val="nil"/>
              <w:bottom w:val="single" w:sz="4" w:space="0" w:color="auto"/>
              <w:right w:val="single" w:sz="4" w:space="0" w:color="auto"/>
            </w:tcBorders>
            <w:noWrap/>
            <w:vAlign w:val="center"/>
          </w:tcPr>
          <w:p w14:paraId="3736050E"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274" w:type="dxa"/>
            <w:tcBorders>
              <w:top w:val="nil"/>
              <w:left w:val="nil"/>
              <w:bottom w:val="single" w:sz="4" w:space="0" w:color="auto"/>
              <w:right w:val="single" w:sz="4" w:space="0" w:color="auto"/>
            </w:tcBorders>
            <w:vAlign w:val="center"/>
          </w:tcPr>
          <w:p w14:paraId="2E6CAE6C"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6C31E3"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C2A456"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AD5A1C" w:rsidRPr="00DD6050" w14:paraId="07E3018D" w14:textId="77777777" w:rsidTr="004938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C32B4A"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606144" w14:textId="2F53262C"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804E10"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015" w:type="dxa"/>
            <w:tcBorders>
              <w:top w:val="nil"/>
              <w:left w:val="nil"/>
              <w:bottom w:val="single" w:sz="4" w:space="0" w:color="auto"/>
              <w:right w:val="single" w:sz="4" w:space="0" w:color="auto"/>
            </w:tcBorders>
            <w:noWrap/>
            <w:vAlign w:val="center"/>
          </w:tcPr>
          <w:p w14:paraId="7E3F85EA"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6601547F"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137AF4"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60D547"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AD5A1C" w:rsidRPr="00DD6050" w14:paraId="780D7304" w14:textId="77777777" w:rsidTr="004938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ABF4256"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6094FE" w14:textId="37AFE677"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408D25"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015" w:type="dxa"/>
            <w:tcBorders>
              <w:top w:val="nil"/>
              <w:left w:val="nil"/>
              <w:bottom w:val="single" w:sz="4" w:space="0" w:color="auto"/>
              <w:right w:val="single" w:sz="4" w:space="0" w:color="auto"/>
            </w:tcBorders>
            <w:noWrap/>
            <w:vAlign w:val="center"/>
          </w:tcPr>
          <w:p w14:paraId="4173991C"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0AC5AAC1"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3470F3"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DDF504"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AD5A1C" w:rsidRPr="00DD6050" w14:paraId="289CAD2F" w14:textId="77777777" w:rsidTr="0049380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02551E"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8832B1" w14:textId="3271F4B7"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0DA57D"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4192898C"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2DB3913C"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D76850"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C9A3C5"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AD5A1C" w:rsidRPr="00DD6050" w14:paraId="67E5FE5E" w14:textId="77777777" w:rsidTr="0049380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DACBE24" w14:textId="77777777" w:rsidR="00AD5A1C" w:rsidRPr="00DD6050" w:rsidRDefault="00AD5A1C" w:rsidP="00AD5A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7072B4C" w14:textId="373D5131" w:rsidR="00AD5A1C" w:rsidRPr="00DD6050" w:rsidRDefault="00AD5A1C" w:rsidP="00AD5A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914A946"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8AEB1C7"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0E706D9"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FE675C"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FCFF48F" w14:textId="77777777" w:rsidR="00AD5A1C" w:rsidRPr="00DD6050" w:rsidRDefault="00AD5A1C" w:rsidP="00AD5A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bl>
    <w:p w14:paraId="2EEC5B31" w14:textId="77777777" w:rsidR="00335C79" w:rsidRPr="009E13EC" w:rsidRDefault="00335C79">
      <w:pPr>
        <w:autoSpaceDE w:val="0"/>
        <w:rPr>
          <w:rFonts w:ascii="Arial" w:hAnsi="Arial" w:cs="Arial"/>
          <w:color w:val="000000"/>
          <w:lang w:val="ro-RO"/>
        </w:rPr>
      </w:pPr>
    </w:p>
    <w:p w14:paraId="4650AF86" w14:textId="77777777" w:rsidR="00C62C48" w:rsidRPr="00E43106" w:rsidRDefault="00C62C48" w:rsidP="00C62C48">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E6F253D" w14:textId="77777777" w:rsidR="000107D2" w:rsidRDefault="000107D2" w:rsidP="0012197D">
      <w:pPr>
        <w:pStyle w:val="DefaultText"/>
        <w:jc w:val="both"/>
        <w:rPr>
          <w:rFonts w:ascii="Arial" w:hAnsi="Arial" w:cs="Arial"/>
          <w:szCs w:val="24"/>
        </w:rPr>
      </w:pPr>
    </w:p>
    <w:p w14:paraId="742278E6" w14:textId="77777777" w:rsidR="00C62C48" w:rsidRPr="00460AB4" w:rsidRDefault="00C62C48"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444E80AB"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E2D7B">
        <w:rPr>
          <w:rFonts w:ascii="Arial" w:hAnsi="Arial" w:cs="Arial"/>
          <w:lang w:val="ro-RO"/>
        </w:rPr>
        <w:t>41</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E2D7B">
        <w:rPr>
          <w:rFonts w:ascii="Arial" w:hAnsi="Arial" w:cs="Arial"/>
          <w:lang w:val="ro-RO"/>
        </w:rPr>
        <w:t>88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9E2D7B">
        <w:rPr>
          <w:rFonts w:ascii="Arial" w:hAnsi="Arial" w:cs="Arial"/>
          <w:lang w:val="ro-RO"/>
        </w:rPr>
        <w:t>606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E2D7B">
        <w:rPr>
          <w:rFonts w:ascii="Arial" w:hAnsi="Arial" w:cs="Arial"/>
          <w:lang w:val="ro-RO"/>
        </w:rPr>
        <w:t>499</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1E7C9F1"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C62C48">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E2D7B">
        <w:rPr>
          <w:rFonts w:ascii="Arial" w:hAnsi="Arial" w:cs="Arial"/>
          <w:lang w:val="it-IT"/>
        </w:rPr>
        <w:t>175</w:t>
      </w:r>
      <w:r w:rsidR="00B424AA">
        <w:rPr>
          <w:rFonts w:ascii="Arial" w:hAnsi="Arial" w:cs="Arial"/>
          <w:lang w:val="it-IT"/>
        </w:rPr>
        <w:t xml:space="preserve"> persoane (</w:t>
      </w:r>
      <w:r w:rsidR="00C62C48">
        <w:rPr>
          <w:rFonts w:ascii="Arial" w:hAnsi="Arial" w:cs="Arial"/>
          <w:lang w:val="it-IT"/>
        </w:rPr>
        <w:t>-</w:t>
      </w:r>
      <w:r w:rsidR="009E2D7B">
        <w:rPr>
          <w:rFonts w:ascii="Arial" w:hAnsi="Arial" w:cs="Arial"/>
          <w:lang w:val="it-IT"/>
        </w:rPr>
        <w:t>18</w:t>
      </w:r>
      <w:r w:rsidR="00B424AA">
        <w:rPr>
          <w:rFonts w:ascii="Arial" w:hAnsi="Arial" w:cs="Arial"/>
          <w:lang w:val="it-IT"/>
        </w:rPr>
        <w:t>,</w:t>
      </w:r>
      <w:r w:rsidR="009E2D7B">
        <w:rPr>
          <w:rFonts w:ascii="Arial" w:hAnsi="Arial" w:cs="Arial"/>
          <w:lang w:val="it-IT"/>
        </w:rPr>
        <w:t>88</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9E2D7B">
        <w:rPr>
          <w:rFonts w:ascii="Arial" w:hAnsi="Arial" w:cs="Arial"/>
          <w:lang w:val="it-IT"/>
        </w:rPr>
        <w:t>ând</w:t>
      </w:r>
      <w:r w:rsidR="006B2DBC">
        <w:rPr>
          <w:rFonts w:ascii="Arial" w:hAnsi="Arial" w:cs="Arial"/>
          <w:lang w:val="it-IT"/>
        </w:rPr>
        <w:t xml:space="preserve"> </w:t>
      </w:r>
      <w:r w:rsidR="009E2D7B">
        <w:rPr>
          <w:rFonts w:ascii="Arial" w:hAnsi="Arial" w:cs="Arial"/>
          <w:lang w:val="it-IT"/>
        </w:rPr>
        <w:t>reduceri</w:t>
      </w:r>
      <w:r w:rsidR="00DD0626">
        <w:rPr>
          <w:rFonts w:ascii="Arial" w:hAnsi="Arial" w:cs="Arial"/>
          <w:lang w:val="it-IT"/>
        </w:rPr>
        <w:t xml:space="preserve"> pentru </w:t>
      </w:r>
      <w:r w:rsidR="009E2D7B">
        <w:rPr>
          <w:rFonts w:ascii="Arial" w:hAnsi="Arial" w:cs="Arial"/>
          <w:lang w:val="it-IT"/>
        </w:rPr>
        <w:t>toate intervalele</w:t>
      </w:r>
      <w:r w:rsidR="00C62C48">
        <w:rPr>
          <w:rFonts w:ascii="Arial" w:hAnsi="Arial" w:cs="Arial"/>
          <w:lang w:val="it-IT"/>
        </w:rPr>
        <w:t xml:space="preserve"> mai mari de </w:t>
      </w:r>
      <w:r w:rsidR="009E2D7B">
        <w:rPr>
          <w:rFonts w:ascii="Arial" w:hAnsi="Arial" w:cs="Arial"/>
          <w:lang w:val="it-IT"/>
        </w:rPr>
        <w:t>60</w:t>
      </w:r>
      <w:r w:rsidR="00C62C48">
        <w:rPr>
          <w:rFonts w:ascii="Arial" w:hAnsi="Arial" w:cs="Arial"/>
          <w:lang w:val="it-IT"/>
        </w:rPr>
        <w:t xml:space="preserve">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9E2D7B">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9E2D7B">
        <w:rPr>
          <w:rFonts w:ascii="Arial" w:hAnsi="Arial" w:cs="Arial"/>
          <w:lang w:val="it-IT"/>
        </w:rPr>
        <w:t>839</w:t>
      </w:r>
      <w:r w:rsidR="00B424AA">
        <w:rPr>
          <w:rFonts w:ascii="Arial" w:hAnsi="Arial" w:cs="Arial"/>
          <w:lang w:val="it-IT"/>
        </w:rPr>
        <w:t xml:space="preserve"> persoane (</w:t>
      </w:r>
      <w:r w:rsidR="009E2D7B">
        <w:rPr>
          <w:rFonts w:ascii="Arial" w:hAnsi="Arial" w:cs="Arial"/>
          <w:lang w:val="it-IT"/>
        </w:rPr>
        <w:t>+70</w:t>
      </w:r>
      <w:r w:rsidR="00B424AA">
        <w:rPr>
          <w:rFonts w:ascii="Arial" w:hAnsi="Arial" w:cs="Arial"/>
          <w:lang w:val="it-IT"/>
        </w:rPr>
        <w:t>,</w:t>
      </w:r>
      <w:r w:rsidR="009E2D7B">
        <w:rPr>
          <w:rFonts w:ascii="Arial" w:hAnsi="Arial" w:cs="Arial"/>
          <w:lang w:val="it-IT"/>
        </w:rPr>
        <w:t>98</w:t>
      </w:r>
      <w:r w:rsidR="00B424AA">
        <w:rPr>
          <w:rFonts w:ascii="Arial" w:hAnsi="Arial" w:cs="Arial"/>
          <w:lang w:val="it-IT"/>
        </w:rPr>
        <w:t xml:space="preserve">%) </w:t>
      </w:r>
      <w:r w:rsidR="00B424AA" w:rsidRPr="00BA7A3C">
        <w:rPr>
          <w:rFonts w:ascii="Arial" w:hAnsi="Arial" w:cs="Arial"/>
          <w:lang w:val="it-IT"/>
        </w:rPr>
        <w:t xml:space="preserve">de la precedenta cartare, </w:t>
      </w:r>
      <w:r w:rsidR="00C62C48">
        <w:rPr>
          <w:rFonts w:ascii="Arial" w:hAnsi="Arial" w:cs="Arial"/>
          <w:lang w:val="it-IT"/>
        </w:rPr>
        <w:t xml:space="preserve">totuși </w:t>
      </w:r>
      <w:r w:rsidR="00D6476C">
        <w:rPr>
          <w:rFonts w:ascii="Arial" w:hAnsi="Arial" w:cs="Arial"/>
          <w:lang w:val="it-IT"/>
        </w:rPr>
        <w:t>exist</w:t>
      </w:r>
      <w:r w:rsidR="00C62C48">
        <w:rPr>
          <w:rFonts w:ascii="Arial" w:hAnsi="Arial" w:cs="Arial"/>
          <w:lang w:val="it-IT"/>
        </w:rPr>
        <w:t>ă</w:t>
      </w:r>
      <w:r w:rsidR="00D6476C">
        <w:rPr>
          <w:rFonts w:ascii="Arial" w:hAnsi="Arial" w:cs="Arial"/>
          <w:lang w:val="it-IT"/>
        </w:rPr>
        <w:t xml:space="preserve"> </w:t>
      </w:r>
      <w:r w:rsidR="009E2D7B">
        <w:rPr>
          <w:rFonts w:ascii="Arial" w:hAnsi="Arial" w:cs="Arial"/>
          <w:lang w:val="it-IT"/>
        </w:rPr>
        <w:t>reduceri</w:t>
      </w:r>
      <w:r w:rsidR="00DD0626">
        <w:rPr>
          <w:rFonts w:ascii="Arial" w:hAnsi="Arial" w:cs="Arial"/>
          <w:lang w:val="it-IT"/>
        </w:rPr>
        <w:t xml:space="preserve"> pentru</w:t>
      </w:r>
      <w:r w:rsidR="00F07EBC">
        <w:rPr>
          <w:rFonts w:ascii="Arial" w:hAnsi="Arial" w:cs="Arial"/>
          <w:lang w:val="it-IT"/>
        </w:rPr>
        <w:t xml:space="preserve"> </w:t>
      </w:r>
      <w:r w:rsidR="00C62C48">
        <w:rPr>
          <w:rFonts w:ascii="Arial" w:hAnsi="Arial" w:cs="Arial"/>
          <w:lang w:val="it-IT"/>
        </w:rPr>
        <w:t xml:space="preserve">valori mai mari de </w:t>
      </w:r>
      <w:r w:rsidR="009E2D7B">
        <w:rPr>
          <w:rFonts w:ascii="Arial" w:hAnsi="Arial" w:cs="Arial"/>
          <w:lang w:val="it-IT"/>
        </w:rPr>
        <w:t>55</w:t>
      </w:r>
      <w:r w:rsidR="00C62C48">
        <w:rPr>
          <w:rFonts w:ascii="Arial" w:hAnsi="Arial" w:cs="Arial"/>
          <w:lang w:val="it-IT"/>
        </w:rPr>
        <w:t xml:space="preserve"> dB</w:t>
      </w:r>
      <w:r w:rsidR="000107D2">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992"/>
        <w:gridCol w:w="1164"/>
        <w:gridCol w:w="1006"/>
      </w:tblGrid>
      <w:tr w:rsidR="009E2D7B" w:rsidRPr="00BD3863" w14:paraId="5B827E05" w14:textId="77777777" w:rsidTr="0049380C">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C02DFAF" w14:textId="77777777" w:rsidR="009E2D7B" w:rsidRPr="00BD3863" w:rsidRDefault="009E2D7B" w:rsidP="0049380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54C44CC" w14:textId="77777777" w:rsidR="009E2D7B" w:rsidRPr="00BD3863" w:rsidRDefault="009E2D7B" w:rsidP="0049380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9F80247" w14:textId="77777777" w:rsidR="009E2D7B" w:rsidRPr="00BD3863" w:rsidRDefault="009E2D7B" w:rsidP="0049380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A7C322A" w14:textId="77777777" w:rsidR="009E2D7B" w:rsidRPr="00BD3863" w:rsidRDefault="009E2D7B" w:rsidP="0049380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799D3CF6" w14:textId="77777777" w:rsidR="009E2D7B" w:rsidRPr="008537F4" w:rsidRDefault="009E2D7B" w:rsidP="0049380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2038A30E" w14:textId="77777777" w:rsidR="009E2D7B" w:rsidRPr="008537F4" w:rsidRDefault="009E2D7B" w:rsidP="0049380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7D402F7" w14:textId="77777777" w:rsidR="009E2D7B" w:rsidRPr="008537F4" w:rsidRDefault="009E2D7B" w:rsidP="0049380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E2D7B" w:rsidRPr="00BD3863" w14:paraId="05599814" w14:textId="77777777" w:rsidTr="0049380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82959D0" w14:textId="77777777" w:rsidR="009E2D7B" w:rsidRPr="00BD3863" w:rsidRDefault="009E2D7B" w:rsidP="0049380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5674BCB" w14:textId="77777777" w:rsidR="009E2D7B" w:rsidRPr="00313645" w:rsidRDefault="009E2D7B" w:rsidP="0049380C">
            <w:pPr>
              <w:suppressAutoHyphens w:val="0"/>
              <w:jc w:val="center"/>
              <w:rPr>
                <w:rFonts w:ascii="Arial" w:hAnsi="Arial" w:cs="Arial"/>
                <w:color w:val="000000"/>
                <w:sz w:val="20"/>
                <w:szCs w:val="20"/>
                <w:lang w:val="ro-RO" w:eastAsia="ro-RO"/>
              </w:rPr>
            </w:pPr>
            <w:r>
              <w:rPr>
                <w:rFonts w:ascii="Arial" w:hAnsi="Arial" w:cs="Arial"/>
                <w:color w:val="000000"/>
                <w:sz w:val="20"/>
                <w:szCs w:val="20"/>
              </w:rPr>
              <w:t>456</w:t>
            </w:r>
          </w:p>
        </w:tc>
        <w:tc>
          <w:tcPr>
            <w:tcW w:w="1117" w:type="dxa"/>
            <w:tcBorders>
              <w:top w:val="nil"/>
              <w:left w:val="nil"/>
              <w:bottom w:val="single" w:sz="4" w:space="0" w:color="auto"/>
              <w:right w:val="single" w:sz="4" w:space="0" w:color="auto"/>
            </w:tcBorders>
            <w:vAlign w:val="center"/>
          </w:tcPr>
          <w:p w14:paraId="06D36C50" w14:textId="77777777" w:rsidR="009E2D7B" w:rsidRPr="00313645" w:rsidRDefault="009E2D7B" w:rsidP="0049380C">
            <w:pPr>
              <w:suppressAutoHyphens w:val="0"/>
              <w:jc w:val="center"/>
              <w:rPr>
                <w:rFonts w:ascii="Arial" w:hAnsi="Arial" w:cs="Arial"/>
                <w:color w:val="000000"/>
                <w:sz w:val="20"/>
                <w:szCs w:val="20"/>
                <w:lang w:val="ro-RO" w:eastAsia="ro-RO"/>
              </w:rPr>
            </w:pPr>
            <w:r>
              <w:rPr>
                <w:rFonts w:ascii="Arial" w:hAnsi="Arial" w:cs="Arial"/>
                <w:color w:val="000000"/>
                <w:sz w:val="20"/>
                <w:szCs w:val="20"/>
              </w:rPr>
              <w:t>168</w:t>
            </w:r>
          </w:p>
        </w:tc>
        <w:tc>
          <w:tcPr>
            <w:tcW w:w="1134" w:type="dxa"/>
            <w:tcBorders>
              <w:top w:val="nil"/>
              <w:left w:val="nil"/>
              <w:bottom w:val="single" w:sz="4" w:space="0" w:color="auto"/>
              <w:right w:val="single" w:sz="4" w:space="0" w:color="auto"/>
            </w:tcBorders>
            <w:vAlign w:val="center"/>
          </w:tcPr>
          <w:p w14:paraId="77EEEA10" w14:textId="77777777" w:rsidR="009E2D7B" w:rsidRPr="00313645" w:rsidRDefault="009E2D7B" w:rsidP="0049380C">
            <w:pPr>
              <w:suppressAutoHyphens w:val="0"/>
              <w:jc w:val="center"/>
              <w:rPr>
                <w:rFonts w:ascii="Arial" w:hAnsi="Arial" w:cs="Arial"/>
                <w:color w:val="000000"/>
                <w:sz w:val="20"/>
                <w:szCs w:val="20"/>
                <w:lang w:val="ro-RO" w:eastAsia="ro-RO"/>
              </w:rPr>
            </w:pPr>
            <w:r>
              <w:rPr>
                <w:rFonts w:ascii="Arial" w:hAnsi="Arial" w:cs="Arial"/>
                <w:color w:val="000000"/>
                <w:sz w:val="20"/>
                <w:szCs w:val="20"/>
              </w:rPr>
              <w:t>87</w:t>
            </w:r>
          </w:p>
        </w:tc>
        <w:tc>
          <w:tcPr>
            <w:tcW w:w="992" w:type="dxa"/>
            <w:tcBorders>
              <w:top w:val="nil"/>
              <w:left w:val="nil"/>
              <w:bottom w:val="single" w:sz="4" w:space="0" w:color="auto"/>
              <w:right w:val="single" w:sz="4" w:space="0" w:color="auto"/>
            </w:tcBorders>
            <w:vAlign w:val="center"/>
          </w:tcPr>
          <w:p w14:paraId="23966013" w14:textId="77777777" w:rsidR="009E2D7B" w:rsidRPr="008537F4" w:rsidRDefault="009E2D7B" w:rsidP="0049380C">
            <w:pPr>
              <w:suppressAutoHyphens w:val="0"/>
              <w:jc w:val="center"/>
              <w:rPr>
                <w:rFonts w:ascii="Arial" w:hAnsi="Arial" w:cs="Arial"/>
                <w:color w:val="000000"/>
                <w:sz w:val="20"/>
                <w:szCs w:val="20"/>
                <w:lang w:val="ro-RO" w:eastAsia="ro-RO"/>
              </w:rPr>
            </w:pPr>
            <w:r>
              <w:rPr>
                <w:rFonts w:ascii="Arial" w:hAnsi="Arial" w:cs="Arial"/>
                <w:color w:val="000000"/>
                <w:sz w:val="20"/>
                <w:szCs w:val="20"/>
              </w:rPr>
              <w:t>41</w:t>
            </w:r>
          </w:p>
        </w:tc>
        <w:tc>
          <w:tcPr>
            <w:tcW w:w="1164" w:type="dxa"/>
            <w:tcBorders>
              <w:top w:val="nil"/>
              <w:left w:val="nil"/>
              <w:bottom w:val="single" w:sz="4" w:space="0" w:color="auto"/>
              <w:right w:val="single" w:sz="4" w:space="0" w:color="auto"/>
            </w:tcBorders>
            <w:vAlign w:val="center"/>
          </w:tcPr>
          <w:p w14:paraId="5AF080E8" w14:textId="77777777" w:rsidR="009E2D7B" w:rsidRPr="008537F4" w:rsidRDefault="009E2D7B" w:rsidP="0049380C">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78E3379" w14:textId="77777777" w:rsidR="009E2D7B" w:rsidRPr="008537F4" w:rsidRDefault="009E2D7B" w:rsidP="0049380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752</w:t>
            </w:r>
          </w:p>
        </w:tc>
      </w:tr>
      <w:tr w:rsidR="009E2D7B" w:rsidRPr="00BD3863" w14:paraId="05AD154F" w14:textId="77777777" w:rsidTr="0049380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92BF90D" w14:textId="77777777" w:rsidR="009E2D7B" w:rsidRPr="00BD3863" w:rsidRDefault="009E2D7B" w:rsidP="0049380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6FE53FF" w14:textId="77777777" w:rsidR="009E2D7B" w:rsidRPr="00313645" w:rsidRDefault="009E2D7B" w:rsidP="0049380C">
            <w:pPr>
              <w:suppressAutoHyphens w:val="0"/>
              <w:jc w:val="center"/>
              <w:rPr>
                <w:rFonts w:ascii="Arial" w:hAnsi="Arial" w:cs="Arial"/>
                <w:color w:val="000000"/>
                <w:sz w:val="20"/>
                <w:szCs w:val="20"/>
                <w:lang w:val="ro-RO" w:eastAsia="ro-RO"/>
              </w:rPr>
            </w:pPr>
            <w:r>
              <w:rPr>
                <w:rFonts w:ascii="Arial" w:hAnsi="Arial" w:cs="Arial"/>
                <w:color w:val="000000"/>
                <w:sz w:val="20"/>
                <w:szCs w:val="20"/>
              </w:rPr>
              <w:t>360</w:t>
            </w:r>
          </w:p>
        </w:tc>
        <w:tc>
          <w:tcPr>
            <w:tcW w:w="1117" w:type="dxa"/>
            <w:tcBorders>
              <w:top w:val="nil"/>
              <w:left w:val="nil"/>
              <w:bottom w:val="single" w:sz="4" w:space="0" w:color="auto"/>
              <w:right w:val="single" w:sz="4" w:space="0" w:color="auto"/>
            </w:tcBorders>
            <w:vAlign w:val="center"/>
          </w:tcPr>
          <w:p w14:paraId="65E9232B" w14:textId="77777777" w:rsidR="009E2D7B" w:rsidRPr="00313645" w:rsidRDefault="009E2D7B" w:rsidP="0049380C">
            <w:pPr>
              <w:suppressAutoHyphens w:val="0"/>
              <w:jc w:val="center"/>
              <w:rPr>
                <w:rFonts w:ascii="Arial" w:hAnsi="Arial" w:cs="Arial"/>
                <w:color w:val="000000"/>
                <w:sz w:val="20"/>
                <w:szCs w:val="20"/>
                <w:lang w:val="ro-RO" w:eastAsia="ro-RO"/>
              </w:rPr>
            </w:pPr>
            <w:r>
              <w:rPr>
                <w:rFonts w:ascii="Arial" w:hAnsi="Arial" w:cs="Arial"/>
                <w:color w:val="000000"/>
                <w:sz w:val="20"/>
                <w:szCs w:val="20"/>
              </w:rPr>
              <w:t>220</w:t>
            </w:r>
          </w:p>
        </w:tc>
        <w:tc>
          <w:tcPr>
            <w:tcW w:w="1134" w:type="dxa"/>
            <w:tcBorders>
              <w:top w:val="nil"/>
              <w:left w:val="nil"/>
              <w:bottom w:val="single" w:sz="4" w:space="0" w:color="auto"/>
              <w:right w:val="single" w:sz="4" w:space="0" w:color="auto"/>
            </w:tcBorders>
            <w:vAlign w:val="center"/>
          </w:tcPr>
          <w:p w14:paraId="3BF7180A" w14:textId="77777777" w:rsidR="009E2D7B" w:rsidRPr="00313645" w:rsidRDefault="009E2D7B" w:rsidP="0049380C">
            <w:pPr>
              <w:suppressAutoHyphens w:val="0"/>
              <w:jc w:val="center"/>
              <w:rPr>
                <w:rFonts w:ascii="Arial" w:hAnsi="Arial" w:cs="Arial"/>
                <w:color w:val="000000"/>
                <w:sz w:val="20"/>
                <w:szCs w:val="20"/>
                <w:lang w:val="ro-RO" w:eastAsia="ro-RO"/>
              </w:rPr>
            </w:pPr>
            <w:r>
              <w:rPr>
                <w:rFonts w:ascii="Arial" w:hAnsi="Arial" w:cs="Arial"/>
                <w:color w:val="000000"/>
                <w:sz w:val="20"/>
                <w:szCs w:val="20"/>
              </w:rPr>
              <w:t>214</w:t>
            </w:r>
          </w:p>
        </w:tc>
        <w:tc>
          <w:tcPr>
            <w:tcW w:w="992" w:type="dxa"/>
            <w:tcBorders>
              <w:top w:val="nil"/>
              <w:left w:val="nil"/>
              <w:bottom w:val="single" w:sz="4" w:space="0" w:color="auto"/>
              <w:right w:val="single" w:sz="4" w:space="0" w:color="auto"/>
            </w:tcBorders>
            <w:vAlign w:val="center"/>
          </w:tcPr>
          <w:p w14:paraId="1162154C" w14:textId="77777777" w:rsidR="009E2D7B" w:rsidRPr="008537F4" w:rsidRDefault="009E2D7B" w:rsidP="0049380C">
            <w:pPr>
              <w:suppressAutoHyphens w:val="0"/>
              <w:jc w:val="center"/>
              <w:rPr>
                <w:rFonts w:ascii="Arial" w:hAnsi="Arial" w:cs="Arial"/>
                <w:color w:val="000000"/>
                <w:sz w:val="20"/>
                <w:szCs w:val="20"/>
                <w:lang w:val="ro-RO" w:eastAsia="ro-RO"/>
              </w:rPr>
            </w:pPr>
            <w:r>
              <w:rPr>
                <w:rFonts w:ascii="Arial" w:hAnsi="Arial" w:cs="Arial"/>
                <w:color w:val="000000"/>
                <w:sz w:val="20"/>
                <w:szCs w:val="20"/>
              </w:rPr>
              <w:t>130</w:t>
            </w:r>
          </w:p>
        </w:tc>
        <w:tc>
          <w:tcPr>
            <w:tcW w:w="1164" w:type="dxa"/>
            <w:tcBorders>
              <w:top w:val="nil"/>
              <w:left w:val="nil"/>
              <w:bottom w:val="single" w:sz="4" w:space="0" w:color="auto"/>
              <w:right w:val="single" w:sz="4" w:space="0" w:color="auto"/>
            </w:tcBorders>
            <w:vAlign w:val="center"/>
          </w:tcPr>
          <w:p w14:paraId="7AD7BA08" w14:textId="77777777" w:rsidR="009E2D7B" w:rsidRPr="008537F4" w:rsidRDefault="009E2D7B" w:rsidP="0049380C">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noWrap/>
            <w:vAlign w:val="bottom"/>
          </w:tcPr>
          <w:p w14:paraId="4108B24D" w14:textId="77777777" w:rsidR="009E2D7B" w:rsidRPr="008537F4" w:rsidRDefault="009E2D7B" w:rsidP="0049380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927</w:t>
            </w:r>
          </w:p>
        </w:tc>
      </w:tr>
      <w:tr w:rsidR="009E2D7B" w:rsidRPr="00BD3863" w14:paraId="0521B806" w14:textId="77777777" w:rsidTr="0049380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C17294D" w14:textId="77777777" w:rsidR="009E2D7B" w:rsidRPr="00BD3863" w:rsidRDefault="009E2D7B" w:rsidP="0049380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F985240" w14:textId="77777777" w:rsidR="009E2D7B" w:rsidRPr="00313645" w:rsidRDefault="009E2D7B" w:rsidP="0049380C">
            <w:pPr>
              <w:suppressAutoHyphens w:val="0"/>
              <w:jc w:val="center"/>
              <w:rPr>
                <w:rFonts w:ascii="Arial" w:hAnsi="Arial" w:cs="Arial"/>
                <w:color w:val="000000"/>
                <w:sz w:val="20"/>
                <w:szCs w:val="20"/>
                <w:lang w:val="ro-RO" w:eastAsia="ro-RO"/>
              </w:rPr>
            </w:pPr>
            <w:r>
              <w:rPr>
                <w:rFonts w:ascii="Arial" w:hAnsi="Arial" w:cs="Arial"/>
                <w:color w:val="000000"/>
                <w:sz w:val="20"/>
                <w:szCs w:val="20"/>
              </w:rPr>
              <w:t>96</w:t>
            </w:r>
          </w:p>
        </w:tc>
        <w:tc>
          <w:tcPr>
            <w:tcW w:w="1117" w:type="dxa"/>
            <w:tcBorders>
              <w:top w:val="nil"/>
              <w:left w:val="nil"/>
              <w:bottom w:val="single" w:sz="4" w:space="0" w:color="auto"/>
              <w:right w:val="single" w:sz="4" w:space="0" w:color="auto"/>
            </w:tcBorders>
            <w:vAlign w:val="center"/>
          </w:tcPr>
          <w:p w14:paraId="119854F1" w14:textId="77777777" w:rsidR="009E2D7B" w:rsidRPr="00313645" w:rsidRDefault="009E2D7B" w:rsidP="0049380C">
            <w:pPr>
              <w:suppressAutoHyphens w:val="0"/>
              <w:jc w:val="center"/>
              <w:rPr>
                <w:rFonts w:ascii="Arial" w:hAnsi="Arial" w:cs="Arial"/>
                <w:color w:val="000000"/>
                <w:sz w:val="20"/>
                <w:szCs w:val="20"/>
                <w:lang w:val="ro-RO" w:eastAsia="ro-RO"/>
              </w:rPr>
            </w:pPr>
            <w:r>
              <w:rPr>
                <w:rFonts w:ascii="Arial" w:hAnsi="Arial" w:cs="Arial"/>
                <w:color w:val="000000"/>
                <w:sz w:val="20"/>
                <w:szCs w:val="20"/>
              </w:rPr>
              <w:t>-52</w:t>
            </w:r>
          </w:p>
        </w:tc>
        <w:tc>
          <w:tcPr>
            <w:tcW w:w="1134" w:type="dxa"/>
            <w:tcBorders>
              <w:top w:val="nil"/>
              <w:left w:val="nil"/>
              <w:bottom w:val="single" w:sz="4" w:space="0" w:color="auto"/>
              <w:right w:val="single" w:sz="4" w:space="0" w:color="auto"/>
            </w:tcBorders>
            <w:vAlign w:val="center"/>
          </w:tcPr>
          <w:p w14:paraId="1BFF666A" w14:textId="77777777" w:rsidR="009E2D7B" w:rsidRPr="00313645" w:rsidRDefault="009E2D7B" w:rsidP="0049380C">
            <w:pPr>
              <w:suppressAutoHyphens w:val="0"/>
              <w:jc w:val="center"/>
              <w:rPr>
                <w:rFonts w:ascii="Arial" w:hAnsi="Arial" w:cs="Arial"/>
                <w:color w:val="000000"/>
                <w:sz w:val="20"/>
                <w:szCs w:val="20"/>
                <w:lang w:val="ro-RO" w:eastAsia="ro-RO"/>
              </w:rPr>
            </w:pPr>
            <w:r>
              <w:rPr>
                <w:rFonts w:ascii="Arial" w:hAnsi="Arial" w:cs="Arial"/>
                <w:color w:val="000000"/>
                <w:sz w:val="20"/>
                <w:szCs w:val="20"/>
              </w:rPr>
              <w:t>-127</w:t>
            </w:r>
          </w:p>
        </w:tc>
        <w:tc>
          <w:tcPr>
            <w:tcW w:w="992" w:type="dxa"/>
            <w:tcBorders>
              <w:top w:val="nil"/>
              <w:left w:val="nil"/>
              <w:bottom w:val="single" w:sz="4" w:space="0" w:color="auto"/>
              <w:right w:val="single" w:sz="4" w:space="0" w:color="auto"/>
            </w:tcBorders>
            <w:vAlign w:val="center"/>
          </w:tcPr>
          <w:p w14:paraId="3008A136" w14:textId="77777777" w:rsidR="009E2D7B" w:rsidRPr="008537F4" w:rsidRDefault="009E2D7B" w:rsidP="0049380C">
            <w:pPr>
              <w:suppressAutoHyphens w:val="0"/>
              <w:jc w:val="center"/>
              <w:rPr>
                <w:rFonts w:ascii="Arial" w:hAnsi="Arial" w:cs="Arial"/>
                <w:color w:val="000000"/>
                <w:sz w:val="20"/>
                <w:szCs w:val="20"/>
                <w:lang w:val="ro-RO" w:eastAsia="ro-RO"/>
              </w:rPr>
            </w:pPr>
            <w:r>
              <w:rPr>
                <w:rFonts w:ascii="Arial" w:hAnsi="Arial" w:cs="Arial"/>
                <w:color w:val="000000"/>
                <w:sz w:val="20"/>
                <w:szCs w:val="20"/>
              </w:rPr>
              <w:t>-89</w:t>
            </w:r>
          </w:p>
        </w:tc>
        <w:tc>
          <w:tcPr>
            <w:tcW w:w="1164" w:type="dxa"/>
            <w:tcBorders>
              <w:top w:val="nil"/>
              <w:left w:val="nil"/>
              <w:bottom w:val="single" w:sz="4" w:space="0" w:color="auto"/>
              <w:right w:val="single" w:sz="4" w:space="0" w:color="auto"/>
            </w:tcBorders>
            <w:vAlign w:val="center"/>
          </w:tcPr>
          <w:p w14:paraId="561D7101" w14:textId="77777777" w:rsidR="009E2D7B" w:rsidRPr="008537F4" w:rsidRDefault="009E2D7B" w:rsidP="0049380C">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vAlign w:val="center"/>
          </w:tcPr>
          <w:p w14:paraId="42850BC7" w14:textId="77777777" w:rsidR="009E2D7B" w:rsidRPr="008537F4" w:rsidRDefault="009E2D7B" w:rsidP="0049380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-175</w:t>
            </w:r>
          </w:p>
        </w:tc>
      </w:tr>
      <w:tr w:rsidR="009E2D7B" w:rsidRPr="00BD3863" w14:paraId="428526D5" w14:textId="77777777" w:rsidTr="0049380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99D72C7" w14:textId="77777777" w:rsidR="009E2D7B" w:rsidRPr="00BD3863" w:rsidRDefault="009E2D7B" w:rsidP="0049380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84929C4" w14:textId="77777777" w:rsidR="009E2D7B" w:rsidRPr="00313645" w:rsidRDefault="009E2D7B" w:rsidP="0049380C">
            <w:pPr>
              <w:suppressAutoHyphens w:val="0"/>
              <w:jc w:val="center"/>
              <w:rPr>
                <w:rFonts w:ascii="Arial" w:hAnsi="Arial" w:cs="Arial"/>
                <w:color w:val="000000"/>
                <w:sz w:val="20"/>
                <w:szCs w:val="20"/>
                <w:lang w:val="ro-RO" w:eastAsia="ro-RO"/>
              </w:rPr>
            </w:pPr>
            <w:r>
              <w:rPr>
                <w:rFonts w:ascii="Arial" w:hAnsi="Arial" w:cs="Arial"/>
                <w:color w:val="000000"/>
                <w:sz w:val="20"/>
                <w:szCs w:val="20"/>
              </w:rPr>
              <w:t>26,67%</w:t>
            </w:r>
          </w:p>
        </w:tc>
        <w:tc>
          <w:tcPr>
            <w:tcW w:w="1117" w:type="dxa"/>
            <w:tcBorders>
              <w:top w:val="nil"/>
              <w:left w:val="nil"/>
              <w:bottom w:val="single" w:sz="4" w:space="0" w:color="auto"/>
              <w:right w:val="single" w:sz="4" w:space="0" w:color="auto"/>
            </w:tcBorders>
            <w:vAlign w:val="center"/>
          </w:tcPr>
          <w:p w14:paraId="19D40638" w14:textId="77777777" w:rsidR="009E2D7B" w:rsidRPr="00313645" w:rsidRDefault="009E2D7B" w:rsidP="0049380C">
            <w:pPr>
              <w:suppressAutoHyphens w:val="0"/>
              <w:jc w:val="center"/>
              <w:rPr>
                <w:rFonts w:ascii="Arial" w:hAnsi="Arial" w:cs="Arial"/>
                <w:color w:val="000000"/>
                <w:sz w:val="20"/>
                <w:szCs w:val="20"/>
                <w:lang w:val="ro-RO" w:eastAsia="ro-RO"/>
              </w:rPr>
            </w:pPr>
            <w:r>
              <w:rPr>
                <w:rFonts w:ascii="Arial" w:hAnsi="Arial" w:cs="Arial"/>
                <w:color w:val="000000"/>
                <w:sz w:val="20"/>
                <w:szCs w:val="20"/>
              </w:rPr>
              <w:t>-23,64%</w:t>
            </w:r>
          </w:p>
        </w:tc>
        <w:tc>
          <w:tcPr>
            <w:tcW w:w="1134" w:type="dxa"/>
            <w:tcBorders>
              <w:top w:val="nil"/>
              <w:left w:val="nil"/>
              <w:bottom w:val="single" w:sz="4" w:space="0" w:color="auto"/>
              <w:right w:val="single" w:sz="4" w:space="0" w:color="auto"/>
            </w:tcBorders>
            <w:vAlign w:val="center"/>
          </w:tcPr>
          <w:p w14:paraId="75FF46CA" w14:textId="77777777" w:rsidR="009E2D7B" w:rsidRPr="00313645" w:rsidRDefault="009E2D7B" w:rsidP="0049380C">
            <w:pPr>
              <w:suppressAutoHyphens w:val="0"/>
              <w:jc w:val="center"/>
              <w:rPr>
                <w:rFonts w:ascii="Arial" w:hAnsi="Arial" w:cs="Arial"/>
                <w:color w:val="000000"/>
                <w:sz w:val="20"/>
                <w:szCs w:val="20"/>
                <w:lang w:val="ro-RO" w:eastAsia="ro-RO"/>
              </w:rPr>
            </w:pPr>
            <w:r>
              <w:rPr>
                <w:rFonts w:ascii="Arial" w:hAnsi="Arial" w:cs="Arial"/>
                <w:color w:val="000000"/>
                <w:sz w:val="20"/>
                <w:szCs w:val="20"/>
              </w:rPr>
              <w:t>-59,35%</w:t>
            </w:r>
          </w:p>
        </w:tc>
        <w:tc>
          <w:tcPr>
            <w:tcW w:w="992" w:type="dxa"/>
            <w:tcBorders>
              <w:top w:val="nil"/>
              <w:left w:val="nil"/>
              <w:bottom w:val="single" w:sz="4" w:space="0" w:color="auto"/>
              <w:right w:val="single" w:sz="4" w:space="0" w:color="auto"/>
            </w:tcBorders>
            <w:vAlign w:val="center"/>
          </w:tcPr>
          <w:p w14:paraId="5D4BB947" w14:textId="77777777" w:rsidR="009E2D7B" w:rsidRPr="008537F4" w:rsidRDefault="009E2D7B" w:rsidP="0049380C">
            <w:pPr>
              <w:suppressAutoHyphens w:val="0"/>
              <w:jc w:val="center"/>
              <w:rPr>
                <w:rFonts w:ascii="Arial" w:hAnsi="Arial" w:cs="Arial"/>
                <w:color w:val="000000"/>
                <w:sz w:val="20"/>
                <w:szCs w:val="20"/>
                <w:lang w:val="ro-RO" w:eastAsia="ro-RO"/>
              </w:rPr>
            </w:pPr>
            <w:r>
              <w:rPr>
                <w:rFonts w:ascii="Arial" w:hAnsi="Arial" w:cs="Arial"/>
                <w:color w:val="000000"/>
                <w:sz w:val="20"/>
                <w:szCs w:val="20"/>
              </w:rPr>
              <w:t>-68,46%</w:t>
            </w:r>
          </w:p>
        </w:tc>
        <w:tc>
          <w:tcPr>
            <w:tcW w:w="1164" w:type="dxa"/>
            <w:tcBorders>
              <w:top w:val="nil"/>
              <w:left w:val="nil"/>
              <w:bottom w:val="single" w:sz="4" w:space="0" w:color="auto"/>
              <w:right w:val="single" w:sz="4" w:space="0" w:color="auto"/>
            </w:tcBorders>
            <w:vAlign w:val="center"/>
          </w:tcPr>
          <w:p w14:paraId="3D0FC969" w14:textId="77777777" w:rsidR="009E2D7B" w:rsidRPr="008537F4" w:rsidRDefault="009E2D7B" w:rsidP="0049380C">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21AE9B36" w14:textId="77777777" w:rsidR="009E2D7B" w:rsidRPr="008537F4" w:rsidRDefault="009E2D7B" w:rsidP="0049380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-18,88%</w:t>
            </w:r>
          </w:p>
        </w:tc>
      </w:tr>
    </w:tbl>
    <w:p w14:paraId="4F60A48A" w14:textId="23CCC584"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00"/>
        <w:gridCol w:w="1012"/>
        <w:gridCol w:w="992"/>
        <w:gridCol w:w="992"/>
        <w:gridCol w:w="992"/>
        <w:gridCol w:w="993"/>
        <w:gridCol w:w="1202"/>
        <w:gridCol w:w="1006"/>
      </w:tblGrid>
      <w:tr w:rsidR="009E2D7B" w:rsidRPr="00BD3863" w14:paraId="673B0EDB" w14:textId="77777777" w:rsidTr="0049380C">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1B12D794" w14:textId="77777777" w:rsidR="009E2D7B" w:rsidRPr="00BD3863" w:rsidRDefault="009E2D7B" w:rsidP="0049380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3CE51664" w14:textId="77777777" w:rsidR="009E2D7B" w:rsidRPr="00BD3863" w:rsidRDefault="009E2D7B" w:rsidP="0049380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3B98DB10" w14:textId="77777777" w:rsidR="009E2D7B" w:rsidRPr="00BD3863" w:rsidRDefault="009E2D7B" w:rsidP="0049380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7218BB64" w14:textId="77777777" w:rsidR="009E2D7B" w:rsidRPr="00BD3863" w:rsidRDefault="009E2D7B" w:rsidP="0049380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39D9EF94" w14:textId="77777777" w:rsidR="009E2D7B" w:rsidRPr="00BD3863" w:rsidRDefault="009E2D7B" w:rsidP="0049380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78C8CB2B" w14:textId="77777777" w:rsidR="009E2D7B" w:rsidRPr="00BD3863" w:rsidRDefault="009E2D7B" w:rsidP="0049380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4A27189F" w14:textId="77777777" w:rsidR="009E2D7B" w:rsidRPr="00BD3863" w:rsidRDefault="009E2D7B" w:rsidP="0049380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8E86A18" w14:textId="77777777" w:rsidR="009E2D7B" w:rsidRPr="00BD3863" w:rsidRDefault="009E2D7B" w:rsidP="0049380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E2D7B" w:rsidRPr="00BD3863" w14:paraId="092B5193" w14:textId="77777777" w:rsidTr="0049380C">
        <w:trPr>
          <w:trHeight w:val="288"/>
        </w:trPr>
        <w:tc>
          <w:tcPr>
            <w:tcW w:w="3100" w:type="dxa"/>
            <w:tcBorders>
              <w:top w:val="nil"/>
              <w:left w:val="single" w:sz="4" w:space="0" w:color="auto"/>
              <w:bottom w:val="single" w:sz="4" w:space="0" w:color="auto"/>
              <w:right w:val="single" w:sz="4" w:space="0" w:color="auto"/>
            </w:tcBorders>
            <w:vAlign w:val="center"/>
            <w:hideMark/>
          </w:tcPr>
          <w:p w14:paraId="5FB5D63A" w14:textId="77777777" w:rsidR="009E2D7B" w:rsidRPr="00BD3863" w:rsidRDefault="009E2D7B" w:rsidP="0049380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5DE853C6"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1522</w:t>
            </w:r>
          </w:p>
        </w:tc>
        <w:tc>
          <w:tcPr>
            <w:tcW w:w="992" w:type="dxa"/>
            <w:tcBorders>
              <w:top w:val="nil"/>
              <w:left w:val="nil"/>
              <w:bottom w:val="single" w:sz="4" w:space="0" w:color="auto"/>
              <w:right w:val="single" w:sz="4" w:space="0" w:color="auto"/>
            </w:tcBorders>
            <w:vAlign w:val="center"/>
          </w:tcPr>
          <w:p w14:paraId="34E2B191"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305</w:t>
            </w:r>
          </w:p>
        </w:tc>
        <w:tc>
          <w:tcPr>
            <w:tcW w:w="992" w:type="dxa"/>
            <w:tcBorders>
              <w:top w:val="nil"/>
              <w:left w:val="nil"/>
              <w:bottom w:val="single" w:sz="4" w:space="0" w:color="auto"/>
              <w:right w:val="single" w:sz="4" w:space="0" w:color="auto"/>
            </w:tcBorders>
            <w:vAlign w:val="center"/>
          </w:tcPr>
          <w:p w14:paraId="77C2CAF5"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106</w:t>
            </w:r>
          </w:p>
        </w:tc>
        <w:tc>
          <w:tcPr>
            <w:tcW w:w="992" w:type="dxa"/>
            <w:tcBorders>
              <w:top w:val="nil"/>
              <w:left w:val="nil"/>
              <w:bottom w:val="single" w:sz="4" w:space="0" w:color="auto"/>
              <w:right w:val="single" w:sz="4" w:space="0" w:color="auto"/>
            </w:tcBorders>
            <w:vAlign w:val="center"/>
          </w:tcPr>
          <w:p w14:paraId="06F11D8E"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70</w:t>
            </w:r>
          </w:p>
        </w:tc>
        <w:tc>
          <w:tcPr>
            <w:tcW w:w="993" w:type="dxa"/>
            <w:tcBorders>
              <w:top w:val="nil"/>
              <w:left w:val="nil"/>
              <w:bottom w:val="single" w:sz="4" w:space="0" w:color="auto"/>
              <w:right w:val="single" w:sz="4" w:space="0" w:color="auto"/>
            </w:tcBorders>
            <w:vAlign w:val="center"/>
          </w:tcPr>
          <w:p w14:paraId="6B07907F"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18</w:t>
            </w:r>
          </w:p>
        </w:tc>
        <w:tc>
          <w:tcPr>
            <w:tcW w:w="1202" w:type="dxa"/>
            <w:tcBorders>
              <w:top w:val="nil"/>
              <w:left w:val="nil"/>
              <w:bottom w:val="single" w:sz="4" w:space="0" w:color="auto"/>
              <w:right w:val="single" w:sz="4" w:space="0" w:color="auto"/>
            </w:tcBorders>
            <w:vAlign w:val="center"/>
          </w:tcPr>
          <w:p w14:paraId="1C3F5605"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4D3B749" w14:textId="77777777" w:rsidR="009E2D7B" w:rsidRPr="00BA7A3C" w:rsidRDefault="009E2D7B" w:rsidP="0049380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2021</w:t>
            </w:r>
          </w:p>
        </w:tc>
      </w:tr>
      <w:tr w:rsidR="009E2D7B" w:rsidRPr="00BD3863" w14:paraId="2A57E3F6" w14:textId="77777777" w:rsidTr="0049380C">
        <w:trPr>
          <w:trHeight w:val="288"/>
        </w:trPr>
        <w:tc>
          <w:tcPr>
            <w:tcW w:w="3100" w:type="dxa"/>
            <w:tcBorders>
              <w:top w:val="nil"/>
              <w:left w:val="single" w:sz="4" w:space="0" w:color="auto"/>
              <w:bottom w:val="single" w:sz="4" w:space="0" w:color="auto"/>
              <w:right w:val="single" w:sz="4" w:space="0" w:color="auto"/>
            </w:tcBorders>
            <w:vAlign w:val="center"/>
            <w:hideMark/>
          </w:tcPr>
          <w:p w14:paraId="5DE53703" w14:textId="77777777" w:rsidR="009E2D7B" w:rsidRPr="00BD3863" w:rsidRDefault="009E2D7B" w:rsidP="0049380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vAlign w:val="center"/>
          </w:tcPr>
          <w:p w14:paraId="3D7C5A49"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491</w:t>
            </w:r>
          </w:p>
        </w:tc>
        <w:tc>
          <w:tcPr>
            <w:tcW w:w="992" w:type="dxa"/>
            <w:tcBorders>
              <w:top w:val="nil"/>
              <w:left w:val="nil"/>
              <w:bottom w:val="single" w:sz="4" w:space="0" w:color="auto"/>
              <w:right w:val="single" w:sz="4" w:space="0" w:color="auto"/>
            </w:tcBorders>
            <w:vAlign w:val="center"/>
          </w:tcPr>
          <w:p w14:paraId="66A08772"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272</w:t>
            </w:r>
          </w:p>
        </w:tc>
        <w:tc>
          <w:tcPr>
            <w:tcW w:w="992" w:type="dxa"/>
            <w:tcBorders>
              <w:top w:val="nil"/>
              <w:left w:val="nil"/>
              <w:bottom w:val="single" w:sz="4" w:space="0" w:color="auto"/>
              <w:right w:val="single" w:sz="4" w:space="0" w:color="auto"/>
            </w:tcBorders>
            <w:vAlign w:val="center"/>
          </w:tcPr>
          <w:p w14:paraId="377913F4"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231</w:t>
            </w:r>
          </w:p>
        </w:tc>
        <w:tc>
          <w:tcPr>
            <w:tcW w:w="992" w:type="dxa"/>
            <w:tcBorders>
              <w:top w:val="nil"/>
              <w:left w:val="nil"/>
              <w:bottom w:val="single" w:sz="4" w:space="0" w:color="auto"/>
              <w:right w:val="single" w:sz="4" w:space="0" w:color="auto"/>
            </w:tcBorders>
            <w:vAlign w:val="center"/>
          </w:tcPr>
          <w:p w14:paraId="3AFF54ED"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153</w:t>
            </w:r>
          </w:p>
        </w:tc>
        <w:tc>
          <w:tcPr>
            <w:tcW w:w="993" w:type="dxa"/>
            <w:tcBorders>
              <w:top w:val="nil"/>
              <w:left w:val="nil"/>
              <w:bottom w:val="single" w:sz="4" w:space="0" w:color="auto"/>
              <w:right w:val="single" w:sz="4" w:space="0" w:color="auto"/>
            </w:tcBorders>
            <w:vAlign w:val="center"/>
          </w:tcPr>
          <w:p w14:paraId="7069E767"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35</w:t>
            </w:r>
          </w:p>
        </w:tc>
        <w:tc>
          <w:tcPr>
            <w:tcW w:w="1202" w:type="dxa"/>
            <w:tcBorders>
              <w:top w:val="nil"/>
              <w:left w:val="nil"/>
              <w:bottom w:val="single" w:sz="4" w:space="0" w:color="auto"/>
              <w:right w:val="single" w:sz="4" w:space="0" w:color="auto"/>
            </w:tcBorders>
            <w:vAlign w:val="center"/>
          </w:tcPr>
          <w:p w14:paraId="29DF5C6C"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8E95467" w14:textId="77777777" w:rsidR="009E2D7B" w:rsidRPr="00BA7A3C" w:rsidRDefault="009E2D7B" w:rsidP="0049380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1182</w:t>
            </w:r>
          </w:p>
        </w:tc>
      </w:tr>
      <w:tr w:rsidR="009E2D7B" w:rsidRPr="00BD3863" w14:paraId="14138D8D" w14:textId="77777777" w:rsidTr="0049380C">
        <w:trPr>
          <w:trHeight w:val="288"/>
        </w:trPr>
        <w:tc>
          <w:tcPr>
            <w:tcW w:w="3100" w:type="dxa"/>
            <w:tcBorders>
              <w:top w:val="nil"/>
              <w:left w:val="single" w:sz="4" w:space="0" w:color="auto"/>
              <w:bottom w:val="single" w:sz="4" w:space="0" w:color="auto"/>
              <w:right w:val="single" w:sz="4" w:space="0" w:color="auto"/>
            </w:tcBorders>
            <w:vAlign w:val="center"/>
            <w:hideMark/>
          </w:tcPr>
          <w:p w14:paraId="08D1279E" w14:textId="77777777" w:rsidR="009E2D7B" w:rsidRPr="00BD3863" w:rsidRDefault="009E2D7B" w:rsidP="0049380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5AE9844E"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1031</w:t>
            </w:r>
          </w:p>
        </w:tc>
        <w:tc>
          <w:tcPr>
            <w:tcW w:w="992" w:type="dxa"/>
            <w:tcBorders>
              <w:top w:val="nil"/>
              <w:left w:val="nil"/>
              <w:bottom w:val="single" w:sz="4" w:space="0" w:color="auto"/>
              <w:right w:val="single" w:sz="4" w:space="0" w:color="auto"/>
            </w:tcBorders>
            <w:vAlign w:val="center"/>
          </w:tcPr>
          <w:p w14:paraId="4B858F1C"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33</w:t>
            </w:r>
          </w:p>
        </w:tc>
        <w:tc>
          <w:tcPr>
            <w:tcW w:w="992" w:type="dxa"/>
            <w:tcBorders>
              <w:top w:val="nil"/>
              <w:left w:val="nil"/>
              <w:bottom w:val="single" w:sz="4" w:space="0" w:color="auto"/>
              <w:right w:val="single" w:sz="4" w:space="0" w:color="auto"/>
            </w:tcBorders>
            <w:vAlign w:val="center"/>
          </w:tcPr>
          <w:p w14:paraId="5DCFF8CA"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-125</w:t>
            </w:r>
          </w:p>
        </w:tc>
        <w:tc>
          <w:tcPr>
            <w:tcW w:w="992" w:type="dxa"/>
            <w:tcBorders>
              <w:top w:val="nil"/>
              <w:left w:val="nil"/>
              <w:bottom w:val="single" w:sz="4" w:space="0" w:color="auto"/>
              <w:right w:val="single" w:sz="4" w:space="0" w:color="auto"/>
            </w:tcBorders>
            <w:vAlign w:val="center"/>
          </w:tcPr>
          <w:p w14:paraId="0E885280"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-83</w:t>
            </w:r>
          </w:p>
        </w:tc>
        <w:tc>
          <w:tcPr>
            <w:tcW w:w="993" w:type="dxa"/>
            <w:tcBorders>
              <w:top w:val="nil"/>
              <w:left w:val="nil"/>
              <w:bottom w:val="single" w:sz="4" w:space="0" w:color="auto"/>
              <w:right w:val="single" w:sz="4" w:space="0" w:color="auto"/>
            </w:tcBorders>
            <w:vAlign w:val="center"/>
          </w:tcPr>
          <w:p w14:paraId="1ED1A84E"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-17</w:t>
            </w:r>
          </w:p>
        </w:tc>
        <w:tc>
          <w:tcPr>
            <w:tcW w:w="1202" w:type="dxa"/>
            <w:tcBorders>
              <w:top w:val="nil"/>
              <w:left w:val="nil"/>
              <w:bottom w:val="single" w:sz="4" w:space="0" w:color="auto"/>
              <w:right w:val="single" w:sz="4" w:space="0" w:color="auto"/>
            </w:tcBorders>
            <w:vAlign w:val="center"/>
          </w:tcPr>
          <w:p w14:paraId="6C328DD4"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A77E185" w14:textId="77777777" w:rsidR="009E2D7B" w:rsidRPr="00BA7A3C" w:rsidRDefault="009E2D7B" w:rsidP="0049380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839</w:t>
            </w:r>
          </w:p>
        </w:tc>
      </w:tr>
      <w:tr w:rsidR="009E2D7B" w:rsidRPr="00BD3863" w14:paraId="41978E74" w14:textId="77777777" w:rsidTr="0049380C">
        <w:trPr>
          <w:trHeight w:val="288"/>
        </w:trPr>
        <w:tc>
          <w:tcPr>
            <w:tcW w:w="3100" w:type="dxa"/>
            <w:tcBorders>
              <w:top w:val="nil"/>
              <w:left w:val="single" w:sz="4" w:space="0" w:color="auto"/>
              <w:bottom w:val="single" w:sz="4" w:space="0" w:color="auto"/>
              <w:right w:val="single" w:sz="4" w:space="0" w:color="auto"/>
            </w:tcBorders>
            <w:vAlign w:val="center"/>
            <w:hideMark/>
          </w:tcPr>
          <w:p w14:paraId="4D2A12B8" w14:textId="77777777" w:rsidR="009E2D7B" w:rsidRPr="00BD3863" w:rsidRDefault="009E2D7B" w:rsidP="0049380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621CF508"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209,98%</w:t>
            </w:r>
          </w:p>
        </w:tc>
        <w:tc>
          <w:tcPr>
            <w:tcW w:w="992" w:type="dxa"/>
            <w:tcBorders>
              <w:top w:val="nil"/>
              <w:left w:val="nil"/>
              <w:bottom w:val="single" w:sz="4" w:space="0" w:color="auto"/>
              <w:right w:val="single" w:sz="4" w:space="0" w:color="auto"/>
            </w:tcBorders>
            <w:vAlign w:val="center"/>
          </w:tcPr>
          <w:p w14:paraId="0BF12C18"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12,13%</w:t>
            </w:r>
          </w:p>
        </w:tc>
        <w:tc>
          <w:tcPr>
            <w:tcW w:w="992" w:type="dxa"/>
            <w:tcBorders>
              <w:top w:val="nil"/>
              <w:left w:val="nil"/>
              <w:bottom w:val="single" w:sz="4" w:space="0" w:color="auto"/>
              <w:right w:val="single" w:sz="4" w:space="0" w:color="auto"/>
            </w:tcBorders>
            <w:vAlign w:val="center"/>
          </w:tcPr>
          <w:p w14:paraId="3E3555AF"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-54,11%</w:t>
            </w:r>
          </w:p>
        </w:tc>
        <w:tc>
          <w:tcPr>
            <w:tcW w:w="992" w:type="dxa"/>
            <w:tcBorders>
              <w:top w:val="nil"/>
              <w:left w:val="nil"/>
              <w:bottom w:val="single" w:sz="4" w:space="0" w:color="auto"/>
              <w:right w:val="single" w:sz="4" w:space="0" w:color="auto"/>
            </w:tcBorders>
            <w:vAlign w:val="center"/>
          </w:tcPr>
          <w:p w14:paraId="1F24E08F"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-54,25%</w:t>
            </w:r>
          </w:p>
        </w:tc>
        <w:tc>
          <w:tcPr>
            <w:tcW w:w="993" w:type="dxa"/>
            <w:tcBorders>
              <w:top w:val="nil"/>
              <w:left w:val="nil"/>
              <w:bottom w:val="single" w:sz="4" w:space="0" w:color="auto"/>
              <w:right w:val="single" w:sz="4" w:space="0" w:color="auto"/>
            </w:tcBorders>
            <w:vAlign w:val="center"/>
          </w:tcPr>
          <w:p w14:paraId="64C79A73"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-48,57%</w:t>
            </w:r>
          </w:p>
        </w:tc>
        <w:tc>
          <w:tcPr>
            <w:tcW w:w="1202" w:type="dxa"/>
            <w:tcBorders>
              <w:top w:val="nil"/>
              <w:left w:val="nil"/>
              <w:bottom w:val="single" w:sz="4" w:space="0" w:color="auto"/>
              <w:right w:val="single" w:sz="4" w:space="0" w:color="auto"/>
            </w:tcBorders>
            <w:vAlign w:val="center"/>
          </w:tcPr>
          <w:p w14:paraId="587D1913" w14:textId="77777777" w:rsidR="009E2D7B" w:rsidRPr="00BA7A3C" w:rsidRDefault="009E2D7B" w:rsidP="0049380C">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237CBF0" w14:textId="77777777" w:rsidR="009E2D7B" w:rsidRPr="00BA7A3C" w:rsidRDefault="009E2D7B" w:rsidP="0049380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70,98%</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lastRenderedPageBreak/>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C19B0D8"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E2D7B">
        <w:rPr>
          <w:rFonts w:ascii="Arial" w:hAnsi="Arial" w:cs="Arial"/>
          <w:lang w:val="pt-BR"/>
        </w:rPr>
        <w:t>DN2B_km103+270-km108+720</w:t>
      </w:r>
      <w:r w:rsidR="005268D7" w:rsidRPr="00FD1C6E">
        <w:rPr>
          <w:rFonts w:ascii="Arial" w:hAnsi="Arial" w:cs="Arial"/>
          <w:lang w:val="it-IT"/>
        </w:rPr>
        <w:t>, cod identificare RD_RO_00_</w:t>
      </w:r>
      <w:r w:rsidR="00F04A8D">
        <w:rPr>
          <w:rFonts w:ascii="Arial" w:hAnsi="Arial" w:cs="Arial"/>
          <w:lang w:val="it-IT"/>
        </w:rPr>
        <w:t>23</w:t>
      </w:r>
      <w:r w:rsidR="009E2D7B">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083FBD" w:rsidRPr="00491792" w14:paraId="4CDFDC55" w14:textId="77777777" w:rsidTr="00263F2C">
        <w:trPr>
          <w:jc w:val="center"/>
        </w:trPr>
        <w:tc>
          <w:tcPr>
            <w:tcW w:w="2795" w:type="dxa"/>
          </w:tcPr>
          <w:p w14:paraId="5DF951BA" w14:textId="2A98B62C" w:rsidR="00083FBD" w:rsidRDefault="00C62C4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Brăila</w:t>
            </w:r>
          </w:p>
        </w:tc>
        <w:tc>
          <w:tcPr>
            <w:tcW w:w="4426" w:type="dxa"/>
          </w:tcPr>
          <w:p w14:paraId="40C1261C" w14:textId="4D7F86CA" w:rsidR="00083FBD" w:rsidRDefault="00C62C48"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1258</w:t>
            </w:r>
            <w:r w:rsidR="00083FBD">
              <w:rPr>
                <w:rFonts w:ascii="Arial" w:hAnsi="Arial" w:cs="Arial"/>
                <w:kern w:val="0"/>
                <w:sz w:val="20"/>
                <w:szCs w:val="20"/>
                <w:lang w:val="ro-RO" w:eastAsia="ro-RO"/>
              </w:rPr>
              <w:t>,</w:t>
            </w:r>
            <w:r>
              <w:rPr>
                <w:rFonts w:ascii="Arial" w:hAnsi="Arial" w:cs="Arial"/>
                <w:kern w:val="0"/>
                <w:sz w:val="20"/>
                <w:szCs w:val="20"/>
                <w:lang w:val="ro-RO" w:eastAsia="ro-RO"/>
              </w:rPr>
              <w:t>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B1E4A58" w:rsidR="00FC534B" w:rsidRDefault="009E2D7B" w:rsidP="00DF0BBF">
      <w:pPr>
        <w:suppressAutoHyphens w:val="0"/>
        <w:jc w:val="center"/>
        <w:rPr>
          <w:kern w:val="0"/>
          <w:lang w:val="ro-RO" w:eastAsia="ro-RO"/>
        </w:rPr>
      </w:pPr>
      <w:r>
        <w:rPr>
          <w:noProof/>
        </w:rPr>
        <w:drawing>
          <wp:inline distT="0" distB="0" distL="0" distR="0" wp14:anchorId="2416C0A7" wp14:editId="17E9805E">
            <wp:extent cx="4895238" cy="700950"/>
            <wp:effectExtent l="0" t="0" r="635" b="4445"/>
            <wp:docPr id="9" name="Kép 8">
              <a:extLst xmlns:a="http://schemas.openxmlformats.org/drawingml/2006/main">
                <a:ext uri="{FF2B5EF4-FFF2-40B4-BE49-F238E27FC236}">
                  <a16:creationId xmlns:a16="http://schemas.microsoft.com/office/drawing/2014/main" id="{DE3190E3-E8BB-4AE5-A4D8-F22C0D1379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ép 8">
                      <a:extLst>
                        <a:ext uri="{FF2B5EF4-FFF2-40B4-BE49-F238E27FC236}">
                          <a16:creationId xmlns:a16="http://schemas.microsoft.com/office/drawing/2014/main" id="{DE3190E3-E8BB-4AE5-A4D8-F22C0D137909}"/>
                        </a:ext>
                      </a:extLst>
                    </pic:cNvPr>
                    <pic:cNvPicPr>
                      <a:picLocks noChangeAspect="1"/>
                    </pic:cNvPicPr>
                  </pic:nvPicPr>
                  <pic:blipFill>
                    <a:blip r:embed="rId17"/>
                    <a:stretch>
                      <a:fillRect/>
                    </a:stretch>
                  </pic:blipFill>
                  <pic:spPr>
                    <a:xfrm>
                      <a:off x="0" y="0"/>
                      <a:ext cx="4895238" cy="700950"/>
                    </a:xfrm>
                    <a:prstGeom prst="rect">
                      <a:avLst/>
                    </a:prstGeom>
                  </pic:spPr>
                </pic:pic>
              </a:graphicData>
            </a:graphic>
          </wp:inline>
        </w:drawing>
      </w:r>
    </w:p>
    <w:p w14:paraId="725CD1AE" w14:textId="77777777" w:rsidR="00F07EBC" w:rsidRDefault="00F07EBC"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6A5C53" w:rsidRPr="006A5C53" w14:paraId="5E365D27" w14:textId="77777777" w:rsidTr="006A5C5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1E0AF6F"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r w:rsidRPr="006A5C53">
              <w:rPr>
                <w:rFonts w:ascii="Calibri" w:hAnsi="Calibri" w:cs="Calibri"/>
                <w:b/>
                <w:bCs/>
                <w:color w:val="000000"/>
                <w:kern w:val="0"/>
                <w:sz w:val="16"/>
                <w:szCs w:val="16"/>
                <w:lang w:eastAsia="en-US"/>
              </w:rPr>
              <w:t xml:space="preserve">Banda de </w:t>
            </w:r>
            <w:proofErr w:type="spellStart"/>
            <w:r w:rsidRPr="006A5C5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3B72305"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proofErr w:type="spellStart"/>
            <w:r w:rsidRPr="006A5C53">
              <w:rPr>
                <w:rFonts w:ascii="Calibri" w:hAnsi="Calibri" w:cs="Calibri"/>
                <w:b/>
                <w:bCs/>
                <w:color w:val="000000"/>
                <w:kern w:val="0"/>
                <w:sz w:val="16"/>
                <w:szCs w:val="16"/>
                <w:lang w:eastAsia="en-US"/>
              </w:rPr>
              <w:t>Cazașu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3C74DA9"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proofErr w:type="spellStart"/>
            <w:r w:rsidRPr="006A5C53">
              <w:rPr>
                <w:rFonts w:ascii="Calibri" w:hAnsi="Calibri" w:cs="Calibri"/>
                <w:b/>
                <w:bCs/>
                <w:color w:val="000000"/>
                <w:kern w:val="0"/>
                <w:sz w:val="16"/>
                <w:szCs w:val="16"/>
                <w:lang w:eastAsia="en-US"/>
              </w:rPr>
              <w:t>Brăila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FB13DF"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r w:rsidRPr="006A5C53">
              <w:rPr>
                <w:rFonts w:ascii="Calibri" w:hAnsi="Calibri" w:cs="Calibri"/>
                <w:b/>
                <w:bCs/>
                <w:color w:val="000000"/>
                <w:kern w:val="0"/>
                <w:sz w:val="16"/>
                <w:szCs w:val="16"/>
                <w:lang w:eastAsia="en-US"/>
              </w:rPr>
              <w:t>TOTAL</w:t>
            </w:r>
          </w:p>
        </w:tc>
      </w:tr>
      <w:tr w:rsidR="006A5C53" w:rsidRPr="006A5C53" w14:paraId="235B75A2" w14:textId="77777777" w:rsidTr="006A5C5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6A086D8" w14:textId="77777777" w:rsidR="006A5C53" w:rsidRPr="006A5C53" w:rsidRDefault="006A5C53" w:rsidP="006A5C5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761F8F7"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proofErr w:type="spellStart"/>
            <w:r w:rsidRPr="006A5C53">
              <w:rPr>
                <w:rFonts w:ascii="Calibri" w:hAnsi="Calibri" w:cs="Calibri"/>
                <w:b/>
                <w:bCs/>
                <w:color w:val="000000"/>
                <w:kern w:val="0"/>
                <w:sz w:val="16"/>
                <w:szCs w:val="16"/>
                <w:lang w:eastAsia="en-US"/>
              </w:rPr>
              <w:t>Efect</w:t>
            </w:r>
            <w:proofErr w:type="spellEnd"/>
            <w:r w:rsidRPr="006A5C53">
              <w:rPr>
                <w:rFonts w:ascii="Calibri" w:hAnsi="Calibri" w:cs="Calibri"/>
                <w:b/>
                <w:bCs/>
                <w:color w:val="000000"/>
                <w:kern w:val="0"/>
                <w:sz w:val="16"/>
                <w:szCs w:val="16"/>
                <w:lang w:eastAsia="en-US"/>
              </w:rPr>
              <w:t xml:space="preserve"> </w:t>
            </w:r>
            <w:proofErr w:type="spellStart"/>
            <w:r w:rsidRPr="006A5C5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498F62B"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proofErr w:type="spellStart"/>
            <w:r w:rsidRPr="006A5C53">
              <w:rPr>
                <w:rFonts w:ascii="Calibri" w:hAnsi="Calibri" w:cs="Calibri"/>
                <w:b/>
                <w:bCs/>
                <w:color w:val="000000"/>
                <w:kern w:val="0"/>
                <w:sz w:val="16"/>
                <w:szCs w:val="16"/>
                <w:lang w:eastAsia="en-US"/>
              </w:rPr>
              <w:t>Efect</w:t>
            </w:r>
            <w:proofErr w:type="spellEnd"/>
            <w:r w:rsidRPr="006A5C53">
              <w:rPr>
                <w:rFonts w:ascii="Calibri" w:hAnsi="Calibri" w:cs="Calibri"/>
                <w:b/>
                <w:bCs/>
                <w:color w:val="000000"/>
                <w:kern w:val="0"/>
                <w:sz w:val="16"/>
                <w:szCs w:val="16"/>
                <w:lang w:eastAsia="en-US"/>
              </w:rPr>
              <w:t xml:space="preserve"> </w:t>
            </w:r>
            <w:proofErr w:type="spellStart"/>
            <w:r w:rsidRPr="006A5C5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B28B2AD"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proofErr w:type="spellStart"/>
            <w:r w:rsidRPr="006A5C53">
              <w:rPr>
                <w:rFonts w:ascii="Calibri" w:hAnsi="Calibri" w:cs="Calibri"/>
                <w:b/>
                <w:bCs/>
                <w:color w:val="000000"/>
                <w:kern w:val="0"/>
                <w:sz w:val="16"/>
                <w:szCs w:val="16"/>
                <w:lang w:eastAsia="en-US"/>
              </w:rPr>
              <w:t>Efect</w:t>
            </w:r>
            <w:proofErr w:type="spellEnd"/>
            <w:r w:rsidRPr="006A5C53">
              <w:rPr>
                <w:rFonts w:ascii="Calibri" w:hAnsi="Calibri" w:cs="Calibri"/>
                <w:b/>
                <w:bCs/>
                <w:color w:val="000000"/>
                <w:kern w:val="0"/>
                <w:sz w:val="16"/>
                <w:szCs w:val="16"/>
                <w:lang w:eastAsia="en-US"/>
              </w:rPr>
              <w:t xml:space="preserve"> </w:t>
            </w:r>
            <w:proofErr w:type="spellStart"/>
            <w:r w:rsidRPr="006A5C53">
              <w:rPr>
                <w:rFonts w:ascii="Calibri" w:hAnsi="Calibri" w:cs="Calibri"/>
                <w:b/>
                <w:bCs/>
                <w:color w:val="000000"/>
                <w:kern w:val="0"/>
                <w:sz w:val="16"/>
                <w:szCs w:val="16"/>
                <w:lang w:eastAsia="en-US"/>
              </w:rPr>
              <w:t>dăunător</w:t>
            </w:r>
            <w:proofErr w:type="spellEnd"/>
          </w:p>
        </w:tc>
      </w:tr>
      <w:tr w:rsidR="006A5C53" w:rsidRPr="006A5C53" w14:paraId="5CFEA6CA" w14:textId="77777777" w:rsidTr="006A5C5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6BC9914" w14:textId="77777777" w:rsidR="006A5C53" w:rsidRPr="006A5C53" w:rsidRDefault="006A5C53" w:rsidP="006A5C5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C4943D9"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r w:rsidRPr="006A5C5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1BC9C6B"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r w:rsidRPr="006A5C5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BC9A4BD"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r w:rsidRPr="006A5C5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1C1C7D8"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r w:rsidRPr="006A5C5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21C7392"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r w:rsidRPr="006A5C5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88A9A87"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r w:rsidRPr="006A5C5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8571BDE"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r w:rsidRPr="006A5C5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0D4B991"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r w:rsidRPr="006A5C5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BDF9FB4"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r w:rsidRPr="006A5C53">
              <w:rPr>
                <w:rFonts w:ascii="Calibri" w:hAnsi="Calibri" w:cs="Calibri"/>
                <w:b/>
                <w:bCs/>
                <w:color w:val="000000"/>
                <w:kern w:val="0"/>
                <w:sz w:val="16"/>
                <w:szCs w:val="16"/>
                <w:lang w:eastAsia="en-US"/>
              </w:rPr>
              <w:t>HSD</w:t>
            </w:r>
          </w:p>
        </w:tc>
      </w:tr>
      <w:tr w:rsidR="006A5C53" w:rsidRPr="006A5C53" w14:paraId="02D9DC53"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516A87"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E707A09"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67F8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0589E6B"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21FF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0862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836FD4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09E7FDB"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9BB4D8"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1F75BCD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3</w:t>
            </w:r>
          </w:p>
        </w:tc>
      </w:tr>
      <w:tr w:rsidR="006A5C53" w:rsidRPr="006A5C53" w14:paraId="24E60D4B"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E5FE51"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45A6309"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6398A"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02A6B33"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5F7E56"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E77FE"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66CE217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CE5C18C"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3ED50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367E433B"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5</w:t>
            </w:r>
          </w:p>
        </w:tc>
      </w:tr>
      <w:tr w:rsidR="006A5C53" w:rsidRPr="006A5C53" w14:paraId="7CCDEFAA"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98CE7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9347083"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D128E"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54D9792"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C888A"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F016D"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5B76B6F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572CF9"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65529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7D1DD6F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2</w:t>
            </w:r>
          </w:p>
        </w:tc>
      </w:tr>
      <w:tr w:rsidR="006A5C53" w:rsidRPr="006A5C53" w14:paraId="48988751"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7056DB"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7C0BA0C"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E1177"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BE0B11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57A72"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733C5"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0339C391"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A105197"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16E56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6C6A6458"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3</w:t>
            </w:r>
          </w:p>
        </w:tc>
      </w:tr>
      <w:tr w:rsidR="006A5C53" w:rsidRPr="006A5C53" w14:paraId="6AE8267B"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8C184D"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F8D0EB2"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9C2DD"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359066"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1530C"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0BE3D3"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0300838"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B81BC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B0E1CB8"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6770BBF9"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2</w:t>
            </w:r>
          </w:p>
        </w:tc>
      </w:tr>
      <w:tr w:rsidR="006A5C53" w:rsidRPr="006A5C53" w14:paraId="254AA048"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193385"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CDA527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9FD83"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9F6E79"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DD062"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FEA77"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AA286D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81A9A27"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9893AC"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B660E97"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3</w:t>
            </w:r>
          </w:p>
        </w:tc>
      </w:tr>
      <w:tr w:rsidR="006A5C53" w:rsidRPr="006A5C53" w14:paraId="3EC3A4D0"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F3B37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2379BE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44941"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5B0AC6"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8FE56"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1E9C1"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3717A03"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62AA51"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2CCE7A"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0F9EB45"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1</w:t>
            </w:r>
          </w:p>
        </w:tc>
      </w:tr>
      <w:tr w:rsidR="006A5C53" w:rsidRPr="006A5C53" w14:paraId="58BE77FD"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968505"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379F945"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C87A2"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C3B33"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7FC3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3274B"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6E717E7"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8CC07A"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C0CDB3"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3A053E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1</w:t>
            </w:r>
          </w:p>
        </w:tc>
      </w:tr>
      <w:tr w:rsidR="006A5C53" w:rsidRPr="006A5C53" w14:paraId="2C0DED42"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0E06EB"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B2C2F5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067B6"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375B7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C3CAB"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0498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BC2B9D5"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5FF3C6"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17D323"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10BC83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2</w:t>
            </w:r>
          </w:p>
        </w:tc>
      </w:tr>
      <w:tr w:rsidR="006A5C53" w:rsidRPr="006A5C53" w14:paraId="517AEFEC"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53C4A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1AD40E6"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F6A6E"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C2E49D"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9461B"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36961"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13E738C"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E39C5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F2D28A"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783AC6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1</w:t>
            </w:r>
          </w:p>
        </w:tc>
      </w:tr>
      <w:tr w:rsidR="006A5C53" w:rsidRPr="006A5C53" w14:paraId="3185A452"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530327"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FACE7E1"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86E32"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8244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43612"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B239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08008A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D9CBFC"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73550B"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392604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1</w:t>
            </w:r>
          </w:p>
        </w:tc>
      </w:tr>
      <w:tr w:rsidR="006A5C53" w:rsidRPr="006A5C53" w14:paraId="11491701"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FDADA9"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4FC1E5D"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593E7"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7CEA5"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F85F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2BEB5"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F4AC9CB"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2C58C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5575B8"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49207FC"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2</w:t>
            </w:r>
          </w:p>
        </w:tc>
      </w:tr>
      <w:tr w:rsidR="006A5C53" w:rsidRPr="006A5C53" w14:paraId="3896E0CC"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044DA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C2362F9"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8AE7E"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AEEEB"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C6A5E"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94615"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EB2545E"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5B7196"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2186B9"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E3A2B2B"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2</w:t>
            </w:r>
          </w:p>
        </w:tc>
      </w:tr>
      <w:tr w:rsidR="006A5C53" w:rsidRPr="006A5C53" w14:paraId="33DB0D87"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3AB33A"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9FA65A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995B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2AC6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DF577"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EB996"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B5283F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9C5CDC"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A3597B"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9ACC3A9"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1</w:t>
            </w:r>
          </w:p>
        </w:tc>
      </w:tr>
      <w:tr w:rsidR="006A5C53" w:rsidRPr="006A5C53" w14:paraId="47A61A16"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A2B36E"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DCA766C"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E09FD"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21963"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4A2B6"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2FF5A"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BAF45D"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3D775E"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1913FC"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1208549"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1</w:t>
            </w:r>
          </w:p>
        </w:tc>
      </w:tr>
      <w:tr w:rsidR="006A5C53" w:rsidRPr="006A5C53" w14:paraId="41A2EF59"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438C4B"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C69EBF8"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E50F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45B89"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867C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1B19A"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F75442"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6856CC"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D69C77"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23D383A"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1</w:t>
            </w:r>
          </w:p>
        </w:tc>
      </w:tr>
      <w:tr w:rsidR="006A5C53" w:rsidRPr="006A5C53" w14:paraId="4990AEB2"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C500DA"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ABE64A9"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8B3C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6F553"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E450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9CE4B"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6DBDD0C"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BC1258"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186C8C"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90901A3"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1</w:t>
            </w:r>
          </w:p>
        </w:tc>
      </w:tr>
      <w:tr w:rsidR="006A5C53" w:rsidRPr="006A5C53" w14:paraId="7708EE73"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8AAC65"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9046E57"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9DCAA"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35686"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B3AC1"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9E36C"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B664986"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F88B8"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CD026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5E1806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r>
      <w:tr w:rsidR="006A5C53" w:rsidRPr="006A5C53" w14:paraId="28098635"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B0A099"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F0DD9F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E833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B885A"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ABC35"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3437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AF78E7"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E25DD"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BF510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B932BF1"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r>
      <w:tr w:rsidR="006A5C53" w:rsidRPr="006A5C53" w14:paraId="3E54D993"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6E67F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6961D01"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39FC1"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49AA2"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D2BDD"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8B698"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731C20E"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E6EF2"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232E48"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8B3371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r>
      <w:tr w:rsidR="006A5C53" w:rsidRPr="006A5C53" w14:paraId="29C0F682"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2BB80A"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0403718"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E56EE"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A9BFAE"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B3A2D"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37A27"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523801"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B78B9"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931C82"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BB9961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r>
      <w:tr w:rsidR="006A5C53" w:rsidRPr="006A5C53" w14:paraId="412DE9C3"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BDAB7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96911EA"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0EB4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E5E7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A5E4E"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0D231"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E7C8562"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5C383"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FA5A4C"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266EA0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r>
      <w:tr w:rsidR="006A5C53" w:rsidRPr="006A5C53" w14:paraId="06992D4F"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6DAD0B"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F944941"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AF651"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841A5"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AFD9A"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FF2A8"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F4CFEA8"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254E2"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0F6AF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9888D1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r>
      <w:tr w:rsidR="006A5C53" w:rsidRPr="006A5C53" w14:paraId="5F3A2F6E"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6BD8A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D64991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33B83"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EF72A"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CF9A6"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224A8"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450237"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2F93B"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D032E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33EE73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r>
      <w:tr w:rsidR="006A5C53" w:rsidRPr="006A5C53" w14:paraId="2E971305"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3A7D1B"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CDE4F1A"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D4734"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1568E"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2560F"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C5A7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263E2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A1763"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CFFF9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F8C25E8"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r>
      <w:tr w:rsidR="006A5C53" w:rsidRPr="006A5C53" w14:paraId="536CA9FF"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C16335" w14:textId="77777777" w:rsidR="006A5C53" w:rsidRPr="006A5C53" w:rsidRDefault="006A5C53" w:rsidP="006A5C53">
            <w:pPr>
              <w:suppressAutoHyphens w:val="0"/>
              <w:jc w:val="center"/>
              <w:rPr>
                <w:rFonts w:ascii="Calibri" w:hAnsi="Calibri" w:cs="Calibri"/>
                <w:color w:val="000000"/>
                <w:kern w:val="0"/>
                <w:sz w:val="16"/>
                <w:szCs w:val="16"/>
                <w:lang w:eastAsia="en-US"/>
              </w:rPr>
            </w:pPr>
            <w:proofErr w:type="spellStart"/>
            <w:r w:rsidRPr="006A5C53">
              <w:rPr>
                <w:rFonts w:ascii="Calibri" w:hAnsi="Calibri" w:cs="Calibri"/>
                <w:color w:val="000000"/>
                <w:kern w:val="0"/>
                <w:sz w:val="16"/>
                <w:szCs w:val="16"/>
                <w:lang w:eastAsia="en-US"/>
              </w:rPr>
              <w:t>peste</w:t>
            </w:r>
            <w:proofErr w:type="spellEnd"/>
            <w:r w:rsidRPr="006A5C5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A07D187"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E09D3"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BBF11"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DB9BB"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B0A83"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EF352"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95F5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2A67B0"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D8ACDE" w14:textId="77777777" w:rsidR="006A5C53" w:rsidRPr="006A5C53" w:rsidRDefault="006A5C53" w:rsidP="006A5C53">
            <w:pPr>
              <w:suppressAutoHyphens w:val="0"/>
              <w:jc w:val="center"/>
              <w:rPr>
                <w:rFonts w:ascii="Calibri" w:hAnsi="Calibri" w:cs="Calibri"/>
                <w:color w:val="000000"/>
                <w:kern w:val="0"/>
                <w:sz w:val="16"/>
                <w:szCs w:val="16"/>
                <w:lang w:eastAsia="en-US"/>
              </w:rPr>
            </w:pPr>
            <w:r w:rsidRPr="006A5C53">
              <w:rPr>
                <w:rFonts w:ascii="Calibri" w:hAnsi="Calibri" w:cs="Calibri"/>
                <w:color w:val="000000"/>
                <w:kern w:val="0"/>
                <w:sz w:val="16"/>
                <w:szCs w:val="16"/>
                <w:lang w:eastAsia="en-US"/>
              </w:rPr>
              <w:t>0</w:t>
            </w:r>
          </w:p>
        </w:tc>
      </w:tr>
      <w:tr w:rsidR="006A5C53" w:rsidRPr="006A5C53" w14:paraId="275B6F4C" w14:textId="77777777" w:rsidTr="006A5C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C28451"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r w:rsidRPr="006A5C5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35AC162"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r w:rsidRPr="006A5C5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B9C204"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r w:rsidRPr="006A5C53">
              <w:rPr>
                <w:rFonts w:ascii="Calibri" w:hAnsi="Calibri" w:cs="Calibri"/>
                <w:b/>
                <w:bCs/>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1054DF22"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r w:rsidRPr="006A5C5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300E05D"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r w:rsidRPr="006A5C5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3AC0E6C"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r w:rsidRPr="006A5C53">
              <w:rPr>
                <w:rFonts w:ascii="Calibri" w:hAnsi="Calibri" w:cs="Calibri"/>
                <w:b/>
                <w:bCs/>
                <w:color w:val="000000"/>
                <w:kern w:val="0"/>
                <w:sz w:val="16"/>
                <w:szCs w:val="16"/>
                <w:lang w:eastAsia="en-US"/>
              </w:rPr>
              <w:t>247</w:t>
            </w:r>
          </w:p>
        </w:tc>
        <w:tc>
          <w:tcPr>
            <w:tcW w:w="500" w:type="dxa"/>
            <w:tcBorders>
              <w:top w:val="nil"/>
              <w:left w:val="nil"/>
              <w:bottom w:val="single" w:sz="8" w:space="0" w:color="auto"/>
              <w:right w:val="single" w:sz="8" w:space="0" w:color="auto"/>
            </w:tcBorders>
            <w:vAlign w:val="center"/>
            <w:hideMark/>
          </w:tcPr>
          <w:p w14:paraId="2AB23FBE"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r w:rsidRPr="006A5C53">
              <w:rPr>
                <w:rFonts w:ascii="Calibri" w:hAnsi="Calibri" w:cs="Calibri"/>
                <w:b/>
                <w:bCs/>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13443544"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r w:rsidRPr="006A5C5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ABC31FE"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r w:rsidRPr="006A5C53">
              <w:rPr>
                <w:rFonts w:ascii="Calibri" w:hAnsi="Calibri" w:cs="Calibri"/>
                <w:b/>
                <w:bCs/>
                <w:color w:val="000000"/>
                <w:kern w:val="0"/>
                <w:sz w:val="16"/>
                <w:szCs w:val="16"/>
                <w:lang w:eastAsia="en-US"/>
              </w:rPr>
              <w:t>307</w:t>
            </w:r>
          </w:p>
        </w:tc>
        <w:tc>
          <w:tcPr>
            <w:tcW w:w="500" w:type="dxa"/>
            <w:tcBorders>
              <w:top w:val="nil"/>
              <w:left w:val="nil"/>
              <w:bottom w:val="single" w:sz="8" w:space="0" w:color="auto"/>
              <w:right w:val="single" w:sz="8" w:space="0" w:color="auto"/>
            </w:tcBorders>
            <w:vAlign w:val="center"/>
            <w:hideMark/>
          </w:tcPr>
          <w:p w14:paraId="60D6B144" w14:textId="77777777" w:rsidR="006A5C53" w:rsidRPr="006A5C53" w:rsidRDefault="006A5C53" w:rsidP="006A5C53">
            <w:pPr>
              <w:suppressAutoHyphens w:val="0"/>
              <w:jc w:val="center"/>
              <w:rPr>
                <w:rFonts w:ascii="Calibri" w:hAnsi="Calibri" w:cs="Calibri"/>
                <w:b/>
                <w:bCs/>
                <w:color w:val="000000"/>
                <w:kern w:val="0"/>
                <w:sz w:val="16"/>
                <w:szCs w:val="16"/>
                <w:lang w:eastAsia="en-US"/>
              </w:rPr>
            </w:pPr>
            <w:r w:rsidRPr="006A5C53">
              <w:rPr>
                <w:rFonts w:ascii="Calibri" w:hAnsi="Calibri" w:cs="Calibri"/>
                <w:b/>
                <w:bCs/>
                <w:color w:val="000000"/>
                <w:kern w:val="0"/>
                <w:sz w:val="16"/>
                <w:szCs w:val="16"/>
                <w:lang w:eastAsia="en-US"/>
              </w:rPr>
              <w:t>32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EF44968"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6A5C53">
        <w:rPr>
          <w:rFonts w:ascii="Arial" w:hAnsi="Arial" w:cs="Arial"/>
          <w:iCs/>
          <w:color w:val="000000"/>
          <w:lang w:val="ro-RO"/>
        </w:rPr>
        <w:t>o</w:t>
      </w:r>
      <w:r>
        <w:rPr>
          <w:rFonts w:ascii="Arial" w:hAnsi="Arial" w:cs="Arial"/>
          <w:iCs/>
          <w:color w:val="000000"/>
          <w:lang w:val="ro-RO"/>
        </w:rPr>
        <w:t xml:space="preserve"> persoan</w:t>
      </w:r>
      <w:r w:rsidR="006A5C53">
        <w:rPr>
          <w:rFonts w:ascii="Arial" w:hAnsi="Arial" w:cs="Arial"/>
          <w:iCs/>
          <w:color w:val="000000"/>
          <w:lang w:val="ro-RO"/>
        </w:rPr>
        <w:t>ă</w:t>
      </w:r>
      <w:r>
        <w:rPr>
          <w:rFonts w:ascii="Arial" w:hAnsi="Arial" w:cs="Arial"/>
          <w:iCs/>
          <w:color w:val="000000"/>
          <w:lang w:val="ro-RO"/>
        </w:rPr>
        <w:t xml:space="preserve"> expus</w:t>
      </w:r>
      <w:r w:rsidR="006A5C53">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6A5C53">
        <w:rPr>
          <w:rFonts w:ascii="Arial" w:hAnsi="Arial" w:cs="Arial"/>
          <w:iCs/>
          <w:color w:val="000000"/>
          <w:lang w:val="ro-RO"/>
        </w:rPr>
        <w:t>a</w:t>
      </w:r>
      <w:r>
        <w:rPr>
          <w:rFonts w:ascii="Arial" w:hAnsi="Arial" w:cs="Arial"/>
          <w:iCs/>
          <w:color w:val="000000"/>
          <w:lang w:val="ro-RO"/>
        </w:rPr>
        <w:t>t</w:t>
      </w:r>
      <w:r w:rsidR="006A5C53">
        <w:rPr>
          <w:rFonts w:ascii="Arial" w:hAnsi="Arial" w:cs="Arial"/>
          <w:iCs/>
          <w:color w:val="000000"/>
          <w:lang w:val="ro-RO"/>
        </w:rPr>
        <w:t>e</w:t>
      </w:r>
      <w:r>
        <w:rPr>
          <w:rFonts w:ascii="Arial" w:hAnsi="Arial" w:cs="Arial"/>
          <w:iCs/>
          <w:color w:val="000000"/>
          <w:lang w:val="ro-RO"/>
        </w:rPr>
        <w:t xml:space="preserve"> dezvolta boli ischemice. De asemenea, </w:t>
      </w:r>
      <w:r w:rsidR="006A5C53">
        <w:rPr>
          <w:rFonts w:ascii="Arial" w:hAnsi="Arial" w:cs="Arial"/>
          <w:iCs/>
          <w:color w:val="000000"/>
          <w:lang w:val="ro-RO"/>
        </w:rPr>
        <w:t>307</w:t>
      </w:r>
      <w:r>
        <w:rPr>
          <w:rFonts w:ascii="Arial" w:hAnsi="Arial" w:cs="Arial"/>
          <w:iCs/>
          <w:color w:val="000000"/>
          <w:lang w:val="ro-RO"/>
        </w:rPr>
        <w:t xml:space="preserve"> persoane prezintă un grad ridicat de disconfort, iar </w:t>
      </w:r>
      <w:r w:rsidR="006A5C53">
        <w:rPr>
          <w:rFonts w:ascii="Arial" w:hAnsi="Arial" w:cs="Arial"/>
          <w:iCs/>
          <w:color w:val="000000"/>
          <w:lang w:val="ro-RO"/>
        </w:rPr>
        <w:t>32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4C089E8C" w:rsidR="00BF22CA" w:rsidRPr="00CC511B" w:rsidRDefault="00472C18"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35CACB7C"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F07EBC">
        <w:rPr>
          <w:rFonts w:ascii="Arial" w:hAnsi="Arial" w:cs="Arial"/>
          <w:b w:val="0"/>
          <w:color w:val="auto"/>
          <w:sz w:val="24"/>
          <w:szCs w:val="24"/>
          <w:lang w:val="ro-RO"/>
        </w:rPr>
        <w:t>l</w:t>
      </w:r>
      <w:r w:rsidRPr="003F3B41">
        <w:rPr>
          <w:rFonts w:ascii="Arial" w:hAnsi="Arial" w:cs="Arial"/>
          <w:b w:val="0"/>
          <w:color w:val="auto"/>
          <w:sz w:val="24"/>
          <w:szCs w:val="24"/>
          <w:lang w:val="ro-RO"/>
        </w:rPr>
        <w:t>ui</w:t>
      </w:r>
      <w:r w:rsidRPr="009E2D7B">
        <w:rPr>
          <w:rFonts w:ascii="Arial" w:hAnsi="Arial" w:cs="Arial"/>
          <w:b w:val="0"/>
          <w:color w:val="auto"/>
          <w:sz w:val="24"/>
          <w:szCs w:val="24"/>
          <w:lang w:val="ro-RO"/>
        </w:rPr>
        <w:t xml:space="preserve"> rutier</w:t>
      </w:r>
      <w:r w:rsidR="00CF343E" w:rsidRPr="009E2D7B">
        <w:rPr>
          <w:rFonts w:ascii="Arial" w:hAnsi="Arial" w:cs="Arial"/>
          <w:b w:val="0"/>
          <w:color w:val="auto"/>
          <w:sz w:val="24"/>
          <w:szCs w:val="24"/>
          <w:lang w:val="ro-RO"/>
        </w:rPr>
        <w:t xml:space="preserve"> – </w:t>
      </w:r>
      <w:r w:rsidR="001E35C3" w:rsidRPr="009E2D7B">
        <w:rPr>
          <w:rFonts w:ascii="Arial" w:hAnsi="Arial" w:cs="Arial"/>
          <w:b w:val="0"/>
          <w:color w:val="auto"/>
          <w:sz w:val="24"/>
          <w:szCs w:val="24"/>
          <w:lang w:val="ro-RO"/>
        </w:rPr>
        <w:t xml:space="preserve">drumul principal </w:t>
      </w:r>
      <w:r w:rsidR="009E2D7B" w:rsidRPr="009E2D7B">
        <w:rPr>
          <w:rFonts w:ascii="Arial" w:hAnsi="Arial" w:cs="Arial"/>
          <w:b w:val="0"/>
          <w:color w:val="auto"/>
          <w:sz w:val="24"/>
          <w:szCs w:val="24"/>
          <w:lang w:val="pt-BR"/>
        </w:rPr>
        <w:t>DN2B_km103+270-km108+720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472C18"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72141C5" w:rsidR="00472C18" w:rsidRPr="001E35C3" w:rsidRDefault="00472C18" w:rsidP="00472C18">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233</w:t>
            </w:r>
          </w:p>
        </w:tc>
        <w:tc>
          <w:tcPr>
            <w:tcW w:w="7290" w:type="dxa"/>
            <w:tcBorders>
              <w:top w:val="single" w:sz="4" w:space="0" w:color="000000"/>
              <w:left w:val="single" w:sz="4" w:space="0" w:color="000000"/>
              <w:bottom w:val="single" w:sz="4" w:space="0" w:color="000000"/>
            </w:tcBorders>
            <w:vAlign w:val="center"/>
          </w:tcPr>
          <w:p w14:paraId="667937D4" w14:textId="07D37F5A" w:rsidR="00472C18" w:rsidRPr="00C50EC8" w:rsidRDefault="00472C18" w:rsidP="00472C18">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472C18" w:rsidRPr="00BB378F" w:rsidRDefault="00472C18" w:rsidP="00472C18">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472C18" w:rsidRPr="00227EB1" w:rsidRDefault="00472C18" w:rsidP="00472C18">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472C18" w:rsidRPr="00227EB1" w:rsidRDefault="00472C18" w:rsidP="00472C18">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F11DEE3"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9E2D7B">
        <w:rPr>
          <w:rFonts w:ascii="Arial" w:hAnsi="Arial" w:cs="Arial"/>
          <w:lang w:val="pt-BR"/>
        </w:rPr>
        <w:t>DN2B_km103+270-km108+720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6B61BA">
        <w:rPr>
          <w:rFonts w:ascii="Arial" w:hAnsi="Arial" w:cs="Arial"/>
          <w:lang w:val="it-IT"/>
        </w:rPr>
        <w:t>23</w:t>
      </w:r>
      <w:r w:rsidR="009E2D7B">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E77AB8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E2D7B">
        <w:rPr>
          <w:rFonts w:ascii="Arial" w:hAnsi="Arial" w:cs="Arial"/>
          <w:b w:val="0"/>
          <w:color w:val="auto"/>
          <w:sz w:val="24"/>
          <w:szCs w:val="24"/>
          <w:lang w:val="ro-RO"/>
        </w:rPr>
        <w:t xml:space="preserve">Pentru </w:t>
      </w:r>
      <w:r w:rsidR="00506A16" w:rsidRPr="009E2D7B">
        <w:rPr>
          <w:rFonts w:ascii="Arial" w:hAnsi="Arial" w:cs="Arial"/>
          <w:b w:val="0"/>
          <w:color w:val="auto"/>
          <w:sz w:val="24"/>
          <w:szCs w:val="24"/>
          <w:lang w:val="ro-RO"/>
        </w:rPr>
        <w:t xml:space="preserve">drumul principal </w:t>
      </w:r>
      <w:r w:rsidR="009E2D7B" w:rsidRPr="009E2D7B">
        <w:rPr>
          <w:rFonts w:ascii="Arial" w:hAnsi="Arial" w:cs="Arial"/>
          <w:b w:val="0"/>
          <w:color w:val="auto"/>
          <w:sz w:val="24"/>
          <w:szCs w:val="24"/>
          <w:lang w:val="pt-BR"/>
        </w:rPr>
        <w:t>DN2B_km103+270-km108+720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6B61BA">
        <w:rPr>
          <w:rFonts w:ascii="Arial" w:hAnsi="Arial" w:cs="Arial"/>
          <w:b w:val="0"/>
          <w:bCs w:val="0"/>
          <w:color w:val="auto"/>
          <w:sz w:val="24"/>
          <w:szCs w:val="24"/>
        </w:rPr>
        <w:t>23</w:t>
      </w:r>
      <w:r w:rsidR="009E2D7B">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4A42B7">
        <w:rPr>
          <w:rFonts w:ascii="Arial" w:hAnsi="Arial" w:cs="Arial"/>
          <w:bCs/>
          <w:lang w:val="ro-RO"/>
        </w:rPr>
        <w:t xml:space="preserve">Tab. </w:t>
      </w:r>
      <w:r w:rsidR="00E20A7E" w:rsidRPr="004A42B7">
        <w:rPr>
          <w:rFonts w:ascii="Arial" w:hAnsi="Arial" w:cs="Arial"/>
          <w:bCs/>
          <w:lang w:val="ro-RO"/>
        </w:rPr>
        <w:t>12</w:t>
      </w:r>
      <w:r w:rsidRPr="004A42B7">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43FBB5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A42B7">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4A42B7" w:rsidRPr="0038617C" w14:paraId="4CC23FCB"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25464DB" w14:textId="77777777" w:rsidR="004A42B7" w:rsidRPr="0038617C" w:rsidRDefault="004A42B7"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AADE759" w14:textId="71516035" w:rsidR="004A42B7" w:rsidRPr="0038617C" w:rsidRDefault="004A42B7"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Cazașu</w:t>
            </w:r>
          </w:p>
        </w:tc>
        <w:tc>
          <w:tcPr>
            <w:tcW w:w="1760" w:type="dxa"/>
            <w:tcBorders>
              <w:top w:val="nil"/>
              <w:left w:val="nil"/>
              <w:bottom w:val="single" w:sz="4" w:space="0" w:color="auto"/>
              <w:right w:val="single" w:sz="4" w:space="0" w:color="auto"/>
            </w:tcBorders>
            <w:noWrap/>
            <w:vAlign w:val="center"/>
            <w:hideMark/>
          </w:tcPr>
          <w:p w14:paraId="1C91073E" w14:textId="77777777" w:rsidR="004A42B7" w:rsidRPr="0038617C" w:rsidRDefault="004A42B7"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2CF9B10" w14:textId="74129372" w:rsidR="004A42B7" w:rsidRPr="0038617C" w:rsidRDefault="004A42B7"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17C5780" w14:textId="6B53413E" w:rsidR="004A42B7" w:rsidRDefault="004A42B7"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Cazașu</w:t>
            </w:r>
          </w:p>
          <w:p w14:paraId="4A35CD87" w14:textId="77777777" w:rsidR="004A42B7" w:rsidRPr="0038617C" w:rsidRDefault="004A42B7"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D1A808C" w14:textId="38B26B42" w:rsidR="004A42B7" w:rsidRPr="0038617C" w:rsidRDefault="0016542B" w:rsidP="0016542B">
            <w:pPr>
              <w:suppressAutoHyphens w:val="0"/>
              <w:jc w:val="center"/>
              <w:rPr>
                <w:rFonts w:ascii="Arial" w:hAnsi="Arial" w:cs="Arial"/>
                <w:color w:val="000000"/>
                <w:kern w:val="0"/>
                <w:sz w:val="18"/>
                <w:szCs w:val="18"/>
                <w:lang w:val="ro-RO" w:eastAsia="ro-RO"/>
              </w:rPr>
            </w:pPr>
            <w:proofErr w:type="spellStart"/>
            <w:r w:rsidRPr="0016542B">
              <w:rPr>
                <w:rFonts w:ascii="Arial" w:hAnsi="Arial" w:cs="Arial"/>
                <w:color w:val="000000"/>
                <w:kern w:val="0"/>
                <w:sz w:val="18"/>
                <w:szCs w:val="18"/>
                <w:lang w:eastAsia="ro-RO"/>
              </w:rPr>
              <w:t>venituri</w:t>
            </w:r>
            <w:proofErr w:type="spellEnd"/>
            <w:r w:rsidRPr="0016542B">
              <w:rPr>
                <w:rFonts w:ascii="Arial" w:hAnsi="Arial" w:cs="Arial"/>
                <w:color w:val="000000"/>
                <w:kern w:val="0"/>
                <w:sz w:val="18"/>
                <w:szCs w:val="18"/>
                <w:lang w:eastAsia="ro-RO"/>
              </w:rPr>
              <w:t xml:space="preserve"> </w:t>
            </w:r>
            <w:proofErr w:type="spellStart"/>
            <w:r w:rsidRPr="0016542B">
              <w:rPr>
                <w:rFonts w:ascii="Arial" w:hAnsi="Arial" w:cs="Arial"/>
                <w:color w:val="000000"/>
                <w:kern w:val="0"/>
                <w:sz w:val="18"/>
                <w:szCs w:val="18"/>
                <w:lang w:eastAsia="ro-RO"/>
              </w:rPr>
              <w:t>proprii</w:t>
            </w:r>
            <w:proofErr w:type="spellEnd"/>
            <w:r w:rsidRPr="0016542B">
              <w:rPr>
                <w:rFonts w:ascii="Arial" w:hAnsi="Arial" w:cs="Arial"/>
                <w:color w:val="000000"/>
                <w:kern w:val="0"/>
                <w:sz w:val="18"/>
                <w:szCs w:val="18"/>
                <w:lang w:eastAsia="ro-RO"/>
              </w:rPr>
              <w:t>/</w:t>
            </w:r>
            <w:proofErr w:type="spellStart"/>
            <w:r w:rsidRPr="0016542B">
              <w:rPr>
                <w:rFonts w:ascii="Arial" w:hAnsi="Arial" w:cs="Arial"/>
                <w:color w:val="000000"/>
                <w:kern w:val="0"/>
                <w:sz w:val="18"/>
                <w:szCs w:val="18"/>
                <w:lang w:eastAsia="ro-RO"/>
              </w:rPr>
              <w:t>buget</w:t>
            </w:r>
            <w:proofErr w:type="spellEnd"/>
            <w:r w:rsidRPr="0016542B">
              <w:rPr>
                <w:rFonts w:ascii="Arial" w:hAnsi="Arial" w:cs="Arial"/>
                <w:color w:val="000000"/>
                <w:kern w:val="0"/>
                <w:sz w:val="18"/>
                <w:szCs w:val="18"/>
                <w:lang w:eastAsia="ro-RO"/>
              </w:rPr>
              <w:t xml:space="preserve"> de stat/</w:t>
            </w:r>
            <w:proofErr w:type="spellStart"/>
            <w:r w:rsidRPr="0016542B">
              <w:rPr>
                <w:rFonts w:ascii="Arial" w:hAnsi="Arial" w:cs="Arial"/>
                <w:color w:val="000000"/>
                <w:kern w:val="0"/>
                <w:sz w:val="18"/>
                <w:szCs w:val="18"/>
                <w:lang w:eastAsia="ro-RO"/>
              </w:rPr>
              <w:t>fonduri</w:t>
            </w:r>
            <w:proofErr w:type="spellEnd"/>
            <w:r w:rsidRPr="0016542B">
              <w:rPr>
                <w:rFonts w:ascii="Arial" w:hAnsi="Arial" w:cs="Arial"/>
                <w:color w:val="000000"/>
                <w:kern w:val="0"/>
                <w:sz w:val="18"/>
                <w:szCs w:val="18"/>
                <w:lang w:eastAsia="ro-RO"/>
              </w:rPr>
              <w:t xml:space="preserve"> </w:t>
            </w:r>
            <w:proofErr w:type="spellStart"/>
            <w:r w:rsidRPr="0016542B">
              <w:rPr>
                <w:rFonts w:ascii="Arial" w:hAnsi="Arial" w:cs="Arial"/>
                <w:color w:val="000000"/>
                <w:kern w:val="0"/>
                <w:sz w:val="18"/>
                <w:szCs w:val="18"/>
                <w:lang w:eastAsia="ro-RO"/>
              </w:rPr>
              <w:t>europene</w:t>
            </w:r>
            <w:proofErr w:type="spellEnd"/>
            <w:r w:rsidRPr="0016542B">
              <w:rPr>
                <w:rFonts w:ascii="Arial" w:hAnsi="Arial" w:cs="Arial"/>
                <w:color w:val="000000"/>
                <w:kern w:val="0"/>
                <w:sz w:val="18"/>
                <w:szCs w:val="18"/>
                <w:lang w:eastAsia="ro-RO"/>
              </w:rPr>
              <w:t>/</w:t>
            </w:r>
            <w:proofErr w:type="spellStart"/>
            <w:r w:rsidRPr="0016542B">
              <w:rPr>
                <w:rFonts w:ascii="Arial" w:hAnsi="Arial" w:cs="Arial"/>
                <w:color w:val="000000"/>
                <w:kern w:val="0"/>
                <w:sz w:val="18"/>
                <w:szCs w:val="18"/>
                <w:lang w:eastAsia="ro-RO"/>
              </w:rPr>
              <w:t>alte</w:t>
            </w:r>
            <w:proofErr w:type="spellEnd"/>
            <w:r w:rsidRPr="0016542B">
              <w:rPr>
                <w:rFonts w:ascii="Arial" w:hAnsi="Arial" w:cs="Arial"/>
                <w:color w:val="000000"/>
                <w:kern w:val="0"/>
                <w:sz w:val="18"/>
                <w:szCs w:val="18"/>
                <w:lang w:eastAsia="ro-RO"/>
              </w:rPr>
              <w:t xml:space="preserve"> </w:t>
            </w:r>
            <w:proofErr w:type="spellStart"/>
            <w:r w:rsidRPr="0016542B">
              <w:rPr>
                <w:rFonts w:ascii="Arial" w:hAnsi="Arial" w:cs="Arial"/>
                <w:color w:val="000000"/>
                <w:kern w:val="0"/>
                <w:sz w:val="18"/>
                <w:szCs w:val="18"/>
                <w:lang w:eastAsia="ro-RO"/>
              </w:rPr>
              <w:t>surse</w:t>
            </w:r>
            <w:proofErr w:type="spellEnd"/>
          </w:p>
        </w:tc>
      </w:tr>
      <w:tr w:rsidR="004A42B7" w:rsidRPr="0038617C" w14:paraId="7EE3AEDE"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8BEB3B2" w14:textId="77777777" w:rsidR="004A42B7" w:rsidRPr="0038617C" w:rsidRDefault="004A42B7"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700A720" w14:textId="0D243B88" w:rsidR="004A42B7" w:rsidRPr="0038617C" w:rsidRDefault="004A42B7"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Brăila</w:t>
            </w:r>
          </w:p>
        </w:tc>
        <w:tc>
          <w:tcPr>
            <w:tcW w:w="1760" w:type="dxa"/>
            <w:tcBorders>
              <w:top w:val="nil"/>
              <w:left w:val="nil"/>
              <w:bottom w:val="single" w:sz="4" w:space="0" w:color="auto"/>
              <w:right w:val="single" w:sz="4" w:space="0" w:color="auto"/>
            </w:tcBorders>
            <w:noWrap/>
            <w:vAlign w:val="center"/>
            <w:hideMark/>
          </w:tcPr>
          <w:p w14:paraId="6F18734E" w14:textId="77777777" w:rsidR="004A42B7" w:rsidRPr="0038617C" w:rsidRDefault="004A42B7"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80C5AC5" w14:textId="6F83AB37" w:rsidR="004A42B7" w:rsidRPr="0038617C" w:rsidRDefault="004A42B7"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D02EC8B" w14:textId="5BD77F10" w:rsidR="004A42B7" w:rsidRDefault="004A42B7"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Brăila</w:t>
            </w:r>
          </w:p>
          <w:p w14:paraId="64395414" w14:textId="77777777" w:rsidR="004A42B7" w:rsidRPr="0038617C" w:rsidRDefault="004A42B7"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65B7D54" w14:textId="2A38EEB2" w:rsidR="004A42B7" w:rsidRPr="0038617C" w:rsidRDefault="0016542B" w:rsidP="0016542B">
            <w:pPr>
              <w:suppressAutoHyphens w:val="0"/>
              <w:jc w:val="center"/>
              <w:rPr>
                <w:rFonts w:ascii="Arial" w:hAnsi="Arial" w:cs="Arial"/>
                <w:color w:val="000000"/>
                <w:kern w:val="0"/>
                <w:sz w:val="18"/>
                <w:szCs w:val="18"/>
                <w:lang w:val="ro-RO" w:eastAsia="ro-RO"/>
              </w:rPr>
            </w:pPr>
            <w:proofErr w:type="spellStart"/>
            <w:r w:rsidRPr="0016542B">
              <w:rPr>
                <w:rFonts w:ascii="Arial" w:hAnsi="Arial" w:cs="Arial"/>
                <w:color w:val="000000"/>
                <w:kern w:val="0"/>
                <w:sz w:val="18"/>
                <w:szCs w:val="18"/>
                <w:lang w:eastAsia="ro-RO"/>
              </w:rPr>
              <w:t>venituri</w:t>
            </w:r>
            <w:proofErr w:type="spellEnd"/>
            <w:r w:rsidRPr="0016542B">
              <w:rPr>
                <w:rFonts w:ascii="Arial" w:hAnsi="Arial" w:cs="Arial"/>
                <w:color w:val="000000"/>
                <w:kern w:val="0"/>
                <w:sz w:val="18"/>
                <w:szCs w:val="18"/>
                <w:lang w:eastAsia="ro-RO"/>
              </w:rPr>
              <w:t xml:space="preserve"> </w:t>
            </w:r>
            <w:proofErr w:type="spellStart"/>
            <w:r w:rsidRPr="0016542B">
              <w:rPr>
                <w:rFonts w:ascii="Arial" w:hAnsi="Arial" w:cs="Arial"/>
                <w:color w:val="000000"/>
                <w:kern w:val="0"/>
                <w:sz w:val="18"/>
                <w:szCs w:val="18"/>
                <w:lang w:eastAsia="ro-RO"/>
              </w:rPr>
              <w:t>proprii</w:t>
            </w:r>
            <w:proofErr w:type="spellEnd"/>
            <w:r w:rsidRPr="0016542B">
              <w:rPr>
                <w:rFonts w:ascii="Arial" w:hAnsi="Arial" w:cs="Arial"/>
                <w:color w:val="000000"/>
                <w:kern w:val="0"/>
                <w:sz w:val="18"/>
                <w:szCs w:val="18"/>
                <w:lang w:eastAsia="ro-RO"/>
              </w:rPr>
              <w:t>/</w:t>
            </w:r>
            <w:proofErr w:type="spellStart"/>
            <w:r w:rsidRPr="0016542B">
              <w:rPr>
                <w:rFonts w:ascii="Arial" w:hAnsi="Arial" w:cs="Arial"/>
                <w:color w:val="000000"/>
                <w:kern w:val="0"/>
                <w:sz w:val="18"/>
                <w:szCs w:val="18"/>
                <w:lang w:eastAsia="ro-RO"/>
              </w:rPr>
              <w:t>buget</w:t>
            </w:r>
            <w:proofErr w:type="spellEnd"/>
            <w:r w:rsidRPr="0016542B">
              <w:rPr>
                <w:rFonts w:ascii="Arial" w:hAnsi="Arial" w:cs="Arial"/>
                <w:color w:val="000000"/>
                <w:kern w:val="0"/>
                <w:sz w:val="18"/>
                <w:szCs w:val="18"/>
                <w:lang w:eastAsia="ro-RO"/>
              </w:rPr>
              <w:t xml:space="preserve"> de stat/</w:t>
            </w:r>
            <w:proofErr w:type="spellStart"/>
            <w:r w:rsidRPr="0016542B">
              <w:rPr>
                <w:rFonts w:ascii="Arial" w:hAnsi="Arial" w:cs="Arial"/>
                <w:color w:val="000000"/>
                <w:kern w:val="0"/>
                <w:sz w:val="18"/>
                <w:szCs w:val="18"/>
                <w:lang w:eastAsia="ro-RO"/>
              </w:rPr>
              <w:t>fonduri</w:t>
            </w:r>
            <w:proofErr w:type="spellEnd"/>
            <w:r w:rsidRPr="0016542B">
              <w:rPr>
                <w:rFonts w:ascii="Arial" w:hAnsi="Arial" w:cs="Arial"/>
                <w:color w:val="000000"/>
                <w:kern w:val="0"/>
                <w:sz w:val="18"/>
                <w:szCs w:val="18"/>
                <w:lang w:eastAsia="ro-RO"/>
              </w:rPr>
              <w:t xml:space="preserve"> </w:t>
            </w:r>
            <w:proofErr w:type="spellStart"/>
            <w:r w:rsidRPr="0016542B">
              <w:rPr>
                <w:rFonts w:ascii="Arial" w:hAnsi="Arial" w:cs="Arial"/>
                <w:color w:val="000000"/>
                <w:kern w:val="0"/>
                <w:sz w:val="18"/>
                <w:szCs w:val="18"/>
                <w:lang w:eastAsia="ro-RO"/>
              </w:rPr>
              <w:t>europene</w:t>
            </w:r>
            <w:proofErr w:type="spellEnd"/>
            <w:r w:rsidRPr="0016542B">
              <w:rPr>
                <w:rFonts w:ascii="Arial" w:hAnsi="Arial" w:cs="Arial"/>
                <w:color w:val="000000"/>
                <w:kern w:val="0"/>
                <w:sz w:val="18"/>
                <w:szCs w:val="18"/>
                <w:lang w:eastAsia="ro-RO"/>
              </w:rPr>
              <w:t>/</w:t>
            </w:r>
            <w:proofErr w:type="spellStart"/>
            <w:r w:rsidRPr="0016542B">
              <w:rPr>
                <w:rFonts w:ascii="Arial" w:hAnsi="Arial" w:cs="Arial"/>
                <w:color w:val="000000"/>
                <w:kern w:val="0"/>
                <w:sz w:val="18"/>
                <w:szCs w:val="18"/>
                <w:lang w:eastAsia="ro-RO"/>
              </w:rPr>
              <w:t>alte</w:t>
            </w:r>
            <w:proofErr w:type="spellEnd"/>
            <w:r w:rsidRPr="0016542B">
              <w:rPr>
                <w:rFonts w:ascii="Arial" w:hAnsi="Arial" w:cs="Arial"/>
                <w:color w:val="000000"/>
                <w:kern w:val="0"/>
                <w:sz w:val="18"/>
                <w:szCs w:val="18"/>
                <w:lang w:eastAsia="ro-RO"/>
              </w:rPr>
              <w:t xml:space="preserve"> </w:t>
            </w:r>
            <w:proofErr w:type="spellStart"/>
            <w:r w:rsidRPr="0016542B">
              <w:rPr>
                <w:rFonts w:ascii="Arial" w:hAnsi="Arial" w:cs="Arial"/>
                <w:color w:val="000000"/>
                <w:kern w:val="0"/>
                <w:sz w:val="18"/>
                <w:szCs w:val="18"/>
                <w:lang w:eastAsia="ro-RO"/>
              </w:rPr>
              <w:t>surse</w:t>
            </w:r>
            <w:proofErr w:type="spellEnd"/>
          </w:p>
        </w:tc>
      </w:tr>
    </w:tbl>
    <w:p w14:paraId="3F6B3C5E" w14:textId="77777777" w:rsidR="004A42B7" w:rsidRDefault="004A42B7" w:rsidP="00FC534B">
      <w:pPr>
        <w:suppressAutoHyphens w:val="0"/>
        <w:jc w:val="center"/>
        <w:rPr>
          <w:rFonts w:ascii="Arial" w:hAnsi="Arial" w:cs="Arial"/>
          <w:b/>
          <w:lang w:val="ro-RO"/>
        </w:rPr>
      </w:pPr>
    </w:p>
    <w:p w14:paraId="60DE67E8" w14:textId="02CAF6D0"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7A480C4B" w:rsidR="00BF22CA" w:rsidRPr="00CC511B" w:rsidRDefault="00125C33">
      <w:pPr>
        <w:autoSpaceDE w:val="0"/>
        <w:jc w:val="both"/>
        <w:rPr>
          <w:rFonts w:ascii="Arial" w:hAnsi="Arial" w:cs="Arial"/>
          <w:lang w:val="ro-RO"/>
        </w:rPr>
      </w:pPr>
      <w:r w:rsidRPr="004A42B7">
        <w:rPr>
          <w:rFonts w:ascii="Arial" w:hAnsi="Arial" w:cs="Arial"/>
          <w:lang w:val="ro-RO"/>
        </w:rPr>
        <w:t xml:space="preserve">Aplicarea combinată a </w:t>
      </w:r>
      <w:r w:rsidR="003E2CED" w:rsidRPr="004A42B7">
        <w:rPr>
          <w:rFonts w:ascii="Arial" w:hAnsi="Arial" w:cs="Arial"/>
          <w:lang w:val="ro-RO"/>
        </w:rPr>
        <w:t>acestor m</w:t>
      </w:r>
      <w:r w:rsidR="003E2CED" w:rsidRPr="004A42B7">
        <w:rPr>
          <w:rFonts w:ascii="Arial" w:hAnsi="Arial" w:cs="Arial"/>
          <w:color w:val="000000"/>
          <w:lang w:val="ro-RO"/>
        </w:rPr>
        <w:t>ă</w:t>
      </w:r>
      <w:r w:rsidR="003E2CED" w:rsidRPr="004A42B7">
        <w:rPr>
          <w:rFonts w:ascii="Arial" w:hAnsi="Arial" w:cs="Arial"/>
          <w:lang w:val="ro-RO"/>
        </w:rPr>
        <w:t>suri şi proiecte</w:t>
      </w:r>
      <w:r w:rsidRPr="004A42B7">
        <w:rPr>
          <w:rFonts w:ascii="Arial" w:hAnsi="Arial" w:cs="Arial"/>
          <w:lang w:val="ro-RO"/>
        </w:rPr>
        <w:t xml:space="preserve"> propuse reprezintă varianta recomandată de către elaboratorul acestui </w:t>
      </w:r>
      <w:r w:rsidR="003E2CED" w:rsidRPr="004A42B7">
        <w:rPr>
          <w:rFonts w:ascii="Arial" w:hAnsi="Arial" w:cs="Arial"/>
          <w:lang w:val="ro-RO"/>
        </w:rPr>
        <w:t>plan de acţiune</w:t>
      </w:r>
      <w:r w:rsidRPr="004A42B7">
        <w:rPr>
          <w:rFonts w:ascii="Arial" w:hAnsi="Arial" w:cs="Arial"/>
          <w:color w:val="000000"/>
          <w:lang w:val="ro-RO"/>
        </w:rPr>
        <w:t xml:space="preserve"> pentru maximizarea efectelor de reducere a zgomotului </w:t>
      </w:r>
      <w:r w:rsidR="0038617C" w:rsidRPr="004A42B7">
        <w:rPr>
          <w:rFonts w:ascii="Arial" w:hAnsi="Arial" w:cs="Arial"/>
          <w:color w:val="000000"/>
          <w:lang w:val="ro-RO"/>
        </w:rPr>
        <w:t xml:space="preserve">pentru sectorul de drum principal </w:t>
      </w:r>
      <w:r w:rsidR="009E2D7B" w:rsidRPr="004A42B7">
        <w:rPr>
          <w:rFonts w:ascii="Arial" w:hAnsi="Arial" w:cs="Arial"/>
          <w:lang w:val="pt-BR"/>
        </w:rPr>
        <w:t>DN2B_km103+270-km108+720</w:t>
      </w:r>
      <w:r w:rsidRPr="004A42B7">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AD5A1C"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AD5A1C" w:rsidRPr="00CC511B" w:rsidRDefault="00AD5A1C" w:rsidP="00AD5A1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92A1717" w:rsidR="00AD5A1C" w:rsidRPr="00CC511B" w:rsidRDefault="00AD5A1C" w:rsidP="00AD5A1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57DA6CF" w:rsidR="00AD5A1C" w:rsidRPr="00CC511B" w:rsidRDefault="00AD5A1C" w:rsidP="00AD5A1C">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77F0AA3" w:rsidR="00AD5A1C" w:rsidRPr="00CC511B" w:rsidRDefault="00AD5A1C" w:rsidP="00AD5A1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25EA59B" w:rsidR="00AD5A1C" w:rsidRPr="00CC511B" w:rsidRDefault="00AD5A1C" w:rsidP="00AD5A1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90FB6EE" w:rsidR="00AD5A1C" w:rsidRPr="00CC511B" w:rsidRDefault="00AD5A1C" w:rsidP="00AD5A1C">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5EF117E" w:rsidR="00AD5A1C" w:rsidRPr="00CC511B" w:rsidRDefault="00AD5A1C" w:rsidP="00AD5A1C">
            <w:pPr>
              <w:jc w:val="center"/>
              <w:rPr>
                <w:lang w:val="ro-RO"/>
              </w:rPr>
            </w:pPr>
            <w:r w:rsidRPr="00CC511B">
              <w:rPr>
                <w:rFonts w:ascii="Arial" w:hAnsi="Arial" w:cs="Arial"/>
                <w:b/>
                <w:bCs/>
                <w:sz w:val="20"/>
                <w:szCs w:val="20"/>
                <w:lang w:val="ro-RO"/>
              </w:rPr>
              <w:t>&gt; 75</w:t>
            </w:r>
          </w:p>
        </w:tc>
      </w:tr>
      <w:tr w:rsidR="00B11E2A"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11E2A" w:rsidRPr="00CC511B" w:rsidRDefault="00B11E2A" w:rsidP="00B11E2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CBE0AA7" w:rsidR="00B11E2A" w:rsidRPr="00CC511B" w:rsidRDefault="00B11E2A" w:rsidP="00B11E2A">
            <w:pPr>
              <w:jc w:val="center"/>
              <w:rPr>
                <w:rFonts w:ascii="Arial" w:hAnsi="Arial" w:cs="Arial"/>
                <w:sz w:val="20"/>
                <w:szCs w:val="20"/>
                <w:lang w:val="ro-RO"/>
              </w:rPr>
            </w:pPr>
            <w:r>
              <w:rPr>
                <w:rFonts w:ascii="Arial" w:hAnsi="Arial" w:cs="Arial"/>
                <w:color w:val="000000"/>
                <w:sz w:val="20"/>
                <w:szCs w:val="20"/>
              </w:rPr>
              <w:t>253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1AB8428" w:rsidR="00B11E2A" w:rsidRDefault="00B11E2A" w:rsidP="00B11E2A">
            <w:pPr>
              <w:jc w:val="center"/>
              <w:rPr>
                <w:rFonts w:ascii="Arial" w:hAnsi="Arial" w:cs="Arial"/>
                <w:sz w:val="20"/>
                <w:szCs w:val="20"/>
                <w:lang w:val="ro-RO"/>
              </w:rPr>
            </w:pPr>
            <w:r>
              <w:rPr>
                <w:rFonts w:ascii="Arial" w:hAnsi="Arial" w:cs="Arial"/>
                <w:color w:val="000000"/>
                <w:sz w:val="20"/>
                <w:szCs w:val="20"/>
              </w:rPr>
              <w:t>175</w:t>
            </w:r>
          </w:p>
        </w:tc>
        <w:tc>
          <w:tcPr>
            <w:tcW w:w="1077" w:type="dxa"/>
            <w:tcBorders>
              <w:top w:val="single" w:sz="4" w:space="0" w:color="000000"/>
              <w:left w:val="single" w:sz="4" w:space="0" w:color="000000"/>
              <w:bottom w:val="single" w:sz="4" w:space="0" w:color="000000"/>
            </w:tcBorders>
            <w:vAlign w:val="center"/>
          </w:tcPr>
          <w:p w14:paraId="3A44181F" w14:textId="1BF9C40E" w:rsidR="00B11E2A" w:rsidRPr="00CC511B" w:rsidRDefault="00B11E2A" w:rsidP="00B11E2A">
            <w:pPr>
              <w:jc w:val="center"/>
              <w:rPr>
                <w:rFonts w:ascii="Arial" w:hAnsi="Arial" w:cs="Arial"/>
                <w:sz w:val="20"/>
                <w:szCs w:val="20"/>
                <w:lang w:val="ro-RO"/>
              </w:rPr>
            </w:pPr>
            <w:r>
              <w:rPr>
                <w:rFonts w:ascii="Arial" w:hAnsi="Arial" w:cs="Arial"/>
                <w:color w:val="000000"/>
                <w:sz w:val="20"/>
                <w:szCs w:val="20"/>
              </w:rPr>
              <w:t>93</w:t>
            </w:r>
          </w:p>
        </w:tc>
        <w:tc>
          <w:tcPr>
            <w:tcW w:w="1078" w:type="dxa"/>
            <w:tcBorders>
              <w:top w:val="single" w:sz="4" w:space="0" w:color="000000"/>
              <w:left w:val="single" w:sz="4" w:space="0" w:color="000000"/>
              <w:bottom w:val="single" w:sz="4" w:space="0" w:color="000000"/>
            </w:tcBorders>
            <w:vAlign w:val="center"/>
          </w:tcPr>
          <w:p w14:paraId="615E341A" w14:textId="57E3188A" w:rsidR="00B11E2A" w:rsidRPr="00CC511B" w:rsidRDefault="00B11E2A" w:rsidP="00B11E2A">
            <w:pPr>
              <w:jc w:val="center"/>
              <w:rPr>
                <w:rFonts w:ascii="Arial" w:hAnsi="Arial" w:cs="Arial"/>
                <w:sz w:val="20"/>
                <w:szCs w:val="20"/>
                <w:lang w:val="ro-RO"/>
              </w:rPr>
            </w:pPr>
            <w:r>
              <w:rPr>
                <w:rFonts w:ascii="Arial" w:hAnsi="Arial" w:cs="Arial"/>
                <w:color w:val="000000"/>
                <w:sz w:val="20"/>
                <w:szCs w:val="20"/>
              </w:rPr>
              <w:t>48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E313C9A" w:rsidR="00B11E2A" w:rsidRPr="00CC511B" w:rsidRDefault="00B11E2A" w:rsidP="00B11E2A">
            <w:pPr>
              <w:jc w:val="center"/>
              <w:rPr>
                <w:rFonts w:ascii="Arial" w:hAnsi="Arial" w:cs="Arial"/>
                <w:sz w:val="20"/>
                <w:szCs w:val="20"/>
                <w:lang w:val="ro-RO"/>
              </w:rPr>
            </w:pPr>
            <w:r>
              <w:rPr>
                <w:rFonts w:ascii="Arial" w:hAnsi="Arial" w:cs="Arial"/>
                <w:color w:val="000000"/>
                <w:sz w:val="20"/>
                <w:szCs w:val="20"/>
              </w:rPr>
              <w:t>2</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1EEAAF4" w:rsidR="00B11E2A" w:rsidRPr="00CC511B" w:rsidRDefault="00B11E2A" w:rsidP="00B11E2A">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AD5A1C" w:rsidRPr="00CC511B" w14:paraId="3A0A6C2B" w14:textId="77777777" w:rsidTr="001028B7">
        <w:trPr>
          <w:jc w:val="center"/>
        </w:trPr>
        <w:tc>
          <w:tcPr>
            <w:tcW w:w="2088" w:type="dxa"/>
            <w:tcBorders>
              <w:top w:val="single" w:sz="4" w:space="0" w:color="000000"/>
              <w:left w:val="single" w:sz="4" w:space="0" w:color="000000"/>
              <w:bottom w:val="single" w:sz="4" w:space="0" w:color="000000"/>
            </w:tcBorders>
          </w:tcPr>
          <w:p w14:paraId="70B5B6C4" w14:textId="77777777" w:rsidR="00AD5A1C" w:rsidRPr="00CC511B" w:rsidRDefault="00AD5A1C" w:rsidP="00AD5A1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B32735F" w:rsidR="00AD5A1C" w:rsidRPr="00CC511B" w:rsidRDefault="00AD5A1C" w:rsidP="00AD5A1C">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BD0445F" w:rsidR="00AD5A1C" w:rsidRPr="00CC511B" w:rsidRDefault="00AD5A1C" w:rsidP="00AD5A1C">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010D7DF" w:rsidR="00AD5A1C" w:rsidRPr="00CC511B" w:rsidRDefault="00AD5A1C" w:rsidP="00AD5A1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5CA66FC6" w:rsidR="00AD5A1C" w:rsidRPr="00CC511B" w:rsidRDefault="00AD5A1C" w:rsidP="00AD5A1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A22E1EB" w:rsidR="00AD5A1C" w:rsidRPr="00CC511B" w:rsidRDefault="00AD5A1C" w:rsidP="00AD5A1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2238434" w:rsidR="00AD5A1C" w:rsidRPr="00CC511B" w:rsidRDefault="00AD5A1C" w:rsidP="00AD5A1C">
            <w:pPr>
              <w:jc w:val="center"/>
              <w:rPr>
                <w:lang w:val="ro-RO"/>
              </w:rPr>
            </w:pPr>
            <w:r w:rsidRPr="00CC511B">
              <w:rPr>
                <w:rFonts w:ascii="Arial" w:hAnsi="Arial" w:cs="Arial"/>
                <w:b/>
                <w:bCs/>
                <w:sz w:val="20"/>
                <w:szCs w:val="20"/>
                <w:lang w:val="ro-RO"/>
              </w:rPr>
              <w:t>&gt; 70</w:t>
            </w:r>
          </w:p>
        </w:tc>
      </w:tr>
      <w:tr w:rsidR="00B11E2A"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11E2A" w:rsidRPr="00CC511B" w:rsidRDefault="00B11E2A" w:rsidP="00B11E2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C37C824" w:rsidR="00B11E2A" w:rsidRPr="00CC511B" w:rsidRDefault="00B11E2A" w:rsidP="00B11E2A">
            <w:pPr>
              <w:snapToGrid w:val="0"/>
              <w:jc w:val="center"/>
              <w:rPr>
                <w:rFonts w:ascii="Arial" w:hAnsi="Arial" w:cs="Arial"/>
                <w:sz w:val="20"/>
                <w:szCs w:val="20"/>
                <w:lang w:val="ro-RO"/>
              </w:rPr>
            </w:pPr>
            <w:r>
              <w:rPr>
                <w:rFonts w:ascii="Arial" w:hAnsi="Arial" w:cs="Arial"/>
                <w:color w:val="000000"/>
                <w:sz w:val="20"/>
                <w:szCs w:val="20"/>
              </w:rPr>
              <w:t>688</w:t>
            </w:r>
          </w:p>
        </w:tc>
        <w:tc>
          <w:tcPr>
            <w:tcW w:w="1077" w:type="dxa"/>
            <w:tcBorders>
              <w:top w:val="single" w:sz="4" w:space="0" w:color="000000"/>
              <w:left w:val="single" w:sz="4" w:space="0" w:color="000000"/>
              <w:bottom w:val="single" w:sz="4" w:space="0" w:color="000000"/>
            </w:tcBorders>
            <w:vAlign w:val="center"/>
          </w:tcPr>
          <w:p w14:paraId="4853F071" w14:textId="1305E75F" w:rsidR="00B11E2A" w:rsidRPr="00CC511B" w:rsidRDefault="00B11E2A" w:rsidP="00B11E2A">
            <w:pPr>
              <w:snapToGrid w:val="0"/>
              <w:jc w:val="center"/>
              <w:rPr>
                <w:rFonts w:ascii="Arial" w:hAnsi="Arial" w:cs="Arial"/>
                <w:sz w:val="20"/>
                <w:szCs w:val="20"/>
                <w:lang w:val="ro-RO"/>
              </w:rPr>
            </w:pPr>
            <w:r>
              <w:rPr>
                <w:rFonts w:ascii="Arial" w:hAnsi="Arial" w:cs="Arial"/>
                <w:color w:val="000000"/>
                <w:sz w:val="20"/>
                <w:szCs w:val="20"/>
              </w:rPr>
              <w:t>159</w:t>
            </w:r>
          </w:p>
        </w:tc>
        <w:tc>
          <w:tcPr>
            <w:tcW w:w="1076" w:type="dxa"/>
            <w:tcBorders>
              <w:top w:val="single" w:sz="4" w:space="0" w:color="000000"/>
              <w:left w:val="single" w:sz="4" w:space="0" w:color="000000"/>
              <w:bottom w:val="single" w:sz="4" w:space="0" w:color="000000"/>
            </w:tcBorders>
            <w:vAlign w:val="center"/>
          </w:tcPr>
          <w:p w14:paraId="573BEACD" w14:textId="6489D644" w:rsidR="00B11E2A" w:rsidRPr="00CC511B" w:rsidRDefault="00B11E2A" w:rsidP="00B11E2A">
            <w:pPr>
              <w:snapToGrid w:val="0"/>
              <w:jc w:val="center"/>
              <w:rPr>
                <w:rFonts w:ascii="Arial" w:hAnsi="Arial" w:cs="Arial"/>
                <w:sz w:val="20"/>
                <w:szCs w:val="20"/>
                <w:lang w:val="ro-RO"/>
              </w:rPr>
            </w:pPr>
            <w:r>
              <w:rPr>
                <w:rFonts w:ascii="Arial" w:hAnsi="Arial" w:cs="Arial"/>
                <w:color w:val="000000"/>
                <w:sz w:val="20"/>
                <w:szCs w:val="20"/>
              </w:rPr>
              <w:t>58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6EDD5BB" w:rsidR="00B11E2A" w:rsidRPr="00CC511B" w:rsidRDefault="00B11E2A" w:rsidP="00B11E2A">
            <w:pPr>
              <w:snapToGrid w:val="0"/>
              <w:jc w:val="center"/>
              <w:rPr>
                <w:rFonts w:ascii="Arial" w:hAnsi="Arial" w:cs="Arial"/>
                <w:sz w:val="20"/>
                <w:szCs w:val="20"/>
                <w:lang w:val="ro-RO"/>
              </w:rPr>
            </w:pPr>
            <w:r>
              <w:rPr>
                <w:rFonts w:ascii="Arial" w:hAnsi="Arial" w:cs="Arial"/>
                <w:color w:val="000000"/>
                <w:sz w:val="20"/>
                <w:szCs w:val="20"/>
              </w:rPr>
              <w:t>22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D2D3768" w:rsidR="00B11E2A" w:rsidRPr="00CC511B" w:rsidRDefault="00B11E2A" w:rsidP="00B11E2A">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AB36DC5" w:rsidR="00B11E2A" w:rsidRPr="00CC511B" w:rsidRDefault="00B11E2A" w:rsidP="00B11E2A">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9E2D7B"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9E2D7B" w:rsidRPr="00CC511B" w:rsidRDefault="009E2D7B" w:rsidP="009E2D7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3719DEF" w:rsidR="009E2D7B" w:rsidRPr="00115A57" w:rsidRDefault="009E2D7B" w:rsidP="009E2D7B">
            <w:pPr>
              <w:suppressAutoHyphens w:val="0"/>
              <w:jc w:val="center"/>
              <w:rPr>
                <w:rFonts w:ascii="Arial" w:hAnsi="Arial" w:cs="Arial"/>
                <w:kern w:val="0"/>
                <w:sz w:val="20"/>
                <w:szCs w:val="20"/>
                <w:lang w:eastAsia="ro-RO"/>
              </w:rPr>
            </w:pPr>
            <w:r>
              <w:rPr>
                <w:rFonts w:ascii="Arial" w:hAnsi="Arial" w:cs="Arial"/>
                <w:color w:val="000000"/>
                <w:sz w:val="20"/>
                <w:szCs w:val="20"/>
              </w:rPr>
              <w:t>456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72B1121" w:rsidR="009E2D7B" w:rsidRPr="00CE2EA0" w:rsidRDefault="009E2D7B" w:rsidP="009E2D7B">
            <w:pPr>
              <w:suppressAutoHyphens w:val="0"/>
              <w:jc w:val="center"/>
              <w:rPr>
                <w:rFonts w:ascii="Arial" w:hAnsi="Arial" w:cs="Arial"/>
                <w:color w:val="000000"/>
                <w:sz w:val="20"/>
                <w:szCs w:val="20"/>
              </w:rPr>
            </w:pPr>
            <w:r>
              <w:rPr>
                <w:rFonts w:ascii="Arial" w:hAnsi="Arial" w:cs="Arial"/>
                <w:color w:val="000000"/>
                <w:sz w:val="20"/>
                <w:szCs w:val="20"/>
              </w:rPr>
              <w:t>310</w:t>
            </w:r>
          </w:p>
        </w:tc>
        <w:tc>
          <w:tcPr>
            <w:tcW w:w="990" w:type="dxa"/>
            <w:tcBorders>
              <w:top w:val="single" w:sz="4" w:space="0" w:color="000000"/>
              <w:left w:val="single" w:sz="4" w:space="0" w:color="000000"/>
              <w:bottom w:val="single" w:sz="4" w:space="0" w:color="000000"/>
            </w:tcBorders>
            <w:vAlign w:val="center"/>
          </w:tcPr>
          <w:p w14:paraId="134D008D" w14:textId="1F465193" w:rsidR="009E2D7B" w:rsidRPr="00115A57" w:rsidRDefault="009E2D7B" w:rsidP="009E2D7B">
            <w:pPr>
              <w:suppressAutoHyphens w:val="0"/>
              <w:jc w:val="center"/>
              <w:rPr>
                <w:rFonts w:ascii="Arial" w:hAnsi="Arial" w:cs="Arial"/>
                <w:kern w:val="0"/>
                <w:sz w:val="20"/>
                <w:szCs w:val="20"/>
                <w:lang w:eastAsia="ro-RO"/>
              </w:rPr>
            </w:pPr>
            <w:r>
              <w:rPr>
                <w:rFonts w:ascii="Arial" w:hAnsi="Arial" w:cs="Arial"/>
                <w:color w:val="000000"/>
                <w:sz w:val="20"/>
                <w:szCs w:val="20"/>
              </w:rPr>
              <w:t>168</w:t>
            </w:r>
          </w:p>
        </w:tc>
        <w:tc>
          <w:tcPr>
            <w:tcW w:w="990" w:type="dxa"/>
            <w:tcBorders>
              <w:top w:val="single" w:sz="4" w:space="0" w:color="000000"/>
              <w:left w:val="single" w:sz="4" w:space="0" w:color="000000"/>
              <w:bottom w:val="single" w:sz="4" w:space="0" w:color="000000"/>
            </w:tcBorders>
            <w:vAlign w:val="center"/>
          </w:tcPr>
          <w:p w14:paraId="0C1ACFE8" w14:textId="053CB67C" w:rsidR="009E2D7B" w:rsidRPr="00115A57" w:rsidRDefault="009E2D7B" w:rsidP="009E2D7B">
            <w:pPr>
              <w:suppressAutoHyphens w:val="0"/>
              <w:jc w:val="center"/>
              <w:rPr>
                <w:rFonts w:ascii="Arial" w:hAnsi="Arial" w:cs="Arial"/>
                <w:kern w:val="0"/>
                <w:sz w:val="20"/>
                <w:szCs w:val="20"/>
                <w:lang w:eastAsia="ro-RO"/>
              </w:rPr>
            </w:pPr>
            <w:r>
              <w:rPr>
                <w:rFonts w:ascii="Arial" w:hAnsi="Arial" w:cs="Arial"/>
                <w:color w:val="000000"/>
                <w:sz w:val="20"/>
                <w:szCs w:val="20"/>
              </w:rPr>
              <w:t>87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187C7C0" w:rsidR="009E2D7B" w:rsidRPr="00115A57" w:rsidRDefault="009E2D7B" w:rsidP="009E2D7B">
            <w:pPr>
              <w:suppressAutoHyphens w:val="0"/>
              <w:jc w:val="center"/>
              <w:rPr>
                <w:rFonts w:ascii="Arial" w:hAnsi="Arial" w:cs="Arial"/>
                <w:kern w:val="0"/>
                <w:sz w:val="20"/>
                <w:szCs w:val="20"/>
                <w:lang w:eastAsia="ro-RO"/>
              </w:rPr>
            </w:pPr>
            <w:r>
              <w:rPr>
                <w:rFonts w:ascii="Arial" w:hAnsi="Arial" w:cs="Arial"/>
                <w:color w:val="000000"/>
                <w:sz w:val="20"/>
                <w:szCs w:val="20"/>
              </w:rPr>
              <w:t>41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1F7EDCD" w:rsidR="009E2D7B" w:rsidRPr="00115A57" w:rsidRDefault="009E2D7B" w:rsidP="009E2D7B">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11E2A" w:rsidRPr="00CC511B" w14:paraId="090BDDDD" w14:textId="77777777" w:rsidTr="00946E88">
        <w:trPr>
          <w:jc w:val="center"/>
        </w:trPr>
        <w:tc>
          <w:tcPr>
            <w:tcW w:w="4101" w:type="dxa"/>
            <w:tcBorders>
              <w:top w:val="single" w:sz="4" w:space="0" w:color="000000"/>
              <w:left w:val="single" w:sz="4" w:space="0" w:color="000000"/>
              <w:bottom w:val="single" w:sz="4" w:space="0" w:color="000000"/>
            </w:tcBorders>
          </w:tcPr>
          <w:p w14:paraId="5D7D0217" w14:textId="23CFA7D2" w:rsidR="00B11E2A" w:rsidRPr="00CC511B" w:rsidRDefault="00B11E2A" w:rsidP="00B11E2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73DE5A4" w:rsidR="00B11E2A" w:rsidRPr="00CC511B" w:rsidRDefault="00B11E2A" w:rsidP="00B11E2A">
            <w:pPr>
              <w:jc w:val="center"/>
              <w:rPr>
                <w:rFonts w:ascii="Arial" w:hAnsi="Arial" w:cs="Arial"/>
                <w:sz w:val="20"/>
                <w:szCs w:val="20"/>
                <w:lang w:val="ro-RO"/>
              </w:rPr>
            </w:pPr>
            <w:r>
              <w:rPr>
                <w:rFonts w:ascii="Arial" w:hAnsi="Arial" w:cs="Arial"/>
                <w:color w:val="000000"/>
                <w:sz w:val="20"/>
                <w:szCs w:val="20"/>
              </w:rPr>
              <w:t>253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C9F9D38" w:rsidR="00B11E2A" w:rsidRPr="00CE2EA0" w:rsidRDefault="00B11E2A" w:rsidP="00B11E2A">
            <w:pPr>
              <w:jc w:val="center"/>
              <w:rPr>
                <w:rFonts w:ascii="Arial" w:hAnsi="Arial" w:cs="Arial"/>
                <w:color w:val="000000"/>
                <w:sz w:val="20"/>
                <w:szCs w:val="20"/>
              </w:rPr>
            </w:pPr>
            <w:r>
              <w:rPr>
                <w:rFonts w:ascii="Arial" w:hAnsi="Arial" w:cs="Arial"/>
                <w:color w:val="000000"/>
                <w:sz w:val="20"/>
                <w:szCs w:val="20"/>
              </w:rPr>
              <w:t>175</w:t>
            </w:r>
          </w:p>
        </w:tc>
        <w:tc>
          <w:tcPr>
            <w:tcW w:w="990" w:type="dxa"/>
            <w:tcBorders>
              <w:top w:val="single" w:sz="4" w:space="0" w:color="000000"/>
              <w:left w:val="single" w:sz="4" w:space="0" w:color="000000"/>
              <w:bottom w:val="single" w:sz="4" w:space="0" w:color="000000"/>
            </w:tcBorders>
            <w:vAlign w:val="center"/>
          </w:tcPr>
          <w:p w14:paraId="0A5E840C" w14:textId="725F429C" w:rsidR="00B11E2A" w:rsidRPr="00CC511B" w:rsidRDefault="00B11E2A" w:rsidP="00B11E2A">
            <w:pPr>
              <w:jc w:val="center"/>
              <w:rPr>
                <w:rFonts w:ascii="Arial" w:hAnsi="Arial" w:cs="Arial"/>
                <w:sz w:val="20"/>
                <w:szCs w:val="20"/>
                <w:lang w:val="ro-RO"/>
              </w:rPr>
            </w:pPr>
            <w:r>
              <w:rPr>
                <w:rFonts w:ascii="Arial" w:hAnsi="Arial" w:cs="Arial"/>
                <w:color w:val="000000"/>
                <w:sz w:val="20"/>
                <w:szCs w:val="20"/>
              </w:rPr>
              <w:t>93</w:t>
            </w:r>
          </w:p>
        </w:tc>
        <w:tc>
          <w:tcPr>
            <w:tcW w:w="990" w:type="dxa"/>
            <w:tcBorders>
              <w:top w:val="single" w:sz="4" w:space="0" w:color="000000"/>
              <w:left w:val="single" w:sz="4" w:space="0" w:color="000000"/>
              <w:bottom w:val="single" w:sz="4" w:space="0" w:color="000000"/>
            </w:tcBorders>
            <w:vAlign w:val="center"/>
          </w:tcPr>
          <w:p w14:paraId="66FC7961" w14:textId="4B8B4FA2" w:rsidR="00B11E2A" w:rsidRPr="00CC511B" w:rsidRDefault="00B11E2A" w:rsidP="00B11E2A">
            <w:pPr>
              <w:jc w:val="center"/>
              <w:rPr>
                <w:rFonts w:ascii="Arial" w:hAnsi="Arial" w:cs="Arial"/>
                <w:sz w:val="20"/>
                <w:szCs w:val="20"/>
                <w:lang w:val="ro-RO"/>
              </w:rPr>
            </w:pPr>
            <w:r>
              <w:rPr>
                <w:rFonts w:ascii="Arial" w:hAnsi="Arial" w:cs="Arial"/>
                <w:color w:val="000000"/>
                <w:sz w:val="20"/>
                <w:szCs w:val="20"/>
              </w:rPr>
              <w:t>48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A7AE885" w:rsidR="00B11E2A" w:rsidRPr="00CC511B" w:rsidRDefault="00B11E2A" w:rsidP="00B11E2A">
            <w:pPr>
              <w:jc w:val="center"/>
              <w:rPr>
                <w:rFonts w:ascii="Arial" w:hAnsi="Arial" w:cs="Arial"/>
                <w:sz w:val="20"/>
                <w:szCs w:val="20"/>
                <w:lang w:val="ro-RO"/>
              </w:rPr>
            </w:pPr>
            <w:r>
              <w:rPr>
                <w:rFonts w:ascii="Arial" w:hAnsi="Arial" w:cs="Arial"/>
                <w:color w:val="000000"/>
                <w:sz w:val="20"/>
                <w:szCs w:val="20"/>
              </w:rPr>
              <w:t>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8371B06" w:rsidR="00B11E2A" w:rsidRPr="00CC511B" w:rsidRDefault="00B11E2A" w:rsidP="00B11E2A">
            <w:pPr>
              <w:jc w:val="center"/>
              <w:rPr>
                <w:rFonts w:ascii="Arial" w:hAnsi="Arial" w:cs="Arial"/>
                <w:sz w:val="20"/>
                <w:szCs w:val="20"/>
                <w:lang w:val="ro-RO"/>
              </w:rPr>
            </w:pPr>
            <w:r>
              <w:rPr>
                <w:rFonts w:ascii="Arial" w:hAnsi="Arial" w:cs="Arial"/>
                <w:color w:val="000000"/>
                <w:sz w:val="20"/>
                <w:szCs w:val="20"/>
              </w:rPr>
              <w:t>0</w:t>
            </w:r>
          </w:p>
        </w:tc>
      </w:tr>
      <w:tr w:rsidR="00B11E2A" w:rsidRPr="00CC511B" w14:paraId="1D1A56FD" w14:textId="77777777" w:rsidTr="00946E88">
        <w:trPr>
          <w:jc w:val="center"/>
        </w:trPr>
        <w:tc>
          <w:tcPr>
            <w:tcW w:w="4101" w:type="dxa"/>
            <w:tcBorders>
              <w:top w:val="single" w:sz="4" w:space="0" w:color="000000"/>
              <w:left w:val="single" w:sz="4" w:space="0" w:color="000000"/>
              <w:bottom w:val="single" w:sz="4" w:space="0" w:color="000000"/>
            </w:tcBorders>
          </w:tcPr>
          <w:p w14:paraId="274B1B96" w14:textId="12F14525" w:rsidR="00B11E2A" w:rsidRPr="00CC511B" w:rsidRDefault="00B11E2A" w:rsidP="00B11E2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5146D74" w:rsidR="00B11E2A" w:rsidRPr="00CC511B" w:rsidRDefault="00B11E2A" w:rsidP="00B11E2A">
            <w:pPr>
              <w:jc w:val="center"/>
              <w:rPr>
                <w:rFonts w:ascii="Arial" w:hAnsi="Arial" w:cs="Arial"/>
                <w:sz w:val="20"/>
                <w:szCs w:val="20"/>
                <w:lang w:val="ro-RO"/>
              </w:rPr>
            </w:pPr>
            <w:r>
              <w:rPr>
                <w:rFonts w:ascii="Arial" w:hAnsi="Arial" w:cs="Arial"/>
                <w:color w:val="000000"/>
                <w:sz w:val="20"/>
                <w:szCs w:val="20"/>
              </w:rPr>
              <w:t>-203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BB7BE6D" w:rsidR="00B11E2A" w:rsidRPr="00CE2EA0" w:rsidRDefault="00B11E2A" w:rsidP="00B11E2A">
            <w:pPr>
              <w:jc w:val="center"/>
              <w:rPr>
                <w:rFonts w:ascii="Arial" w:hAnsi="Arial" w:cs="Arial"/>
                <w:color w:val="000000"/>
                <w:sz w:val="20"/>
                <w:szCs w:val="20"/>
              </w:rPr>
            </w:pPr>
            <w:r>
              <w:rPr>
                <w:rFonts w:ascii="Arial" w:hAnsi="Arial" w:cs="Arial"/>
                <w:color w:val="000000"/>
                <w:sz w:val="20"/>
                <w:szCs w:val="20"/>
              </w:rPr>
              <w:t>-135</w:t>
            </w:r>
          </w:p>
        </w:tc>
        <w:tc>
          <w:tcPr>
            <w:tcW w:w="990" w:type="dxa"/>
            <w:tcBorders>
              <w:top w:val="single" w:sz="4" w:space="0" w:color="000000"/>
              <w:left w:val="single" w:sz="4" w:space="0" w:color="000000"/>
              <w:bottom w:val="single" w:sz="4" w:space="0" w:color="000000"/>
            </w:tcBorders>
            <w:vAlign w:val="center"/>
          </w:tcPr>
          <w:p w14:paraId="261213C7" w14:textId="631139C8" w:rsidR="00B11E2A" w:rsidRPr="00CC511B" w:rsidRDefault="00B11E2A" w:rsidP="00B11E2A">
            <w:pPr>
              <w:jc w:val="center"/>
              <w:rPr>
                <w:rFonts w:ascii="Arial" w:hAnsi="Arial" w:cs="Arial"/>
                <w:sz w:val="20"/>
                <w:szCs w:val="20"/>
                <w:lang w:val="ro-RO"/>
              </w:rPr>
            </w:pPr>
            <w:r>
              <w:rPr>
                <w:rFonts w:ascii="Arial" w:hAnsi="Arial" w:cs="Arial"/>
                <w:color w:val="000000"/>
                <w:sz w:val="20"/>
                <w:szCs w:val="20"/>
              </w:rPr>
              <w:t>-75</w:t>
            </w:r>
          </w:p>
        </w:tc>
        <w:tc>
          <w:tcPr>
            <w:tcW w:w="990" w:type="dxa"/>
            <w:tcBorders>
              <w:top w:val="single" w:sz="4" w:space="0" w:color="000000"/>
              <w:left w:val="single" w:sz="4" w:space="0" w:color="000000"/>
              <w:bottom w:val="single" w:sz="4" w:space="0" w:color="000000"/>
            </w:tcBorders>
            <w:vAlign w:val="center"/>
          </w:tcPr>
          <w:p w14:paraId="1E8D8BA4" w14:textId="26E293DC" w:rsidR="00B11E2A" w:rsidRPr="00CC511B" w:rsidRDefault="00B11E2A" w:rsidP="00B11E2A">
            <w:pPr>
              <w:jc w:val="center"/>
              <w:rPr>
                <w:rFonts w:ascii="Arial" w:hAnsi="Arial" w:cs="Arial"/>
                <w:sz w:val="20"/>
                <w:szCs w:val="20"/>
                <w:lang w:val="ro-RO"/>
              </w:rPr>
            </w:pPr>
            <w:r>
              <w:rPr>
                <w:rFonts w:ascii="Arial" w:hAnsi="Arial" w:cs="Arial"/>
                <w:color w:val="000000"/>
                <w:sz w:val="20"/>
                <w:szCs w:val="20"/>
              </w:rPr>
              <w:t>-39</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D4F2F78" w:rsidR="00B11E2A" w:rsidRPr="00CC511B" w:rsidRDefault="00B11E2A" w:rsidP="00B11E2A">
            <w:pPr>
              <w:jc w:val="center"/>
              <w:rPr>
                <w:rFonts w:ascii="Arial" w:hAnsi="Arial" w:cs="Arial"/>
                <w:sz w:val="20"/>
                <w:szCs w:val="20"/>
                <w:lang w:val="ro-RO"/>
              </w:rPr>
            </w:pPr>
            <w:r>
              <w:rPr>
                <w:rFonts w:ascii="Arial" w:hAnsi="Arial" w:cs="Arial"/>
                <w:color w:val="000000"/>
                <w:sz w:val="20"/>
                <w:szCs w:val="20"/>
              </w:rPr>
              <w:t>-39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1DCF28C" w:rsidR="00B11E2A" w:rsidRPr="00CC511B" w:rsidRDefault="00B11E2A" w:rsidP="00B11E2A">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32062EF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2C3C0F">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74CC2D6"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2C3C0F">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6C13A3C" w:rsidR="002C3C0F" w:rsidRPr="000F20C0" w:rsidRDefault="002C3C0F"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2C3C0F"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01DEC3A"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011D70AC"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31E228D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25A5854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5B6FADB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2553169E" w14:textId="77777777" w:rsidTr="002C3C0F">
        <w:trPr>
          <w:jc w:val="center"/>
        </w:trPr>
        <w:tc>
          <w:tcPr>
            <w:tcW w:w="2974" w:type="dxa"/>
            <w:tcBorders>
              <w:top w:val="single" w:sz="4" w:space="0" w:color="000000"/>
              <w:left w:val="single" w:sz="4" w:space="0" w:color="auto"/>
              <w:bottom w:val="single" w:sz="4" w:space="0" w:color="000000"/>
            </w:tcBorders>
          </w:tcPr>
          <w:p w14:paraId="00E45F3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3FB63EE3" w:rsidR="002C3C0F" w:rsidRPr="008F4308" w:rsidRDefault="002C3C0F" w:rsidP="002C3C0F">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4D97650D" w:rsidR="002C3C0F" w:rsidRPr="008F4308" w:rsidRDefault="002C3C0F" w:rsidP="002C3C0F">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59F70B66" w:rsidR="002C3C0F" w:rsidRPr="008F4308" w:rsidRDefault="002C3C0F" w:rsidP="002C3C0F">
            <w:pPr>
              <w:jc w:val="center"/>
              <w:rPr>
                <w:rFonts w:ascii="Arial" w:hAnsi="Arial" w:cs="Arial"/>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57D25A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0AED4C8"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10343082" w14:textId="77777777" w:rsidTr="002C3C0F">
        <w:trPr>
          <w:jc w:val="center"/>
        </w:trPr>
        <w:tc>
          <w:tcPr>
            <w:tcW w:w="2974" w:type="dxa"/>
            <w:tcBorders>
              <w:top w:val="single" w:sz="4" w:space="0" w:color="000000"/>
              <w:left w:val="single" w:sz="4" w:space="0" w:color="auto"/>
              <w:bottom w:val="single" w:sz="4" w:space="0" w:color="000000"/>
            </w:tcBorders>
          </w:tcPr>
          <w:p w14:paraId="7F97652A"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40C94B7" w:rsidR="002C3C0F" w:rsidRPr="008F4308" w:rsidRDefault="002C3C0F" w:rsidP="002C3C0F">
            <w:pPr>
              <w:pStyle w:val="BodyTextIndent"/>
              <w:ind w:left="-448" w:firstLine="448"/>
              <w:jc w:val="center"/>
              <w:rPr>
                <w:rFonts w:ascii="Arial" w:hAnsi="Arial" w:cs="Arial"/>
                <w:iCs/>
                <w:color w:val="auto"/>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1B20706" w:rsidR="002C3C0F" w:rsidRPr="008F4308" w:rsidRDefault="002C3C0F" w:rsidP="002C3C0F">
            <w:pPr>
              <w:ind w:left="-448" w:firstLine="448"/>
              <w:jc w:val="center"/>
              <w:rPr>
                <w:rFonts w:ascii="Arial" w:hAnsi="Arial" w:cs="Arial"/>
                <w:b/>
                <w:bCs/>
                <w:iCs/>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D19D965" w:rsidR="002C3C0F" w:rsidRPr="002C3C0F" w:rsidRDefault="002C3C0F" w:rsidP="002C3C0F">
            <w:pPr>
              <w:ind w:left="-448" w:firstLine="448"/>
              <w:jc w:val="center"/>
              <w:rPr>
                <w:rFonts w:ascii="Arial" w:hAnsi="Arial" w:cs="Arial"/>
                <w:b/>
                <w:bCs/>
                <w:iCs/>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43B5E935" w:rsidR="002C3C0F" w:rsidRPr="002C3C0F" w:rsidRDefault="002C3C0F" w:rsidP="002C3C0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7F80D4B" w:rsidR="002C3C0F" w:rsidRPr="002C3C0F" w:rsidRDefault="002C3C0F" w:rsidP="002C3C0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2C3C0F" w:rsidRPr="000F20C0" w:rsidRDefault="002C3C0F" w:rsidP="002C3C0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9E2D7B"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9E2D7B" w:rsidRPr="00CC511B" w:rsidRDefault="009E2D7B" w:rsidP="009E2D7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18EF669" w:rsidR="009E2D7B" w:rsidRPr="00115A57" w:rsidRDefault="009E2D7B" w:rsidP="009E2D7B">
            <w:pPr>
              <w:suppressAutoHyphens w:val="0"/>
              <w:jc w:val="center"/>
              <w:rPr>
                <w:rFonts w:ascii="Arial" w:hAnsi="Arial" w:cs="Arial"/>
                <w:kern w:val="0"/>
                <w:sz w:val="20"/>
                <w:szCs w:val="20"/>
                <w:lang w:eastAsia="ro-RO"/>
              </w:rPr>
            </w:pPr>
            <w:r>
              <w:rPr>
                <w:rFonts w:ascii="Arial" w:hAnsi="Arial" w:cs="Arial"/>
                <w:color w:val="000000"/>
                <w:sz w:val="20"/>
                <w:szCs w:val="20"/>
              </w:rPr>
              <w:t>1522</w:t>
            </w:r>
          </w:p>
        </w:tc>
        <w:tc>
          <w:tcPr>
            <w:tcW w:w="810" w:type="dxa"/>
            <w:tcBorders>
              <w:top w:val="single" w:sz="4" w:space="0" w:color="000000"/>
              <w:left w:val="single" w:sz="4" w:space="0" w:color="000000"/>
              <w:bottom w:val="single" w:sz="4" w:space="0" w:color="000000"/>
            </w:tcBorders>
            <w:vAlign w:val="center"/>
          </w:tcPr>
          <w:p w14:paraId="4A774667" w14:textId="0C3A79A7" w:rsidR="009E2D7B" w:rsidRPr="00115A57" w:rsidRDefault="009E2D7B" w:rsidP="009E2D7B">
            <w:pPr>
              <w:suppressAutoHyphens w:val="0"/>
              <w:jc w:val="center"/>
              <w:rPr>
                <w:rFonts w:ascii="Arial" w:hAnsi="Arial" w:cs="Arial"/>
                <w:kern w:val="0"/>
                <w:sz w:val="20"/>
                <w:szCs w:val="20"/>
                <w:lang w:eastAsia="ro-RO"/>
              </w:rPr>
            </w:pPr>
            <w:r>
              <w:rPr>
                <w:rFonts w:ascii="Arial" w:hAnsi="Arial" w:cs="Arial"/>
                <w:color w:val="000000"/>
                <w:sz w:val="20"/>
                <w:szCs w:val="20"/>
              </w:rPr>
              <w:t>305</w:t>
            </w:r>
          </w:p>
        </w:tc>
        <w:tc>
          <w:tcPr>
            <w:tcW w:w="810" w:type="dxa"/>
            <w:tcBorders>
              <w:top w:val="single" w:sz="4" w:space="0" w:color="000000"/>
              <w:left w:val="single" w:sz="4" w:space="0" w:color="000000"/>
              <w:bottom w:val="single" w:sz="4" w:space="0" w:color="000000"/>
            </w:tcBorders>
            <w:vAlign w:val="center"/>
          </w:tcPr>
          <w:p w14:paraId="5CD4B169" w14:textId="1DB50F36" w:rsidR="009E2D7B" w:rsidRPr="00115A57" w:rsidRDefault="009E2D7B" w:rsidP="009E2D7B">
            <w:pPr>
              <w:suppressAutoHyphens w:val="0"/>
              <w:jc w:val="center"/>
              <w:rPr>
                <w:rFonts w:ascii="Arial" w:hAnsi="Arial" w:cs="Arial"/>
                <w:kern w:val="0"/>
                <w:sz w:val="20"/>
                <w:szCs w:val="20"/>
                <w:lang w:eastAsia="ro-RO"/>
              </w:rPr>
            </w:pPr>
            <w:r>
              <w:rPr>
                <w:rFonts w:ascii="Arial" w:hAnsi="Arial" w:cs="Arial"/>
                <w:color w:val="000000"/>
                <w:sz w:val="20"/>
                <w:szCs w:val="20"/>
              </w:rPr>
              <w:t>106</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957C0BE" w:rsidR="009E2D7B" w:rsidRPr="00115A57" w:rsidRDefault="009E2D7B" w:rsidP="009E2D7B">
            <w:pPr>
              <w:suppressAutoHyphens w:val="0"/>
              <w:jc w:val="center"/>
              <w:rPr>
                <w:rFonts w:ascii="Arial" w:hAnsi="Arial" w:cs="Arial"/>
                <w:kern w:val="0"/>
                <w:sz w:val="20"/>
                <w:szCs w:val="20"/>
                <w:lang w:eastAsia="ro-RO"/>
              </w:rPr>
            </w:pPr>
            <w:r>
              <w:rPr>
                <w:rFonts w:ascii="Arial" w:hAnsi="Arial" w:cs="Arial"/>
                <w:color w:val="000000"/>
                <w:sz w:val="20"/>
                <w:szCs w:val="20"/>
              </w:rPr>
              <w:t>70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9F41A9B" w:rsidR="009E2D7B" w:rsidRPr="00115A57" w:rsidRDefault="009E2D7B" w:rsidP="009E2D7B">
            <w:pPr>
              <w:suppressAutoHyphens w:val="0"/>
              <w:jc w:val="center"/>
              <w:rPr>
                <w:rFonts w:ascii="Arial" w:hAnsi="Arial" w:cs="Arial"/>
                <w:kern w:val="0"/>
                <w:sz w:val="20"/>
                <w:szCs w:val="20"/>
                <w:lang w:eastAsia="ro-RO"/>
              </w:rPr>
            </w:pPr>
            <w:r>
              <w:rPr>
                <w:rFonts w:ascii="Arial" w:hAnsi="Arial" w:cs="Arial"/>
                <w:color w:val="000000"/>
                <w:sz w:val="20"/>
                <w:szCs w:val="20"/>
              </w:rPr>
              <w:t>18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D4890C6" w:rsidR="009E2D7B" w:rsidRPr="00115A57" w:rsidRDefault="009E2D7B" w:rsidP="009E2D7B">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11E2A"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11E2A" w:rsidRPr="00CC511B" w:rsidRDefault="00B11E2A" w:rsidP="00B11E2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83DACFE" w:rsidR="00B11E2A" w:rsidRPr="00CC511B" w:rsidRDefault="00B11E2A" w:rsidP="00B11E2A">
            <w:pPr>
              <w:snapToGrid w:val="0"/>
              <w:jc w:val="center"/>
              <w:rPr>
                <w:rFonts w:ascii="Arial" w:hAnsi="Arial" w:cs="Arial"/>
                <w:sz w:val="20"/>
                <w:szCs w:val="20"/>
                <w:lang w:val="ro-RO"/>
              </w:rPr>
            </w:pPr>
            <w:r>
              <w:rPr>
                <w:rFonts w:ascii="Arial" w:hAnsi="Arial" w:cs="Arial"/>
                <w:color w:val="000000"/>
                <w:sz w:val="20"/>
                <w:szCs w:val="20"/>
              </w:rPr>
              <w:t>688</w:t>
            </w:r>
          </w:p>
        </w:tc>
        <w:tc>
          <w:tcPr>
            <w:tcW w:w="810" w:type="dxa"/>
            <w:tcBorders>
              <w:top w:val="single" w:sz="4" w:space="0" w:color="000000"/>
              <w:left w:val="single" w:sz="4" w:space="0" w:color="000000"/>
              <w:bottom w:val="single" w:sz="4" w:space="0" w:color="000000"/>
            </w:tcBorders>
            <w:vAlign w:val="center"/>
          </w:tcPr>
          <w:p w14:paraId="5E704DB5" w14:textId="212282D0" w:rsidR="00B11E2A" w:rsidRPr="00CC511B" w:rsidRDefault="00B11E2A" w:rsidP="00B11E2A">
            <w:pPr>
              <w:snapToGrid w:val="0"/>
              <w:jc w:val="center"/>
              <w:rPr>
                <w:rFonts w:ascii="Arial" w:hAnsi="Arial" w:cs="Arial"/>
                <w:sz w:val="20"/>
                <w:szCs w:val="20"/>
                <w:lang w:val="ro-RO"/>
              </w:rPr>
            </w:pPr>
            <w:r>
              <w:rPr>
                <w:rFonts w:ascii="Arial" w:hAnsi="Arial" w:cs="Arial"/>
                <w:color w:val="000000"/>
                <w:sz w:val="20"/>
                <w:szCs w:val="20"/>
              </w:rPr>
              <w:t>159</w:t>
            </w:r>
          </w:p>
        </w:tc>
        <w:tc>
          <w:tcPr>
            <w:tcW w:w="810" w:type="dxa"/>
            <w:tcBorders>
              <w:top w:val="single" w:sz="4" w:space="0" w:color="000000"/>
              <w:left w:val="single" w:sz="4" w:space="0" w:color="000000"/>
              <w:bottom w:val="single" w:sz="4" w:space="0" w:color="000000"/>
            </w:tcBorders>
            <w:vAlign w:val="center"/>
          </w:tcPr>
          <w:p w14:paraId="156200E8" w14:textId="440126AD" w:rsidR="00B11E2A" w:rsidRPr="00CC511B" w:rsidRDefault="00B11E2A" w:rsidP="00B11E2A">
            <w:pPr>
              <w:snapToGrid w:val="0"/>
              <w:jc w:val="center"/>
              <w:rPr>
                <w:rFonts w:ascii="Arial" w:hAnsi="Arial" w:cs="Arial"/>
                <w:sz w:val="20"/>
                <w:szCs w:val="20"/>
                <w:lang w:val="ro-RO"/>
              </w:rPr>
            </w:pPr>
            <w:r>
              <w:rPr>
                <w:rFonts w:ascii="Arial" w:hAnsi="Arial" w:cs="Arial"/>
                <w:color w:val="000000"/>
                <w:sz w:val="20"/>
                <w:szCs w:val="20"/>
              </w:rPr>
              <w:t>58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B358EC4" w:rsidR="00B11E2A" w:rsidRPr="00CC511B" w:rsidRDefault="00B11E2A" w:rsidP="00B11E2A">
            <w:pPr>
              <w:snapToGrid w:val="0"/>
              <w:jc w:val="center"/>
              <w:rPr>
                <w:rFonts w:ascii="Arial" w:hAnsi="Arial" w:cs="Arial"/>
                <w:sz w:val="20"/>
                <w:szCs w:val="20"/>
                <w:lang w:val="ro-RO"/>
              </w:rPr>
            </w:pPr>
            <w:r>
              <w:rPr>
                <w:rFonts w:ascii="Arial" w:hAnsi="Arial" w:cs="Arial"/>
                <w:color w:val="000000"/>
                <w:sz w:val="20"/>
                <w:szCs w:val="20"/>
              </w:rPr>
              <w:t>22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0B2DFD3" w:rsidR="00B11E2A" w:rsidRPr="00CC511B" w:rsidRDefault="00B11E2A" w:rsidP="00B11E2A">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9418DC5" w:rsidR="00B11E2A" w:rsidRPr="00CC511B" w:rsidRDefault="00B11E2A" w:rsidP="00B11E2A">
            <w:pPr>
              <w:snapToGrid w:val="0"/>
              <w:jc w:val="center"/>
              <w:rPr>
                <w:lang w:val="ro-RO"/>
              </w:rPr>
            </w:pPr>
            <w:r>
              <w:rPr>
                <w:rFonts w:ascii="Arial" w:hAnsi="Arial" w:cs="Arial"/>
                <w:color w:val="000000"/>
                <w:sz w:val="20"/>
                <w:szCs w:val="20"/>
              </w:rPr>
              <w:t>0</w:t>
            </w:r>
          </w:p>
        </w:tc>
      </w:tr>
      <w:tr w:rsidR="00B11E2A"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E22D640" w:rsidR="00B11E2A" w:rsidRPr="00CC511B" w:rsidRDefault="00B11E2A" w:rsidP="00B11E2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2E8C2E3" w:rsidR="00B11E2A" w:rsidRPr="00CC511B" w:rsidRDefault="00B11E2A" w:rsidP="00B11E2A">
            <w:pPr>
              <w:jc w:val="center"/>
              <w:rPr>
                <w:rFonts w:ascii="Arial" w:hAnsi="Arial" w:cs="Arial"/>
                <w:sz w:val="20"/>
                <w:szCs w:val="20"/>
                <w:lang w:val="ro-RO"/>
              </w:rPr>
            </w:pPr>
            <w:r>
              <w:rPr>
                <w:rFonts w:ascii="Arial" w:hAnsi="Arial" w:cs="Arial"/>
                <w:color w:val="000000"/>
                <w:sz w:val="20"/>
                <w:szCs w:val="20"/>
              </w:rPr>
              <w:t>-834</w:t>
            </w:r>
          </w:p>
        </w:tc>
        <w:tc>
          <w:tcPr>
            <w:tcW w:w="810" w:type="dxa"/>
            <w:tcBorders>
              <w:top w:val="single" w:sz="4" w:space="0" w:color="000000"/>
              <w:left w:val="single" w:sz="4" w:space="0" w:color="000000"/>
              <w:bottom w:val="single" w:sz="4" w:space="0" w:color="000000"/>
            </w:tcBorders>
            <w:vAlign w:val="center"/>
          </w:tcPr>
          <w:p w14:paraId="7988002F" w14:textId="16897647" w:rsidR="00B11E2A" w:rsidRPr="00CC511B" w:rsidRDefault="00B11E2A" w:rsidP="00B11E2A">
            <w:pPr>
              <w:jc w:val="center"/>
              <w:rPr>
                <w:rFonts w:ascii="Arial" w:hAnsi="Arial" w:cs="Arial"/>
                <w:sz w:val="20"/>
                <w:szCs w:val="20"/>
                <w:lang w:val="ro-RO"/>
              </w:rPr>
            </w:pPr>
            <w:r>
              <w:rPr>
                <w:rFonts w:ascii="Arial" w:hAnsi="Arial" w:cs="Arial"/>
                <w:color w:val="000000"/>
                <w:sz w:val="20"/>
                <w:szCs w:val="20"/>
              </w:rPr>
              <w:t>-146</w:t>
            </w:r>
          </w:p>
        </w:tc>
        <w:tc>
          <w:tcPr>
            <w:tcW w:w="810" w:type="dxa"/>
            <w:tcBorders>
              <w:top w:val="single" w:sz="4" w:space="0" w:color="000000"/>
              <w:left w:val="single" w:sz="4" w:space="0" w:color="000000"/>
              <w:bottom w:val="single" w:sz="4" w:space="0" w:color="000000"/>
            </w:tcBorders>
            <w:vAlign w:val="center"/>
          </w:tcPr>
          <w:p w14:paraId="717C0967" w14:textId="328B4647" w:rsidR="00B11E2A" w:rsidRPr="00CC511B" w:rsidRDefault="00B11E2A" w:rsidP="00B11E2A">
            <w:pPr>
              <w:jc w:val="center"/>
              <w:rPr>
                <w:rFonts w:ascii="Arial" w:hAnsi="Arial" w:cs="Arial"/>
                <w:sz w:val="20"/>
                <w:szCs w:val="20"/>
                <w:lang w:val="ro-RO"/>
              </w:rPr>
            </w:pPr>
            <w:r>
              <w:rPr>
                <w:rFonts w:ascii="Arial" w:hAnsi="Arial" w:cs="Arial"/>
                <w:color w:val="000000"/>
                <w:sz w:val="20"/>
                <w:szCs w:val="20"/>
              </w:rPr>
              <w:t>-48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413EC62" w:rsidR="00B11E2A" w:rsidRPr="00CC511B" w:rsidRDefault="00B11E2A" w:rsidP="00B11E2A">
            <w:pPr>
              <w:jc w:val="center"/>
              <w:rPr>
                <w:rFonts w:ascii="Arial" w:hAnsi="Arial" w:cs="Arial"/>
                <w:sz w:val="20"/>
                <w:szCs w:val="20"/>
                <w:lang w:val="ro-RO"/>
              </w:rPr>
            </w:pPr>
            <w:r>
              <w:rPr>
                <w:rFonts w:ascii="Arial" w:hAnsi="Arial" w:cs="Arial"/>
                <w:color w:val="000000"/>
                <w:sz w:val="20"/>
                <w:szCs w:val="20"/>
              </w:rPr>
              <w:t>-48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B60363B" w:rsidR="00B11E2A" w:rsidRPr="00CC511B" w:rsidRDefault="00B11E2A" w:rsidP="00B11E2A">
            <w:pPr>
              <w:jc w:val="center"/>
              <w:rPr>
                <w:rFonts w:ascii="Arial" w:hAnsi="Arial" w:cs="Arial"/>
                <w:sz w:val="20"/>
                <w:szCs w:val="20"/>
                <w:lang w:val="ro-RO"/>
              </w:rPr>
            </w:pPr>
            <w:r>
              <w:rPr>
                <w:rFonts w:ascii="Arial" w:hAnsi="Arial" w:cs="Arial"/>
                <w:color w:val="000000"/>
                <w:sz w:val="20"/>
                <w:szCs w:val="20"/>
              </w:rPr>
              <w:t>-18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50D4BFA" w:rsidR="00B11E2A" w:rsidRPr="00CC511B" w:rsidRDefault="00B11E2A" w:rsidP="00B11E2A">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A9FA6EA"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2C3C0F">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9D3310D"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2C3C0F">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60DBBF4" w:rsidR="002C3C0F" w:rsidRPr="002C3C0F" w:rsidRDefault="002C3C0F" w:rsidP="002C3C0F">
            <w:pPr>
              <w:pStyle w:val="BodyTextIndent"/>
              <w:ind w:left="-346" w:firstLine="346"/>
              <w:jc w:val="center"/>
              <w:rPr>
                <w:rFonts w:ascii="Arial" w:hAnsi="Arial" w:cs="Arial"/>
                <w:iCs/>
                <w:color w:val="000000"/>
                <w:sz w:val="16"/>
                <w:szCs w:val="16"/>
              </w:rPr>
            </w:pPr>
            <w:r w:rsidRPr="002C3C0F">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2C3C0F" w:rsidRPr="00CC511B" w14:paraId="12F23D78" w14:textId="77777777" w:rsidTr="002C3C0F">
        <w:trPr>
          <w:jc w:val="center"/>
        </w:trPr>
        <w:tc>
          <w:tcPr>
            <w:tcW w:w="2974" w:type="dxa"/>
            <w:tcBorders>
              <w:top w:val="single" w:sz="4" w:space="0" w:color="000000"/>
              <w:left w:val="single" w:sz="4" w:space="0" w:color="auto"/>
              <w:bottom w:val="single" w:sz="4" w:space="0" w:color="000000"/>
            </w:tcBorders>
          </w:tcPr>
          <w:p w14:paraId="2D575AC5"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F93A3A1"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1654E311"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0E9A6D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1092EA32"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1ACABFA" w14:textId="77777777" w:rsidTr="002C3C0F">
        <w:trPr>
          <w:jc w:val="center"/>
        </w:trPr>
        <w:tc>
          <w:tcPr>
            <w:tcW w:w="2974" w:type="dxa"/>
            <w:tcBorders>
              <w:top w:val="single" w:sz="4" w:space="0" w:color="000000"/>
              <w:left w:val="single" w:sz="4" w:space="0" w:color="auto"/>
              <w:bottom w:val="single" w:sz="4" w:space="0" w:color="000000"/>
            </w:tcBorders>
          </w:tcPr>
          <w:p w14:paraId="722CD4C5"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444D571"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197B17B"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EB39194"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F2F3BCE"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5D823C05" w14:textId="77777777" w:rsidTr="002C3C0F">
        <w:trPr>
          <w:jc w:val="center"/>
        </w:trPr>
        <w:tc>
          <w:tcPr>
            <w:tcW w:w="2974" w:type="dxa"/>
            <w:tcBorders>
              <w:top w:val="single" w:sz="4" w:space="0" w:color="000000"/>
              <w:left w:val="single" w:sz="4" w:space="0" w:color="auto"/>
              <w:bottom w:val="single" w:sz="4" w:space="0" w:color="000000"/>
            </w:tcBorders>
          </w:tcPr>
          <w:p w14:paraId="284E4028"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4288218" w:rsidR="002C3C0F" w:rsidRPr="000F20C0" w:rsidRDefault="002C3C0F" w:rsidP="002C3C0F">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3809F43" w:rsidR="002C3C0F" w:rsidRPr="002C3C0F" w:rsidRDefault="002C3C0F" w:rsidP="002C3C0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59E4A937" w:rsidR="002C3C0F" w:rsidRPr="002C3C0F" w:rsidRDefault="002C3C0F" w:rsidP="002C3C0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02163E28" w:rsidR="002C3C0F" w:rsidRPr="002C3C0F" w:rsidRDefault="002C3C0F" w:rsidP="002C3C0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2C3C0F" w:rsidRPr="002C3C0F" w:rsidRDefault="002C3C0F" w:rsidP="002C3C0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2C3C0F" w:rsidRPr="002C3C0F" w:rsidRDefault="002C3C0F" w:rsidP="002C3C0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88538A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B11E2A">
        <w:rPr>
          <w:rFonts w:ascii="Arial" w:hAnsi="Arial" w:cs="Arial"/>
          <w:lang w:val="ro-RO"/>
        </w:rPr>
        <w:t>39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B11E2A">
        <w:rPr>
          <w:rFonts w:ascii="Arial" w:hAnsi="Arial" w:cs="Arial"/>
          <w:lang w:val="ro-RO"/>
        </w:rPr>
        <w:t>66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B11E2A">
        <w:rPr>
          <w:rFonts w:ascii="Arial" w:hAnsi="Arial" w:cs="Arial"/>
          <w:lang w:val="ro-RO"/>
        </w:rPr>
        <w:t>288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11E2A">
        <w:rPr>
          <w:rFonts w:ascii="Arial" w:hAnsi="Arial" w:cs="Arial"/>
          <w:lang w:val="ro-RO"/>
        </w:rPr>
        <w:t>260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56C82B7" w:rsidR="001B6D08" w:rsidRDefault="001B6D08">
      <w:pPr>
        <w:suppressAutoHyphens w:val="0"/>
        <w:rPr>
          <w:rFonts w:ascii="Arial" w:hAnsi="Arial" w:cs="Arial"/>
          <w:lang w:val="ro-RO"/>
        </w:rPr>
      </w:pPr>
      <w:r>
        <w:rPr>
          <w:rFonts w:ascii="Arial" w:hAnsi="Arial" w:cs="Arial"/>
          <w:lang w:val="ro-RO"/>
        </w:rPr>
        <w:br w:type="page"/>
      </w:r>
    </w:p>
    <w:p w14:paraId="1EDF6CD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1B6D08" w:rsidRPr="001B6D08" w14:paraId="419459D0" w14:textId="77777777" w:rsidTr="001B6D0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8C349F2"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r w:rsidRPr="001B6D08">
              <w:rPr>
                <w:rFonts w:ascii="Calibri" w:hAnsi="Calibri" w:cs="Calibri"/>
                <w:b/>
                <w:bCs/>
                <w:color w:val="000000"/>
                <w:kern w:val="0"/>
                <w:sz w:val="16"/>
                <w:szCs w:val="16"/>
                <w:lang w:eastAsia="en-US"/>
              </w:rPr>
              <w:t xml:space="preserve">Banda de </w:t>
            </w:r>
            <w:proofErr w:type="spellStart"/>
            <w:r w:rsidRPr="001B6D08">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6F88E38"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proofErr w:type="spellStart"/>
            <w:r w:rsidRPr="001B6D08">
              <w:rPr>
                <w:rFonts w:ascii="Calibri" w:hAnsi="Calibri" w:cs="Calibri"/>
                <w:b/>
                <w:bCs/>
                <w:color w:val="000000"/>
                <w:kern w:val="0"/>
                <w:sz w:val="16"/>
                <w:szCs w:val="16"/>
                <w:lang w:eastAsia="en-US"/>
              </w:rPr>
              <w:t>Cazașu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874FB38"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proofErr w:type="spellStart"/>
            <w:r w:rsidRPr="001B6D08">
              <w:rPr>
                <w:rFonts w:ascii="Calibri" w:hAnsi="Calibri" w:cs="Calibri"/>
                <w:b/>
                <w:bCs/>
                <w:color w:val="000000"/>
                <w:kern w:val="0"/>
                <w:sz w:val="16"/>
                <w:szCs w:val="16"/>
                <w:lang w:eastAsia="en-US"/>
              </w:rPr>
              <w:t>Brăila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D67D5D"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r w:rsidRPr="001B6D08">
              <w:rPr>
                <w:rFonts w:ascii="Calibri" w:hAnsi="Calibri" w:cs="Calibri"/>
                <w:b/>
                <w:bCs/>
                <w:color w:val="000000"/>
                <w:kern w:val="0"/>
                <w:sz w:val="16"/>
                <w:szCs w:val="16"/>
                <w:lang w:eastAsia="en-US"/>
              </w:rPr>
              <w:t>TOTAL</w:t>
            </w:r>
          </w:p>
        </w:tc>
      </w:tr>
      <w:tr w:rsidR="001B6D08" w:rsidRPr="001B6D08" w14:paraId="44386597" w14:textId="77777777" w:rsidTr="001B6D0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346524E" w14:textId="77777777" w:rsidR="001B6D08" w:rsidRPr="001B6D08" w:rsidRDefault="001B6D08" w:rsidP="001B6D08">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BD0810E"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proofErr w:type="spellStart"/>
            <w:r w:rsidRPr="001B6D08">
              <w:rPr>
                <w:rFonts w:ascii="Calibri" w:hAnsi="Calibri" w:cs="Calibri"/>
                <w:b/>
                <w:bCs/>
                <w:color w:val="000000"/>
                <w:kern w:val="0"/>
                <w:sz w:val="16"/>
                <w:szCs w:val="16"/>
                <w:lang w:eastAsia="en-US"/>
              </w:rPr>
              <w:t>Efect</w:t>
            </w:r>
            <w:proofErr w:type="spellEnd"/>
            <w:r w:rsidRPr="001B6D08">
              <w:rPr>
                <w:rFonts w:ascii="Calibri" w:hAnsi="Calibri" w:cs="Calibri"/>
                <w:b/>
                <w:bCs/>
                <w:color w:val="000000"/>
                <w:kern w:val="0"/>
                <w:sz w:val="16"/>
                <w:szCs w:val="16"/>
                <w:lang w:eastAsia="en-US"/>
              </w:rPr>
              <w:t xml:space="preserve"> </w:t>
            </w:r>
            <w:proofErr w:type="spellStart"/>
            <w:r w:rsidRPr="001B6D0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8F3E6B4"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proofErr w:type="spellStart"/>
            <w:r w:rsidRPr="001B6D08">
              <w:rPr>
                <w:rFonts w:ascii="Calibri" w:hAnsi="Calibri" w:cs="Calibri"/>
                <w:b/>
                <w:bCs/>
                <w:color w:val="000000"/>
                <w:kern w:val="0"/>
                <w:sz w:val="16"/>
                <w:szCs w:val="16"/>
                <w:lang w:eastAsia="en-US"/>
              </w:rPr>
              <w:t>Efect</w:t>
            </w:r>
            <w:proofErr w:type="spellEnd"/>
            <w:r w:rsidRPr="001B6D08">
              <w:rPr>
                <w:rFonts w:ascii="Calibri" w:hAnsi="Calibri" w:cs="Calibri"/>
                <w:b/>
                <w:bCs/>
                <w:color w:val="000000"/>
                <w:kern w:val="0"/>
                <w:sz w:val="16"/>
                <w:szCs w:val="16"/>
                <w:lang w:eastAsia="en-US"/>
              </w:rPr>
              <w:t xml:space="preserve"> </w:t>
            </w:r>
            <w:proofErr w:type="spellStart"/>
            <w:r w:rsidRPr="001B6D0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E66187"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proofErr w:type="spellStart"/>
            <w:r w:rsidRPr="001B6D08">
              <w:rPr>
                <w:rFonts w:ascii="Calibri" w:hAnsi="Calibri" w:cs="Calibri"/>
                <w:b/>
                <w:bCs/>
                <w:color w:val="000000"/>
                <w:kern w:val="0"/>
                <w:sz w:val="16"/>
                <w:szCs w:val="16"/>
                <w:lang w:eastAsia="en-US"/>
              </w:rPr>
              <w:t>Efect</w:t>
            </w:r>
            <w:proofErr w:type="spellEnd"/>
            <w:r w:rsidRPr="001B6D08">
              <w:rPr>
                <w:rFonts w:ascii="Calibri" w:hAnsi="Calibri" w:cs="Calibri"/>
                <w:b/>
                <w:bCs/>
                <w:color w:val="000000"/>
                <w:kern w:val="0"/>
                <w:sz w:val="16"/>
                <w:szCs w:val="16"/>
                <w:lang w:eastAsia="en-US"/>
              </w:rPr>
              <w:t xml:space="preserve"> </w:t>
            </w:r>
            <w:proofErr w:type="spellStart"/>
            <w:r w:rsidRPr="001B6D08">
              <w:rPr>
                <w:rFonts w:ascii="Calibri" w:hAnsi="Calibri" w:cs="Calibri"/>
                <w:b/>
                <w:bCs/>
                <w:color w:val="000000"/>
                <w:kern w:val="0"/>
                <w:sz w:val="16"/>
                <w:szCs w:val="16"/>
                <w:lang w:eastAsia="en-US"/>
              </w:rPr>
              <w:t>dăunător</w:t>
            </w:r>
            <w:proofErr w:type="spellEnd"/>
          </w:p>
        </w:tc>
      </w:tr>
      <w:tr w:rsidR="001B6D08" w:rsidRPr="001B6D08" w14:paraId="1BC5BDAB" w14:textId="77777777" w:rsidTr="001B6D0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29E1AE9" w14:textId="77777777" w:rsidR="001B6D08" w:rsidRPr="001B6D08" w:rsidRDefault="001B6D08" w:rsidP="001B6D0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67B3A4E"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r w:rsidRPr="001B6D0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0789E21"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r w:rsidRPr="001B6D08">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E56F8A9"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r w:rsidRPr="001B6D0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98E265D"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r w:rsidRPr="001B6D0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62A141"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r w:rsidRPr="001B6D0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BD10625"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r w:rsidRPr="001B6D0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CE57083"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r w:rsidRPr="001B6D0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1A3ED6"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r w:rsidRPr="001B6D0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EE96B4A"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r w:rsidRPr="001B6D08">
              <w:rPr>
                <w:rFonts w:ascii="Calibri" w:hAnsi="Calibri" w:cs="Calibri"/>
                <w:b/>
                <w:bCs/>
                <w:color w:val="000000"/>
                <w:kern w:val="0"/>
                <w:sz w:val="16"/>
                <w:szCs w:val="16"/>
                <w:lang w:eastAsia="en-US"/>
              </w:rPr>
              <w:t>HSD</w:t>
            </w:r>
          </w:p>
        </w:tc>
      </w:tr>
      <w:tr w:rsidR="001B6D08" w:rsidRPr="001B6D08" w14:paraId="0F299060"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09FD0D"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63D8A7A"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65159"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519B93E1"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502B1"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525F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34ED452"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3401DF"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387557"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30FA58B3"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1</w:t>
            </w:r>
          </w:p>
        </w:tc>
      </w:tr>
      <w:tr w:rsidR="001B6D08" w:rsidRPr="001B6D08" w14:paraId="2F2B7828"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947DB1"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3A6C416"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D3471"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891B297"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CEEA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D0F94"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AAB8B76"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1220E2"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84510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6B26161E"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2</w:t>
            </w:r>
          </w:p>
        </w:tc>
      </w:tr>
      <w:tr w:rsidR="001B6D08" w:rsidRPr="001B6D08" w14:paraId="3DF2CBD4"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AD68BB"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4978B5F"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AB99E"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03FB0C7"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D759E"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6187F"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C26A1C4"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18D00A"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F208F1"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34DE263"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2</w:t>
            </w:r>
          </w:p>
        </w:tc>
      </w:tr>
      <w:tr w:rsidR="001B6D08" w:rsidRPr="001B6D08" w14:paraId="479F285B"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825205"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09140A9"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A921A"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673A8EB"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3FF10"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CCB6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E14DA6F"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0C92E3"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6C0202"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C95BDC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1</w:t>
            </w:r>
          </w:p>
        </w:tc>
      </w:tr>
      <w:tr w:rsidR="001B6D08" w:rsidRPr="001B6D08" w14:paraId="2DE6B7FD"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DBFE9B"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5C34816"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174A4"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5D4B323"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90D59"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1DBAE"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045A5F0"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FBA841"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7284B5"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B59C4F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2</w:t>
            </w:r>
          </w:p>
        </w:tc>
      </w:tr>
      <w:tr w:rsidR="001B6D08" w:rsidRPr="001B6D08" w14:paraId="4F8853A0"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2D207B"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943D1AB"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F75CB"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6E6E36E"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FE85F"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2768D"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F3AEABE"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C6DF7"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2368C9"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E77A881"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r>
      <w:tr w:rsidR="001B6D08" w:rsidRPr="001B6D08" w14:paraId="611B7F93"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FCF738"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2A4EDDE"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64546"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EDC705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F62C6"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D0864"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307C297"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C0E1AA"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9E032F"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5ED0667"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1</w:t>
            </w:r>
          </w:p>
        </w:tc>
      </w:tr>
      <w:tr w:rsidR="001B6D08" w:rsidRPr="001B6D08" w14:paraId="7483A140"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FA024A"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036D38E"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EE666"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B99B9E"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3B799"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71FBA"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8916CA"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3BEC4A"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E4D9D3"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D85791A"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1</w:t>
            </w:r>
          </w:p>
        </w:tc>
      </w:tr>
      <w:tr w:rsidR="001B6D08" w:rsidRPr="001B6D08" w14:paraId="237927C4"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CE0709"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2F0EEF7"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C3599"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710D71"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D803E"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D9C58"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FF3C34B"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980097"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5B93DE"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B44A4F5"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1</w:t>
            </w:r>
          </w:p>
        </w:tc>
      </w:tr>
      <w:tr w:rsidR="001B6D08" w:rsidRPr="001B6D08" w14:paraId="5F5CD1F1"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F75F18"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2081435"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BEBBA"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8F1A6F"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5E254"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8675E"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A23321"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903263"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E9B8B0"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85EFEA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1</w:t>
            </w:r>
          </w:p>
        </w:tc>
      </w:tr>
      <w:tr w:rsidR="001B6D08" w:rsidRPr="001B6D08" w14:paraId="3452A8F3"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EEF301"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7ED28C9"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25C13"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D2E919"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50D4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BDAB6"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DA27F54"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FB777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238BD7"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5B88F00"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1</w:t>
            </w:r>
          </w:p>
        </w:tc>
      </w:tr>
      <w:tr w:rsidR="001B6D08" w:rsidRPr="001B6D08" w14:paraId="6A3C2329"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2843B9"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DBAFB0E"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E22AD"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C51179"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C4BD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72F56"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A1FA5D3"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29503E"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F83B09"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FFD79F2"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1</w:t>
            </w:r>
          </w:p>
        </w:tc>
      </w:tr>
      <w:tr w:rsidR="001B6D08" w:rsidRPr="001B6D08" w14:paraId="3E85CEE4"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1DCB9D"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2191935"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8D190"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BC237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9F8EF"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F94B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B9B4B6"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65760"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62CC9F"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F50EC4A"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r>
      <w:tr w:rsidR="001B6D08" w:rsidRPr="001B6D08" w14:paraId="416637A7"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5ECBE8"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5C15D46"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3FFA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146100"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9E59D"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A7CBF"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A07484"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2D094"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28BBDF"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4BC2864"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r>
      <w:tr w:rsidR="001B6D08" w:rsidRPr="001B6D08" w14:paraId="63888555"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71EBC5"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26E9FD5"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6A239"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BA114A"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620A5"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F2ED6"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0499DE"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F9020"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98D120"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29B86A0"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r>
      <w:tr w:rsidR="001B6D08" w:rsidRPr="001B6D08" w14:paraId="617BB953"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700C96"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09F8FE2"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FD68D"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B6A607"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C4D56"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F9A35"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CBC568"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1250A"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D6A694"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DC17393"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r>
      <w:tr w:rsidR="001B6D08" w:rsidRPr="001B6D08" w14:paraId="74652204"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8186B5"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E19BAA1"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9630A"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4F96B72"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BD511"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9F985"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F61F08"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16D31"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96D13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CE5BBDE"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r>
      <w:tr w:rsidR="001B6D08" w:rsidRPr="001B6D08" w14:paraId="1BE666D5"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D6E2A5"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CC1C30F"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4FE9A"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881FDB"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ADA18"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D93C5"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AAF097"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CACCB"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DDBCB6"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49D9192"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r>
      <w:tr w:rsidR="001B6D08" w:rsidRPr="001B6D08" w14:paraId="1FB06D3B"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03B638"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6726F11"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BA83B"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11BD18"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01D82"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8CB43"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2A844F"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2A2AB"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C7370A"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D9747F6"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r>
      <w:tr w:rsidR="001B6D08" w:rsidRPr="001B6D08" w14:paraId="3A07532D"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5B2123"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913181B"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075DD"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065FA7"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03E45"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1A42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F41448"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B085D"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3CBB71"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9EFA7DB"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r>
      <w:tr w:rsidR="001B6D08" w:rsidRPr="001B6D08" w14:paraId="2383C831"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0EBE4A"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EA6E7A9"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222E0"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D0B51A"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09C74"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F1191"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91B23B"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F5101"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838FD1"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83139D0"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r>
      <w:tr w:rsidR="001B6D08" w:rsidRPr="001B6D08" w14:paraId="11926B9E"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A3BB4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1550EA0"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EFCE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D9B9B0"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54125"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108BA"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88AB6"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E1201"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C57872"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AA7D36"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r>
      <w:tr w:rsidR="001B6D08" w:rsidRPr="001B6D08" w14:paraId="28E07F45"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374E90"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9CDACB4"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72653"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35E2B8"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778E7"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5E80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3DBB2"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FEC25"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330EEB"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D05883"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r>
      <w:tr w:rsidR="001B6D08" w:rsidRPr="001B6D08" w14:paraId="06A0D63A"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7F4033"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7CEBEF6"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0ECC9"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08B9F4"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2A4CD"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91A2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DF1B0"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DAF67"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EEBA51"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6E7C3D"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r>
      <w:tr w:rsidR="001B6D08" w:rsidRPr="001B6D08" w14:paraId="063C1593"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472D09"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C979FE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EFFA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032248"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6F1D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94642"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93ACE"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1A8CE"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15DAF9"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7E8833"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r>
      <w:tr w:rsidR="001B6D08" w:rsidRPr="001B6D08" w14:paraId="340F72BB"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14646B" w14:textId="77777777" w:rsidR="001B6D08" w:rsidRPr="001B6D08" w:rsidRDefault="001B6D08" w:rsidP="001B6D08">
            <w:pPr>
              <w:suppressAutoHyphens w:val="0"/>
              <w:jc w:val="center"/>
              <w:rPr>
                <w:rFonts w:ascii="Calibri" w:hAnsi="Calibri" w:cs="Calibri"/>
                <w:color w:val="000000"/>
                <w:kern w:val="0"/>
                <w:sz w:val="16"/>
                <w:szCs w:val="16"/>
                <w:lang w:eastAsia="en-US"/>
              </w:rPr>
            </w:pPr>
            <w:proofErr w:type="spellStart"/>
            <w:r w:rsidRPr="001B6D08">
              <w:rPr>
                <w:rFonts w:ascii="Calibri" w:hAnsi="Calibri" w:cs="Calibri"/>
                <w:color w:val="000000"/>
                <w:kern w:val="0"/>
                <w:sz w:val="16"/>
                <w:szCs w:val="16"/>
                <w:lang w:eastAsia="en-US"/>
              </w:rPr>
              <w:t>peste</w:t>
            </w:r>
            <w:proofErr w:type="spellEnd"/>
            <w:r w:rsidRPr="001B6D0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B5D49A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FF513"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EC9861C"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AC074"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60BB7"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C42B2"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790FE"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420A15"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89AF1A" w14:textId="77777777" w:rsidR="001B6D08" w:rsidRPr="001B6D08" w:rsidRDefault="001B6D08" w:rsidP="001B6D08">
            <w:pPr>
              <w:suppressAutoHyphens w:val="0"/>
              <w:jc w:val="center"/>
              <w:rPr>
                <w:rFonts w:ascii="Calibri" w:hAnsi="Calibri" w:cs="Calibri"/>
                <w:color w:val="000000"/>
                <w:kern w:val="0"/>
                <w:sz w:val="16"/>
                <w:szCs w:val="16"/>
                <w:lang w:eastAsia="en-US"/>
              </w:rPr>
            </w:pPr>
            <w:r w:rsidRPr="001B6D08">
              <w:rPr>
                <w:rFonts w:ascii="Calibri" w:hAnsi="Calibri" w:cs="Calibri"/>
                <w:color w:val="000000"/>
                <w:kern w:val="0"/>
                <w:sz w:val="16"/>
                <w:szCs w:val="16"/>
                <w:lang w:eastAsia="en-US"/>
              </w:rPr>
              <w:t>0</w:t>
            </w:r>
          </w:p>
        </w:tc>
      </w:tr>
      <w:tr w:rsidR="001B6D08" w:rsidRPr="001B6D08" w14:paraId="132D5D48" w14:textId="77777777" w:rsidTr="001B6D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B13431"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r w:rsidRPr="001B6D0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C2C27D9"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r w:rsidRPr="001B6D0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0186D3"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r w:rsidRPr="001B6D08">
              <w:rPr>
                <w:rFonts w:ascii="Calibri" w:hAnsi="Calibri" w:cs="Calibri"/>
                <w:b/>
                <w:bCs/>
                <w:color w:val="000000"/>
                <w:kern w:val="0"/>
                <w:sz w:val="16"/>
                <w:szCs w:val="16"/>
                <w:lang w:eastAsia="en-US"/>
              </w:rPr>
              <w:t>24</w:t>
            </w:r>
          </w:p>
        </w:tc>
        <w:tc>
          <w:tcPr>
            <w:tcW w:w="580" w:type="dxa"/>
            <w:tcBorders>
              <w:top w:val="nil"/>
              <w:left w:val="nil"/>
              <w:bottom w:val="single" w:sz="8" w:space="0" w:color="auto"/>
              <w:right w:val="single" w:sz="8" w:space="0" w:color="auto"/>
            </w:tcBorders>
            <w:vAlign w:val="center"/>
            <w:hideMark/>
          </w:tcPr>
          <w:p w14:paraId="469E2212"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r w:rsidRPr="001B6D0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8DE913"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r w:rsidRPr="001B6D0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336441"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r w:rsidRPr="001B6D08">
              <w:rPr>
                <w:rFonts w:ascii="Calibri" w:hAnsi="Calibri" w:cs="Calibri"/>
                <w:b/>
                <w:bCs/>
                <w:color w:val="000000"/>
                <w:kern w:val="0"/>
                <w:sz w:val="16"/>
                <w:szCs w:val="16"/>
                <w:lang w:eastAsia="en-US"/>
              </w:rPr>
              <w:t>136</w:t>
            </w:r>
          </w:p>
        </w:tc>
        <w:tc>
          <w:tcPr>
            <w:tcW w:w="500" w:type="dxa"/>
            <w:tcBorders>
              <w:top w:val="nil"/>
              <w:left w:val="nil"/>
              <w:bottom w:val="single" w:sz="8" w:space="0" w:color="auto"/>
              <w:right w:val="single" w:sz="8" w:space="0" w:color="auto"/>
            </w:tcBorders>
            <w:vAlign w:val="center"/>
            <w:hideMark/>
          </w:tcPr>
          <w:p w14:paraId="2499F01A"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r w:rsidRPr="001B6D08">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09CCACB"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r w:rsidRPr="001B6D0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1CB42C"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r w:rsidRPr="001B6D08">
              <w:rPr>
                <w:rFonts w:ascii="Calibri" w:hAnsi="Calibri" w:cs="Calibri"/>
                <w:b/>
                <w:bCs/>
                <w:color w:val="000000"/>
                <w:kern w:val="0"/>
                <w:sz w:val="16"/>
                <w:szCs w:val="16"/>
                <w:lang w:eastAsia="en-US"/>
              </w:rPr>
              <w:t>160</w:t>
            </w:r>
          </w:p>
        </w:tc>
        <w:tc>
          <w:tcPr>
            <w:tcW w:w="500" w:type="dxa"/>
            <w:tcBorders>
              <w:top w:val="nil"/>
              <w:left w:val="nil"/>
              <w:bottom w:val="single" w:sz="8" w:space="0" w:color="auto"/>
              <w:right w:val="single" w:sz="8" w:space="0" w:color="auto"/>
            </w:tcBorders>
            <w:vAlign w:val="center"/>
            <w:hideMark/>
          </w:tcPr>
          <w:p w14:paraId="1A38E171" w14:textId="77777777" w:rsidR="001B6D08" w:rsidRPr="001B6D08" w:rsidRDefault="001B6D08" w:rsidP="001B6D08">
            <w:pPr>
              <w:suppressAutoHyphens w:val="0"/>
              <w:jc w:val="center"/>
              <w:rPr>
                <w:rFonts w:ascii="Calibri" w:hAnsi="Calibri" w:cs="Calibri"/>
                <w:b/>
                <w:bCs/>
                <w:color w:val="000000"/>
                <w:kern w:val="0"/>
                <w:sz w:val="16"/>
                <w:szCs w:val="16"/>
                <w:lang w:eastAsia="en-US"/>
              </w:rPr>
            </w:pPr>
            <w:r w:rsidRPr="001B6D08">
              <w:rPr>
                <w:rFonts w:ascii="Calibri" w:hAnsi="Calibri" w:cs="Calibri"/>
                <w:b/>
                <w:bCs/>
                <w:color w:val="000000"/>
                <w:kern w:val="0"/>
                <w:sz w:val="16"/>
                <w:szCs w:val="16"/>
                <w:lang w:eastAsia="en-US"/>
              </w:rPr>
              <w:t>14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4A42B7">
        <w:rPr>
          <w:rFonts w:ascii="Arial" w:hAnsi="Arial" w:cs="Arial"/>
          <w:b w:val="0"/>
          <w:i/>
          <w:iCs/>
          <w:color w:val="000000"/>
          <w:sz w:val="24"/>
          <w:szCs w:val="24"/>
          <w:lang w:val="ro-RO"/>
        </w:rPr>
        <w:lastRenderedPageBreak/>
        <w:t xml:space="preserve">Tab. </w:t>
      </w:r>
      <w:r w:rsidR="00077C13" w:rsidRPr="004A42B7">
        <w:rPr>
          <w:rFonts w:ascii="Arial" w:hAnsi="Arial" w:cs="Arial"/>
          <w:b w:val="0"/>
          <w:i/>
          <w:iCs/>
          <w:color w:val="000000"/>
          <w:sz w:val="24"/>
          <w:szCs w:val="24"/>
          <w:lang w:val="ro-RO"/>
        </w:rPr>
        <w:t>20</w:t>
      </w:r>
      <w:r w:rsidRPr="004A42B7">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9258E8B"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A42B7">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4A42B7" w:rsidRPr="00C2713C" w14:paraId="3E289940" w14:textId="77777777" w:rsidTr="00C2713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5B0E963" w14:textId="3265EC8D" w:rsidR="004A42B7" w:rsidRPr="00C2713C" w:rsidRDefault="004A42B7" w:rsidP="004A42B7">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Buzău – Brăila</w:t>
            </w:r>
          </w:p>
        </w:tc>
        <w:tc>
          <w:tcPr>
            <w:tcW w:w="1760" w:type="dxa"/>
            <w:tcBorders>
              <w:top w:val="nil"/>
              <w:left w:val="nil"/>
              <w:bottom w:val="single" w:sz="4" w:space="0" w:color="auto"/>
              <w:right w:val="single" w:sz="4" w:space="0" w:color="auto"/>
            </w:tcBorders>
            <w:noWrap/>
            <w:vAlign w:val="center"/>
            <w:hideMark/>
          </w:tcPr>
          <w:p w14:paraId="2EF64E96" w14:textId="7D8E70ED" w:rsidR="004A42B7" w:rsidRPr="00C2713C" w:rsidRDefault="004A42B7" w:rsidP="004A42B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A319F3E" w14:textId="3C3E34C1" w:rsidR="004A42B7" w:rsidRPr="00C2713C" w:rsidRDefault="004A42B7" w:rsidP="004A42B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CB6E3B2" w14:textId="77777777" w:rsidR="004A42B7" w:rsidRPr="00C2713C" w:rsidRDefault="004A42B7" w:rsidP="004A42B7">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F49D2CC" w14:textId="6428C19E" w:rsidR="004A42B7" w:rsidRPr="00C2713C" w:rsidRDefault="0016542B" w:rsidP="0016542B">
            <w:pPr>
              <w:suppressAutoHyphens w:val="0"/>
              <w:jc w:val="center"/>
              <w:rPr>
                <w:rFonts w:ascii="Arial" w:hAnsi="Arial" w:cs="Arial"/>
                <w:color w:val="000000"/>
                <w:kern w:val="0"/>
                <w:sz w:val="18"/>
                <w:szCs w:val="18"/>
                <w:lang w:val="ro-RO" w:eastAsia="ro-RO"/>
              </w:rPr>
            </w:pPr>
            <w:proofErr w:type="spellStart"/>
            <w:r w:rsidRPr="0016542B">
              <w:rPr>
                <w:rFonts w:ascii="Arial" w:hAnsi="Arial" w:cs="Arial"/>
                <w:color w:val="000000"/>
                <w:kern w:val="0"/>
                <w:sz w:val="18"/>
                <w:szCs w:val="18"/>
                <w:lang w:eastAsia="ro-RO"/>
              </w:rPr>
              <w:t>venituri</w:t>
            </w:r>
            <w:proofErr w:type="spellEnd"/>
            <w:r w:rsidRPr="0016542B">
              <w:rPr>
                <w:rFonts w:ascii="Arial" w:hAnsi="Arial" w:cs="Arial"/>
                <w:color w:val="000000"/>
                <w:kern w:val="0"/>
                <w:sz w:val="18"/>
                <w:szCs w:val="18"/>
                <w:lang w:eastAsia="ro-RO"/>
              </w:rPr>
              <w:t xml:space="preserve"> </w:t>
            </w:r>
            <w:proofErr w:type="spellStart"/>
            <w:r w:rsidRPr="0016542B">
              <w:rPr>
                <w:rFonts w:ascii="Arial" w:hAnsi="Arial" w:cs="Arial"/>
                <w:color w:val="000000"/>
                <w:kern w:val="0"/>
                <w:sz w:val="18"/>
                <w:szCs w:val="18"/>
                <w:lang w:eastAsia="ro-RO"/>
              </w:rPr>
              <w:t>proprii</w:t>
            </w:r>
            <w:proofErr w:type="spellEnd"/>
            <w:r w:rsidRPr="0016542B">
              <w:rPr>
                <w:rFonts w:ascii="Arial" w:hAnsi="Arial" w:cs="Arial"/>
                <w:color w:val="000000"/>
                <w:kern w:val="0"/>
                <w:sz w:val="18"/>
                <w:szCs w:val="18"/>
                <w:lang w:eastAsia="ro-RO"/>
              </w:rPr>
              <w:t>/</w:t>
            </w:r>
            <w:proofErr w:type="spellStart"/>
            <w:r w:rsidRPr="0016542B">
              <w:rPr>
                <w:rFonts w:ascii="Arial" w:hAnsi="Arial" w:cs="Arial"/>
                <w:color w:val="000000"/>
                <w:kern w:val="0"/>
                <w:sz w:val="18"/>
                <w:szCs w:val="18"/>
                <w:lang w:eastAsia="ro-RO"/>
              </w:rPr>
              <w:t>buget</w:t>
            </w:r>
            <w:proofErr w:type="spellEnd"/>
            <w:r w:rsidRPr="0016542B">
              <w:rPr>
                <w:rFonts w:ascii="Arial" w:hAnsi="Arial" w:cs="Arial"/>
                <w:color w:val="000000"/>
                <w:kern w:val="0"/>
                <w:sz w:val="18"/>
                <w:szCs w:val="18"/>
                <w:lang w:eastAsia="ro-RO"/>
              </w:rPr>
              <w:t xml:space="preserve"> de stat/</w:t>
            </w:r>
            <w:proofErr w:type="spellStart"/>
            <w:r w:rsidRPr="0016542B">
              <w:rPr>
                <w:rFonts w:ascii="Arial" w:hAnsi="Arial" w:cs="Arial"/>
                <w:color w:val="000000"/>
                <w:kern w:val="0"/>
                <w:sz w:val="18"/>
                <w:szCs w:val="18"/>
                <w:lang w:eastAsia="ro-RO"/>
              </w:rPr>
              <w:t>fonduri</w:t>
            </w:r>
            <w:proofErr w:type="spellEnd"/>
            <w:r w:rsidRPr="0016542B">
              <w:rPr>
                <w:rFonts w:ascii="Arial" w:hAnsi="Arial" w:cs="Arial"/>
                <w:color w:val="000000"/>
                <w:kern w:val="0"/>
                <w:sz w:val="18"/>
                <w:szCs w:val="18"/>
                <w:lang w:eastAsia="ro-RO"/>
              </w:rPr>
              <w:t xml:space="preserve"> </w:t>
            </w:r>
            <w:proofErr w:type="spellStart"/>
            <w:r w:rsidRPr="0016542B">
              <w:rPr>
                <w:rFonts w:ascii="Arial" w:hAnsi="Arial" w:cs="Arial"/>
                <w:color w:val="000000"/>
                <w:kern w:val="0"/>
                <w:sz w:val="18"/>
                <w:szCs w:val="18"/>
                <w:lang w:eastAsia="ro-RO"/>
              </w:rPr>
              <w:t>europene</w:t>
            </w:r>
            <w:proofErr w:type="spellEnd"/>
            <w:r w:rsidRPr="0016542B">
              <w:rPr>
                <w:rFonts w:ascii="Arial" w:hAnsi="Arial" w:cs="Arial"/>
                <w:color w:val="000000"/>
                <w:kern w:val="0"/>
                <w:sz w:val="18"/>
                <w:szCs w:val="18"/>
                <w:lang w:eastAsia="ro-RO"/>
              </w:rPr>
              <w:t>/</w:t>
            </w:r>
            <w:proofErr w:type="spellStart"/>
            <w:r w:rsidRPr="0016542B">
              <w:rPr>
                <w:rFonts w:ascii="Arial" w:hAnsi="Arial" w:cs="Arial"/>
                <w:color w:val="000000"/>
                <w:kern w:val="0"/>
                <w:sz w:val="18"/>
                <w:szCs w:val="18"/>
                <w:lang w:eastAsia="ro-RO"/>
              </w:rPr>
              <w:t>alte</w:t>
            </w:r>
            <w:proofErr w:type="spellEnd"/>
            <w:r w:rsidRPr="0016542B">
              <w:rPr>
                <w:rFonts w:ascii="Arial" w:hAnsi="Arial" w:cs="Arial"/>
                <w:color w:val="000000"/>
                <w:kern w:val="0"/>
                <w:sz w:val="18"/>
                <w:szCs w:val="18"/>
                <w:lang w:eastAsia="ro-RO"/>
              </w:rPr>
              <w:t xml:space="preserve"> </w:t>
            </w:r>
            <w:proofErr w:type="spellStart"/>
            <w:r w:rsidRPr="0016542B">
              <w:rPr>
                <w:rFonts w:ascii="Arial" w:hAnsi="Arial" w:cs="Arial"/>
                <w:color w:val="000000"/>
                <w:kern w:val="0"/>
                <w:sz w:val="18"/>
                <w:szCs w:val="18"/>
                <w:lang w:eastAsia="ro-RO"/>
              </w:rPr>
              <w:t>surse</w:t>
            </w:r>
            <w:proofErr w:type="spellEnd"/>
          </w:p>
        </w:tc>
      </w:tr>
      <w:tr w:rsidR="004A42B7" w:rsidRPr="0038617C" w14:paraId="371AFB45"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F04532E" w14:textId="77777777" w:rsidR="004A42B7" w:rsidRPr="0038617C" w:rsidRDefault="004A42B7" w:rsidP="004A42B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3F7C2B6" w14:textId="77777777" w:rsidR="004A42B7" w:rsidRPr="0038617C" w:rsidRDefault="004A42B7" w:rsidP="004A42B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Cazașu</w:t>
            </w:r>
          </w:p>
        </w:tc>
        <w:tc>
          <w:tcPr>
            <w:tcW w:w="1760" w:type="dxa"/>
            <w:tcBorders>
              <w:top w:val="nil"/>
              <w:left w:val="nil"/>
              <w:bottom w:val="single" w:sz="4" w:space="0" w:color="auto"/>
              <w:right w:val="single" w:sz="4" w:space="0" w:color="auto"/>
            </w:tcBorders>
            <w:noWrap/>
            <w:vAlign w:val="center"/>
            <w:hideMark/>
          </w:tcPr>
          <w:p w14:paraId="42F58008" w14:textId="77777777" w:rsidR="004A42B7" w:rsidRPr="0038617C" w:rsidRDefault="004A42B7" w:rsidP="004A42B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F3D8A6C" w14:textId="661A53FD" w:rsidR="004A42B7" w:rsidRPr="0038617C" w:rsidRDefault="004A42B7" w:rsidP="004A42B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6F43111" w14:textId="77777777" w:rsidR="004A42B7" w:rsidRDefault="004A42B7" w:rsidP="004A42B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Cazașu</w:t>
            </w:r>
          </w:p>
          <w:p w14:paraId="710B3F3A" w14:textId="77777777" w:rsidR="004A42B7" w:rsidRPr="0038617C" w:rsidRDefault="004A42B7" w:rsidP="004A42B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7857D0B" w14:textId="36B7A5B9" w:rsidR="004A42B7" w:rsidRPr="0038617C" w:rsidRDefault="0016542B" w:rsidP="0016542B">
            <w:pPr>
              <w:suppressAutoHyphens w:val="0"/>
              <w:jc w:val="center"/>
              <w:rPr>
                <w:rFonts w:ascii="Arial" w:hAnsi="Arial" w:cs="Arial"/>
                <w:color w:val="000000"/>
                <w:kern w:val="0"/>
                <w:sz w:val="18"/>
                <w:szCs w:val="18"/>
                <w:lang w:val="ro-RO" w:eastAsia="ro-RO"/>
              </w:rPr>
            </w:pPr>
            <w:proofErr w:type="spellStart"/>
            <w:r w:rsidRPr="0016542B">
              <w:rPr>
                <w:rFonts w:ascii="Arial" w:hAnsi="Arial" w:cs="Arial"/>
                <w:color w:val="000000"/>
                <w:kern w:val="0"/>
                <w:sz w:val="18"/>
                <w:szCs w:val="18"/>
                <w:lang w:eastAsia="ro-RO"/>
              </w:rPr>
              <w:t>venituri</w:t>
            </w:r>
            <w:proofErr w:type="spellEnd"/>
            <w:r w:rsidRPr="0016542B">
              <w:rPr>
                <w:rFonts w:ascii="Arial" w:hAnsi="Arial" w:cs="Arial"/>
                <w:color w:val="000000"/>
                <w:kern w:val="0"/>
                <w:sz w:val="18"/>
                <w:szCs w:val="18"/>
                <w:lang w:eastAsia="ro-RO"/>
              </w:rPr>
              <w:t xml:space="preserve"> </w:t>
            </w:r>
            <w:proofErr w:type="spellStart"/>
            <w:r w:rsidRPr="0016542B">
              <w:rPr>
                <w:rFonts w:ascii="Arial" w:hAnsi="Arial" w:cs="Arial"/>
                <w:color w:val="000000"/>
                <w:kern w:val="0"/>
                <w:sz w:val="18"/>
                <w:szCs w:val="18"/>
                <w:lang w:eastAsia="ro-RO"/>
              </w:rPr>
              <w:t>proprii</w:t>
            </w:r>
            <w:proofErr w:type="spellEnd"/>
            <w:r w:rsidRPr="0016542B">
              <w:rPr>
                <w:rFonts w:ascii="Arial" w:hAnsi="Arial" w:cs="Arial"/>
                <w:color w:val="000000"/>
                <w:kern w:val="0"/>
                <w:sz w:val="18"/>
                <w:szCs w:val="18"/>
                <w:lang w:eastAsia="ro-RO"/>
              </w:rPr>
              <w:t>/</w:t>
            </w:r>
            <w:proofErr w:type="spellStart"/>
            <w:r w:rsidRPr="0016542B">
              <w:rPr>
                <w:rFonts w:ascii="Arial" w:hAnsi="Arial" w:cs="Arial"/>
                <w:color w:val="000000"/>
                <w:kern w:val="0"/>
                <w:sz w:val="18"/>
                <w:szCs w:val="18"/>
                <w:lang w:eastAsia="ro-RO"/>
              </w:rPr>
              <w:t>buget</w:t>
            </w:r>
            <w:proofErr w:type="spellEnd"/>
            <w:r w:rsidRPr="0016542B">
              <w:rPr>
                <w:rFonts w:ascii="Arial" w:hAnsi="Arial" w:cs="Arial"/>
                <w:color w:val="000000"/>
                <w:kern w:val="0"/>
                <w:sz w:val="18"/>
                <w:szCs w:val="18"/>
                <w:lang w:eastAsia="ro-RO"/>
              </w:rPr>
              <w:t xml:space="preserve"> de stat/</w:t>
            </w:r>
            <w:proofErr w:type="spellStart"/>
            <w:r w:rsidRPr="0016542B">
              <w:rPr>
                <w:rFonts w:ascii="Arial" w:hAnsi="Arial" w:cs="Arial"/>
                <w:color w:val="000000"/>
                <w:kern w:val="0"/>
                <w:sz w:val="18"/>
                <w:szCs w:val="18"/>
                <w:lang w:eastAsia="ro-RO"/>
              </w:rPr>
              <w:t>fonduri</w:t>
            </w:r>
            <w:proofErr w:type="spellEnd"/>
            <w:r w:rsidRPr="0016542B">
              <w:rPr>
                <w:rFonts w:ascii="Arial" w:hAnsi="Arial" w:cs="Arial"/>
                <w:color w:val="000000"/>
                <w:kern w:val="0"/>
                <w:sz w:val="18"/>
                <w:szCs w:val="18"/>
                <w:lang w:eastAsia="ro-RO"/>
              </w:rPr>
              <w:t xml:space="preserve"> </w:t>
            </w:r>
            <w:proofErr w:type="spellStart"/>
            <w:r w:rsidRPr="0016542B">
              <w:rPr>
                <w:rFonts w:ascii="Arial" w:hAnsi="Arial" w:cs="Arial"/>
                <w:color w:val="000000"/>
                <w:kern w:val="0"/>
                <w:sz w:val="18"/>
                <w:szCs w:val="18"/>
                <w:lang w:eastAsia="ro-RO"/>
              </w:rPr>
              <w:t>europene</w:t>
            </w:r>
            <w:proofErr w:type="spellEnd"/>
            <w:r w:rsidRPr="0016542B">
              <w:rPr>
                <w:rFonts w:ascii="Arial" w:hAnsi="Arial" w:cs="Arial"/>
                <w:color w:val="000000"/>
                <w:kern w:val="0"/>
                <w:sz w:val="18"/>
                <w:szCs w:val="18"/>
                <w:lang w:eastAsia="ro-RO"/>
              </w:rPr>
              <w:t>/</w:t>
            </w:r>
            <w:proofErr w:type="spellStart"/>
            <w:r w:rsidRPr="0016542B">
              <w:rPr>
                <w:rFonts w:ascii="Arial" w:hAnsi="Arial" w:cs="Arial"/>
                <w:color w:val="000000"/>
                <w:kern w:val="0"/>
                <w:sz w:val="18"/>
                <w:szCs w:val="18"/>
                <w:lang w:eastAsia="ro-RO"/>
              </w:rPr>
              <w:t>alte</w:t>
            </w:r>
            <w:proofErr w:type="spellEnd"/>
            <w:r w:rsidRPr="0016542B">
              <w:rPr>
                <w:rFonts w:ascii="Arial" w:hAnsi="Arial" w:cs="Arial"/>
                <w:color w:val="000000"/>
                <w:kern w:val="0"/>
                <w:sz w:val="18"/>
                <w:szCs w:val="18"/>
                <w:lang w:eastAsia="ro-RO"/>
              </w:rPr>
              <w:t xml:space="preserve"> </w:t>
            </w:r>
            <w:proofErr w:type="spellStart"/>
            <w:r w:rsidRPr="0016542B">
              <w:rPr>
                <w:rFonts w:ascii="Arial" w:hAnsi="Arial" w:cs="Arial"/>
                <w:color w:val="000000"/>
                <w:kern w:val="0"/>
                <w:sz w:val="18"/>
                <w:szCs w:val="18"/>
                <w:lang w:eastAsia="ro-RO"/>
              </w:rPr>
              <w:t>surse</w:t>
            </w:r>
            <w:proofErr w:type="spellEnd"/>
          </w:p>
        </w:tc>
      </w:tr>
      <w:tr w:rsidR="004A42B7" w:rsidRPr="0038617C" w14:paraId="10169548"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1264B9A" w14:textId="77777777" w:rsidR="004A42B7" w:rsidRPr="0038617C" w:rsidRDefault="004A42B7" w:rsidP="004A42B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52F1C00" w14:textId="77777777" w:rsidR="004A42B7" w:rsidRPr="0038617C" w:rsidRDefault="004A42B7" w:rsidP="004A42B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Brăila</w:t>
            </w:r>
          </w:p>
        </w:tc>
        <w:tc>
          <w:tcPr>
            <w:tcW w:w="1760" w:type="dxa"/>
            <w:tcBorders>
              <w:top w:val="nil"/>
              <w:left w:val="nil"/>
              <w:bottom w:val="single" w:sz="4" w:space="0" w:color="auto"/>
              <w:right w:val="single" w:sz="4" w:space="0" w:color="auto"/>
            </w:tcBorders>
            <w:noWrap/>
            <w:vAlign w:val="center"/>
            <w:hideMark/>
          </w:tcPr>
          <w:p w14:paraId="0B5209AA" w14:textId="77777777" w:rsidR="004A42B7" w:rsidRPr="0038617C" w:rsidRDefault="004A42B7" w:rsidP="004A42B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549742E" w14:textId="1135E31C" w:rsidR="004A42B7" w:rsidRPr="0038617C" w:rsidRDefault="004A42B7" w:rsidP="004A42B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DFAF61B" w14:textId="77777777" w:rsidR="004A42B7" w:rsidRDefault="004A42B7" w:rsidP="004A42B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Brăila</w:t>
            </w:r>
          </w:p>
          <w:p w14:paraId="2FC04B24" w14:textId="77777777" w:rsidR="004A42B7" w:rsidRPr="0038617C" w:rsidRDefault="004A42B7" w:rsidP="004A42B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F0F7C0A" w14:textId="73082AFE" w:rsidR="004A42B7" w:rsidRPr="0038617C" w:rsidRDefault="0016542B" w:rsidP="0016542B">
            <w:pPr>
              <w:suppressAutoHyphens w:val="0"/>
              <w:jc w:val="center"/>
              <w:rPr>
                <w:rFonts w:ascii="Arial" w:hAnsi="Arial" w:cs="Arial"/>
                <w:color w:val="000000"/>
                <w:kern w:val="0"/>
                <w:sz w:val="18"/>
                <w:szCs w:val="18"/>
                <w:lang w:val="ro-RO" w:eastAsia="ro-RO"/>
              </w:rPr>
            </w:pPr>
            <w:proofErr w:type="spellStart"/>
            <w:r w:rsidRPr="0016542B">
              <w:rPr>
                <w:rFonts w:ascii="Arial" w:hAnsi="Arial" w:cs="Arial"/>
                <w:color w:val="000000"/>
                <w:kern w:val="0"/>
                <w:sz w:val="18"/>
                <w:szCs w:val="18"/>
                <w:lang w:eastAsia="ro-RO"/>
              </w:rPr>
              <w:t>venituri</w:t>
            </w:r>
            <w:proofErr w:type="spellEnd"/>
            <w:r w:rsidRPr="0016542B">
              <w:rPr>
                <w:rFonts w:ascii="Arial" w:hAnsi="Arial" w:cs="Arial"/>
                <w:color w:val="000000"/>
                <w:kern w:val="0"/>
                <w:sz w:val="18"/>
                <w:szCs w:val="18"/>
                <w:lang w:eastAsia="ro-RO"/>
              </w:rPr>
              <w:t xml:space="preserve"> </w:t>
            </w:r>
            <w:proofErr w:type="spellStart"/>
            <w:r w:rsidRPr="0016542B">
              <w:rPr>
                <w:rFonts w:ascii="Arial" w:hAnsi="Arial" w:cs="Arial"/>
                <w:color w:val="000000"/>
                <w:kern w:val="0"/>
                <w:sz w:val="18"/>
                <w:szCs w:val="18"/>
                <w:lang w:eastAsia="ro-RO"/>
              </w:rPr>
              <w:t>proprii</w:t>
            </w:r>
            <w:proofErr w:type="spellEnd"/>
            <w:r w:rsidRPr="0016542B">
              <w:rPr>
                <w:rFonts w:ascii="Arial" w:hAnsi="Arial" w:cs="Arial"/>
                <w:color w:val="000000"/>
                <w:kern w:val="0"/>
                <w:sz w:val="18"/>
                <w:szCs w:val="18"/>
                <w:lang w:eastAsia="ro-RO"/>
              </w:rPr>
              <w:t>/</w:t>
            </w:r>
            <w:proofErr w:type="spellStart"/>
            <w:r w:rsidRPr="0016542B">
              <w:rPr>
                <w:rFonts w:ascii="Arial" w:hAnsi="Arial" w:cs="Arial"/>
                <w:color w:val="000000"/>
                <w:kern w:val="0"/>
                <w:sz w:val="18"/>
                <w:szCs w:val="18"/>
                <w:lang w:eastAsia="ro-RO"/>
              </w:rPr>
              <w:t>buget</w:t>
            </w:r>
            <w:proofErr w:type="spellEnd"/>
            <w:r w:rsidRPr="0016542B">
              <w:rPr>
                <w:rFonts w:ascii="Arial" w:hAnsi="Arial" w:cs="Arial"/>
                <w:color w:val="000000"/>
                <w:kern w:val="0"/>
                <w:sz w:val="18"/>
                <w:szCs w:val="18"/>
                <w:lang w:eastAsia="ro-RO"/>
              </w:rPr>
              <w:t xml:space="preserve"> de stat/</w:t>
            </w:r>
            <w:proofErr w:type="spellStart"/>
            <w:r w:rsidRPr="0016542B">
              <w:rPr>
                <w:rFonts w:ascii="Arial" w:hAnsi="Arial" w:cs="Arial"/>
                <w:color w:val="000000"/>
                <w:kern w:val="0"/>
                <w:sz w:val="18"/>
                <w:szCs w:val="18"/>
                <w:lang w:eastAsia="ro-RO"/>
              </w:rPr>
              <w:t>fonduri</w:t>
            </w:r>
            <w:proofErr w:type="spellEnd"/>
            <w:r w:rsidRPr="0016542B">
              <w:rPr>
                <w:rFonts w:ascii="Arial" w:hAnsi="Arial" w:cs="Arial"/>
                <w:color w:val="000000"/>
                <w:kern w:val="0"/>
                <w:sz w:val="18"/>
                <w:szCs w:val="18"/>
                <w:lang w:eastAsia="ro-RO"/>
              </w:rPr>
              <w:t xml:space="preserve"> </w:t>
            </w:r>
            <w:proofErr w:type="spellStart"/>
            <w:r w:rsidRPr="0016542B">
              <w:rPr>
                <w:rFonts w:ascii="Arial" w:hAnsi="Arial" w:cs="Arial"/>
                <w:color w:val="000000"/>
                <w:kern w:val="0"/>
                <w:sz w:val="18"/>
                <w:szCs w:val="18"/>
                <w:lang w:eastAsia="ro-RO"/>
              </w:rPr>
              <w:t>europene</w:t>
            </w:r>
            <w:proofErr w:type="spellEnd"/>
            <w:r w:rsidRPr="0016542B">
              <w:rPr>
                <w:rFonts w:ascii="Arial" w:hAnsi="Arial" w:cs="Arial"/>
                <w:color w:val="000000"/>
                <w:kern w:val="0"/>
                <w:sz w:val="18"/>
                <w:szCs w:val="18"/>
                <w:lang w:eastAsia="ro-RO"/>
              </w:rPr>
              <w:t>/</w:t>
            </w:r>
            <w:proofErr w:type="spellStart"/>
            <w:r w:rsidRPr="0016542B">
              <w:rPr>
                <w:rFonts w:ascii="Arial" w:hAnsi="Arial" w:cs="Arial"/>
                <w:color w:val="000000"/>
                <w:kern w:val="0"/>
                <w:sz w:val="18"/>
                <w:szCs w:val="18"/>
                <w:lang w:eastAsia="ro-RO"/>
              </w:rPr>
              <w:t>alte</w:t>
            </w:r>
            <w:proofErr w:type="spellEnd"/>
            <w:r w:rsidRPr="0016542B">
              <w:rPr>
                <w:rFonts w:ascii="Arial" w:hAnsi="Arial" w:cs="Arial"/>
                <w:color w:val="000000"/>
                <w:kern w:val="0"/>
                <w:sz w:val="18"/>
                <w:szCs w:val="18"/>
                <w:lang w:eastAsia="ro-RO"/>
              </w:rPr>
              <w:t xml:space="preserve"> </w:t>
            </w:r>
            <w:proofErr w:type="spellStart"/>
            <w:r w:rsidRPr="0016542B">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7777777"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Cost estimativ [mil. euro]</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61F18762"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4A42B7">
              <w:rPr>
                <w:rFonts w:ascii="Arial" w:hAnsi="Arial" w:cs="Arial"/>
                <w:iCs/>
                <w:sz w:val="20"/>
                <w:szCs w:val="20"/>
                <w:lang w:val="ro-RO"/>
              </w:rPr>
              <w:t>drumului expres Buzău – Brăila</w:t>
            </w:r>
          </w:p>
        </w:tc>
        <w:tc>
          <w:tcPr>
            <w:tcW w:w="2250" w:type="dxa"/>
            <w:tcBorders>
              <w:left w:val="single" w:sz="4" w:space="0" w:color="000000"/>
              <w:bottom w:val="single" w:sz="4" w:space="0" w:color="000000"/>
              <w:right w:val="single" w:sz="4" w:space="0" w:color="auto"/>
            </w:tcBorders>
            <w:vAlign w:val="center"/>
          </w:tcPr>
          <w:p w14:paraId="664BC3B6" w14:textId="09E3A1B5" w:rsidR="00760B50" w:rsidRPr="002E2900" w:rsidRDefault="004A42B7"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407DDDD9" w:rsidR="00760B50" w:rsidRPr="002E2900" w:rsidRDefault="004A42B7" w:rsidP="002A1E9D">
            <w:pPr>
              <w:jc w:val="center"/>
              <w:rPr>
                <w:rFonts w:ascii="Arial" w:hAnsi="Arial" w:cs="Arial"/>
                <w:iCs/>
                <w:sz w:val="20"/>
                <w:szCs w:val="20"/>
                <w:lang w:val="ro-RO"/>
              </w:rPr>
            </w:pPr>
            <w:r>
              <w:rPr>
                <w:rFonts w:ascii="Arial" w:hAnsi="Arial" w:cs="Arial"/>
                <w:iCs/>
                <w:sz w:val="20"/>
                <w:szCs w:val="20"/>
                <w:lang w:val="ro-RO"/>
              </w:rPr>
              <w:t>n/a</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271E73D7"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5EBADF85" w:rsidR="00760B50" w:rsidRPr="006117FF" w:rsidRDefault="004A42B7"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3A99DF6F" w:rsidR="00760B50" w:rsidRDefault="004A42B7"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1520C36" w:rsidR="00760B50" w:rsidRPr="002E2900" w:rsidRDefault="004A42B7"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2247A97" w:rsidR="00760B50" w:rsidRPr="002E2900" w:rsidRDefault="004A42B7"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A0A1CD1"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1B6D08">
        <w:rPr>
          <w:rFonts w:ascii="Arial" w:hAnsi="Arial" w:cs="Arial"/>
          <w:lang w:val="ro-RO"/>
        </w:rPr>
        <w:t>166.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A5C5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A5C5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A5C5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B6D08" w:rsidRPr="008A78C6" w14:paraId="61A947D4" w14:textId="118C673D" w:rsidTr="006A5C53">
        <w:trPr>
          <w:jc w:val="center"/>
        </w:trPr>
        <w:tc>
          <w:tcPr>
            <w:tcW w:w="1178" w:type="dxa"/>
            <w:shd w:val="clear" w:color="auto" w:fill="D9D9D9" w:themeFill="background1" w:themeFillShade="D9"/>
          </w:tcPr>
          <w:p w14:paraId="2550DF8E" w14:textId="77777777" w:rsidR="001B6D08" w:rsidRPr="008A78C6"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46CA834"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65E5054C" w14:textId="177DA9BC"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37</w:t>
            </w:r>
          </w:p>
        </w:tc>
        <w:tc>
          <w:tcPr>
            <w:tcW w:w="920" w:type="dxa"/>
            <w:shd w:val="clear" w:color="auto" w:fill="FF0000"/>
            <w:vAlign w:val="center"/>
          </w:tcPr>
          <w:p w14:paraId="03AE00DA" w14:textId="4AE558C7"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3</w:t>
            </w:r>
          </w:p>
        </w:tc>
        <w:tc>
          <w:tcPr>
            <w:tcW w:w="917" w:type="dxa"/>
            <w:shd w:val="clear" w:color="auto" w:fill="00B0F0"/>
            <w:vAlign w:val="center"/>
          </w:tcPr>
          <w:p w14:paraId="51C8F20A" w14:textId="2A1CC924"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402C77A0" w14:textId="2D5D3DED"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29</w:t>
            </w:r>
          </w:p>
        </w:tc>
        <w:tc>
          <w:tcPr>
            <w:tcW w:w="923" w:type="dxa"/>
            <w:shd w:val="clear" w:color="auto" w:fill="00B0F0"/>
            <w:vAlign w:val="center"/>
          </w:tcPr>
          <w:p w14:paraId="1E0930FE" w14:textId="6D1D6A63"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c>
          <w:tcPr>
            <w:tcW w:w="924" w:type="dxa"/>
            <w:shd w:val="clear" w:color="auto" w:fill="00B050"/>
            <w:vAlign w:val="center"/>
          </w:tcPr>
          <w:p w14:paraId="178FDEA5" w14:textId="1C874823"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7F655E4F" w14:textId="0CE7170C"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8</w:t>
            </w:r>
          </w:p>
        </w:tc>
        <w:tc>
          <w:tcPr>
            <w:tcW w:w="930" w:type="dxa"/>
            <w:shd w:val="clear" w:color="auto" w:fill="00B050"/>
            <w:vAlign w:val="center"/>
          </w:tcPr>
          <w:p w14:paraId="526143D5" w14:textId="186BE0E8"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2</w:t>
            </w:r>
          </w:p>
        </w:tc>
      </w:tr>
      <w:tr w:rsidR="001B6D08" w:rsidRPr="008A78C6" w14:paraId="408FE8AE" w14:textId="787436D0" w:rsidTr="006A5C53">
        <w:trPr>
          <w:jc w:val="center"/>
        </w:trPr>
        <w:tc>
          <w:tcPr>
            <w:tcW w:w="1178" w:type="dxa"/>
            <w:shd w:val="clear" w:color="auto" w:fill="D9D9D9" w:themeFill="background1" w:themeFillShade="D9"/>
          </w:tcPr>
          <w:p w14:paraId="36357BC3" w14:textId="77777777" w:rsidR="001B6D08" w:rsidRPr="008A78C6"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B8BAF12"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0A0D34B2" w14:textId="18C82B25"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37</w:t>
            </w:r>
          </w:p>
        </w:tc>
        <w:tc>
          <w:tcPr>
            <w:tcW w:w="920" w:type="dxa"/>
            <w:shd w:val="clear" w:color="auto" w:fill="FF0000"/>
            <w:vAlign w:val="center"/>
          </w:tcPr>
          <w:p w14:paraId="1075DB2F" w14:textId="522BE99B"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5</w:t>
            </w:r>
          </w:p>
        </w:tc>
        <w:tc>
          <w:tcPr>
            <w:tcW w:w="917" w:type="dxa"/>
            <w:shd w:val="clear" w:color="auto" w:fill="00B0F0"/>
            <w:vAlign w:val="center"/>
          </w:tcPr>
          <w:p w14:paraId="319EF7C0" w14:textId="7D9FEAEF"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6C980332" w14:textId="7B04DE0A"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32</w:t>
            </w:r>
          </w:p>
        </w:tc>
        <w:tc>
          <w:tcPr>
            <w:tcW w:w="923" w:type="dxa"/>
            <w:shd w:val="clear" w:color="auto" w:fill="00B0F0"/>
            <w:vAlign w:val="center"/>
          </w:tcPr>
          <w:p w14:paraId="37AB4557" w14:textId="04C7125C"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2</w:t>
            </w:r>
          </w:p>
        </w:tc>
        <w:tc>
          <w:tcPr>
            <w:tcW w:w="924" w:type="dxa"/>
            <w:shd w:val="clear" w:color="auto" w:fill="00B050"/>
            <w:vAlign w:val="center"/>
          </w:tcPr>
          <w:p w14:paraId="5F799923" w14:textId="6417F61D"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200D51A7" w14:textId="06499433"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5</w:t>
            </w:r>
          </w:p>
        </w:tc>
        <w:tc>
          <w:tcPr>
            <w:tcW w:w="930" w:type="dxa"/>
            <w:shd w:val="clear" w:color="auto" w:fill="00B050"/>
            <w:vAlign w:val="center"/>
          </w:tcPr>
          <w:p w14:paraId="1D67D41B" w14:textId="4FC71DF3"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3</w:t>
            </w:r>
          </w:p>
        </w:tc>
      </w:tr>
      <w:tr w:rsidR="001B6D08" w:rsidRPr="008A78C6" w14:paraId="0AE9F23C" w14:textId="3340E41B" w:rsidTr="006A5C53">
        <w:trPr>
          <w:jc w:val="center"/>
        </w:trPr>
        <w:tc>
          <w:tcPr>
            <w:tcW w:w="1178" w:type="dxa"/>
            <w:shd w:val="clear" w:color="auto" w:fill="D9D9D9" w:themeFill="background1" w:themeFillShade="D9"/>
          </w:tcPr>
          <w:p w14:paraId="6BDE3F63" w14:textId="77777777" w:rsidR="001B6D08" w:rsidRPr="008A78C6"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9ADBDDD"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5C1EE1FE" w14:textId="1959D055"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44</w:t>
            </w:r>
          </w:p>
        </w:tc>
        <w:tc>
          <w:tcPr>
            <w:tcW w:w="920" w:type="dxa"/>
            <w:shd w:val="clear" w:color="auto" w:fill="FF0000"/>
            <w:vAlign w:val="center"/>
          </w:tcPr>
          <w:p w14:paraId="36B3A9A0" w14:textId="259A08E6"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2</w:t>
            </w:r>
          </w:p>
        </w:tc>
        <w:tc>
          <w:tcPr>
            <w:tcW w:w="917" w:type="dxa"/>
            <w:shd w:val="clear" w:color="auto" w:fill="00B0F0"/>
            <w:vAlign w:val="center"/>
          </w:tcPr>
          <w:p w14:paraId="3E07D291" w14:textId="24D4E0AD"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3567D931" w14:textId="15BC07D2"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19</w:t>
            </w:r>
          </w:p>
        </w:tc>
        <w:tc>
          <w:tcPr>
            <w:tcW w:w="923" w:type="dxa"/>
            <w:shd w:val="clear" w:color="auto" w:fill="00B0F0"/>
            <w:vAlign w:val="center"/>
          </w:tcPr>
          <w:p w14:paraId="27D0A8D6" w14:textId="6984B4E4"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2</w:t>
            </w:r>
          </w:p>
        </w:tc>
        <w:tc>
          <w:tcPr>
            <w:tcW w:w="924" w:type="dxa"/>
            <w:shd w:val="clear" w:color="auto" w:fill="00B050"/>
            <w:vAlign w:val="center"/>
          </w:tcPr>
          <w:p w14:paraId="03BB91E0" w14:textId="231C721C"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0222AB68" w14:textId="15526980"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25</w:t>
            </w:r>
          </w:p>
        </w:tc>
        <w:tc>
          <w:tcPr>
            <w:tcW w:w="930" w:type="dxa"/>
            <w:shd w:val="clear" w:color="auto" w:fill="00B050"/>
            <w:vAlign w:val="center"/>
          </w:tcPr>
          <w:p w14:paraId="5B7BA08C" w14:textId="15A6185D"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r>
      <w:tr w:rsidR="001B6D08" w:rsidRPr="008A78C6" w14:paraId="13E92DA2" w14:textId="30CAF24D" w:rsidTr="006A5C53">
        <w:trPr>
          <w:jc w:val="center"/>
        </w:trPr>
        <w:tc>
          <w:tcPr>
            <w:tcW w:w="1178" w:type="dxa"/>
            <w:shd w:val="clear" w:color="auto" w:fill="D9D9D9" w:themeFill="background1" w:themeFillShade="D9"/>
          </w:tcPr>
          <w:p w14:paraId="4BFEAF21" w14:textId="77777777" w:rsidR="001B6D08" w:rsidRPr="008A78C6"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215425FD"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577CC1DC" w14:textId="34422ADC"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42</w:t>
            </w:r>
          </w:p>
        </w:tc>
        <w:tc>
          <w:tcPr>
            <w:tcW w:w="920" w:type="dxa"/>
            <w:shd w:val="clear" w:color="auto" w:fill="FF0000"/>
            <w:vAlign w:val="center"/>
          </w:tcPr>
          <w:p w14:paraId="19F8ED17" w14:textId="69730C7E"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3</w:t>
            </w:r>
          </w:p>
        </w:tc>
        <w:tc>
          <w:tcPr>
            <w:tcW w:w="917" w:type="dxa"/>
            <w:shd w:val="clear" w:color="auto" w:fill="00B0F0"/>
            <w:vAlign w:val="center"/>
          </w:tcPr>
          <w:p w14:paraId="4229705D" w14:textId="2001587E"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6FCD86C7" w14:textId="6EAC8FCB"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13</w:t>
            </w:r>
          </w:p>
        </w:tc>
        <w:tc>
          <w:tcPr>
            <w:tcW w:w="923" w:type="dxa"/>
            <w:shd w:val="clear" w:color="auto" w:fill="00B0F0"/>
            <w:vAlign w:val="center"/>
          </w:tcPr>
          <w:p w14:paraId="6825F9B3" w14:textId="6D155D86"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c>
          <w:tcPr>
            <w:tcW w:w="924" w:type="dxa"/>
            <w:shd w:val="clear" w:color="auto" w:fill="00B050"/>
            <w:vAlign w:val="center"/>
          </w:tcPr>
          <w:p w14:paraId="6E7A7FFB" w14:textId="67B1C467"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02797458" w14:textId="29C8A4D2"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29</w:t>
            </w:r>
          </w:p>
        </w:tc>
        <w:tc>
          <w:tcPr>
            <w:tcW w:w="930" w:type="dxa"/>
            <w:shd w:val="clear" w:color="auto" w:fill="00B050"/>
            <w:vAlign w:val="center"/>
          </w:tcPr>
          <w:p w14:paraId="74BE4CD6" w14:textId="1167DA5E"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2</w:t>
            </w:r>
          </w:p>
        </w:tc>
      </w:tr>
      <w:tr w:rsidR="001B6D08" w:rsidRPr="008A78C6" w14:paraId="2737339F" w14:textId="439697EA" w:rsidTr="006A5C53">
        <w:trPr>
          <w:jc w:val="center"/>
        </w:trPr>
        <w:tc>
          <w:tcPr>
            <w:tcW w:w="1178" w:type="dxa"/>
            <w:shd w:val="clear" w:color="auto" w:fill="D9D9D9" w:themeFill="background1" w:themeFillShade="D9"/>
          </w:tcPr>
          <w:p w14:paraId="73885F03"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DB31E0E"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1</w:t>
            </w:r>
          </w:p>
        </w:tc>
        <w:tc>
          <w:tcPr>
            <w:tcW w:w="960" w:type="dxa"/>
            <w:shd w:val="clear" w:color="auto" w:fill="FF0000"/>
            <w:vAlign w:val="center"/>
          </w:tcPr>
          <w:p w14:paraId="33F784EC" w14:textId="5B94E895"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27</w:t>
            </w:r>
          </w:p>
        </w:tc>
        <w:tc>
          <w:tcPr>
            <w:tcW w:w="920" w:type="dxa"/>
            <w:shd w:val="clear" w:color="auto" w:fill="FF0000"/>
            <w:vAlign w:val="center"/>
          </w:tcPr>
          <w:p w14:paraId="55B68EBF" w14:textId="7AAB92BD"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2</w:t>
            </w:r>
          </w:p>
        </w:tc>
        <w:tc>
          <w:tcPr>
            <w:tcW w:w="917" w:type="dxa"/>
            <w:shd w:val="clear" w:color="auto" w:fill="00B0F0"/>
            <w:vAlign w:val="center"/>
          </w:tcPr>
          <w:p w14:paraId="09BAAC1C" w14:textId="583105F7"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4E9D0E21" w14:textId="6BBEA8F3"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7</w:t>
            </w:r>
          </w:p>
        </w:tc>
        <w:tc>
          <w:tcPr>
            <w:tcW w:w="923" w:type="dxa"/>
            <w:shd w:val="clear" w:color="auto" w:fill="00B0F0"/>
            <w:vAlign w:val="center"/>
          </w:tcPr>
          <w:p w14:paraId="39B31B9D" w14:textId="0C64526A"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2</w:t>
            </w:r>
          </w:p>
        </w:tc>
        <w:tc>
          <w:tcPr>
            <w:tcW w:w="924" w:type="dxa"/>
            <w:shd w:val="clear" w:color="auto" w:fill="00B050"/>
            <w:vAlign w:val="center"/>
          </w:tcPr>
          <w:p w14:paraId="6B0BB255" w14:textId="7FBA61C7"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c>
          <w:tcPr>
            <w:tcW w:w="921" w:type="dxa"/>
            <w:shd w:val="clear" w:color="auto" w:fill="00B050"/>
            <w:vAlign w:val="center"/>
          </w:tcPr>
          <w:p w14:paraId="725F7FCD" w14:textId="2C46151E"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20</w:t>
            </w:r>
          </w:p>
        </w:tc>
        <w:tc>
          <w:tcPr>
            <w:tcW w:w="930" w:type="dxa"/>
            <w:shd w:val="clear" w:color="auto" w:fill="00B050"/>
            <w:vAlign w:val="center"/>
          </w:tcPr>
          <w:p w14:paraId="034ED4B0" w14:textId="17A4E343"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r>
      <w:tr w:rsidR="001B6D08" w:rsidRPr="008A78C6" w14:paraId="40D4E717" w14:textId="02420DE7" w:rsidTr="006A5C53">
        <w:trPr>
          <w:jc w:val="center"/>
        </w:trPr>
        <w:tc>
          <w:tcPr>
            <w:tcW w:w="1178" w:type="dxa"/>
            <w:shd w:val="clear" w:color="auto" w:fill="D9D9D9" w:themeFill="background1" w:themeFillShade="D9"/>
          </w:tcPr>
          <w:p w14:paraId="0BC42F96"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3294B1B"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522FD51D" w14:textId="02331AC3"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17</w:t>
            </w:r>
          </w:p>
        </w:tc>
        <w:tc>
          <w:tcPr>
            <w:tcW w:w="920" w:type="dxa"/>
            <w:shd w:val="clear" w:color="auto" w:fill="FF0000"/>
            <w:vAlign w:val="center"/>
          </w:tcPr>
          <w:p w14:paraId="26FFED78" w14:textId="7D96570B"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3</w:t>
            </w:r>
          </w:p>
        </w:tc>
        <w:tc>
          <w:tcPr>
            <w:tcW w:w="917" w:type="dxa"/>
            <w:shd w:val="clear" w:color="auto" w:fill="00B0F0"/>
            <w:vAlign w:val="center"/>
          </w:tcPr>
          <w:p w14:paraId="39AEBC2B" w14:textId="2BAF4022"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36AFCE0E" w14:textId="7D3C1411"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9</w:t>
            </w:r>
          </w:p>
        </w:tc>
        <w:tc>
          <w:tcPr>
            <w:tcW w:w="923" w:type="dxa"/>
            <w:shd w:val="clear" w:color="auto" w:fill="00B0F0"/>
            <w:vAlign w:val="center"/>
          </w:tcPr>
          <w:p w14:paraId="100F9507" w14:textId="04DAC777"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4" w:type="dxa"/>
            <w:shd w:val="clear" w:color="auto" w:fill="00B050"/>
            <w:vAlign w:val="center"/>
          </w:tcPr>
          <w:p w14:paraId="404FF68D" w14:textId="5822DA4C"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04D68401" w14:textId="4C1D8D0B"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8</w:t>
            </w:r>
          </w:p>
        </w:tc>
        <w:tc>
          <w:tcPr>
            <w:tcW w:w="930" w:type="dxa"/>
            <w:shd w:val="clear" w:color="auto" w:fill="00B050"/>
            <w:vAlign w:val="center"/>
          </w:tcPr>
          <w:p w14:paraId="3B1BFF9B" w14:textId="24B8CD5E"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3</w:t>
            </w:r>
          </w:p>
        </w:tc>
      </w:tr>
      <w:tr w:rsidR="001B6D08" w:rsidRPr="008A78C6" w14:paraId="56711E0E" w14:textId="3C29BFFC" w:rsidTr="006A5C53">
        <w:trPr>
          <w:jc w:val="center"/>
        </w:trPr>
        <w:tc>
          <w:tcPr>
            <w:tcW w:w="1178" w:type="dxa"/>
            <w:shd w:val="clear" w:color="auto" w:fill="D9D9D9" w:themeFill="background1" w:themeFillShade="D9"/>
          </w:tcPr>
          <w:p w14:paraId="42B22403"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B9647A6"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2865E920" w14:textId="1F475F15"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13</w:t>
            </w:r>
          </w:p>
        </w:tc>
        <w:tc>
          <w:tcPr>
            <w:tcW w:w="920" w:type="dxa"/>
            <w:shd w:val="clear" w:color="auto" w:fill="FF0000"/>
            <w:vAlign w:val="center"/>
          </w:tcPr>
          <w:p w14:paraId="67BFE4B5" w14:textId="10176FD0"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1</w:t>
            </w:r>
          </w:p>
        </w:tc>
        <w:tc>
          <w:tcPr>
            <w:tcW w:w="917" w:type="dxa"/>
            <w:shd w:val="clear" w:color="auto" w:fill="00B0F0"/>
            <w:vAlign w:val="center"/>
          </w:tcPr>
          <w:p w14:paraId="5CEFDF29" w14:textId="60AB57FA"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131C4F9F" w14:textId="285B00F1"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9</w:t>
            </w:r>
          </w:p>
        </w:tc>
        <w:tc>
          <w:tcPr>
            <w:tcW w:w="923" w:type="dxa"/>
            <w:shd w:val="clear" w:color="auto" w:fill="00B0F0"/>
            <w:vAlign w:val="center"/>
          </w:tcPr>
          <w:p w14:paraId="68AD2BAB" w14:textId="463FDF56"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c>
          <w:tcPr>
            <w:tcW w:w="924" w:type="dxa"/>
            <w:shd w:val="clear" w:color="auto" w:fill="00B050"/>
            <w:vAlign w:val="center"/>
          </w:tcPr>
          <w:p w14:paraId="12A53146" w14:textId="1B67D284"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7FE3D7C8" w14:textId="7903D77C"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4</w:t>
            </w:r>
          </w:p>
        </w:tc>
        <w:tc>
          <w:tcPr>
            <w:tcW w:w="930" w:type="dxa"/>
            <w:shd w:val="clear" w:color="auto" w:fill="00B050"/>
            <w:vAlign w:val="center"/>
          </w:tcPr>
          <w:p w14:paraId="28B70136" w14:textId="236E9F78"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r>
      <w:tr w:rsidR="001B6D08" w:rsidRPr="008A78C6" w14:paraId="1AC27E63" w14:textId="0FB64638" w:rsidTr="006A5C53">
        <w:trPr>
          <w:jc w:val="center"/>
        </w:trPr>
        <w:tc>
          <w:tcPr>
            <w:tcW w:w="1178" w:type="dxa"/>
            <w:shd w:val="clear" w:color="auto" w:fill="D9D9D9" w:themeFill="background1" w:themeFillShade="D9"/>
          </w:tcPr>
          <w:p w14:paraId="4C9ADE3F"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E294777"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5CEA3631" w14:textId="40A79651"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10</w:t>
            </w:r>
          </w:p>
        </w:tc>
        <w:tc>
          <w:tcPr>
            <w:tcW w:w="920" w:type="dxa"/>
            <w:shd w:val="clear" w:color="auto" w:fill="FF0000"/>
            <w:vAlign w:val="center"/>
          </w:tcPr>
          <w:p w14:paraId="28F85FB7" w14:textId="783E8574"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1</w:t>
            </w:r>
          </w:p>
        </w:tc>
        <w:tc>
          <w:tcPr>
            <w:tcW w:w="917" w:type="dxa"/>
            <w:shd w:val="clear" w:color="auto" w:fill="00B0F0"/>
            <w:vAlign w:val="center"/>
          </w:tcPr>
          <w:p w14:paraId="33BC5AF8" w14:textId="65E875F7"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3ADE143F" w14:textId="2202677D"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3</w:t>
            </w:r>
          </w:p>
        </w:tc>
        <w:tc>
          <w:tcPr>
            <w:tcW w:w="923" w:type="dxa"/>
            <w:shd w:val="clear" w:color="auto" w:fill="00B0F0"/>
            <w:vAlign w:val="center"/>
          </w:tcPr>
          <w:p w14:paraId="202DDEA1" w14:textId="5148E952"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c>
          <w:tcPr>
            <w:tcW w:w="924" w:type="dxa"/>
            <w:shd w:val="clear" w:color="auto" w:fill="00B050"/>
            <w:vAlign w:val="center"/>
          </w:tcPr>
          <w:p w14:paraId="0B65E16A" w14:textId="752BD07E"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6266DA2F" w14:textId="2CEA6C95"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7</w:t>
            </w:r>
          </w:p>
        </w:tc>
        <w:tc>
          <w:tcPr>
            <w:tcW w:w="930" w:type="dxa"/>
            <w:shd w:val="clear" w:color="auto" w:fill="00B050"/>
            <w:vAlign w:val="center"/>
          </w:tcPr>
          <w:p w14:paraId="5EB07E66" w14:textId="38545EE1"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r>
      <w:tr w:rsidR="001B6D08" w:rsidRPr="008A78C6" w14:paraId="416BAE27" w14:textId="33EE07C4" w:rsidTr="006A5C53">
        <w:trPr>
          <w:jc w:val="center"/>
        </w:trPr>
        <w:tc>
          <w:tcPr>
            <w:tcW w:w="1178" w:type="dxa"/>
            <w:shd w:val="clear" w:color="auto" w:fill="D9D9D9" w:themeFill="background1" w:themeFillShade="D9"/>
          </w:tcPr>
          <w:p w14:paraId="327762C6"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1929FCA"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286E1164" w14:textId="4108CA8B"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10</w:t>
            </w:r>
          </w:p>
        </w:tc>
        <w:tc>
          <w:tcPr>
            <w:tcW w:w="920" w:type="dxa"/>
            <w:shd w:val="clear" w:color="auto" w:fill="FF0000"/>
            <w:vAlign w:val="center"/>
          </w:tcPr>
          <w:p w14:paraId="594A8E3E" w14:textId="094F1F40"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2</w:t>
            </w:r>
          </w:p>
        </w:tc>
        <w:tc>
          <w:tcPr>
            <w:tcW w:w="917" w:type="dxa"/>
            <w:shd w:val="clear" w:color="auto" w:fill="00B0F0"/>
            <w:vAlign w:val="center"/>
          </w:tcPr>
          <w:p w14:paraId="3C16E404" w14:textId="17C8B3E9"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5C19F353" w14:textId="09AAA0C7"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8</w:t>
            </w:r>
          </w:p>
        </w:tc>
        <w:tc>
          <w:tcPr>
            <w:tcW w:w="923" w:type="dxa"/>
            <w:shd w:val="clear" w:color="auto" w:fill="00B0F0"/>
            <w:vAlign w:val="center"/>
          </w:tcPr>
          <w:p w14:paraId="219DE520" w14:textId="71E6AF6F"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c>
          <w:tcPr>
            <w:tcW w:w="924" w:type="dxa"/>
            <w:shd w:val="clear" w:color="auto" w:fill="00B050"/>
            <w:vAlign w:val="center"/>
          </w:tcPr>
          <w:p w14:paraId="3BF87D48" w14:textId="39E5178E"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3E1173E0" w14:textId="24C58186"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2</w:t>
            </w:r>
          </w:p>
        </w:tc>
        <w:tc>
          <w:tcPr>
            <w:tcW w:w="930" w:type="dxa"/>
            <w:shd w:val="clear" w:color="auto" w:fill="00B050"/>
            <w:vAlign w:val="center"/>
          </w:tcPr>
          <w:p w14:paraId="4DACB595" w14:textId="4806AA7A"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r>
      <w:tr w:rsidR="001B6D08" w:rsidRPr="008A78C6" w14:paraId="74AA4981" w14:textId="75BEE4A0" w:rsidTr="006A5C53">
        <w:trPr>
          <w:jc w:val="center"/>
        </w:trPr>
        <w:tc>
          <w:tcPr>
            <w:tcW w:w="1178" w:type="dxa"/>
            <w:shd w:val="clear" w:color="auto" w:fill="D9D9D9" w:themeFill="background1" w:themeFillShade="D9"/>
          </w:tcPr>
          <w:p w14:paraId="5B04EA7A"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B6E8B2E"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4689D6D6" w14:textId="1ADE2EA4"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6</w:t>
            </w:r>
          </w:p>
        </w:tc>
        <w:tc>
          <w:tcPr>
            <w:tcW w:w="920" w:type="dxa"/>
            <w:shd w:val="clear" w:color="auto" w:fill="FF0000"/>
            <w:vAlign w:val="center"/>
          </w:tcPr>
          <w:p w14:paraId="53F4526C" w14:textId="58B015A1"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1</w:t>
            </w:r>
          </w:p>
        </w:tc>
        <w:tc>
          <w:tcPr>
            <w:tcW w:w="917" w:type="dxa"/>
            <w:shd w:val="clear" w:color="auto" w:fill="00B0F0"/>
            <w:vAlign w:val="center"/>
          </w:tcPr>
          <w:p w14:paraId="1B014076" w14:textId="42C6D805"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7C8E9475" w14:textId="615A1F84"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3</w:t>
            </w:r>
          </w:p>
        </w:tc>
        <w:tc>
          <w:tcPr>
            <w:tcW w:w="923" w:type="dxa"/>
            <w:shd w:val="clear" w:color="auto" w:fill="00B0F0"/>
            <w:vAlign w:val="center"/>
          </w:tcPr>
          <w:p w14:paraId="3103AA55" w14:textId="5977F3C7"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c>
          <w:tcPr>
            <w:tcW w:w="924" w:type="dxa"/>
            <w:shd w:val="clear" w:color="auto" w:fill="00B050"/>
            <w:vAlign w:val="center"/>
          </w:tcPr>
          <w:p w14:paraId="3EC96D90" w14:textId="69CFF78D"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4B76823E" w14:textId="6A58C964"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3</w:t>
            </w:r>
          </w:p>
        </w:tc>
        <w:tc>
          <w:tcPr>
            <w:tcW w:w="930" w:type="dxa"/>
            <w:shd w:val="clear" w:color="auto" w:fill="00B050"/>
            <w:vAlign w:val="center"/>
          </w:tcPr>
          <w:p w14:paraId="3755C39D" w14:textId="6B32F41E"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r>
      <w:tr w:rsidR="001B6D08" w:rsidRPr="008A78C6" w14:paraId="177C798C" w14:textId="703E30AE" w:rsidTr="006A5C53">
        <w:trPr>
          <w:jc w:val="center"/>
        </w:trPr>
        <w:tc>
          <w:tcPr>
            <w:tcW w:w="1178" w:type="dxa"/>
            <w:shd w:val="clear" w:color="auto" w:fill="D9D9D9" w:themeFill="background1" w:themeFillShade="D9"/>
          </w:tcPr>
          <w:p w14:paraId="43D2D6C5"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63AA956"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54F7FDE7" w14:textId="437F3F01"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8</w:t>
            </w:r>
          </w:p>
        </w:tc>
        <w:tc>
          <w:tcPr>
            <w:tcW w:w="920" w:type="dxa"/>
            <w:shd w:val="clear" w:color="auto" w:fill="FF0000"/>
            <w:vAlign w:val="center"/>
          </w:tcPr>
          <w:p w14:paraId="3E0E090A" w14:textId="03A0DF76"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1</w:t>
            </w:r>
          </w:p>
        </w:tc>
        <w:tc>
          <w:tcPr>
            <w:tcW w:w="917" w:type="dxa"/>
            <w:shd w:val="clear" w:color="auto" w:fill="00B0F0"/>
            <w:vAlign w:val="center"/>
          </w:tcPr>
          <w:p w14:paraId="57EADBA4" w14:textId="1CCC073B"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75BFEEDD" w14:textId="5A3E1E4D"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5</w:t>
            </w:r>
          </w:p>
        </w:tc>
        <w:tc>
          <w:tcPr>
            <w:tcW w:w="923" w:type="dxa"/>
            <w:shd w:val="clear" w:color="auto" w:fill="00B0F0"/>
            <w:vAlign w:val="center"/>
          </w:tcPr>
          <w:p w14:paraId="48D466E7" w14:textId="1C1D4ED6"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c>
          <w:tcPr>
            <w:tcW w:w="924" w:type="dxa"/>
            <w:shd w:val="clear" w:color="auto" w:fill="00B050"/>
            <w:vAlign w:val="center"/>
          </w:tcPr>
          <w:p w14:paraId="6900C3E5" w14:textId="2B661992"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7AA5E35F" w14:textId="06EFC7DD"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3</w:t>
            </w:r>
          </w:p>
        </w:tc>
        <w:tc>
          <w:tcPr>
            <w:tcW w:w="930" w:type="dxa"/>
            <w:shd w:val="clear" w:color="auto" w:fill="00B050"/>
            <w:vAlign w:val="center"/>
          </w:tcPr>
          <w:p w14:paraId="1CDE6A77" w14:textId="37D32A40"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r>
      <w:tr w:rsidR="001B6D08" w:rsidRPr="008A78C6" w14:paraId="209DA7DC" w14:textId="1BA71666" w:rsidTr="006A5C53">
        <w:trPr>
          <w:jc w:val="center"/>
        </w:trPr>
        <w:tc>
          <w:tcPr>
            <w:tcW w:w="1178" w:type="dxa"/>
            <w:shd w:val="clear" w:color="auto" w:fill="D9D9D9" w:themeFill="background1" w:themeFillShade="D9"/>
          </w:tcPr>
          <w:p w14:paraId="1D4FAA3B"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DA95A07"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516A5756" w14:textId="74EFA62A"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6</w:t>
            </w:r>
          </w:p>
        </w:tc>
        <w:tc>
          <w:tcPr>
            <w:tcW w:w="920" w:type="dxa"/>
            <w:shd w:val="clear" w:color="auto" w:fill="FF0000"/>
            <w:vAlign w:val="center"/>
          </w:tcPr>
          <w:p w14:paraId="5C9FE05A" w14:textId="28C6A17B"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2</w:t>
            </w:r>
          </w:p>
        </w:tc>
        <w:tc>
          <w:tcPr>
            <w:tcW w:w="917" w:type="dxa"/>
            <w:shd w:val="clear" w:color="auto" w:fill="00B0F0"/>
            <w:vAlign w:val="center"/>
          </w:tcPr>
          <w:p w14:paraId="55E72751" w14:textId="3B089F3C"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0B12B8B7" w14:textId="54D18D4C"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4</w:t>
            </w:r>
          </w:p>
        </w:tc>
        <w:tc>
          <w:tcPr>
            <w:tcW w:w="923" w:type="dxa"/>
            <w:shd w:val="clear" w:color="auto" w:fill="00B0F0"/>
            <w:vAlign w:val="center"/>
          </w:tcPr>
          <w:p w14:paraId="77A56EEE" w14:textId="062687E9"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c>
          <w:tcPr>
            <w:tcW w:w="924" w:type="dxa"/>
            <w:shd w:val="clear" w:color="auto" w:fill="00B050"/>
            <w:vAlign w:val="center"/>
          </w:tcPr>
          <w:p w14:paraId="7F66E1EC" w14:textId="0F38AD52"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20E523FE" w14:textId="0C5DD4B2"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2</w:t>
            </w:r>
          </w:p>
        </w:tc>
        <w:tc>
          <w:tcPr>
            <w:tcW w:w="930" w:type="dxa"/>
            <w:shd w:val="clear" w:color="auto" w:fill="00B050"/>
            <w:vAlign w:val="center"/>
          </w:tcPr>
          <w:p w14:paraId="7412FF40" w14:textId="06B56318"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r>
      <w:tr w:rsidR="001B6D08" w:rsidRPr="008A78C6" w14:paraId="5BCC78C6" w14:textId="17D71CEF" w:rsidTr="006A5C53">
        <w:trPr>
          <w:jc w:val="center"/>
        </w:trPr>
        <w:tc>
          <w:tcPr>
            <w:tcW w:w="1178" w:type="dxa"/>
            <w:shd w:val="clear" w:color="auto" w:fill="D9D9D9" w:themeFill="background1" w:themeFillShade="D9"/>
          </w:tcPr>
          <w:p w14:paraId="5B3D5F17"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72DA7D9"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2DC8AC47" w14:textId="5D8D2A90"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6</w:t>
            </w:r>
          </w:p>
        </w:tc>
        <w:tc>
          <w:tcPr>
            <w:tcW w:w="920" w:type="dxa"/>
            <w:shd w:val="clear" w:color="auto" w:fill="FF0000"/>
            <w:vAlign w:val="center"/>
          </w:tcPr>
          <w:p w14:paraId="41AA916B" w14:textId="0BA6C463"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2</w:t>
            </w:r>
          </w:p>
        </w:tc>
        <w:tc>
          <w:tcPr>
            <w:tcW w:w="917" w:type="dxa"/>
            <w:shd w:val="clear" w:color="auto" w:fill="00B0F0"/>
            <w:vAlign w:val="center"/>
          </w:tcPr>
          <w:p w14:paraId="5FA4E079" w14:textId="77A74C8F"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3AC94E14" w14:textId="6830F6AB"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3</w:t>
            </w:r>
          </w:p>
        </w:tc>
        <w:tc>
          <w:tcPr>
            <w:tcW w:w="923" w:type="dxa"/>
            <w:shd w:val="clear" w:color="auto" w:fill="00B0F0"/>
            <w:vAlign w:val="center"/>
          </w:tcPr>
          <w:p w14:paraId="0685F31E" w14:textId="3973ED8A"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4" w:type="dxa"/>
            <w:shd w:val="clear" w:color="auto" w:fill="00B050"/>
            <w:vAlign w:val="center"/>
          </w:tcPr>
          <w:p w14:paraId="02327502" w14:textId="2F6CA4CB"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216B8800" w14:textId="75FADB88"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3</w:t>
            </w:r>
          </w:p>
        </w:tc>
        <w:tc>
          <w:tcPr>
            <w:tcW w:w="930" w:type="dxa"/>
            <w:shd w:val="clear" w:color="auto" w:fill="00B050"/>
            <w:vAlign w:val="center"/>
          </w:tcPr>
          <w:p w14:paraId="327DB8D8" w14:textId="33C4DDCD"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2</w:t>
            </w:r>
          </w:p>
        </w:tc>
      </w:tr>
      <w:tr w:rsidR="001B6D08" w:rsidRPr="008A78C6" w14:paraId="1ED8BBA1" w14:textId="1C28FCE7" w:rsidTr="006A5C53">
        <w:trPr>
          <w:jc w:val="center"/>
        </w:trPr>
        <w:tc>
          <w:tcPr>
            <w:tcW w:w="1178" w:type="dxa"/>
            <w:shd w:val="clear" w:color="auto" w:fill="D9D9D9" w:themeFill="background1" w:themeFillShade="D9"/>
          </w:tcPr>
          <w:p w14:paraId="4E422A95"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7C8B6ED"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4FBC18DA" w14:textId="0A1E54FA"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6</w:t>
            </w:r>
          </w:p>
        </w:tc>
        <w:tc>
          <w:tcPr>
            <w:tcW w:w="920" w:type="dxa"/>
            <w:shd w:val="clear" w:color="auto" w:fill="FF0000"/>
            <w:vAlign w:val="center"/>
          </w:tcPr>
          <w:p w14:paraId="6B80EFE3" w14:textId="48AEBB1C"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1</w:t>
            </w:r>
          </w:p>
        </w:tc>
        <w:tc>
          <w:tcPr>
            <w:tcW w:w="917" w:type="dxa"/>
            <w:shd w:val="clear" w:color="auto" w:fill="00B0F0"/>
            <w:vAlign w:val="center"/>
          </w:tcPr>
          <w:p w14:paraId="0190A6A1" w14:textId="227DE2CE"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42F4CD3F" w14:textId="5272D0CD"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2</w:t>
            </w:r>
          </w:p>
        </w:tc>
        <w:tc>
          <w:tcPr>
            <w:tcW w:w="923" w:type="dxa"/>
            <w:shd w:val="clear" w:color="auto" w:fill="00B0F0"/>
            <w:vAlign w:val="center"/>
          </w:tcPr>
          <w:p w14:paraId="7E124B1E" w14:textId="19C12BC1"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4" w:type="dxa"/>
            <w:shd w:val="clear" w:color="auto" w:fill="00B050"/>
            <w:vAlign w:val="center"/>
          </w:tcPr>
          <w:p w14:paraId="21791D51" w14:textId="22B85871"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6EC71394" w14:textId="1525ABEA"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4</w:t>
            </w:r>
          </w:p>
        </w:tc>
        <w:tc>
          <w:tcPr>
            <w:tcW w:w="930" w:type="dxa"/>
            <w:shd w:val="clear" w:color="auto" w:fill="00B050"/>
            <w:vAlign w:val="center"/>
          </w:tcPr>
          <w:p w14:paraId="6B7AF9DD" w14:textId="6140E0B6"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r>
      <w:tr w:rsidR="001B6D08" w:rsidRPr="008A78C6" w14:paraId="7BEAEDAE" w14:textId="67D08C38" w:rsidTr="006A5C53">
        <w:trPr>
          <w:jc w:val="center"/>
        </w:trPr>
        <w:tc>
          <w:tcPr>
            <w:tcW w:w="1178" w:type="dxa"/>
            <w:shd w:val="clear" w:color="auto" w:fill="D9D9D9" w:themeFill="background1" w:themeFillShade="D9"/>
          </w:tcPr>
          <w:p w14:paraId="7BA2E188"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24CF52A"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1C11BF5A" w14:textId="0D663DDA"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3</w:t>
            </w:r>
          </w:p>
        </w:tc>
        <w:tc>
          <w:tcPr>
            <w:tcW w:w="920" w:type="dxa"/>
            <w:shd w:val="clear" w:color="auto" w:fill="FF0000"/>
            <w:vAlign w:val="center"/>
          </w:tcPr>
          <w:p w14:paraId="5D766467" w14:textId="265F95C2"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1</w:t>
            </w:r>
          </w:p>
        </w:tc>
        <w:tc>
          <w:tcPr>
            <w:tcW w:w="917" w:type="dxa"/>
            <w:shd w:val="clear" w:color="auto" w:fill="00B0F0"/>
            <w:vAlign w:val="center"/>
          </w:tcPr>
          <w:p w14:paraId="4D63D9A5" w14:textId="10F98282"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03891433" w14:textId="4F106747"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2</w:t>
            </w:r>
          </w:p>
        </w:tc>
        <w:tc>
          <w:tcPr>
            <w:tcW w:w="923" w:type="dxa"/>
            <w:shd w:val="clear" w:color="auto" w:fill="00B0F0"/>
            <w:vAlign w:val="center"/>
          </w:tcPr>
          <w:p w14:paraId="6FE694E4" w14:textId="4356F585"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4" w:type="dxa"/>
            <w:shd w:val="clear" w:color="auto" w:fill="00B050"/>
            <w:vAlign w:val="center"/>
          </w:tcPr>
          <w:p w14:paraId="7C84C407" w14:textId="7A15CA47"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4DD178E0" w14:textId="30FDF344"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c>
          <w:tcPr>
            <w:tcW w:w="930" w:type="dxa"/>
            <w:shd w:val="clear" w:color="auto" w:fill="00B050"/>
            <w:vAlign w:val="center"/>
          </w:tcPr>
          <w:p w14:paraId="46A020C7" w14:textId="196A39B8"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r>
      <w:tr w:rsidR="001B6D08" w:rsidRPr="008A78C6" w14:paraId="7DD7FC8E" w14:textId="0816435E" w:rsidTr="006A5C53">
        <w:trPr>
          <w:jc w:val="center"/>
        </w:trPr>
        <w:tc>
          <w:tcPr>
            <w:tcW w:w="1178" w:type="dxa"/>
            <w:shd w:val="clear" w:color="auto" w:fill="D9D9D9" w:themeFill="background1" w:themeFillShade="D9"/>
          </w:tcPr>
          <w:p w14:paraId="7EAD19FA"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C010AD8"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6305CCF1" w14:textId="0F09D25E"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4</w:t>
            </w:r>
          </w:p>
        </w:tc>
        <w:tc>
          <w:tcPr>
            <w:tcW w:w="920" w:type="dxa"/>
            <w:shd w:val="clear" w:color="auto" w:fill="FF0000"/>
            <w:vAlign w:val="center"/>
          </w:tcPr>
          <w:p w14:paraId="11206EEE" w14:textId="06D82815"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1</w:t>
            </w:r>
          </w:p>
        </w:tc>
        <w:tc>
          <w:tcPr>
            <w:tcW w:w="917" w:type="dxa"/>
            <w:shd w:val="clear" w:color="auto" w:fill="00B0F0"/>
            <w:vAlign w:val="center"/>
          </w:tcPr>
          <w:p w14:paraId="6EFC8E41" w14:textId="1B34FC4C"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5ED6EDA9" w14:textId="5ABFA8C7"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3</w:t>
            </w:r>
          </w:p>
        </w:tc>
        <w:tc>
          <w:tcPr>
            <w:tcW w:w="923" w:type="dxa"/>
            <w:shd w:val="clear" w:color="auto" w:fill="00B0F0"/>
            <w:vAlign w:val="center"/>
          </w:tcPr>
          <w:p w14:paraId="7094218C" w14:textId="05BACAD7"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4" w:type="dxa"/>
            <w:shd w:val="clear" w:color="auto" w:fill="00B050"/>
            <w:vAlign w:val="center"/>
          </w:tcPr>
          <w:p w14:paraId="0BCF5C30" w14:textId="6A0446D6"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265EC118" w14:textId="411E6A71"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c>
          <w:tcPr>
            <w:tcW w:w="930" w:type="dxa"/>
            <w:shd w:val="clear" w:color="auto" w:fill="00B050"/>
            <w:vAlign w:val="center"/>
          </w:tcPr>
          <w:p w14:paraId="59233527" w14:textId="46E63DB4"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r>
      <w:tr w:rsidR="001B6D08" w:rsidRPr="008A78C6" w14:paraId="253D31DA" w14:textId="36BB085D" w:rsidTr="006A5C53">
        <w:trPr>
          <w:jc w:val="center"/>
        </w:trPr>
        <w:tc>
          <w:tcPr>
            <w:tcW w:w="1178" w:type="dxa"/>
            <w:shd w:val="clear" w:color="auto" w:fill="D9D9D9" w:themeFill="background1" w:themeFillShade="D9"/>
          </w:tcPr>
          <w:p w14:paraId="6200C7CC"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D866F7E"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6E8DA9D6" w14:textId="197001A7"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5</w:t>
            </w:r>
          </w:p>
        </w:tc>
        <w:tc>
          <w:tcPr>
            <w:tcW w:w="920" w:type="dxa"/>
            <w:shd w:val="clear" w:color="auto" w:fill="FF0000"/>
            <w:vAlign w:val="center"/>
          </w:tcPr>
          <w:p w14:paraId="213F78B6" w14:textId="78FC2514"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1</w:t>
            </w:r>
          </w:p>
        </w:tc>
        <w:tc>
          <w:tcPr>
            <w:tcW w:w="917" w:type="dxa"/>
            <w:shd w:val="clear" w:color="auto" w:fill="00B0F0"/>
            <w:vAlign w:val="center"/>
          </w:tcPr>
          <w:p w14:paraId="5A06740E" w14:textId="09D9F544"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1BAE42B3" w14:textId="09A2E123"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2</w:t>
            </w:r>
          </w:p>
        </w:tc>
        <w:tc>
          <w:tcPr>
            <w:tcW w:w="923" w:type="dxa"/>
            <w:shd w:val="clear" w:color="auto" w:fill="00B0F0"/>
            <w:vAlign w:val="center"/>
          </w:tcPr>
          <w:p w14:paraId="4BB977FE" w14:textId="48A3AE5E"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4" w:type="dxa"/>
            <w:shd w:val="clear" w:color="auto" w:fill="00B050"/>
            <w:vAlign w:val="center"/>
          </w:tcPr>
          <w:p w14:paraId="64A6E211" w14:textId="4A651DE5"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714C9C43" w14:textId="2438BA8D"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3</w:t>
            </w:r>
          </w:p>
        </w:tc>
        <w:tc>
          <w:tcPr>
            <w:tcW w:w="930" w:type="dxa"/>
            <w:shd w:val="clear" w:color="auto" w:fill="00B050"/>
            <w:vAlign w:val="center"/>
          </w:tcPr>
          <w:p w14:paraId="403CA08A" w14:textId="2F597D54"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r>
      <w:tr w:rsidR="001B6D08" w:rsidRPr="008A78C6" w14:paraId="68D70B05" w14:textId="70E7B648" w:rsidTr="006A5C53">
        <w:trPr>
          <w:jc w:val="center"/>
        </w:trPr>
        <w:tc>
          <w:tcPr>
            <w:tcW w:w="1178" w:type="dxa"/>
            <w:shd w:val="clear" w:color="auto" w:fill="D9D9D9" w:themeFill="background1" w:themeFillShade="D9"/>
          </w:tcPr>
          <w:p w14:paraId="37AE4539"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C27600E"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78F1DFA2" w14:textId="0D9CF997"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5</w:t>
            </w:r>
          </w:p>
        </w:tc>
        <w:tc>
          <w:tcPr>
            <w:tcW w:w="920" w:type="dxa"/>
            <w:shd w:val="clear" w:color="auto" w:fill="FF0000"/>
            <w:vAlign w:val="center"/>
          </w:tcPr>
          <w:p w14:paraId="6A6A7395" w14:textId="5A1FDD1C"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17" w:type="dxa"/>
            <w:shd w:val="clear" w:color="auto" w:fill="00B0F0"/>
            <w:vAlign w:val="center"/>
          </w:tcPr>
          <w:p w14:paraId="29614FB0" w14:textId="1729CBA5"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7B41349D" w14:textId="39764166"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3</w:t>
            </w:r>
          </w:p>
        </w:tc>
        <w:tc>
          <w:tcPr>
            <w:tcW w:w="923" w:type="dxa"/>
            <w:shd w:val="clear" w:color="auto" w:fill="00B0F0"/>
            <w:vAlign w:val="center"/>
          </w:tcPr>
          <w:p w14:paraId="721D4B1A" w14:textId="08B7B256"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4" w:type="dxa"/>
            <w:shd w:val="clear" w:color="auto" w:fill="00B050"/>
            <w:vAlign w:val="center"/>
          </w:tcPr>
          <w:p w14:paraId="171A580B" w14:textId="0A413D46"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43E1E02D" w14:textId="03D86A78"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2</w:t>
            </w:r>
          </w:p>
        </w:tc>
        <w:tc>
          <w:tcPr>
            <w:tcW w:w="930" w:type="dxa"/>
            <w:shd w:val="clear" w:color="auto" w:fill="00B050"/>
            <w:vAlign w:val="center"/>
          </w:tcPr>
          <w:p w14:paraId="0448D46E" w14:textId="20792E60"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r>
      <w:tr w:rsidR="001B6D08" w:rsidRPr="008A78C6" w14:paraId="484A4033" w14:textId="790A4591" w:rsidTr="006A5C53">
        <w:trPr>
          <w:jc w:val="center"/>
        </w:trPr>
        <w:tc>
          <w:tcPr>
            <w:tcW w:w="1178" w:type="dxa"/>
            <w:shd w:val="clear" w:color="auto" w:fill="D9D9D9" w:themeFill="background1" w:themeFillShade="D9"/>
          </w:tcPr>
          <w:p w14:paraId="1CCEB249"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3727169"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7A27E762" w14:textId="287594C0"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3</w:t>
            </w:r>
          </w:p>
        </w:tc>
        <w:tc>
          <w:tcPr>
            <w:tcW w:w="920" w:type="dxa"/>
            <w:shd w:val="clear" w:color="auto" w:fill="FF0000"/>
            <w:vAlign w:val="center"/>
          </w:tcPr>
          <w:p w14:paraId="224AB272" w14:textId="41D847CA"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17" w:type="dxa"/>
            <w:shd w:val="clear" w:color="auto" w:fill="00B0F0"/>
            <w:vAlign w:val="center"/>
          </w:tcPr>
          <w:p w14:paraId="10B43ECE" w14:textId="63F4D5DD"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163D7477" w14:textId="42BD79F1"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2</w:t>
            </w:r>
          </w:p>
        </w:tc>
        <w:tc>
          <w:tcPr>
            <w:tcW w:w="923" w:type="dxa"/>
            <w:shd w:val="clear" w:color="auto" w:fill="00B0F0"/>
            <w:vAlign w:val="center"/>
          </w:tcPr>
          <w:p w14:paraId="67E49C3A" w14:textId="79FBF9A6"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4" w:type="dxa"/>
            <w:shd w:val="clear" w:color="auto" w:fill="00B050"/>
            <w:vAlign w:val="center"/>
          </w:tcPr>
          <w:p w14:paraId="52687BA4" w14:textId="52A5531C"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0AA02269" w14:textId="2B72321D"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c>
          <w:tcPr>
            <w:tcW w:w="930" w:type="dxa"/>
            <w:shd w:val="clear" w:color="auto" w:fill="00B050"/>
            <w:vAlign w:val="center"/>
          </w:tcPr>
          <w:p w14:paraId="1A1BC211" w14:textId="56F94D50"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r>
      <w:tr w:rsidR="001B6D08" w:rsidRPr="008A78C6" w14:paraId="574A4F1C" w14:textId="35F0B95A" w:rsidTr="006A5C53">
        <w:trPr>
          <w:jc w:val="center"/>
        </w:trPr>
        <w:tc>
          <w:tcPr>
            <w:tcW w:w="1178" w:type="dxa"/>
            <w:shd w:val="clear" w:color="auto" w:fill="D9D9D9" w:themeFill="background1" w:themeFillShade="D9"/>
          </w:tcPr>
          <w:p w14:paraId="638DCA47"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146F982"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01882F4C" w14:textId="3ADEC3FF"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5</w:t>
            </w:r>
          </w:p>
        </w:tc>
        <w:tc>
          <w:tcPr>
            <w:tcW w:w="920" w:type="dxa"/>
            <w:shd w:val="clear" w:color="auto" w:fill="FF0000"/>
            <w:vAlign w:val="center"/>
          </w:tcPr>
          <w:p w14:paraId="46100954" w14:textId="0F11EA54"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17" w:type="dxa"/>
            <w:shd w:val="clear" w:color="auto" w:fill="00B0F0"/>
            <w:vAlign w:val="center"/>
          </w:tcPr>
          <w:p w14:paraId="6303254F" w14:textId="3517DA8B"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6083F435" w14:textId="6F27D039"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c>
          <w:tcPr>
            <w:tcW w:w="923" w:type="dxa"/>
            <w:shd w:val="clear" w:color="auto" w:fill="00B0F0"/>
            <w:vAlign w:val="center"/>
          </w:tcPr>
          <w:p w14:paraId="608B33AD" w14:textId="656C10B8"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4" w:type="dxa"/>
            <w:shd w:val="clear" w:color="auto" w:fill="00B050"/>
            <w:vAlign w:val="center"/>
          </w:tcPr>
          <w:p w14:paraId="2341F4F5" w14:textId="7DCA3FFA"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1E7C6B45" w14:textId="5305518E"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4</w:t>
            </w:r>
          </w:p>
        </w:tc>
        <w:tc>
          <w:tcPr>
            <w:tcW w:w="930" w:type="dxa"/>
            <w:shd w:val="clear" w:color="auto" w:fill="00B050"/>
            <w:vAlign w:val="center"/>
          </w:tcPr>
          <w:p w14:paraId="6F038DDB" w14:textId="0E16989E"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r>
      <w:tr w:rsidR="001B6D08" w:rsidRPr="008A78C6" w14:paraId="118ACFA0" w14:textId="7665F46E" w:rsidTr="006A5C53">
        <w:trPr>
          <w:jc w:val="center"/>
        </w:trPr>
        <w:tc>
          <w:tcPr>
            <w:tcW w:w="1178" w:type="dxa"/>
            <w:shd w:val="clear" w:color="auto" w:fill="D9D9D9" w:themeFill="background1" w:themeFillShade="D9"/>
          </w:tcPr>
          <w:p w14:paraId="58C9D39D"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D574014"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06217D2A" w14:textId="57421582"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2</w:t>
            </w:r>
          </w:p>
        </w:tc>
        <w:tc>
          <w:tcPr>
            <w:tcW w:w="920" w:type="dxa"/>
            <w:shd w:val="clear" w:color="auto" w:fill="FF0000"/>
            <w:vAlign w:val="center"/>
          </w:tcPr>
          <w:p w14:paraId="4B39C9F6" w14:textId="1D3FF8B1"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17" w:type="dxa"/>
            <w:shd w:val="clear" w:color="auto" w:fill="00B0F0"/>
            <w:vAlign w:val="center"/>
          </w:tcPr>
          <w:p w14:paraId="4CA88743" w14:textId="13E9ABAF"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46BB1AAD" w14:textId="066C1A97"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c>
          <w:tcPr>
            <w:tcW w:w="923" w:type="dxa"/>
            <w:shd w:val="clear" w:color="auto" w:fill="00B0F0"/>
            <w:vAlign w:val="center"/>
          </w:tcPr>
          <w:p w14:paraId="4DCB766B" w14:textId="7C44C74D"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4" w:type="dxa"/>
            <w:shd w:val="clear" w:color="auto" w:fill="00B050"/>
            <w:vAlign w:val="center"/>
          </w:tcPr>
          <w:p w14:paraId="3FE8FD44" w14:textId="759EDADE"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7E3DE492" w14:textId="6A3F6743"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c>
          <w:tcPr>
            <w:tcW w:w="930" w:type="dxa"/>
            <w:shd w:val="clear" w:color="auto" w:fill="00B050"/>
            <w:vAlign w:val="center"/>
          </w:tcPr>
          <w:p w14:paraId="405F1320" w14:textId="1D6975D8"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r>
      <w:tr w:rsidR="001B6D08" w:rsidRPr="008A78C6" w14:paraId="798807E1" w14:textId="1A6D9383" w:rsidTr="006A5C53">
        <w:trPr>
          <w:jc w:val="center"/>
        </w:trPr>
        <w:tc>
          <w:tcPr>
            <w:tcW w:w="1178" w:type="dxa"/>
            <w:shd w:val="clear" w:color="auto" w:fill="D9D9D9" w:themeFill="background1" w:themeFillShade="D9"/>
          </w:tcPr>
          <w:p w14:paraId="154BDE0E"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A345752"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02C58782" w14:textId="0506C766"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3</w:t>
            </w:r>
          </w:p>
        </w:tc>
        <w:tc>
          <w:tcPr>
            <w:tcW w:w="920" w:type="dxa"/>
            <w:shd w:val="clear" w:color="auto" w:fill="FF0000"/>
            <w:vAlign w:val="center"/>
          </w:tcPr>
          <w:p w14:paraId="0F4E40B4" w14:textId="701C4907"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17" w:type="dxa"/>
            <w:shd w:val="clear" w:color="auto" w:fill="00B0F0"/>
            <w:vAlign w:val="center"/>
          </w:tcPr>
          <w:p w14:paraId="3030673E" w14:textId="71DAA6A6"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4930BB54" w14:textId="6C381D92"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3" w:type="dxa"/>
            <w:shd w:val="clear" w:color="auto" w:fill="00B0F0"/>
            <w:vAlign w:val="center"/>
          </w:tcPr>
          <w:p w14:paraId="6EEC47B6" w14:textId="3FD36034"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4" w:type="dxa"/>
            <w:shd w:val="clear" w:color="auto" w:fill="00B050"/>
            <w:vAlign w:val="center"/>
          </w:tcPr>
          <w:p w14:paraId="528E6357" w14:textId="2B1E6F9A"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0D425DA9" w14:textId="49AC3013"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3</w:t>
            </w:r>
          </w:p>
        </w:tc>
        <w:tc>
          <w:tcPr>
            <w:tcW w:w="930" w:type="dxa"/>
            <w:shd w:val="clear" w:color="auto" w:fill="00B050"/>
            <w:vAlign w:val="center"/>
          </w:tcPr>
          <w:p w14:paraId="78C0B6BE" w14:textId="6DBD2D87"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r>
      <w:tr w:rsidR="001B6D08" w:rsidRPr="008A78C6" w14:paraId="26EB27F4" w14:textId="142F9308" w:rsidTr="006A5C53">
        <w:trPr>
          <w:jc w:val="center"/>
        </w:trPr>
        <w:tc>
          <w:tcPr>
            <w:tcW w:w="1178" w:type="dxa"/>
            <w:shd w:val="clear" w:color="auto" w:fill="D9D9D9" w:themeFill="background1" w:themeFillShade="D9"/>
          </w:tcPr>
          <w:p w14:paraId="72A32FC2"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82A7B7F"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40D80508" w14:textId="60D0649E"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5</w:t>
            </w:r>
          </w:p>
        </w:tc>
        <w:tc>
          <w:tcPr>
            <w:tcW w:w="920" w:type="dxa"/>
            <w:shd w:val="clear" w:color="auto" w:fill="FF0000"/>
            <w:vAlign w:val="center"/>
          </w:tcPr>
          <w:p w14:paraId="66CCDDF1" w14:textId="35B0E50E"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17" w:type="dxa"/>
            <w:shd w:val="clear" w:color="auto" w:fill="00B0F0"/>
            <w:vAlign w:val="center"/>
          </w:tcPr>
          <w:p w14:paraId="246D4CC6" w14:textId="0D889213"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2E97EB43" w14:textId="4B58AA75"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3" w:type="dxa"/>
            <w:shd w:val="clear" w:color="auto" w:fill="00B0F0"/>
            <w:vAlign w:val="center"/>
          </w:tcPr>
          <w:p w14:paraId="3A45E83C" w14:textId="23903641"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4" w:type="dxa"/>
            <w:shd w:val="clear" w:color="auto" w:fill="00B050"/>
            <w:vAlign w:val="center"/>
          </w:tcPr>
          <w:p w14:paraId="181764BA" w14:textId="6E7E16BB"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675E92EA" w14:textId="763AE9D5"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5</w:t>
            </w:r>
          </w:p>
        </w:tc>
        <w:tc>
          <w:tcPr>
            <w:tcW w:w="930" w:type="dxa"/>
            <w:shd w:val="clear" w:color="auto" w:fill="00B050"/>
            <w:vAlign w:val="center"/>
          </w:tcPr>
          <w:p w14:paraId="00286510" w14:textId="4D2991C8"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r>
      <w:tr w:rsidR="001B6D08" w:rsidRPr="008A78C6" w14:paraId="5864F5AC" w14:textId="28B9D168" w:rsidTr="006A5C53">
        <w:trPr>
          <w:jc w:val="center"/>
        </w:trPr>
        <w:tc>
          <w:tcPr>
            <w:tcW w:w="1178" w:type="dxa"/>
            <w:shd w:val="clear" w:color="auto" w:fill="D9D9D9" w:themeFill="background1" w:themeFillShade="D9"/>
          </w:tcPr>
          <w:p w14:paraId="26689389"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E5013E4"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6EEBF84A" w14:textId="4117E872"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2</w:t>
            </w:r>
          </w:p>
        </w:tc>
        <w:tc>
          <w:tcPr>
            <w:tcW w:w="920" w:type="dxa"/>
            <w:shd w:val="clear" w:color="auto" w:fill="FF0000"/>
            <w:vAlign w:val="center"/>
          </w:tcPr>
          <w:p w14:paraId="1B49DA37" w14:textId="4D3D365A"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17" w:type="dxa"/>
            <w:shd w:val="clear" w:color="auto" w:fill="00B0F0"/>
            <w:vAlign w:val="center"/>
          </w:tcPr>
          <w:p w14:paraId="4395CA4C" w14:textId="4ECA73CE"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6679C1A1" w14:textId="47C990FC"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3" w:type="dxa"/>
            <w:shd w:val="clear" w:color="auto" w:fill="00B0F0"/>
            <w:vAlign w:val="center"/>
          </w:tcPr>
          <w:p w14:paraId="6DA119BA" w14:textId="1ACBE3A6"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4" w:type="dxa"/>
            <w:shd w:val="clear" w:color="auto" w:fill="00B050"/>
            <w:vAlign w:val="center"/>
          </w:tcPr>
          <w:p w14:paraId="4D955D94" w14:textId="1AE91174"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053BADE4" w14:textId="7A4F40D1"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2</w:t>
            </w:r>
          </w:p>
        </w:tc>
        <w:tc>
          <w:tcPr>
            <w:tcW w:w="930" w:type="dxa"/>
            <w:shd w:val="clear" w:color="auto" w:fill="00B050"/>
            <w:vAlign w:val="center"/>
          </w:tcPr>
          <w:p w14:paraId="7BA35E44" w14:textId="4D767C2C"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r>
      <w:tr w:rsidR="001B6D08" w:rsidRPr="008A78C6" w14:paraId="6696D26D" w14:textId="45645CFA" w:rsidTr="006A5C53">
        <w:trPr>
          <w:jc w:val="center"/>
        </w:trPr>
        <w:tc>
          <w:tcPr>
            <w:tcW w:w="1178" w:type="dxa"/>
            <w:shd w:val="clear" w:color="auto" w:fill="D9D9D9" w:themeFill="background1" w:themeFillShade="D9"/>
          </w:tcPr>
          <w:p w14:paraId="3431A020"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05B0BD6"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0C6CDFCB" w14:textId="7FE1F538"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1</w:t>
            </w:r>
          </w:p>
        </w:tc>
        <w:tc>
          <w:tcPr>
            <w:tcW w:w="920" w:type="dxa"/>
            <w:shd w:val="clear" w:color="auto" w:fill="FF0000"/>
            <w:vAlign w:val="center"/>
          </w:tcPr>
          <w:p w14:paraId="299B8C94" w14:textId="1A895570"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17" w:type="dxa"/>
            <w:shd w:val="clear" w:color="auto" w:fill="00B0F0"/>
            <w:vAlign w:val="center"/>
          </w:tcPr>
          <w:p w14:paraId="6816D7B0" w14:textId="558693B4"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4EF2E995" w14:textId="26DD3390"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3" w:type="dxa"/>
            <w:shd w:val="clear" w:color="auto" w:fill="00B0F0"/>
            <w:vAlign w:val="center"/>
          </w:tcPr>
          <w:p w14:paraId="47D2370D" w14:textId="0F0FE69E"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4" w:type="dxa"/>
            <w:shd w:val="clear" w:color="auto" w:fill="00B050"/>
            <w:vAlign w:val="center"/>
          </w:tcPr>
          <w:p w14:paraId="3C3B62F7" w14:textId="700F03ED"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2D3CA1CB" w14:textId="0B1694B6"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1</w:t>
            </w:r>
          </w:p>
        </w:tc>
        <w:tc>
          <w:tcPr>
            <w:tcW w:w="930" w:type="dxa"/>
            <w:shd w:val="clear" w:color="auto" w:fill="00B050"/>
            <w:vAlign w:val="center"/>
          </w:tcPr>
          <w:p w14:paraId="364FA97B" w14:textId="7C53B619"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r>
      <w:tr w:rsidR="001B6D08" w:rsidRPr="008A78C6" w14:paraId="474C5AC0" w14:textId="2925922D" w:rsidTr="006A5C53">
        <w:trPr>
          <w:jc w:val="center"/>
        </w:trPr>
        <w:tc>
          <w:tcPr>
            <w:tcW w:w="1178" w:type="dxa"/>
            <w:shd w:val="clear" w:color="auto" w:fill="D9D9D9" w:themeFill="background1" w:themeFillShade="D9"/>
          </w:tcPr>
          <w:p w14:paraId="43137E3B" w14:textId="77777777" w:rsidR="001B6D08" w:rsidRDefault="001B6D08" w:rsidP="001B6D0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19F7957"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60" w:type="dxa"/>
            <w:shd w:val="clear" w:color="auto" w:fill="FF0000"/>
            <w:vAlign w:val="center"/>
          </w:tcPr>
          <w:p w14:paraId="3CF10ED0" w14:textId="7DFEB54D"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20" w:type="dxa"/>
            <w:shd w:val="clear" w:color="auto" w:fill="FF0000"/>
            <w:vAlign w:val="center"/>
          </w:tcPr>
          <w:p w14:paraId="1D08DE24" w14:textId="2F7E3BBE" w:rsidR="001B6D08" w:rsidRPr="006A5C53" w:rsidRDefault="001B6D08" w:rsidP="001B6D08">
            <w:pPr>
              <w:pStyle w:val="BodyTextIndent"/>
              <w:ind w:left="0" w:firstLine="0"/>
              <w:jc w:val="center"/>
              <w:rPr>
                <w:rFonts w:ascii="Arial" w:hAnsi="Arial" w:cs="Arial"/>
                <w:b w:val="0"/>
                <w:bCs w:val="0"/>
                <w:iCs/>
                <w:color w:val="000000"/>
                <w:sz w:val="20"/>
                <w:szCs w:val="20"/>
                <w:lang w:val="ro-RO"/>
              </w:rPr>
            </w:pPr>
            <w:r w:rsidRPr="006A5C53">
              <w:rPr>
                <w:rFonts w:ascii="Arial" w:hAnsi="Arial" w:cs="Arial"/>
                <w:b w:val="0"/>
                <w:bCs w:val="0"/>
                <w:color w:val="000000"/>
                <w:sz w:val="20"/>
                <w:szCs w:val="20"/>
              </w:rPr>
              <w:t>0</w:t>
            </w:r>
          </w:p>
        </w:tc>
        <w:tc>
          <w:tcPr>
            <w:tcW w:w="917" w:type="dxa"/>
            <w:shd w:val="clear" w:color="auto" w:fill="00B0F0"/>
            <w:vAlign w:val="center"/>
          </w:tcPr>
          <w:p w14:paraId="504FA57E" w14:textId="327DCED3"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13" w:type="dxa"/>
            <w:shd w:val="clear" w:color="auto" w:fill="00B0F0"/>
            <w:vAlign w:val="center"/>
          </w:tcPr>
          <w:p w14:paraId="57C75863" w14:textId="1F74444E"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3" w:type="dxa"/>
            <w:shd w:val="clear" w:color="auto" w:fill="00B0F0"/>
            <w:vAlign w:val="center"/>
          </w:tcPr>
          <w:p w14:paraId="06D227C5" w14:textId="4A6D1B09"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4" w:type="dxa"/>
            <w:shd w:val="clear" w:color="auto" w:fill="00B050"/>
            <w:vAlign w:val="center"/>
          </w:tcPr>
          <w:p w14:paraId="21D17BAE" w14:textId="56B2F2AC"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21" w:type="dxa"/>
            <w:shd w:val="clear" w:color="auto" w:fill="00B050"/>
            <w:vAlign w:val="center"/>
          </w:tcPr>
          <w:p w14:paraId="4C5A289F" w14:textId="2A14987D"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c>
          <w:tcPr>
            <w:tcW w:w="930" w:type="dxa"/>
            <w:shd w:val="clear" w:color="auto" w:fill="00B050"/>
            <w:vAlign w:val="center"/>
          </w:tcPr>
          <w:p w14:paraId="21658E8F" w14:textId="732AAB61" w:rsidR="001B6D08" w:rsidRPr="001B6D08" w:rsidRDefault="001B6D08" w:rsidP="001B6D08">
            <w:pPr>
              <w:pStyle w:val="BodyTextIndent"/>
              <w:ind w:left="0" w:firstLine="0"/>
              <w:jc w:val="center"/>
              <w:rPr>
                <w:rFonts w:ascii="Arial" w:hAnsi="Arial" w:cs="Arial"/>
                <w:b w:val="0"/>
                <w:bCs w:val="0"/>
                <w:iCs/>
                <w:color w:val="000000"/>
                <w:sz w:val="20"/>
                <w:szCs w:val="20"/>
                <w:lang w:val="ro-RO"/>
              </w:rPr>
            </w:pPr>
            <w:r w:rsidRPr="001B6D08">
              <w:rPr>
                <w:rFonts w:ascii="Arial" w:hAnsi="Arial" w:cs="Arial"/>
                <w:b w:val="0"/>
                <w:bCs w:val="0"/>
                <w:color w:val="000000"/>
                <w:sz w:val="20"/>
                <w:szCs w:val="20"/>
              </w:rPr>
              <w:t>0</w:t>
            </w:r>
          </w:p>
        </w:tc>
      </w:tr>
      <w:tr w:rsidR="001B6D08" w:rsidRPr="0025054A" w14:paraId="317E3ECA" w14:textId="501ABEFE" w:rsidTr="006A5C53">
        <w:trPr>
          <w:jc w:val="center"/>
        </w:trPr>
        <w:tc>
          <w:tcPr>
            <w:tcW w:w="1178" w:type="dxa"/>
            <w:shd w:val="clear" w:color="auto" w:fill="D9D9D9" w:themeFill="background1" w:themeFillShade="D9"/>
          </w:tcPr>
          <w:p w14:paraId="57425BB4" w14:textId="77777777" w:rsidR="001B6D08" w:rsidRPr="0025054A" w:rsidRDefault="001B6D08" w:rsidP="001B6D08">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8C6A9BD" w:rsidR="001B6D08" w:rsidRPr="006A5C53" w:rsidRDefault="001B6D08" w:rsidP="001B6D08">
            <w:pPr>
              <w:pStyle w:val="BodyTextIndent"/>
              <w:ind w:left="0" w:firstLine="0"/>
              <w:jc w:val="center"/>
              <w:rPr>
                <w:rFonts w:ascii="Arial" w:hAnsi="Arial" w:cs="Arial"/>
                <w:iCs/>
                <w:color w:val="000000"/>
                <w:sz w:val="20"/>
                <w:szCs w:val="20"/>
                <w:lang w:val="ro-RO"/>
              </w:rPr>
            </w:pPr>
            <w:r w:rsidRPr="006A5C53">
              <w:rPr>
                <w:rFonts w:ascii="Arial" w:hAnsi="Arial" w:cs="Arial"/>
                <w:color w:val="000000"/>
                <w:sz w:val="20"/>
                <w:szCs w:val="20"/>
              </w:rPr>
              <w:t>1</w:t>
            </w:r>
          </w:p>
        </w:tc>
        <w:tc>
          <w:tcPr>
            <w:tcW w:w="960" w:type="dxa"/>
            <w:shd w:val="clear" w:color="auto" w:fill="FF0000"/>
            <w:vAlign w:val="center"/>
          </w:tcPr>
          <w:p w14:paraId="48EDEEAC" w14:textId="186A769A" w:rsidR="001B6D08" w:rsidRPr="006A5C53" w:rsidRDefault="001B6D08" w:rsidP="001B6D08">
            <w:pPr>
              <w:pStyle w:val="BodyTextIndent"/>
              <w:ind w:left="0" w:firstLine="0"/>
              <w:jc w:val="center"/>
              <w:rPr>
                <w:rFonts w:ascii="Arial" w:hAnsi="Arial" w:cs="Arial"/>
                <w:iCs/>
                <w:color w:val="000000"/>
                <w:sz w:val="20"/>
                <w:szCs w:val="20"/>
                <w:lang w:val="ro-RO"/>
              </w:rPr>
            </w:pPr>
            <w:r w:rsidRPr="006A5C53">
              <w:rPr>
                <w:rFonts w:ascii="Arial" w:hAnsi="Arial" w:cs="Arial"/>
                <w:color w:val="000000"/>
                <w:sz w:val="20"/>
                <w:szCs w:val="20"/>
              </w:rPr>
              <w:t>307</w:t>
            </w:r>
          </w:p>
        </w:tc>
        <w:tc>
          <w:tcPr>
            <w:tcW w:w="920" w:type="dxa"/>
            <w:shd w:val="clear" w:color="auto" w:fill="FF0000"/>
            <w:vAlign w:val="center"/>
          </w:tcPr>
          <w:p w14:paraId="1D45FB0D" w14:textId="4754BB9A" w:rsidR="001B6D08" w:rsidRPr="006A5C53" w:rsidRDefault="001B6D08" w:rsidP="001B6D08">
            <w:pPr>
              <w:pStyle w:val="BodyTextIndent"/>
              <w:ind w:left="0" w:firstLine="0"/>
              <w:jc w:val="center"/>
              <w:rPr>
                <w:rFonts w:ascii="Arial" w:hAnsi="Arial" w:cs="Arial"/>
                <w:iCs/>
                <w:color w:val="000000"/>
                <w:sz w:val="20"/>
                <w:szCs w:val="20"/>
                <w:lang w:val="ro-RO"/>
              </w:rPr>
            </w:pPr>
            <w:r w:rsidRPr="006A5C53">
              <w:rPr>
                <w:rFonts w:ascii="Arial" w:hAnsi="Arial" w:cs="Arial"/>
                <w:color w:val="000000"/>
                <w:sz w:val="20"/>
                <w:szCs w:val="20"/>
              </w:rPr>
              <w:t>32</w:t>
            </w:r>
          </w:p>
        </w:tc>
        <w:tc>
          <w:tcPr>
            <w:tcW w:w="917" w:type="dxa"/>
            <w:shd w:val="clear" w:color="auto" w:fill="00B0F0"/>
            <w:vAlign w:val="center"/>
          </w:tcPr>
          <w:p w14:paraId="207963B6" w14:textId="46FD9C61" w:rsidR="001B6D08" w:rsidRPr="001B6D08" w:rsidRDefault="001B6D08" w:rsidP="001B6D08">
            <w:pPr>
              <w:pStyle w:val="BodyTextIndent"/>
              <w:ind w:left="0" w:firstLine="0"/>
              <w:jc w:val="center"/>
              <w:rPr>
                <w:rFonts w:ascii="Arial" w:hAnsi="Arial" w:cs="Arial"/>
                <w:iCs/>
                <w:color w:val="000000"/>
                <w:sz w:val="20"/>
                <w:szCs w:val="20"/>
                <w:lang w:val="ro-RO"/>
              </w:rPr>
            </w:pPr>
            <w:r w:rsidRPr="001B6D08">
              <w:rPr>
                <w:rFonts w:ascii="Arial" w:hAnsi="Arial" w:cs="Arial"/>
                <w:color w:val="000000"/>
                <w:sz w:val="20"/>
                <w:szCs w:val="20"/>
              </w:rPr>
              <w:t>0</w:t>
            </w:r>
          </w:p>
        </w:tc>
        <w:tc>
          <w:tcPr>
            <w:tcW w:w="913" w:type="dxa"/>
            <w:shd w:val="clear" w:color="auto" w:fill="00B0F0"/>
            <w:vAlign w:val="center"/>
          </w:tcPr>
          <w:p w14:paraId="5250FD3F" w14:textId="0A64FDB3" w:rsidR="001B6D08" w:rsidRPr="001B6D08" w:rsidRDefault="001B6D08" w:rsidP="001B6D08">
            <w:pPr>
              <w:pStyle w:val="BodyTextIndent"/>
              <w:ind w:left="0" w:firstLine="0"/>
              <w:jc w:val="center"/>
              <w:rPr>
                <w:rFonts w:ascii="Arial" w:hAnsi="Arial" w:cs="Arial"/>
                <w:iCs/>
                <w:color w:val="000000"/>
                <w:sz w:val="20"/>
                <w:szCs w:val="20"/>
                <w:lang w:val="ro-RO"/>
              </w:rPr>
            </w:pPr>
            <w:r w:rsidRPr="001B6D08">
              <w:rPr>
                <w:rFonts w:ascii="Arial" w:hAnsi="Arial" w:cs="Arial"/>
                <w:color w:val="000000"/>
                <w:sz w:val="20"/>
                <w:szCs w:val="20"/>
              </w:rPr>
              <w:t>160</w:t>
            </w:r>
          </w:p>
        </w:tc>
        <w:tc>
          <w:tcPr>
            <w:tcW w:w="923" w:type="dxa"/>
            <w:shd w:val="clear" w:color="auto" w:fill="00B0F0"/>
            <w:vAlign w:val="center"/>
          </w:tcPr>
          <w:p w14:paraId="6AEA16EC" w14:textId="5F6561F1" w:rsidR="001B6D08" w:rsidRPr="001B6D08" w:rsidRDefault="001B6D08" w:rsidP="001B6D08">
            <w:pPr>
              <w:pStyle w:val="BodyTextIndent"/>
              <w:ind w:left="0" w:firstLine="0"/>
              <w:jc w:val="center"/>
              <w:rPr>
                <w:rFonts w:ascii="Arial" w:hAnsi="Arial" w:cs="Arial"/>
                <w:iCs/>
                <w:color w:val="000000"/>
                <w:sz w:val="20"/>
                <w:szCs w:val="20"/>
                <w:lang w:val="ro-RO"/>
              </w:rPr>
            </w:pPr>
            <w:r w:rsidRPr="001B6D08">
              <w:rPr>
                <w:rFonts w:ascii="Arial" w:hAnsi="Arial" w:cs="Arial"/>
                <w:color w:val="000000"/>
                <w:sz w:val="20"/>
                <w:szCs w:val="20"/>
              </w:rPr>
              <w:t>14</w:t>
            </w:r>
          </w:p>
        </w:tc>
        <w:tc>
          <w:tcPr>
            <w:tcW w:w="924" w:type="dxa"/>
            <w:shd w:val="clear" w:color="auto" w:fill="00B050"/>
            <w:vAlign w:val="center"/>
          </w:tcPr>
          <w:p w14:paraId="374DCB8E" w14:textId="4F6B30F1" w:rsidR="001B6D08" w:rsidRPr="001B6D08" w:rsidRDefault="001B6D08" w:rsidP="001B6D08">
            <w:pPr>
              <w:pStyle w:val="BodyTextIndent"/>
              <w:ind w:left="0" w:firstLine="0"/>
              <w:jc w:val="center"/>
              <w:rPr>
                <w:rFonts w:ascii="Arial" w:hAnsi="Arial" w:cs="Arial"/>
                <w:iCs/>
                <w:color w:val="000000"/>
                <w:sz w:val="20"/>
                <w:szCs w:val="20"/>
                <w:lang w:val="ro-RO"/>
              </w:rPr>
            </w:pPr>
            <w:r w:rsidRPr="001B6D08">
              <w:rPr>
                <w:rFonts w:ascii="Arial" w:hAnsi="Arial" w:cs="Arial"/>
                <w:color w:val="000000"/>
                <w:sz w:val="20"/>
                <w:szCs w:val="20"/>
              </w:rPr>
              <w:t>1</w:t>
            </w:r>
          </w:p>
        </w:tc>
        <w:tc>
          <w:tcPr>
            <w:tcW w:w="921" w:type="dxa"/>
            <w:shd w:val="clear" w:color="auto" w:fill="00B050"/>
            <w:vAlign w:val="center"/>
          </w:tcPr>
          <w:p w14:paraId="43A144AD" w14:textId="5E4177F3" w:rsidR="001B6D08" w:rsidRPr="001B6D08" w:rsidRDefault="001B6D08" w:rsidP="001B6D08">
            <w:pPr>
              <w:pStyle w:val="BodyTextIndent"/>
              <w:ind w:left="0" w:firstLine="0"/>
              <w:jc w:val="center"/>
              <w:rPr>
                <w:rFonts w:ascii="Arial" w:hAnsi="Arial" w:cs="Arial"/>
                <w:iCs/>
                <w:color w:val="000000"/>
                <w:sz w:val="20"/>
                <w:szCs w:val="20"/>
                <w:lang w:val="ro-RO"/>
              </w:rPr>
            </w:pPr>
            <w:r w:rsidRPr="001B6D08">
              <w:rPr>
                <w:rFonts w:ascii="Arial" w:hAnsi="Arial" w:cs="Arial"/>
                <w:color w:val="000000"/>
                <w:sz w:val="20"/>
                <w:szCs w:val="20"/>
              </w:rPr>
              <w:t>147</w:t>
            </w:r>
          </w:p>
        </w:tc>
        <w:tc>
          <w:tcPr>
            <w:tcW w:w="930" w:type="dxa"/>
            <w:shd w:val="clear" w:color="auto" w:fill="00B050"/>
            <w:vAlign w:val="center"/>
          </w:tcPr>
          <w:p w14:paraId="2D1DF536" w14:textId="10A37C6C" w:rsidR="001B6D08" w:rsidRPr="001B6D08" w:rsidRDefault="001B6D08" w:rsidP="001B6D08">
            <w:pPr>
              <w:pStyle w:val="BodyTextIndent"/>
              <w:ind w:left="0" w:firstLine="0"/>
              <w:jc w:val="center"/>
              <w:rPr>
                <w:rFonts w:ascii="Arial" w:hAnsi="Arial" w:cs="Arial"/>
                <w:iCs/>
                <w:color w:val="000000"/>
                <w:sz w:val="20"/>
                <w:szCs w:val="20"/>
                <w:lang w:val="ro-RO"/>
              </w:rPr>
            </w:pPr>
            <w:r w:rsidRPr="001B6D08">
              <w:rPr>
                <w:rFonts w:ascii="Arial" w:hAnsi="Arial" w:cs="Arial"/>
                <w:color w:val="000000"/>
                <w:sz w:val="20"/>
                <w:szCs w:val="20"/>
              </w:rPr>
              <w:t>18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A6CB9" w14:textId="77777777" w:rsidR="00231DF3" w:rsidRDefault="00231DF3">
      <w:r>
        <w:separator/>
      </w:r>
    </w:p>
  </w:endnote>
  <w:endnote w:type="continuationSeparator" w:id="0">
    <w:p w14:paraId="0C94BC6B" w14:textId="77777777" w:rsidR="00231DF3" w:rsidRDefault="00231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B5E0B" w14:textId="77777777" w:rsidR="00231DF3" w:rsidRDefault="00231DF3">
      <w:r>
        <w:separator/>
      </w:r>
    </w:p>
  </w:footnote>
  <w:footnote w:type="continuationSeparator" w:id="0">
    <w:p w14:paraId="04D4CF22" w14:textId="77777777" w:rsidR="00231DF3" w:rsidRDefault="00231DF3">
      <w:r>
        <w:continuationSeparator/>
      </w:r>
    </w:p>
  </w:footnote>
  <w:footnote w:id="1">
    <w:p w14:paraId="00A465E0" w14:textId="77777777" w:rsidR="009E2D7B" w:rsidRPr="00C9714F" w:rsidRDefault="009E2D7B" w:rsidP="009E2D7B">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07D2"/>
    <w:rsid w:val="00013A99"/>
    <w:rsid w:val="00015626"/>
    <w:rsid w:val="00015F14"/>
    <w:rsid w:val="000161FB"/>
    <w:rsid w:val="00016430"/>
    <w:rsid w:val="00017535"/>
    <w:rsid w:val="00021B2A"/>
    <w:rsid w:val="000225A2"/>
    <w:rsid w:val="00022E9E"/>
    <w:rsid w:val="000240A6"/>
    <w:rsid w:val="000263FB"/>
    <w:rsid w:val="00030853"/>
    <w:rsid w:val="00034159"/>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437"/>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1D4D"/>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732D"/>
    <w:rsid w:val="0016032F"/>
    <w:rsid w:val="00161BC2"/>
    <w:rsid w:val="001620DE"/>
    <w:rsid w:val="0016542B"/>
    <w:rsid w:val="00166455"/>
    <w:rsid w:val="00166F31"/>
    <w:rsid w:val="00170BDC"/>
    <w:rsid w:val="00174BF1"/>
    <w:rsid w:val="001750A4"/>
    <w:rsid w:val="001754D1"/>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D08"/>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22801"/>
    <w:rsid w:val="00225F59"/>
    <w:rsid w:val="00227937"/>
    <w:rsid w:val="00227EB1"/>
    <w:rsid w:val="0023039B"/>
    <w:rsid w:val="002316FE"/>
    <w:rsid w:val="00231AD4"/>
    <w:rsid w:val="00231CC6"/>
    <w:rsid w:val="00231DF3"/>
    <w:rsid w:val="0023278D"/>
    <w:rsid w:val="0023307F"/>
    <w:rsid w:val="00235F51"/>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5E07"/>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3869"/>
    <w:rsid w:val="002C3C0F"/>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8770F"/>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2C18"/>
    <w:rsid w:val="00475B13"/>
    <w:rsid w:val="004764FA"/>
    <w:rsid w:val="0048639C"/>
    <w:rsid w:val="00486549"/>
    <w:rsid w:val="00487EE9"/>
    <w:rsid w:val="00490153"/>
    <w:rsid w:val="00491792"/>
    <w:rsid w:val="0049196D"/>
    <w:rsid w:val="0049746F"/>
    <w:rsid w:val="004A0B2F"/>
    <w:rsid w:val="004A1564"/>
    <w:rsid w:val="004A29AA"/>
    <w:rsid w:val="004A2B20"/>
    <w:rsid w:val="004A42B7"/>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4D7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2B3E"/>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53"/>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522B"/>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2D7B"/>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8568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087"/>
    <w:rsid w:val="00AD295D"/>
    <w:rsid w:val="00AD5749"/>
    <w:rsid w:val="00AD5A1C"/>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1E2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6974"/>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1560"/>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44733"/>
    <w:rsid w:val="00C500DF"/>
    <w:rsid w:val="00C50EC8"/>
    <w:rsid w:val="00C5109E"/>
    <w:rsid w:val="00C528FB"/>
    <w:rsid w:val="00C54861"/>
    <w:rsid w:val="00C60278"/>
    <w:rsid w:val="00C60A5E"/>
    <w:rsid w:val="00C61DBE"/>
    <w:rsid w:val="00C620B5"/>
    <w:rsid w:val="00C62C48"/>
    <w:rsid w:val="00C64478"/>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9C2"/>
    <w:rsid w:val="00CA4CF1"/>
    <w:rsid w:val="00CA5254"/>
    <w:rsid w:val="00CA589C"/>
    <w:rsid w:val="00CB35E7"/>
    <w:rsid w:val="00CB3F9B"/>
    <w:rsid w:val="00CB4E5F"/>
    <w:rsid w:val="00CB5CCB"/>
    <w:rsid w:val="00CC10EB"/>
    <w:rsid w:val="00CC2775"/>
    <w:rsid w:val="00CC365E"/>
    <w:rsid w:val="00CC390D"/>
    <w:rsid w:val="00CC3B1B"/>
    <w:rsid w:val="00CC511B"/>
    <w:rsid w:val="00CD13EE"/>
    <w:rsid w:val="00CD1947"/>
    <w:rsid w:val="00CD4831"/>
    <w:rsid w:val="00CD4AC6"/>
    <w:rsid w:val="00CD6F04"/>
    <w:rsid w:val="00CE11AA"/>
    <w:rsid w:val="00CE21D7"/>
    <w:rsid w:val="00CE258A"/>
    <w:rsid w:val="00CE2EA0"/>
    <w:rsid w:val="00CE5C74"/>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4F7"/>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4D66"/>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38FF"/>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1469</TotalTime>
  <Pages>26</Pages>
  <Words>6774</Words>
  <Characters>38614</Characters>
  <Application>Microsoft Office Word</Application>
  <DocSecurity>0</DocSecurity>
  <Lines>321</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105</cp:revision>
  <cp:lastPrinted>2019-05-27T06:53:00Z</cp:lastPrinted>
  <dcterms:created xsi:type="dcterms:W3CDTF">2025-05-05T11:18:00Z</dcterms:created>
  <dcterms:modified xsi:type="dcterms:W3CDTF">2026-05-29T18:05:00Z</dcterms:modified>
</cp:coreProperties>
</file>