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7F7E54A7" w14:textId="5F4EFE68" w:rsidR="00C62C48" w:rsidRDefault="00C62C48" w:rsidP="00C62C48">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087D1F">
        <w:rPr>
          <w:rFonts w:ascii="Arial" w:hAnsi="Arial" w:cs="Arial"/>
          <w:b/>
          <w:noProof/>
          <w:sz w:val="40"/>
          <w:szCs w:val="40"/>
          <w:lang w:val="fr-FR"/>
        </w:rPr>
        <w:drawing>
          <wp:inline distT="0" distB="0" distL="0" distR="0" wp14:anchorId="2BC6AA41" wp14:editId="1CCC2909">
            <wp:extent cx="6019800" cy="4385945"/>
            <wp:effectExtent l="0" t="0" r="0" b="0"/>
            <wp:docPr id="169440571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385945"/>
                    </a:xfrm>
                    <a:prstGeom prst="rect">
                      <a:avLst/>
                    </a:prstGeom>
                    <a:noFill/>
                    <a:ln>
                      <a:noFill/>
                    </a:ln>
                  </pic:spPr>
                </pic:pic>
              </a:graphicData>
            </a:graphic>
          </wp:inline>
        </w:drawing>
      </w:r>
    </w:p>
    <w:p w14:paraId="2C829117" w14:textId="77777777" w:rsidR="00C62C48" w:rsidRDefault="00C62C48" w:rsidP="00C62C48">
      <w:pPr>
        <w:pStyle w:val="DefaultText"/>
        <w:jc w:val="center"/>
        <w:rPr>
          <w:rFonts w:ascii="Arial" w:hAnsi="Arial" w:cs="Arial"/>
          <w:b/>
          <w:sz w:val="32"/>
          <w:szCs w:val="32"/>
          <w:lang w:val="ro-RO"/>
        </w:rPr>
      </w:pPr>
      <w:r>
        <w:rPr>
          <w:rFonts w:ascii="Arial" w:hAnsi="Arial" w:cs="Arial"/>
          <w:b/>
          <w:sz w:val="32"/>
          <w:szCs w:val="32"/>
          <w:lang w:val="ro-RO"/>
        </w:rPr>
        <w:t>DN2B_km125+571-km128+900</w:t>
      </w:r>
    </w:p>
    <w:p w14:paraId="49A8F3D5" w14:textId="2804F41A" w:rsidR="00CF0728" w:rsidRDefault="00C62C48" w:rsidP="00C62C48">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234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41499319"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AE7F6E">
        <w:rPr>
          <w:rFonts w:ascii="Arial" w:hAnsi="Arial" w:cs="Arial"/>
          <w:lang w:val="pt-BR"/>
        </w:rPr>
        <w:t>2</w:t>
      </w:r>
      <w:r w:rsidR="00C62C48">
        <w:rPr>
          <w:rFonts w:ascii="Arial" w:hAnsi="Arial" w:cs="Arial"/>
          <w:lang w:val="pt-BR"/>
        </w:rPr>
        <w:t>B</w:t>
      </w:r>
      <w:r w:rsidR="00CF0728">
        <w:rPr>
          <w:rFonts w:ascii="Arial" w:hAnsi="Arial" w:cs="Arial"/>
          <w:lang w:val="pt-BR"/>
        </w:rPr>
        <w:t>_km</w:t>
      </w:r>
      <w:r w:rsidR="00F04A8D">
        <w:rPr>
          <w:rFonts w:ascii="Arial" w:hAnsi="Arial" w:cs="Arial"/>
          <w:lang w:val="pt-BR"/>
        </w:rPr>
        <w:t>1</w:t>
      </w:r>
      <w:r w:rsidR="00C62C48">
        <w:rPr>
          <w:rFonts w:ascii="Arial" w:hAnsi="Arial" w:cs="Arial"/>
          <w:lang w:val="pt-BR"/>
        </w:rPr>
        <w:t>25</w:t>
      </w:r>
      <w:r w:rsidR="00CF0728">
        <w:rPr>
          <w:rFonts w:ascii="Arial" w:hAnsi="Arial" w:cs="Arial"/>
          <w:lang w:val="pt-BR"/>
        </w:rPr>
        <w:t>+</w:t>
      </w:r>
      <w:r w:rsidR="00C62C48">
        <w:rPr>
          <w:rFonts w:ascii="Arial" w:hAnsi="Arial" w:cs="Arial"/>
          <w:lang w:val="pt-BR"/>
        </w:rPr>
        <w:t>571</w:t>
      </w:r>
      <w:r w:rsidR="00CF0728">
        <w:rPr>
          <w:rFonts w:ascii="Arial" w:hAnsi="Arial" w:cs="Arial"/>
          <w:lang w:val="pt-BR"/>
        </w:rPr>
        <w:t>-km</w:t>
      </w:r>
      <w:r w:rsidR="00C62C48">
        <w:rPr>
          <w:rFonts w:ascii="Arial" w:hAnsi="Arial" w:cs="Arial"/>
          <w:lang w:val="pt-BR"/>
        </w:rPr>
        <w:t>128</w:t>
      </w:r>
      <w:r w:rsidR="00CF0728">
        <w:rPr>
          <w:rFonts w:ascii="Arial" w:hAnsi="Arial" w:cs="Arial"/>
          <w:lang w:val="pt-BR"/>
        </w:rPr>
        <w:t>+</w:t>
      </w:r>
      <w:r w:rsidR="00C62C48">
        <w:rPr>
          <w:rFonts w:ascii="Arial" w:hAnsi="Arial" w:cs="Arial"/>
          <w:lang w:val="pt-BR"/>
        </w:rPr>
        <w:t>900</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093B0C15"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AE7F6E">
        <w:rPr>
          <w:rFonts w:ascii="Arial" w:hAnsi="Arial" w:cs="Arial"/>
          <w:b/>
          <w:lang w:eastAsia="en-US"/>
        </w:rPr>
        <w:t>2</w:t>
      </w:r>
      <w:r w:rsidR="00C62C48">
        <w:rPr>
          <w:rFonts w:ascii="Arial" w:hAnsi="Arial" w:cs="Arial"/>
          <w:b/>
          <w:lang w:eastAsia="en-US"/>
        </w:rPr>
        <w:t>B</w:t>
      </w:r>
      <w:r w:rsidR="0052391B" w:rsidRPr="0052391B">
        <w:rPr>
          <w:rFonts w:ascii="Arial" w:hAnsi="Arial" w:cs="Arial"/>
          <w:b/>
          <w:lang w:eastAsia="en-US"/>
        </w:rPr>
        <w:t xml:space="preserve"> km </w:t>
      </w:r>
      <w:r w:rsidR="00C62C48">
        <w:rPr>
          <w:rFonts w:ascii="Arial" w:hAnsi="Arial" w:cs="Arial"/>
          <w:b/>
          <w:lang w:eastAsia="en-US"/>
        </w:rPr>
        <w:t>125</w:t>
      </w:r>
      <w:r w:rsidR="009F0895" w:rsidRPr="0052391B">
        <w:rPr>
          <w:rFonts w:ascii="Arial" w:hAnsi="Arial" w:cs="Arial"/>
          <w:b/>
          <w:lang w:eastAsia="en-US"/>
        </w:rPr>
        <w:t>+</w:t>
      </w:r>
      <w:r w:rsidR="00C62C48">
        <w:rPr>
          <w:rFonts w:ascii="Arial" w:hAnsi="Arial" w:cs="Arial"/>
          <w:b/>
          <w:lang w:eastAsia="en-US"/>
        </w:rPr>
        <w:t>571</w:t>
      </w:r>
      <w:r w:rsidR="009F0895">
        <w:rPr>
          <w:rFonts w:ascii="Arial" w:hAnsi="Arial" w:cs="Arial"/>
          <w:b/>
          <w:lang w:eastAsia="en-US"/>
        </w:rPr>
        <w:t xml:space="preserve"> </w:t>
      </w:r>
      <w:r w:rsidR="0052391B" w:rsidRPr="0052391B">
        <w:rPr>
          <w:rFonts w:ascii="Arial" w:hAnsi="Arial" w:cs="Arial"/>
          <w:b/>
          <w:lang w:eastAsia="en-US"/>
        </w:rPr>
        <w:t xml:space="preserve">– km </w:t>
      </w:r>
      <w:r w:rsidR="00C62C48">
        <w:rPr>
          <w:rFonts w:ascii="Arial" w:hAnsi="Arial" w:cs="Arial"/>
          <w:b/>
          <w:lang w:eastAsia="en-US"/>
        </w:rPr>
        <w:t>128</w:t>
      </w:r>
      <w:r w:rsidR="0052391B" w:rsidRPr="0052391B">
        <w:rPr>
          <w:rFonts w:ascii="Arial" w:hAnsi="Arial" w:cs="Arial"/>
          <w:b/>
          <w:lang w:eastAsia="en-US"/>
        </w:rPr>
        <w:t>+</w:t>
      </w:r>
      <w:r w:rsidR="00C62C48">
        <w:rPr>
          <w:rFonts w:ascii="Arial" w:hAnsi="Arial" w:cs="Arial"/>
          <w:b/>
          <w:lang w:eastAsia="en-US"/>
        </w:rPr>
        <w:t>900</w:t>
      </w:r>
    </w:p>
    <w:p w14:paraId="28701AF7" w14:textId="77777777" w:rsidR="00C62C48" w:rsidRDefault="00C62C48" w:rsidP="00C62C48">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DN2B_km125+571-km128+</w:t>
      </w:r>
      <w:bookmarkEnd w:id="9"/>
      <w:r>
        <w:rPr>
          <w:rFonts w:ascii="Arial" w:hAnsi="Arial" w:cs="Arial"/>
          <w:color w:val="auto"/>
          <w:lang w:val="pt-BR"/>
        </w:rPr>
        <w:t xml:space="preserve">900 </w:t>
      </w:r>
      <w:bookmarkEnd w:id="10"/>
      <w:r>
        <w:rPr>
          <w:rFonts w:ascii="Arial" w:hAnsi="Arial" w:cs="Arial"/>
          <w:color w:val="auto"/>
          <w:lang w:val="pt-BR"/>
        </w:rPr>
        <w:t xml:space="preserve">face parte din drumul național DN2B de 150,730 km care leagă DN2 (Spătaru) cu Galați pe următorul traseu: Spătaru (DN2), Surdila, Greci, Ianca, Brăila, Galați și frontiera cu Ucraina. Este delimitat de </w:t>
      </w:r>
      <w:r>
        <w:rPr>
          <w:rFonts w:ascii="Arial" w:hAnsi="Arial" w:cs="Arial"/>
          <w:color w:val="auto"/>
          <w:lang w:val="it-IT"/>
        </w:rPr>
        <w:t>intersecția cu DN25 și intrarea în Mun. Galați</w:t>
      </w:r>
      <w:r>
        <w:rPr>
          <w:rFonts w:ascii="Arial" w:hAnsi="Arial" w:cs="Arial"/>
          <w:color w:val="auto"/>
          <w:lang w:val="pt-BR"/>
        </w:rPr>
        <w:t>.</w:t>
      </w:r>
    </w:p>
    <w:p w14:paraId="6FC745FA" w14:textId="77777777" w:rsidR="00C62C48" w:rsidRPr="0093612E" w:rsidRDefault="00C62C48" w:rsidP="00C62C48">
      <w:pPr>
        <w:pStyle w:val="WW-Default"/>
        <w:jc w:val="both"/>
        <w:rPr>
          <w:rFonts w:ascii="Arial" w:hAnsi="Arial" w:cs="Arial"/>
          <w:color w:val="auto"/>
          <w:lang w:val="pt-BR"/>
        </w:rPr>
      </w:pPr>
    </w:p>
    <w:p w14:paraId="4AD484A7" w14:textId="77777777" w:rsidR="00C62C48" w:rsidRDefault="00C62C48" w:rsidP="00C62C48">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3,329</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5F1C5D2" w14:textId="77777777" w:rsidR="00C62C48" w:rsidRDefault="00C62C48" w:rsidP="00C62C48">
      <w:pPr>
        <w:pStyle w:val="WW-Default"/>
        <w:jc w:val="both"/>
        <w:rPr>
          <w:rFonts w:ascii="Arial" w:hAnsi="Arial" w:cs="Arial"/>
          <w:color w:val="auto"/>
          <w:lang w:val="pt-BR"/>
        </w:rPr>
      </w:pPr>
    </w:p>
    <w:p w14:paraId="373EEA3F" w14:textId="77777777" w:rsidR="00C62C48" w:rsidRPr="00A46DA2" w:rsidRDefault="00C62C48" w:rsidP="00C62C48">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87D1F">
        <w:rPr>
          <w:rFonts w:ascii="Arial" w:hAnsi="Arial" w:cs="Arial"/>
          <w:color w:val="auto"/>
          <w:lang w:val="pt-BR"/>
        </w:rPr>
        <w:t>4</w:t>
      </w:r>
      <w:r>
        <w:rPr>
          <w:rFonts w:ascii="Arial" w:hAnsi="Arial" w:cs="Arial"/>
          <w:color w:val="auto"/>
          <w:lang w:val="pt-BR"/>
        </w:rPr>
        <w:t>.</w:t>
      </w:r>
      <w:r w:rsidRPr="00087D1F">
        <w:rPr>
          <w:rFonts w:ascii="Arial" w:hAnsi="Arial" w:cs="Arial"/>
          <w:color w:val="auto"/>
          <w:lang w:val="pt-BR"/>
        </w:rPr>
        <w:t>978</w:t>
      </w:r>
      <w:r>
        <w:rPr>
          <w:rFonts w:ascii="Arial" w:hAnsi="Arial" w:cs="Arial"/>
          <w:color w:val="auto"/>
          <w:lang w:val="pt-BR"/>
        </w:rPr>
        <w:t>.</w:t>
      </w:r>
      <w:r w:rsidRPr="00087D1F">
        <w:rPr>
          <w:rFonts w:ascii="Arial" w:hAnsi="Arial" w:cs="Arial"/>
          <w:color w:val="auto"/>
          <w:lang w:val="pt-BR"/>
        </w:rPr>
        <w:t>965</w:t>
      </w:r>
    </w:p>
    <w:p w14:paraId="03AD4E61" w14:textId="77777777" w:rsidR="00C62C48" w:rsidRDefault="00C62C48" w:rsidP="00C62C48">
      <w:pPr>
        <w:pStyle w:val="NormalWeb"/>
        <w:shd w:val="clear" w:color="auto" w:fill="FFFFFF"/>
        <w:spacing w:before="0" w:after="0"/>
        <w:jc w:val="both"/>
        <w:rPr>
          <w:rFonts w:ascii="Arial" w:hAnsi="Arial" w:cs="Arial"/>
          <w:b/>
          <w:bCs/>
          <w:lang w:val="pt-BR"/>
        </w:rPr>
      </w:pPr>
    </w:p>
    <w:p w14:paraId="2AA48A66" w14:textId="77777777" w:rsidR="00C62C48" w:rsidRDefault="00C62C48" w:rsidP="00C62C48">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055E3683" w14:textId="77777777" w:rsidR="00C62C48" w:rsidRDefault="00C62C48" w:rsidP="00C62C48">
      <w:pPr>
        <w:pStyle w:val="NormalWeb"/>
        <w:shd w:val="clear" w:color="auto" w:fill="FFFFFF"/>
        <w:spacing w:before="0" w:after="0"/>
        <w:jc w:val="both"/>
        <w:rPr>
          <w:rFonts w:ascii="Arial" w:hAnsi="Arial" w:cs="Arial"/>
          <w:lang w:val="pt-BR"/>
        </w:rPr>
      </w:pPr>
    </w:p>
    <w:p w14:paraId="0A5DEFB3" w14:textId="77777777" w:rsidR="00C62C48" w:rsidRDefault="00C62C48" w:rsidP="00C62C48">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C62C48" w14:paraId="35B28DB3" w14:textId="77777777" w:rsidTr="001F3B51">
        <w:trPr>
          <w:jc w:val="center"/>
        </w:trPr>
        <w:tc>
          <w:tcPr>
            <w:tcW w:w="1242" w:type="dxa"/>
            <w:vAlign w:val="center"/>
          </w:tcPr>
          <w:p w14:paraId="50C14AAB" w14:textId="77777777" w:rsidR="00C62C48" w:rsidRDefault="00C62C48" w:rsidP="001F3B51">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225A5525" w14:textId="77777777" w:rsidR="00C62C48" w:rsidRDefault="00C62C48" w:rsidP="001F3B51">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E8129CE" w14:textId="77777777" w:rsidR="00C62C48" w:rsidRPr="00760283" w:rsidRDefault="00C62C48" w:rsidP="001F3B5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3C2DBAF9" w14:textId="77777777" w:rsidR="00C62C48" w:rsidRDefault="00C62C48" w:rsidP="001F3B51">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416AB51A" w14:textId="77777777" w:rsidR="00C62C48" w:rsidRPr="00760283" w:rsidRDefault="00C62C48" w:rsidP="001F3B51">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C62C48" w14:paraId="53EC3B19" w14:textId="77777777" w:rsidTr="001F3B51">
        <w:trPr>
          <w:jc w:val="center"/>
        </w:trPr>
        <w:tc>
          <w:tcPr>
            <w:tcW w:w="1242" w:type="dxa"/>
          </w:tcPr>
          <w:p w14:paraId="1DF2CB0B"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664359F"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2B</w:t>
            </w:r>
          </w:p>
        </w:tc>
        <w:tc>
          <w:tcPr>
            <w:tcW w:w="567" w:type="dxa"/>
          </w:tcPr>
          <w:p w14:paraId="4D69D952" w14:textId="77777777" w:rsidR="00C62C48" w:rsidRPr="00760283"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125</w:t>
            </w:r>
          </w:p>
        </w:tc>
        <w:tc>
          <w:tcPr>
            <w:tcW w:w="567" w:type="dxa"/>
          </w:tcPr>
          <w:p w14:paraId="70C30058" w14:textId="77777777" w:rsidR="00C62C48" w:rsidRPr="00E1681C"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931</w:t>
            </w:r>
          </w:p>
        </w:tc>
        <w:tc>
          <w:tcPr>
            <w:tcW w:w="6469" w:type="dxa"/>
          </w:tcPr>
          <w:p w14:paraId="03F11CD8" w14:textId="77777777" w:rsidR="00C62C48" w:rsidRPr="00760283" w:rsidRDefault="00C62C48" w:rsidP="001F3B5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DN25, </w:t>
            </w:r>
            <w:proofErr w:type="spellStart"/>
            <w:r>
              <w:rPr>
                <w:sz w:val="20"/>
                <w:szCs w:val="20"/>
              </w:rPr>
              <w:t>în</w:t>
            </w:r>
            <w:proofErr w:type="spellEnd"/>
            <w:r>
              <w:rPr>
                <w:sz w:val="20"/>
                <w:szCs w:val="20"/>
              </w:rPr>
              <w:t xml:space="preserve"> </w:t>
            </w:r>
            <w:proofErr w:type="spellStart"/>
            <w:r>
              <w:rPr>
                <w:sz w:val="20"/>
                <w:szCs w:val="20"/>
              </w:rPr>
              <w:t>traversare</w:t>
            </w:r>
            <w:proofErr w:type="spellEnd"/>
            <w:r>
              <w:rPr>
                <w:sz w:val="20"/>
                <w:szCs w:val="20"/>
              </w:rPr>
              <w:t xml:space="preserve"> </w:t>
            </w:r>
          </w:p>
        </w:tc>
      </w:tr>
      <w:tr w:rsidR="00C62C48" w14:paraId="11E20EE2" w14:textId="77777777" w:rsidTr="001F3B51">
        <w:trPr>
          <w:jc w:val="center"/>
        </w:trPr>
        <w:tc>
          <w:tcPr>
            <w:tcW w:w="1242" w:type="dxa"/>
          </w:tcPr>
          <w:p w14:paraId="28A40381"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27220A" w14:textId="77777777" w:rsidR="00C62C48" w:rsidRDefault="00C62C48" w:rsidP="001F3B51">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7351999E" w14:textId="77777777" w:rsidR="00C62C48" w:rsidRPr="00760283"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127</w:t>
            </w:r>
          </w:p>
        </w:tc>
        <w:tc>
          <w:tcPr>
            <w:tcW w:w="567" w:type="dxa"/>
          </w:tcPr>
          <w:p w14:paraId="1C7F4740" w14:textId="77777777" w:rsidR="00C62C48" w:rsidRPr="00E1681C"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177</w:t>
            </w:r>
          </w:p>
        </w:tc>
        <w:tc>
          <w:tcPr>
            <w:tcW w:w="6469" w:type="dxa"/>
          </w:tcPr>
          <w:p w14:paraId="59DD17AC" w14:textId="77777777" w:rsidR="00C62C48" w:rsidRPr="00760283" w:rsidRDefault="00C62C48" w:rsidP="001F3B5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Movileni</w:t>
            </w:r>
            <w:proofErr w:type="spellEnd"/>
            <w:r>
              <w:rPr>
                <w:sz w:val="20"/>
                <w:szCs w:val="20"/>
              </w:rPr>
              <w:t xml:space="preserve"> (UAT </w:t>
            </w:r>
            <w:proofErr w:type="spellStart"/>
            <w:r>
              <w:rPr>
                <w:sz w:val="20"/>
                <w:szCs w:val="20"/>
              </w:rPr>
              <w:t>Șendreni</w:t>
            </w:r>
            <w:proofErr w:type="spellEnd"/>
            <w:r>
              <w:rPr>
                <w:sz w:val="20"/>
                <w:szCs w:val="20"/>
              </w:rPr>
              <w:t>)</w:t>
            </w:r>
          </w:p>
        </w:tc>
      </w:tr>
      <w:tr w:rsidR="00C62C48" w14:paraId="395EEBAA" w14:textId="77777777" w:rsidTr="001F3B51">
        <w:trPr>
          <w:jc w:val="center"/>
        </w:trPr>
        <w:tc>
          <w:tcPr>
            <w:tcW w:w="1242" w:type="dxa"/>
          </w:tcPr>
          <w:p w14:paraId="2861AF12"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6861D81" w14:textId="77777777" w:rsidR="00C62C48" w:rsidRPr="00A7132D" w:rsidRDefault="00C62C48" w:rsidP="001F3B51">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2226C125"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127</w:t>
            </w:r>
          </w:p>
        </w:tc>
        <w:tc>
          <w:tcPr>
            <w:tcW w:w="567" w:type="dxa"/>
          </w:tcPr>
          <w:p w14:paraId="43CC75C4" w14:textId="77777777" w:rsidR="00C62C48" w:rsidRPr="00E1681C"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980</w:t>
            </w:r>
          </w:p>
        </w:tc>
        <w:tc>
          <w:tcPr>
            <w:tcW w:w="6469" w:type="dxa"/>
          </w:tcPr>
          <w:p w14:paraId="15CECB6E" w14:textId="77777777" w:rsidR="00C62C48" w:rsidRDefault="00C62C48" w:rsidP="001F3B51">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Movileni</w:t>
            </w:r>
            <w:proofErr w:type="spellEnd"/>
          </w:p>
        </w:tc>
      </w:tr>
      <w:tr w:rsidR="00C62C48" w14:paraId="3E094B36" w14:textId="77777777" w:rsidTr="001F3B51">
        <w:trPr>
          <w:jc w:val="center"/>
        </w:trPr>
        <w:tc>
          <w:tcPr>
            <w:tcW w:w="1242" w:type="dxa"/>
          </w:tcPr>
          <w:p w14:paraId="0983B526"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CC924DC" w14:textId="77777777" w:rsidR="00C62C48" w:rsidRPr="00A7132D" w:rsidRDefault="00C62C48" w:rsidP="001F3B51">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6B97CC48"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128</w:t>
            </w:r>
          </w:p>
        </w:tc>
        <w:tc>
          <w:tcPr>
            <w:tcW w:w="567" w:type="dxa"/>
          </w:tcPr>
          <w:p w14:paraId="3984E77C"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710</w:t>
            </w:r>
          </w:p>
        </w:tc>
        <w:tc>
          <w:tcPr>
            <w:tcW w:w="6469" w:type="dxa"/>
          </w:tcPr>
          <w:p w14:paraId="3AB1474E" w14:textId="77777777" w:rsidR="00C62C48" w:rsidRDefault="00C62C48" w:rsidP="001F3B51">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drum </w:t>
            </w:r>
            <w:proofErr w:type="spellStart"/>
            <w:r>
              <w:rPr>
                <w:sz w:val="20"/>
                <w:szCs w:val="20"/>
              </w:rPr>
              <w:t>acces</w:t>
            </w:r>
            <w:proofErr w:type="spellEnd"/>
            <w:r>
              <w:rPr>
                <w:sz w:val="20"/>
                <w:szCs w:val="20"/>
              </w:rPr>
              <w:t xml:space="preserv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C62C48" w14:paraId="7A8FD4D6" w14:textId="77777777" w:rsidTr="001F3B51">
        <w:trPr>
          <w:jc w:val="center"/>
        </w:trPr>
        <w:tc>
          <w:tcPr>
            <w:tcW w:w="1242" w:type="dxa"/>
          </w:tcPr>
          <w:p w14:paraId="05972239"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208A2C0" w14:textId="77777777" w:rsidR="00C62C48" w:rsidRPr="00A7132D" w:rsidRDefault="00C62C48" w:rsidP="001F3B51">
            <w:pPr>
              <w:pStyle w:val="NormalWeb"/>
              <w:spacing w:before="0" w:after="0"/>
              <w:jc w:val="center"/>
              <w:rPr>
                <w:rFonts w:ascii="Arial" w:hAnsi="Arial" w:cs="Arial"/>
                <w:sz w:val="20"/>
                <w:szCs w:val="20"/>
                <w:lang w:val="pt-BR"/>
              </w:rPr>
            </w:pPr>
            <w:r w:rsidRPr="00A7132D">
              <w:rPr>
                <w:rFonts w:ascii="Arial" w:hAnsi="Arial" w:cs="Arial"/>
                <w:sz w:val="20"/>
                <w:szCs w:val="20"/>
                <w:lang w:val="pt-BR"/>
              </w:rPr>
              <w:t>2B</w:t>
            </w:r>
          </w:p>
        </w:tc>
        <w:tc>
          <w:tcPr>
            <w:tcW w:w="567" w:type="dxa"/>
          </w:tcPr>
          <w:p w14:paraId="70586282"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128</w:t>
            </w:r>
          </w:p>
        </w:tc>
        <w:tc>
          <w:tcPr>
            <w:tcW w:w="567" w:type="dxa"/>
          </w:tcPr>
          <w:p w14:paraId="09C80F5D" w14:textId="77777777" w:rsidR="00C62C48" w:rsidRDefault="00C62C48" w:rsidP="001F3B51">
            <w:pPr>
              <w:pStyle w:val="NormalWeb"/>
              <w:spacing w:before="0" w:after="0"/>
              <w:jc w:val="center"/>
              <w:rPr>
                <w:rFonts w:ascii="Arial" w:hAnsi="Arial" w:cs="Arial"/>
                <w:sz w:val="20"/>
                <w:szCs w:val="20"/>
                <w:lang w:val="pt-BR"/>
              </w:rPr>
            </w:pPr>
            <w:r>
              <w:rPr>
                <w:rFonts w:ascii="Arial" w:hAnsi="Arial" w:cs="Arial"/>
                <w:sz w:val="20"/>
                <w:szCs w:val="20"/>
                <w:lang w:val="pt-BR"/>
              </w:rPr>
              <w:t>900</w:t>
            </w:r>
          </w:p>
        </w:tc>
        <w:tc>
          <w:tcPr>
            <w:tcW w:w="6469" w:type="dxa"/>
          </w:tcPr>
          <w:p w14:paraId="5B021942" w14:textId="77777777" w:rsidR="00C62C48" w:rsidRDefault="00C62C48" w:rsidP="001F3B51">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Mun. </w:t>
            </w:r>
            <w:proofErr w:type="spellStart"/>
            <w:r>
              <w:rPr>
                <w:sz w:val="20"/>
                <w:szCs w:val="20"/>
              </w:rPr>
              <w:t>Galați</w:t>
            </w:r>
            <w:proofErr w:type="spellEnd"/>
          </w:p>
        </w:tc>
      </w:tr>
    </w:tbl>
    <w:p w14:paraId="7AE50A1A" w14:textId="4DD75FD0" w:rsidR="00C62C48" w:rsidRPr="00C11403" w:rsidRDefault="00C62C48" w:rsidP="00C62C48">
      <w:pPr>
        <w:jc w:val="center"/>
        <w:rPr>
          <w:noProof/>
        </w:rPr>
      </w:pPr>
      <w:r w:rsidRPr="00087D1F">
        <w:rPr>
          <w:rFonts w:ascii="Arial" w:hAnsi="Arial" w:cs="Arial"/>
          <w:b/>
          <w:noProof/>
          <w:sz w:val="40"/>
          <w:szCs w:val="40"/>
          <w:lang w:val="fr-FR"/>
        </w:rPr>
        <w:lastRenderedPageBreak/>
        <w:drawing>
          <wp:inline distT="0" distB="0" distL="0" distR="0" wp14:anchorId="003911E4" wp14:editId="66B877C3">
            <wp:extent cx="6019800" cy="4385945"/>
            <wp:effectExtent l="0" t="0" r="0" b="0"/>
            <wp:docPr id="1635302929"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19800" cy="4385945"/>
                    </a:xfrm>
                    <a:prstGeom prst="rect">
                      <a:avLst/>
                    </a:prstGeom>
                    <a:noFill/>
                    <a:ln>
                      <a:noFill/>
                    </a:ln>
                  </pic:spPr>
                </pic:pic>
              </a:graphicData>
            </a:graphic>
          </wp:inline>
        </w:drawing>
      </w:r>
    </w:p>
    <w:p w14:paraId="3FC18B18" w14:textId="77777777" w:rsidR="00C62C48" w:rsidRPr="004C4798" w:rsidRDefault="00C62C48" w:rsidP="00C62C48">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DN2B = km 125+571 – km 128+900</w:t>
      </w:r>
    </w:p>
    <w:p w14:paraId="7F01F719" w14:textId="77777777" w:rsidR="00C62C48" w:rsidRDefault="00C62C48" w:rsidP="00C62C48">
      <w:pPr>
        <w:jc w:val="both"/>
        <w:rPr>
          <w:rFonts w:ascii="Arial" w:hAnsi="Arial" w:cs="Arial"/>
          <w:lang w:val="ro-RO"/>
        </w:rPr>
      </w:pPr>
    </w:p>
    <w:p w14:paraId="0971830E" w14:textId="77777777" w:rsidR="00C62C48" w:rsidRPr="000171AB" w:rsidRDefault="00C62C48" w:rsidP="00C62C48">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226.616</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1.081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62BD650F" w14:textId="77777777" w:rsidR="00C62C48" w:rsidRDefault="00C62C48" w:rsidP="00C62C48">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117.313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408</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16DADA67" w14:textId="77777777" w:rsidR="00C62C48" w:rsidRDefault="00C62C48" w:rsidP="00C62C48">
      <w:pPr>
        <w:pStyle w:val="NormalWeb"/>
        <w:shd w:val="clear" w:color="auto" w:fill="FFFFFF"/>
        <w:spacing w:before="0" w:after="0"/>
        <w:jc w:val="center"/>
        <w:rPr>
          <w:rFonts w:ascii="Arial" w:hAnsi="Arial" w:cs="Arial"/>
          <w:lang w:val="pt-BR"/>
        </w:rPr>
      </w:pPr>
    </w:p>
    <w:p w14:paraId="64F94EBF" w14:textId="77777777" w:rsidR="00C62C48" w:rsidRDefault="00C62C48" w:rsidP="00C62C48">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8"/>
        <w:gridCol w:w="750"/>
        <w:gridCol w:w="1370"/>
        <w:gridCol w:w="1356"/>
        <w:gridCol w:w="1701"/>
        <w:gridCol w:w="1701"/>
      </w:tblGrid>
      <w:tr w:rsidR="00C62C48" w14:paraId="28116B80" w14:textId="77777777" w:rsidTr="001F3B51">
        <w:trPr>
          <w:jc w:val="center"/>
        </w:trPr>
        <w:tc>
          <w:tcPr>
            <w:tcW w:w="2588" w:type="dxa"/>
            <w:vAlign w:val="center"/>
          </w:tcPr>
          <w:p w14:paraId="4B4EF178"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UAT</w:t>
            </w:r>
          </w:p>
        </w:tc>
        <w:tc>
          <w:tcPr>
            <w:tcW w:w="750" w:type="dxa"/>
          </w:tcPr>
          <w:p w14:paraId="2E925AA4"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FAC1B72"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48A5C466"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1A6C4AAF"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4779D5F1"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C62C48" w14:paraId="54CD5CC8" w14:textId="77777777" w:rsidTr="001F3B51">
        <w:trPr>
          <w:jc w:val="center"/>
        </w:trPr>
        <w:tc>
          <w:tcPr>
            <w:tcW w:w="2588" w:type="dxa"/>
            <w:vAlign w:val="bottom"/>
          </w:tcPr>
          <w:p w14:paraId="3F55C506" w14:textId="77777777" w:rsidR="00C62C48" w:rsidRDefault="00C62C48" w:rsidP="001F3B51">
            <w:pPr>
              <w:jc w:val="center"/>
              <w:rPr>
                <w:rFonts w:ascii="Arial" w:hAnsi="Arial" w:cs="Arial"/>
                <w:sz w:val="20"/>
                <w:szCs w:val="20"/>
                <w:lang w:val="ro-RO"/>
              </w:rPr>
            </w:pPr>
            <w:r>
              <w:rPr>
                <w:rFonts w:ascii="Arial" w:hAnsi="Arial" w:cs="Arial"/>
                <w:sz w:val="20"/>
                <w:szCs w:val="20"/>
              </w:rPr>
              <w:t>GALAŢI</w:t>
            </w:r>
          </w:p>
        </w:tc>
        <w:tc>
          <w:tcPr>
            <w:tcW w:w="750" w:type="dxa"/>
            <w:vAlign w:val="bottom"/>
          </w:tcPr>
          <w:p w14:paraId="58744182" w14:textId="77777777" w:rsidR="00C62C48" w:rsidRDefault="00C62C48" w:rsidP="001F3B51">
            <w:pPr>
              <w:jc w:val="center"/>
              <w:rPr>
                <w:rFonts w:ascii="Arial" w:hAnsi="Arial" w:cs="Arial"/>
                <w:sz w:val="20"/>
                <w:szCs w:val="20"/>
                <w:lang w:val="ro-RO"/>
              </w:rPr>
            </w:pPr>
            <w:r>
              <w:rPr>
                <w:rFonts w:ascii="Arial" w:hAnsi="Arial" w:cs="Arial"/>
                <w:sz w:val="20"/>
                <w:szCs w:val="20"/>
              </w:rPr>
              <w:t>GL</w:t>
            </w:r>
          </w:p>
        </w:tc>
        <w:tc>
          <w:tcPr>
            <w:tcW w:w="1370" w:type="dxa"/>
            <w:vAlign w:val="bottom"/>
          </w:tcPr>
          <w:p w14:paraId="7F01F941" w14:textId="77777777" w:rsidR="00C62C48" w:rsidRDefault="00C62C48" w:rsidP="001F3B51">
            <w:pPr>
              <w:jc w:val="center"/>
              <w:rPr>
                <w:rFonts w:ascii="Arial" w:hAnsi="Arial" w:cs="Arial"/>
                <w:sz w:val="20"/>
                <w:szCs w:val="20"/>
                <w:lang w:val="ro-RO"/>
              </w:rPr>
            </w:pPr>
            <w:r>
              <w:rPr>
                <w:rFonts w:ascii="Arial" w:hAnsi="Arial" w:cs="Arial"/>
                <w:sz w:val="20"/>
                <w:szCs w:val="20"/>
              </w:rPr>
              <w:t>217851</w:t>
            </w:r>
          </w:p>
        </w:tc>
        <w:tc>
          <w:tcPr>
            <w:tcW w:w="1356" w:type="dxa"/>
          </w:tcPr>
          <w:p w14:paraId="09C43B70" w14:textId="77777777" w:rsidR="00C62C48" w:rsidRPr="005B61BE" w:rsidRDefault="00C62C48" w:rsidP="001F3B51">
            <w:pPr>
              <w:jc w:val="center"/>
              <w:rPr>
                <w:rFonts w:ascii="Arial" w:hAnsi="Arial" w:cs="Arial"/>
                <w:sz w:val="20"/>
                <w:szCs w:val="20"/>
                <w:lang w:val="ro-RO"/>
              </w:rPr>
            </w:pPr>
            <w:r>
              <w:rPr>
                <w:rFonts w:ascii="Arial" w:hAnsi="Arial" w:cs="Arial"/>
                <w:sz w:val="20"/>
                <w:szCs w:val="20"/>
                <w:lang w:val="ro-RO"/>
              </w:rPr>
              <w:t>10</w:t>
            </w:r>
          </w:p>
        </w:tc>
        <w:tc>
          <w:tcPr>
            <w:tcW w:w="1701" w:type="dxa"/>
            <w:vAlign w:val="bottom"/>
          </w:tcPr>
          <w:p w14:paraId="4828DEE0" w14:textId="77777777" w:rsidR="00C62C48" w:rsidRDefault="00C62C48" w:rsidP="001F3B51">
            <w:pPr>
              <w:suppressAutoHyphens w:val="0"/>
              <w:jc w:val="center"/>
              <w:rPr>
                <w:rFonts w:ascii="Arial" w:hAnsi="Arial" w:cs="Arial"/>
                <w:sz w:val="20"/>
                <w:szCs w:val="20"/>
                <w:lang w:val="ro-RO" w:eastAsia="ro-RO"/>
              </w:rPr>
            </w:pPr>
            <w:r>
              <w:rPr>
                <w:rFonts w:ascii="Arial" w:hAnsi="Arial" w:cs="Arial"/>
                <w:sz w:val="20"/>
                <w:szCs w:val="20"/>
              </w:rPr>
              <w:t>113785</w:t>
            </w:r>
          </w:p>
        </w:tc>
        <w:tc>
          <w:tcPr>
            <w:tcW w:w="1701" w:type="dxa"/>
          </w:tcPr>
          <w:p w14:paraId="62FB1123" w14:textId="77777777" w:rsidR="00C62C48" w:rsidRPr="00492178" w:rsidRDefault="00C62C48" w:rsidP="001F3B51">
            <w:pPr>
              <w:jc w:val="center"/>
              <w:rPr>
                <w:rFonts w:ascii="Arial" w:hAnsi="Arial" w:cs="Arial"/>
                <w:sz w:val="20"/>
                <w:szCs w:val="20"/>
                <w:lang w:val="ro-RO"/>
              </w:rPr>
            </w:pPr>
            <w:r>
              <w:rPr>
                <w:rFonts w:ascii="Arial" w:hAnsi="Arial" w:cs="Arial"/>
                <w:sz w:val="20"/>
                <w:szCs w:val="20"/>
                <w:lang w:val="ro-RO"/>
              </w:rPr>
              <w:t>5</w:t>
            </w:r>
          </w:p>
        </w:tc>
      </w:tr>
      <w:tr w:rsidR="00C62C48" w14:paraId="11391A38" w14:textId="77777777" w:rsidTr="001F3B51">
        <w:trPr>
          <w:jc w:val="center"/>
        </w:trPr>
        <w:tc>
          <w:tcPr>
            <w:tcW w:w="2588" w:type="dxa"/>
            <w:vAlign w:val="bottom"/>
          </w:tcPr>
          <w:p w14:paraId="656D422A" w14:textId="77777777" w:rsidR="00C62C48" w:rsidRDefault="00C62C48" w:rsidP="001F3B51">
            <w:pPr>
              <w:jc w:val="center"/>
              <w:rPr>
                <w:rFonts w:ascii="Arial" w:hAnsi="Arial" w:cs="Arial"/>
                <w:sz w:val="20"/>
                <w:szCs w:val="20"/>
              </w:rPr>
            </w:pPr>
            <w:r>
              <w:rPr>
                <w:rFonts w:ascii="Arial" w:hAnsi="Arial" w:cs="Arial"/>
                <w:sz w:val="20"/>
                <w:szCs w:val="20"/>
              </w:rPr>
              <w:t>ŞENDRENI</w:t>
            </w:r>
          </w:p>
        </w:tc>
        <w:tc>
          <w:tcPr>
            <w:tcW w:w="750" w:type="dxa"/>
            <w:vAlign w:val="bottom"/>
          </w:tcPr>
          <w:p w14:paraId="2B903979" w14:textId="77777777" w:rsidR="00C62C48" w:rsidRDefault="00C62C48" w:rsidP="001F3B51">
            <w:pPr>
              <w:jc w:val="center"/>
              <w:rPr>
                <w:rFonts w:ascii="Arial" w:hAnsi="Arial" w:cs="Arial"/>
                <w:sz w:val="20"/>
                <w:szCs w:val="20"/>
              </w:rPr>
            </w:pPr>
            <w:r>
              <w:rPr>
                <w:rFonts w:ascii="Arial" w:hAnsi="Arial" w:cs="Arial"/>
                <w:sz w:val="20"/>
                <w:szCs w:val="20"/>
              </w:rPr>
              <w:t>GL</w:t>
            </w:r>
          </w:p>
        </w:tc>
        <w:tc>
          <w:tcPr>
            <w:tcW w:w="1370" w:type="dxa"/>
            <w:vAlign w:val="bottom"/>
          </w:tcPr>
          <w:p w14:paraId="56F9A63B" w14:textId="77777777" w:rsidR="00C62C48" w:rsidRDefault="00C62C48" w:rsidP="001F3B51">
            <w:pPr>
              <w:jc w:val="center"/>
              <w:rPr>
                <w:rFonts w:ascii="Arial" w:hAnsi="Arial" w:cs="Arial"/>
                <w:sz w:val="20"/>
                <w:szCs w:val="20"/>
              </w:rPr>
            </w:pPr>
            <w:r>
              <w:rPr>
                <w:rFonts w:ascii="Arial" w:hAnsi="Arial" w:cs="Arial"/>
                <w:sz w:val="20"/>
                <w:szCs w:val="20"/>
              </w:rPr>
              <w:t>5065</w:t>
            </w:r>
          </w:p>
        </w:tc>
        <w:tc>
          <w:tcPr>
            <w:tcW w:w="1356" w:type="dxa"/>
          </w:tcPr>
          <w:p w14:paraId="426B0604" w14:textId="77777777" w:rsidR="00C62C48" w:rsidRDefault="00C62C48" w:rsidP="001F3B51">
            <w:pPr>
              <w:jc w:val="center"/>
              <w:rPr>
                <w:rFonts w:ascii="Arial" w:hAnsi="Arial" w:cs="Arial"/>
                <w:sz w:val="20"/>
                <w:szCs w:val="20"/>
                <w:lang w:val="ro-RO"/>
              </w:rPr>
            </w:pPr>
            <w:r>
              <w:rPr>
                <w:rFonts w:ascii="Arial" w:hAnsi="Arial" w:cs="Arial"/>
                <w:sz w:val="20"/>
                <w:szCs w:val="20"/>
                <w:lang w:val="ro-RO"/>
              </w:rPr>
              <w:t>1071</w:t>
            </w:r>
          </w:p>
        </w:tc>
        <w:tc>
          <w:tcPr>
            <w:tcW w:w="1701" w:type="dxa"/>
            <w:vAlign w:val="bottom"/>
          </w:tcPr>
          <w:p w14:paraId="1ED2A677" w14:textId="77777777" w:rsidR="00C62C48" w:rsidRDefault="00C62C48" w:rsidP="001F3B51">
            <w:pPr>
              <w:suppressAutoHyphens w:val="0"/>
              <w:jc w:val="center"/>
              <w:rPr>
                <w:rFonts w:ascii="Arial" w:hAnsi="Arial" w:cs="Arial"/>
                <w:sz w:val="20"/>
                <w:szCs w:val="20"/>
              </w:rPr>
            </w:pPr>
            <w:r>
              <w:rPr>
                <w:rFonts w:ascii="Arial" w:hAnsi="Arial" w:cs="Arial"/>
                <w:sz w:val="20"/>
                <w:szCs w:val="20"/>
              </w:rPr>
              <w:t>1946</w:t>
            </w:r>
          </w:p>
        </w:tc>
        <w:tc>
          <w:tcPr>
            <w:tcW w:w="1701" w:type="dxa"/>
          </w:tcPr>
          <w:p w14:paraId="1248E2FF" w14:textId="77777777" w:rsidR="00C62C48" w:rsidRPr="00492178" w:rsidRDefault="00C62C48" w:rsidP="001F3B51">
            <w:pPr>
              <w:jc w:val="center"/>
              <w:rPr>
                <w:rFonts w:ascii="Arial" w:hAnsi="Arial" w:cs="Arial"/>
                <w:sz w:val="20"/>
                <w:szCs w:val="20"/>
                <w:lang w:val="ro-RO"/>
              </w:rPr>
            </w:pPr>
            <w:r>
              <w:rPr>
                <w:rFonts w:ascii="Arial" w:hAnsi="Arial" w:cs="Arial"/>
                <w:sz w:val="20"/>
                <w:szCs w:val="20"/>
                <w:lang w:val="ro-RO"/>
              </w:rPr>
              <w:t>403</w:t>
            </w:r>
          </w:p>
        </w:tc>
      </w:tr>
      <w:tr w:rsidR="00C62C48" w14:paraId="0E72BB1B" w14:textId="77777777" w:rsidTr="001F3B51">
        <w:trPr>
          <w:jc w:val="center"/>
        </w:trPr>
        <w:tc>
          <w:tcPr>
            <w:tcW w:w="2588" w:type="dxa"/>
            <w:vAlign w:val="bottom"/>
          </w:tcPr>
          <w:p w14:paraId="56AF980E" w14:textId="77777777" w:rsidR="00C62C48" w:rsidRDefault="00C62C48" w:rsidP="001F3B51">
            <w:pPr>
              <w:jc w:val="center"/>
              <w:rPr>
                <w:rFonts w:ascii="Arial" w:hAnsi="Arial" w:cs="Arial"/>
                <w:sz w:val="20"/>
                <w:szCs w:val="20"/>
              </w:rPr>
            </w:pPr>
            <w:r>
              <w:rPr>
                <w:rFonts w:ascii="Arial" w:hAnsi="Arial" w:cs="Arial"/>
                <w:sz w:val="20"/>
                <w:szCs w:val="20"/>
              </w:rPr>
              <w:t>VĂDENI</w:t>
            </w:r>
          </w:p>
        </w:tc>
        <w:tc>
          <w:tcPr>
            <w:tcW w:w="750" w:type="dxa"/>
            <w:vAlign w:val="bottom"/>
          </w:tcPr>
          <w:p w14:paraId="29693664" w14:textId="77777777" w:rsidR="00C62C48" w:rsidRDefault="00C62C48" w:rsidP="001F3B51">
            <w:pPr>
              <w:jc w:val="center"/>
              <w:rPr>
                <w:rFonts w:ascii="Arial" w:hAnsi="Arial" w:cs="Arial"/>
                <w:sz w:val="20"/>
                <w:szCs w:val="20"/>
              </w:rPr>
            </w:pPr>
            <w:r>
              <w:rPr>
                <w:rFonts w:ascii="Arial" w:hAnsi="Arial" w:cs="Arial"/>
                <w:sz w:val="20"/>
                <w:szCs w:val="20"/>
              </w:rPr>
              <w:t>BR</w:t>
            </w:r>
          </w:p>
        </w:tc>
        <w:tc>
          <w:tcPr>
            <w:tcW w:w="1370" w:type="dxa"/>
            <w:vAlign w:val="bottom"/>
          </w:tcPr>
          <w:p w14:paraId="445863FC" w14:textId="77777777" w:rsidR="00C62C48" w:rsidRDefault="00C62C48" w:rsidP="001F3B51">
            <w:pPr>
              <w:jc w:val="center"/>
              <w:rPr>
                <w:rFonts w:ascii="Arial" w:hAnsi="Arial" w:cs="Arial"/>
                <w:sz w:val="20"/>
                <w:szCs w:val="20"/>
              </w:rPr>
            </w:pPr>
            <w:r>
              <w:rPr>
                <w:rFonts w:ascii="Arial" w:hAnsi="Arial" w:cs="Arial"/>
                <w:sz w:val="20"/>
                <w:szCs w:val="20"/>
              </w:rPr>
              <w:t>3700</w:t>
            </w:r>
          </w:p>
        </w:tc>
        <w:tc>
          <w:tcPr>
            <w:tcW w:w="1356" w:type="dxa"/>
          </w:tcPr>
          <w:p w14:paraId="0E00833B" w14:textId="77777777" w:rsidR="00C62C48" w:rsidRDefault="00C62C48" w:rsidP="001F3B51">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44B72941" w14:textId="77777777" w:rsidR="00C62C48" w:rsidRDefault="00C62C48" w:rsidP="001F3B51">
            <w:pPr>
              <w:suppressAutoHyphens w:val="0"/>
              <w:jc w:val="center"/>
              <w:rPr>
                <w:rFonts w:ascii="Arial" w:hAnsi="Arial" w:cs="Arial"/>
                <w:sz w:val="20"/>
                <w:szCs w:val="20"/>
              </w:rPr>
            </w:pPr>
            <w:r>
              <w:rPr>
                <w:rFonts w:ascii="Arial" w:hAnsi="Arial" w:cs="Arial"/>
                <w:sz w:val="20"/>
                <w:szCs w:val="20"/>
              </w:rPr>
              <w:t>1582</w:t>
            </w:r>
          </w:p>
        </w:tc>
        <w:tc>
          <w:tcPr>
            <w:tcW w:w="1701" w:type="dxa"/>
          </w:tcPr>
          <w:p w14:paraId="41B66CA5" w14:textId="77777777" w:rsidR="00C62C48" w:rsidRPr="00492178" w:rsidRDefault="00C62C48" w:rsidP="001F3B51">
            <w:pPr>
              <w:jc w:val="center"/>
              <w:rPr>
                <w:rFonts w:ascii="Arial" w:hAnsi="Arial" w:cs="Arial"/>
                <w:sz w:val="20"/>
                <w:szCs w:val="20"/>
                <w:lang w:val="ro-RO"/>
              </w:rPr>
            </w:pPr>
            <w:r>
              <w:rPr>
                <w:rFonts w:ascii="Arial" w:hAnsi="Arial" w:cs="Arial"/>
                <w:sz w:val="20"/>
                <w:szCs w:val="20"/>
                <w:lang w:val="ro-RO"/>
              </w:rPr>
              <w:t>0</w:t>
            </w:r>
          </w:p>
        </w:tc>
      </w:tr>
      <w:tr w:rsidR="00C62C48" w14:paraId="76938209" w14:textId="77777777" w:rsidTr="001F3B51">
        <w:trPr>
          <w:jc w:val="center"/>
        </w:trPr>
        <w:tc>
          <w:tcPr>
            <w:tcW w:w="2588" w:type="dxa"/>
            <w:vAlign w:val="center"/>
          </w:tcPr>
          <w:p w14:paraId="6280A105"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TOTAL</w:t>
            </w:r>
          </w:p>
        </w:tc>
        <w:tc>
          <w:tcPr>
            <w:tcW w:w="750" w:type="dxa"/>
          </w:tcPr>
          <w:p w14:paraId="7BAE2F14" w14:textId="77777777" w:rsidR="00C62C48" w:rsidRDefault="00C62C48" w:rsidP="001F3B51">
            <w:pPr>
              <w:jc w:val="center"/>
              <w:rPr>
                <w:rFonts w:ascii="Arial" w:hAnsi="Arial" w:cs="Arial"/>
                <w:b/>
                <w:bCs/>
                <w:sz w:val="20"/>
                <w:szCs w:val="20"/>
                <w:lang w:val="ro-RO"/>
              </w:rPr>
            </w:pPr>
          </w:p>
        </w:tc>
        <w:tc>
          <w:tcPr>
            <w:tcW w:w="1370" w:type="dxa"/>
            <w:vAlign w:val="center"/>
          </w:tcPr>
          <w:p w14:paraId="6451128A"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226616</w:t>
            </w:r>
          </w:p>
        </w:tc>
        <w:tc>
          <w:tcPr>
            <w:tcW w:w="1356" w:type="dxa"/>
          </w:tcPr>
          <w:p w14:paraId="15413724" w14:textId="77777777" w:rsidR="00C62C48" w:rsidRPr="005B61BE" w:rsidRDefault="00C62C48" w:rsidP="001F3B51">
            <w:pPr>
              <w:jc w:val="center"/>
              <w:rPr>
                <w:rFonts w:ascii="Arial" w:hAnsi="Arial" w:cs="Arial"/>
                <w:b/>
                <w:bCs/>
                <w:sz w:val="20"/>
                <w:szCs w:val="20"/>
                <w:lang w:val="ro-RO"/>
              </w:rPr>
            </w:pPr>
            <w:r>
              <w:rPr>
                <w:rFonts w:ascii="Arial" w:hAnsi="Arial" w:cs="Arial"/>
                <w:b/>
                <w:bCs/>
                <w:sz w:val="20"/>
                <w:szCs w:val="20"/>
                <w:lang w:val="ro-RO"/>
              </w:rPr>
              <w:t>1081</w:t>
            </w:r>
          </w:p>
        </w:tc>
        <w:tc>
          <w:tcPr>
            <w:tcW w:w="1701" w:type="dxa"/>
            <w:vAlign w:val="center"/>
          </w:tcPr>
          <w:p w14:paraId="01ED0EFD" w14:textId="77777777" w:rsidR="00C62C48" w:rsidRDefault="00C62C48" w:rsidP="001F3B51">
            <w:pPr>
              <w:jc w:val="center"/>
              <w:rPr>
                <w:rFonts w:ascii="Arial" w:hAnsi="Arial" w:cs="Arial"/>
                <w:b/>
                <w:bCs/>
                <w:sz w:val="20"/>
                <w:szCs w:val="20"/>
                <w:lang w:val="ro-RO"/>
              </w:rPr>
            </w:pPr>
            <w:r>
              <w:rPr>
                <w:rFonts w:ascii="Arial" w:hAnsi="Arial" w:cs="Arial"/>
                <w:b/>
                <w:bCs/>
                <w:sz w:val="20"/>
                <w:szCs w:val="20"/>
                <w:lang w:val="ro-RO"/>
              </w:rPr>
              <w:t>117313</w:t>
            </w:r>
          </w:p>
        </w:tc>
        <w:tc>
          <w:tcPr>
            <w:tcW w:w="1701" w:type="dxa"/>
          </w:tcPr>
          <w:p w14:paraId="7E64A825" w14:textId="77777777" w:rsidR="00C62C48" w:rsidRPr="005B61BE" w:rsidRDefault="00C62C48" w:rsidP="001F3B51">
            <w:pPr>
              <w:jc w:val="center"/>
              <w:rPr>
                <w:rFonts w:ascii="Arial" w:hAnsi="Arial" w:cs="Arial"/>
                <w:b/>
                <w:bCs/>
                <w:sz w:val="20"/>
                <w:szCs w:val="20"/>
                <w:lang w:val="ro-RO"/>
              </w:rPr>
            </w:pPr>
            <w:r>
              <w:rPr>
                <w:rFonts w:ascii="Arial" w:hAnsi="Arial" w:cs="Arial"/>
                <w:b/>
                <w:bCs/>
                <w:sz w:val="20"/>
                <w:szCs w:val="20"/>
                <w:lang w:val="ro-RO"/>
              </w:rPr>
              <w:t>408</w:t>
            </w:r>
          </w:p>
        </w:tc>
      </w:tr>
    </w:tbl>
    <w:p w14:paraId="13F08816" w14:textId="77777777" w:rsidR="00C62C48" w:rsidRDefault="00C62C48" w:rsidP="00C62C48">
      <w:pPr>
        <w:jc w:val="both"/>
        <w:rPr>
          <w:rFonts w:ascii="Arial" w:hAnsi="Arial" w:cs="Arial"/>
          <w:sz w:val="28"/>
          <w:szCs w:val="28"/>
          <w:lang w:val="ro-RO"/>
        </w:rPr>
      </w:pPr>
    </w:p>
    <w:p w14:paraId="0DA16E5D" w14:textId="77777777" w:rsidR="00C62C48" w:rsidRPr="004C4798" w:rsidRDefault="00C62C48" w:rsidP="00C62C48">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513AC5F" w14:textId="77777777" w:rsidR="00C62C48" w:rsidRDefault="00C62C48" w:rsidP="00C62C48">
      <w:pPr>
        <w:suppressAutoHyphens w:val="0"/>
        <w:autoSpaceDE w:val="0"/>
        <w:autoSpaceDN w:val="0"/>
        <w:adjustRightInd w:val="0"/>
        <w:jc w:val="both"/>
        <w:rPr>
          <w:rFonts w:ascii="Arial" w:hAnsi="Arial" w:cs="Arial"/>
          <w:lang w:eastAsia="en-US"/>
        </w:rPr>
      </w:pPr>
      <w:r>
        <w:rPr>
          <w:rFonts w:ascii="Arial" w:hAnsi="Arial" w:cs="Arial"/>
          <w:lang w:eastAsia="en-US"/>
        </w:rPr>
        <w:lastRenderedPageBreak/>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4A7ED399" w14:textId="77777777" w:rsidR="00C62C48" w:rsidRDefault="00C62C48" w:rsidP="00C62C48">
      <w:pPr>
        <w:jc w:val="center"/>
        <w:rPr>
          <w:rFonts w:ascii="Arial" w:hAnsi="Arial" w:cs="Arial"/>
          <w:lang w:eastAsia="en-US"/>
        </w:rPr>
      </w:pPr>
    </w:p>
    <w:p w14:paraId="7E88759C" w14:textId="77777777" w:rsidR="00C62C48" w:rsidRPr="004C4798" w:rsidRDefault="00C62C48" w:rsidP="00C62C48">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C62C48" w:rsidRPr="00E574C0" w14:paraId="34C396EB" w14:textId="77777777" w:rsidTr="001F3B51">
        <w:trPr>
          <w:jc w:val="center"/>
        </w:trPr>
        <w:tc>
          <w:tcPr>
            <w:tcW w:w="3284" w:type="dxa"/>
          </w:tcPr>
          <w:p w14:paraId="5414EA7D" w14:textId="77777777" w:rsidR="00C62C48" w:rsidRPr="00E574C0" w:rsidRDefault="00C62C48" w:rsidP="001F3B51">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4174B153" w14:textId="77777777" w:rsidR="00C62C48" w:rsidRPr="00E574C0" w:rsidRDefault="00C62C48" w:rsidP="001F3B51">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C62C48" w:rsidRPr="00E574C0" w14:paraId="04034E5D" w14:textId="77777777" w:rsidTr="001F3B51">
        <w:trPr>
          <w:jc w:val="center"/>
        </w:trPr>
        <w:tc>
          <w:tcPr>
            <w:tcW w:w="3284" w:type="dxa"/>
          </w:tcPr>
          <w:p w14:paraId="4E818013" w14:textId="77777777" w:rsidR="00C62C48" w:rsidRPr="00E574C0" w:rsidRDefault="00C62C48" w:rsidP="001F3B51">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591B3669" w14:textId="77777777" w:rsidR="00C62C48" w:rsidRPr="00E574C0" w:rsidRDefault="00C62C48" w:rsidP="001F3B51">
            <w:pPr>
              <w:jc w:val="center"/>
              <w:rPr>
                <w:rFonts w:ascii="Arial" w:hAnsi="Arial" w:cs="Arial"/>
                <w:sz w:val="20"/>
                <w:szCs w:val="20"/>
                <w:lang w:val="ro-RO"/>
              </w:rPr>
            </w:pPr>
            <w:r>
              <w:rPr>
                <w:rFonts w:ascii="Arial" w:hAnsi="Arial" w:cs="Arial"/>
                <w:sz w:val="20"/>
                <w:szCs w:val="20"/>
                <w:lang w:val="ro-RO"/>
              </w:rPr>
              <w:t>10</w:t>
            </w:r>
          </w:p>
        </w:tc>
      </w:tr>
      <w:tr w:rsidR="00C62C48" w:rsidRPr="00E574C0" w14:paraId="1C7C66E6" w14:textId="77777777" w:rsidTr="001F3B51">
        <w:trPr>
          <w:jc w:val="center"/>
        </w:trPr>
        <w:tc>
          <w:tcPr>
            <w:tcW w:w="3284" w:type="dxa"/>
          </w:tcPr>
          <w:p w14:paraId="0DE1EEB3" w14:textId="77777777" w:rsidR="00C62C48" w:rsidRPr="00E574C0" w:rsidRDefault="00C62C48" w:rsidP="001F3B51">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F8F033F" w14:textId="77777777" w:rsidR="00C62C48" w:rsidRPr="00E574C0" w:rsidRDefault="00C62C48" w:rsidP="001F3B51">
            <w:pPr>
              <w:jc w:val="center"/>
              <w:rPr>
                <w:rFonts w:ascii="Arial" w:hAnsi="Arial" w:cs="Arial"/>
                <w:sz w:val="20"/>
                <w:szCs w:val="20"/>
                <w:lang w:val="ro-RO"/>
              </w:rPr>
            </w:pPr>
            <w:r>
              <w:rPr>
                <w:rFonts w:ascii="Arial" w:hAnsi="Arial" w:cs="Arial"/>
                <w:sz w:val="20"/>
                <w:szCs w:val="20"/>
                <w:lang w:val="ro-RO"/>
              </w:rPr>
              <w:t>70</w:t>
            </w:r>
          </w:p>
        </w:tc>
      </w:tr>
      <w:tr w:rsidR="00C62C48" w:rsidRPr="00E574C0" w14:paraId="38D41260" w14:textId="77777777" w:rsidTr="001F3B51">
        <w:trPr>
          <w:jc w:val="center"/>
        </w:trPr>
        <w:tc>
          <w:tcPr>
            <w:tcW w:w="3284" w:type="dxa"/>
          </w:tcPr>
          <w:p w14:paraId="6B844551" w14:textId="77777777" w:rsidR="00C62C48" w:rsidRPr="00E574C0" w:rsidRDefault="00C62C48" w:rsidP="001F3B51">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4C64245E" w14:textId="77777777" w:rsidR="00C62C48" w:rsidRPr="00E574C0" w:rsidRDefault="00C62C48" w:rsidP="001F3B51">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AD1B9C1" w14:textId="77777777" w:rsidR="00C62C48" w:rsidRPr="00FB2E1D" w:rsidRDefault="00C62C48" w:rsidP="00C62C48">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lastRenderedPageBreak/>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1F556120"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8497FC3"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AE7F6E">
        <w:rPr>
          <w:rFonts w:ascii="Arial" w:hAnsi="Arial" w:cs="Arial"/>
          <w:b/>
          <w:lang w:eastAsia="en-US"/>
        </w:rPr>
        <w:t>2</w:t>
      </w:r>
      <w:r w:rsidR="00C62C48">
        <w:rPr>
          <w:rFonts w:ascii="Arial" w:hAnsi="Arial" w:cs="Arial"/>
          <w:b/>
          <w:lang w:eastAsia="en-US"/>
        </w:rPr>
        <w:t>B</w:t>
      </w:r>
      <w:r w:rsidR="00E8178C" w:rsidRPr="0052391B">
        <w:rPr>
          <w:rFonts w:ascii="Arial" w:hAnsi="Arial" w:cs="Arial"/>
          <w:b/>
          <w:lang w:eastAsia="en-US"/>
        </w:rPr>
        <w:t xml:space="preserve"> km </w:t>
      </w:r>
      <w:r w:rsidR="00C62C48">
        <w:rPr>
          <w:rFonts w:ascii="Arial" w:hAnsi="Arial" w:cs="Arial"/>
          <w:b/>
          <w:lang w:eastAsia="en-US"/>
        </w:rPr>
        <w:t>125</w:t>
      </w:r>
      <w:r w:rsidR="00E826AE" w:rsidRPr="0052391B">
        <w:rPr>
          <w:rFonts w:ascii="Arial" w:hAnsi="Arial" w:cs="Arial"/>
          <w:b/>
          <w:lang w:eastAsia="en-US"/>
        </w:rPr>
        <w:t>+</w:t>
      </w:r>
      <w:r w:rsidR="00C62C48">
        <w:rPr>
          <w:rFonts w:ascii="Arial" w:hAnsi="Arial" w:cs="Arial"/>
          <w:b/>
          <w:lang w:eastAsia="en-US"/>
        </w:rPr>
        <w:t>571</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C62C48">
        <w:rPr>
          <w:rFonts w:ascii="Arial" w:hAnsi="Arial" w:cs="Arial"/>
          <w:b/>
          <w:lang w:eastAsia="en-US"/>
        </w:rPr>
        <w:t>128</w:t>
      </w:r>
      <w:r w:rsidR="00E8178C" w:rsidRPr="0052391B">
        <w:rPr>
          <w:rFonts w:ascii="Arial" w:hAnsi="Arial" w:cs="Arial"/>
          <w:b/>
          <w:lang w:eastAsia="en-US"/>
        </w:rPr>
        <w:t>+</w:t>
      </w:r>
      <w:r w:rsidR="00C62C48">
        <w:rPr>
          <w:rFonts w:ascii="Arial" w:hAnsi="Arial" w:cs="Arial"/>
          <w:b/>
          <w:lang w:eastAsia="en-US"/>
        </w:rPr>
        <w:t>900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2373900" w14:textId="77777777" w:rsidR="00EF7392" w:rsidRDefault="00EF7392">
      <w:pPr>
        <w:autoSpaceDE w:val="0"/>
        <w:jc w:val="both"/>
        <w:rPr>
          <w:rFonts w:ascii="Arial" w:hAnsi="Arial" w:cs="Arial"/>
          <w:color w:val="000000"/>
          <w:lang w:val="ro-RO"/>
        </w:rPr>
      </w:pPr>
    </w:p>
    <w:p w14:paraId="6AF981CD" w14:textId="55DEDFA9"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72051C21"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AE7F6E">
        <w:rPr>
          <w:rFonts w:ascii="Arial" w:hAnsi="Arial" w:cs="Arial"/>
          <w:b/>
          <w:lang w:val="it-IT"/>
        </w:rPr>
        <w:t>2</w:t>
      </w:r>
      <w:r w:rsidR="00C62C48">
        <w:rPr>
          <w:rFonts w:ascii="Arial" w:hAnsi="Arial" w:cs="Arial"/>
          <w:b/>
          <w:lang w:val="it-IT"/>
        </w:rPr>
        <w:t>B</w:t>
      </w:r>
      <w:r w:rsidR="00E8178C">
        <w:rPr>
          <w:rFonts w:ascii="Arial" w:hAnsi="Arial" w:cs="Arial"/>
          <w:b/>
          <w:lang w:val="it-IT"/>
        </w:rPr>
        <w:t>_km</w:t>
      </w:r>
      <w:r w:rsidR="00F04A8D">
        <w:rPr>
          <w:rFonts w:ascii="Arial" w:hAnsi="Arial" w:cs="Arial"/>
          <w:b/>
          <w:lang w:val="it-IT"/>
        </w:rPr>
        <w:t>1</w:t>
      </w:r>
      <w:r w:rsidR="00C62C48">
        <w:rPr>
          <w:rFonts w:ascii="Arial" w:hAnsi="Arial" w:cs="Arial"/>
          <w:b/>
          <w:lang w:val="it-IT"/>
        </w:rPr>
        <w:t>25</w:t>
      </w:r>
      <w:r w:rsidR="00E8178C">
        <w:rPr>
          <w:rFonts w:ascii="Arial" w:hAnsi="Arial" w:cs="Arial"/>
          <w:b/>
          <w:lang w:val="it-IT"/>
        </w:rPr>
        <w:t>.</w:t>
      </w:r>
      <w:r w:rsidR="00C62C48">
        <w:rPr>
          <w:rFonts w:ascii="Arial" w:hAnsi="Arial" w:cs="Arial"/>
          <w:b/>
          <w:lang w:val="it-IT"/>
        </w:rPr>
        <w:t>571</w:t>
      </w:r>
      <w:r w:rsidR="00E8178C">
        <w:rPr>
          <w:rFonts w:ascii="Arial" w:hAnsi="Arial" w:cs="Arial"/>
          <w:b/>
          <w:lang w:val="it-IT"/>
        </w:rPr>
        <w:t>-km</w:t>
      </w:r>
      <w:r w:rsidR="00C62C48">
        <w:rPr>
          <w:rFonts w:ascii="Arial" w:hAnsi="Arial" w:cs="Arial"/>
          <w:b/>
          <w:lang w:val="it-IT"/>
        </w:rPr>
        <w:t>128</w:t>
      </w:r>
      <w:r w:rsidR="00E8178C">
        <w:rPr>
          <w:rFonts w:ascii="Arial" w:hAnsi="Arial" w:cs="Arial"/>
          <w:b/>
          <w:lang w:val="it-IT"/>
        </w:rPr>
        <w:t>.</w:t>
      </w:r>
      <w:r w:rsidR="00C62C48">
        <w:rPr>
          <w:rFonts w:ascii="Arial" w:hAnsi="Arial" w:cs="Arial"/>
          <w:b/>
          <w:lang w:val="it-IT"/>
        </w:rPr>
        <w:t>900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4EE334ED" w14:textId="25223DB0" w:rsidR="00D84867" w:rsidRDefault="00335C79" w:rsidP="003F3B41">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C62C48">
        <w:rPr>
          <w:rFonts w:ascii="Arial" w:hAnsi="Arial" w:cs="Arial"/>
          <w:lang w:val="pt-BR"/>
        </w:rPr>
        <w:t>DN2B_km125+571-km128+900</w:t>
      </w:r>
      <w:r w:rsidR="00E8178C" w:rsidRPr="00E8178C">
        <w:rPr>
          <w:rFonts w:ascii="Arial" w:hAnsi="Arial" w:cs="Arial"/>
          <w:lang w:val="it-IT"/>
        </w:rPr>
        <w:t>, cod identificare RD_RO_00_</w:t>
      </w:r>
      <w:r w:rsidR="00F04A8D">
        <w:rPr>
          <w:rFonts w:ascii="Arial" w:hAnsi="Arial" w:cs="Arial"/>
          <w:lang w:val="it-IT"/>
        </w:rPr>
        <w:t>23</w:t>
      </w:r>
      <w:r w:rsidR="00C62C48">
        <w:rPr>
          <w:rFonts w:ascii="Arial" w:hAnsi="Arial" w:cs="Arial"/>
          <w:lang w:val="it-IT"/>
        </w:rPr>
        <w:t>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4A73014B" w14:textId="77777777" w:rsidR="003F3B41" w:rsidRDefault="003F3B41" w:rsidP="004A29AA">
      <w:pPr>
        <w:pStyle w:val="WW-Default"/>
        <w:jc w:val="center"/>
        <w:rPr>
          <w:rFonts w:ascii="Arial" w:hAnsi="Arial" w:cs="Arial"/>
          <w:color w:val="auto"/>
          <w:lang w:val="fr-FR"/>
        </w:rPr>
      </w:pPr>
    </w:p>
    <w:p w14:paraId="35A501D9" w14:textId="77777777" w:rsidR="00F04A8D" w:rsidRDefault="00F04A8D" w:rsidP="004A29AA">
      <w:pPr>
        <w:pStyle w:val="WW-Default"/>
        <w:jc w:val="center"/>
        <w:rPr>
          <w:rFonts w:ascii="Arial" w:hAnsi="Arial" w:cs="Arial"/>
          <w:color w:val="auto"/>
          <w:lang w:val="fr-FR"/>
        </w:rPr>
      </w:pPr>
    </w:p>
    <w:p w14:paraId="64D8130D" w14:textId="77777777" w:rsidR="00F04A8D" w:rsidRDefault="00F04A8D" w:rsidP="004A29AA">
      <w:pPr>
        <w:pStyle w:val="WW-Default"/>
        <w:jc w:val="center"/>
        <w:rPr>
          <w:rFonts w:ascii="Arial" w:hAnsi="Arial" w:cs="Arial"/>
          <w:color w:val="auto"/>
          <w:lang w:val="fr-FR"/>
        </w:rPr>
      </w:pPr>
    </w:p>
    <w:p w14:paraId="2FBDBD5F" w14:textId="44C8124E"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62C48" w:rsidRPr="00DD6050" w14:paraId="266E0C19" w14:textId="77777777" w:rsidTr="00C62C48">
        <w:trPr>
          <w:trHeight w:val="312"/>
          <w:jc w:val="center"/>
        </w:trPr>
        <w:tc>
          <w:tcPr>
            <w:tcW w:w="1580" w:type="dxa"/>
            <w:vMerge w:val="restart"/>
            <w:tcBorders>
              <w:right w:val="single" w:sz="4" w:space="0" w:color="auto"/>
            </w:tcBorders>
            <w:noWrap/>
            <w:vAlign w:val="center"/>
          </w:tcPr>
          <w:p w14:paraId="7E02AF13" w14:textId="77777777" w:rsidR="00C62C48" w:rsidRPr="00DD6050" w:rsidRDefault="00C62C48" w:rsidP="001F3B5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48036476" w14:textId="77777777" w:rsidR="00C62C48" w:rsidRPr="00DD6050" w:rsidRDefault="00C62C48" w:rsidP="001F3B5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531E6BF"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62C48" w:rsidRPr="00DD6050" w14:paraId="281698C3" w14:textId="77777777" w:rsidTr="00C62C48">
        <w:trPr>
          <w:trHeight w:val="636"/>
          <w:jc w:val="center"/>
        </w:trPr>
        <w:tc>
          <w:tcPr>
            <w:tcW w:w="1580" w:type="dxa"/>
            <w:vMerge/>
            <w:tcBorders>
              <w:bottom w:val="single" w:sz="4" w:space="0" w:color="auto"/>
              <w:right w:val="single" w:sz="4" w:space="0" w:color="auto"/>
            </w:tcBorders>
            <w:vAlign w:val="center"/>
            <w:hideMark/>
          </w:tcPr>
          <w:p w14:paraId="66D2E555" w14:textId="77777777" w:rsidR="00C62C48" w:rsidRPr="00DD6050" w:rsidRDefault="00C62C48" w:rsidP="001F3B5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43B4EE4E" w14:textId="77777777" w:rsidR="00C62C48" w:rsidRPr="00DD6050" w:rsidRDefault="00C62C48" w:rsidP="001F3B5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0F270CEB"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68273A08"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43EA3A9E"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BD7A6F4"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6B2C932A"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17C2C" w:rsidRPr="00DD6050" w14:paraId="7B72ABFA" w14:textId="77777777" w:rsidTr="00C62C48">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05EF36E7"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519E906" w14:textId="31A07AB1"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0E0D725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single" w:sz="8" w:space="0" w:color="auto"/>
              <w:left w:val="nil"/>
              <w:bottom w:val="single" w:sz="4" w:space="0" w:color="auto"/>
              <w:right w:val="single" w:sz="4" w:space="0" w:color="auto"/>
            </w:tcBorders>
            <w:noWrap/>
            <w:vAlign w:val="center"/>
          </w:tcPr>
          <w:p w14:paraId="34E8EB7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single" w:sz="8" w:space="0" w:color="auto"/>
              <w:left w:val="nil"/>
              <w:bottom w:val="single" w:sz="4" w:space="0" w:color="auto"/>
              <w:right w:val="single" w:sz="4" w:space="0" w:color="auto"/>
            </w:tcBorders>
            <w:vAlign w:val="center"/>
          </w:tcPr>
          <w:p w14:paraId="669E2F5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8AE0C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3DE8A7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r>
      <w:tr w:rsidR="00817C2C" w:rsidRPr="00DD6050" w14:paraId="183E05E2" w14:textId="77777777" w:rsidTr="00C62C48">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539F4520" w14:textId="77777777" w:rsidR="00817C2C" w:rsidRDefault="00817C2C" w:rsidP="00817C2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202BAFCC" w14:textId="431755C6"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4703F06A" w14:textId="48888553"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192</w:t>
            </w:r>
          </w:p>
        </w:tc>
        <w:tc>
          <w:tcPr>
            <w:tcW w:w="1015" w:type="dxa"/>
            <w:tcBorders>
              <w:top w:val="single" w:sz="8" w:space="0" w:color="auto"/>
              <w:left w:val="nil"/>
              <w:bottom w:val="single" w:sz="4" w:space="0" w:color="auto"/>
              <w:right w:val="single" w:sz="4" w:space="0" w:color="auto"/>
            </w:tcBorders>
            <w:noWrap/>
            <w:vAlign w:val="center"/>
          </w:tcPr>
          <w:p w14:paraId="7D2ADB09" w14:textId="386FAC14"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274" w:type="dxa"/>
            <w:tcBorders>
              <w:top w:val="single" w:sz="8" w:space="0" w:color="auto"/>
              <w:left w:val="nil"/>
              <w:bottom w:val="single" w:sz="4" w:space="0" w:color="auto"/>
              <w:right w:val="single" w:sz="4" w:space="0" w:color="auto"/>
            </w:tcBorders>
            <w:vAlign w:val="center"/>
          </w:tcPr>
          <w:p w14:paraId="7021E1E0" w14:textId="2F2941ED"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EE34715" w14:textId="5CD2DF96"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02AE272" w14:textId="20D86A11"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0,98</w:t>
            </w:r>
          </w:p>
        </w:tc>
      </w:tr>
      <w:tr w:rsidR="00817C2C" w:rsidRPr="00DD6050" w14:paraId="76C41DE1" w14:textId="77777777" w:rsidTr="00C6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93C9139"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9C3E35" w14:textId="1B9B632C"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C0B2C8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13B8168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1844161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70FAE1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F979F3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817C2C" w:rsidRPr="00DD6050" w14:paraId="1ED6118E" w14:textId="77777777" w:rsidTr="00C6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CBB285D"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30859B8" w14:textId="11ECE870"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266AAD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77B46FB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602DA99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D12E2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E5400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17C2C" w:rsidRPr="00DD6050" w14:paraId="2E1A8EEE" w14:textId="77777777" w:rsidTr="00C62C48">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56C333B"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F60C36" w14:textId="6730944A"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43F732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7131324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07628D7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DA90C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DF228F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17C2C" w:rsidRPr="00DD6050" w14:paraId="386955A6" w14:textId="77777777" w:rsidTr="00C62C48">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4BEA1C53"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F4D6A26" w14:textId="5360BB26"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7EE376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58CF5C9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261F798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085E8C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C3F6DE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17C2C" w:rsidRPr="00DD6050" w14:paraId="59417803" w14:textId="77777777" w:rsidTr="00C62C48">
        <w:trPr>
          <w:trHeight w:val="315"/>
          <w:jc w:val="center"/>
        </w:trPr>
        <w:tc>
          <w:tcPr>
            <w:tcW w:w="1580" w:type="dxa"/>
            <w:vMerge w:val="restart"/>
            <w:tcBorders>
              <w:top w:val="nil"/>
              <w:left w:val="single" w:sz="8" w:space="0" w:color="auto"/>
              <w:bottom w:val="single" w:sz="8" w:space="0" w:color="000000"/>
              <w:right w:val="nil"/>
            </w:tcBorders>
            <w:vAlign w:val="center"/>
          </w:tcPr>
          <w:p w14:paraId="3C078364"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Vădeni</w:t>
            </w:r>
          </w:p>
        </w:tc>
        <w:tc>
          <w:tcPr>
            <w:tcW w:w="2080" w:type="dxa"/>
            <w:tcBorders>
              <w:top w:val="nil"/>
              <w:left w:val="single" w:sz="8" w:space="0" w:color="auto"/>
              <w:bottom w:val="single" w:sz="4" w:space="0" w:color="auto"/>
              <w:right w:val="single" w:sz="8" w:space="0" w:color="auto"/>
            </w:tcBorders>
            <w:noWrap/>
            <w:vAlign w:val="center"/>
            <w:hideMark/>
          </w:tcPr>
          <w:p w14:paraId="0748751D" w14:textId="17A29C53"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1C18E9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987DB0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BEB2AE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DAFFF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9BA62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17C2C" w:rsidRPr="00DD6050" w14:paraId="62CB6675" w14:textId="77777777" w:rsidTr="00C62C48">
        <w:trPr>
          <w:trHeight w:val="315"/>
          <w:jc w:val="center"/>
        </w:trPr>
        <w:tc>
          <w:tcPr>
            <w:tcW w:w="1580" w:type="dxa"/>
            <w:vMerge/>
            <w:tcBorders>
              <w:top w:val="nil"/>
              <w:left w:val="single" w:sz="8" w:space="0" w:color="auto"/>
              <w:bottom w:val="single" w:sz="8" w:space="0" w:color="000000"/>
              <w:right w:val="nil"/>
            </w:tcBorders>
            <w:vAlign w:val="center"/>
          </w:tcPr>
          <w:p w14:paraId="59C5C0A4" w14:textId="77777777" w:rsidR="00817C2C" w:rsidRDefault="00817C2C" w:rsidP="00817C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27C2CD2" w14:textId="2DD2AADA"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0D03494" w14:textId="4FBA5E1C"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7DE5C3" w14:textId="3BB931C9"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EE43512" w14:textId="4AB7CF26"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3D4B519" w14:textId="0892CA90"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347DCF" w14:textId="02719D0E"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0,04</w:t>
            </w:r>
          </w:p>
        </w:tc>
      </w:tr>
      <w:tr w:rsidR="00817C2C" w:rsidRPr="00DD6050" w14:paraId="449F3AB3"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3FA5E920"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ED48E4" w14:textId="129B48D3"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122B9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202F9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DCF13A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32501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7CC2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2FA23D27"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2B9BB2A8"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219167" w14:textId="0A47E92D"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5D3E30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B854E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69D52C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7E16C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C3CB2C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2BDAB4EF"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7E10CCFE"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952595" w14:textId="54B12BFF"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5CFA1F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9855C9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C3E013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C19E8D"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C85E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3BB79C8B" w14:textId="77777777" w:rsidTr="00C62C48">
        <w:trPr>
          <w:trHeight w:val="312"/>
          <w:jc w:val="center"/>
        </w:trPr>
        <w:tc>
          <w:tcPr>
            <w:tcW w:w="1580" w:type="dxa"/>
            <w:vMerge/>
            <w:tcBorders>
              <w:top w:val="nil"/>
              <w:left w:val="single" w:sz="8" w:space="0" w:color="auto"/>
              <w:bottom w:val="single" w:sz="8" w:space="0" w:color="000000"/>
              <w:right w:val="nil"/>
            </w:tcBorders>
            <w:vAlign w:val="center"/>
          </w:tcPr>
          <w:p w14:paraId="005BF484"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C02E90" w14:textId="7236295E"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1C7368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2830C8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884F8E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04CAC0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871402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52E7B38A" w14:textId="77777777" w:rsidTr="00C62C48">
        <w:trPr>
          <w:trHeight w:val="315"/>
          <w:jc w:val="center"/>
        </w:trPr>
        <w:tc>
          <w:tcPr>
            <w:tcW w:w="1580" w:type="dxa"/>
            <w:vMerge w:val="restart"/>
            <w:tcBorders>
              <w:top w:val="nil"/>
              <w:left w:val="single" w:sz="8" w:space="0" w:color="auto"/>
              <w:bottom w:val="single" w:sz="8" w:space="0" w:color="000000"/>
              <w:right w:val="nil"/>
            </w:tcBorders>
            <w:vAlign w:val="center"/>
          </w:tcPr>
          <w:p w14:paraId="0DFD620E"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Galați</w:t>
            </w:r>
          </w:p>
        </w:tc>
        <w:tc>
          <w:tcPr>
            <w:tcW w:w="2080" w:type="dxa"/>
            <w:tcBorders>
              <w:top w:val="nil"/>
              <w:left w:val="single" w:sz="8" w:space="0" w:color="auto"/>
              <w:bottom w:val="single" w:sz="4" w:space="0" w:color="auto"/>
              <w:right w:val="single" w:sz="8" w:space="0" w:color="auto"/>
            </w:tcBorders>
            <w:noWrap/>
            <w:vAlign w:val="center"/>
            <w:hideMark/>
          </w:tcPr>
          <w:p w14:paraId="4CA77998" w14:textId="38E3BEBC"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FF0932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B49742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FA4FE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CD8A9F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FE0A8D"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0,46</w:t>
            </w:r>
          </w:p>
        </w:tc>
      </w:tr>
      <w:tr w:rsidR="00817C2C" w:rsidRPr="00DD6050" w14:paraId="5F0974C6" w14:textId="77777777" w:rsidTr="00C62C48">
        <w:trPr>
          <w:trHeight w:val="315"/>
          <w:jc w:val="center"/>
        </w:trPr>
        <w:tc>
          <w:tcPr>
            <w:tcW w:w="1580" w:type="dxa"/>
            <w:vMerge/>
            <w:tcBorders>
              <w:top w:val="nil"/>
              <w:left w:val="single" w:sz="8" w:space="0" w:color="auto"/>
              <w:bottom w:val="single" w:sz="8" w:space="0" w:color="000000"/>
              <w:right w:val="nil"/>
            </w:tcBorders>
            <w:vAlign w:val="center"/>
          </w:tcPr>
          <w:p w14:paraId="4489A18E" w14:textId="77777777" w:rsidR="00817C2C" w:rsidRDefault="00817C2C" w:rsidP="00817C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07A05F" w14:textId="215ABC39"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2A049E9" w14:textId="6FAA4954"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A402A9D" w14:textId="72CBFFEB"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AFA0FF" w14:textId="1725C380"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EC06048" w14:textId="1EC9B2FC"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53A778E" w14:textId="3AE42AD7"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0,33</w:t>
            </w:r>
          </w:p>
        </w:tc>
      </w:tr>
      <w:tr w:rsidR="00817C2C" w:rsidRPr="00DD6050" w14:paraId="073A10EF"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1DDF99B0"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17C5A3" w14:textId="0D41F9A2"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905C9BD"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E195B7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D684D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9B26D1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0FEE6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17C2C" w:rsidRPr="00DD6050" w14:paraId="6A3B0C6F"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59A84BAF"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6C4E85" w14:textId="5A2E90B6"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E0D04E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48201C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8B5D2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807E0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F70821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17C2C" w:rsidRPr="00DD6050" w14:paraId="0D004CCF"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7658EFFD"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CFBABCE" w14:textId="0DE468AB"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DFAD11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A33E4E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3E1367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1F3C7E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47C93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17C2C" w:rsidRPr="00DD6050" w14:paraId="6604D649" w14:textId="77777777" w:rsidTr="00C62C48">
        <w:trPr>
          <w:trHeight w:val="312"/>
          <w:jc w:val="center"/>
        </w:trPr>
        <w:tc>
          <w:tcPr>
            <w:tcW w:w="1580" w:type="dxa"/>
            <w:vMerge/>
            <w:tcBorders>
              <w:top w:val="nil"/>
              <w:left w:val="single" w:sz="8" w:space="0" w:color="auto"/>
              <w:bottom w:val="single" w:sz="8" w:space="0" w:color="000000"/>
              <w:right w:val="nil"/>
            </w:tcBorders>
            <w:vAlign w:val="center"/>
          </w:tcPr>
          <w:p w14:paraId="5F8F4949"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6FB562E" w14:textId="4AA1E131"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325E25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686C2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40A2AD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51AAB6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B2DC5A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817C2C" w:rsidRPr="00DD6050" w14:paraId="0AE12D57" w14:textId="77777777" w:rsidTr="00C62C48">
        <w:trPr>
          <w:trHeight w:val="315"/>
          <w:jc w:val="center"/>
        </w:trPr>
        <w:tc>
          <w:tcPr>
            <w:tcW w:w="1580" w:type="dxa"/>
            <w:vMerge w:val="restart"/>
            <w:tcBorders>
              <w:top w:val="nil"/>
              <w:left w:val="single" w:sz="8" w:space="0" w:color="auto"/>
              <w:bottom w:val="single" w:sz="8" w:space="0" w:color="000000"/>
              <w:right w:val="nil"/>
            </w:tcBorders>
            <w:vAlign w:val="center"/>
          </w:tcPr>
          <w:p w14:paraId="629D8BF4"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Șendreni</w:t>
            </w:r>
          </w:p>
        </w:tc>
        <w:tc>
          <w:tcPr>
            <w:tcW w:w="2080" w:type="dxa"/>
            <w:tcBorders>
              <w:top w:val="nil"/>
              <w:left w:val="single" w:sz="8" w:space="0" w:color="auto"/>
              <w:bottom w:val="single" w:sz="4" w:space="0" w:color="auto"/>
              <w:right w:val="single" w:sz="8" w:space="0" w:color="auto"/>
            </w:tcBorders>
            <w:noWrap/>
            <w:vAlign w:val="center"/>
            <w:hideMark/>
          </w:tcPr>
          <w:p w14:paraId="510EFCE3" w14:textId="6CC3F211"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70863D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257</w:t>
            </w:r>
          </w:p>
        </w:tc>
        <w:tc>
          <w:tcPr>
            <w:tcW w:w="1015" w:type="dxa"/>
            <w:tcBorders>
              <w:top w:val="nil"/>
              <w:left w:val="nil"/>
              <w:bottom w:val="single" w:sz="4" w:space="0" w:color="auto"/>
              <w:right w:val="single" w:sz="4" w:space="0" w:color="auto"/>
            </w:tcBorders>
            <w:noWrap/>
            <w:vAlign w:val="center"/>
          </w:tcPr>
          <w:p w14:paraId="27EBCF2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w:t>
            </w:r>
          </w:p>
        </w:tc>
        <w:tc>
          <w:tcPr>
            <w:tcW w:w="1274" w:type="dxa"/>
            <w:tcBorders>
              <w:top w:val="nil"/>
              <w:left w:val="nil"/>
              <w:bottom w:val="single" w:sz="4" w:space="0" w:color="auto"/>
              <w:right w:val="single" w:sz="4" w:space="0" w:color="auto"/>
            </w:tcBorders>
            <w:vAlign w:val="center"/>
          </w:tcPr>
          <w:p w14:paraId="1C76078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70B4DA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B020A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817C2C" w:rsidRPr="00DD6050" w14:paraId="25D04372" w14:textId="77777777" w:rsidTr="00C62C48">
        <w:trPr>
          <w:trHeight w:val="315"/>
          <w:jc w:val="center"/>
        </w:trPr>
        <w:tc>
          <w:tcPr>
            <w:tcW w:w="1580" w:type="dxa"/>
            <w:vMerge/>
            <w:tcBorders>
              <w:top w:val="nil"/>
              <w:left w:val="single" w:sz="8" w:space="0" w:color="auto"/>
              <w:bottom w:val="single" w:sz="8" w:space="0" w:color="000000"/>
              <w:right w:val="nil"/>
            </w:tcBorders>
            <w:vAlign w:val="center"/>
          </w:tcPr>
          <w:p w14:paraId="65ABC0D7" w14:textId="77777777" w:rsidR="00817C2C" w:rsidRDefault="00817C2C" w:rsidP="00817C2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911DED6" w14:textId="58604333"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D9E6C58" w14:textId="69317C46"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192</w:t>
            </w:r>
          </w:p>
        </w:tc>
        <w:tc>
          <w:tcPr>
            <w:tcW w:w="1015" w:type="dxa"/>
            <w:tcBorders>
              <w:top w:val="nil"/>
              <w:left w:val="nil"/>
              <w:bottom w:val="single" w:sz="4" w:space="0" w:color="auto"/>
              <w:right w:val="single" w:sz="4" w:space="0" w:color="auto"/>
            </w:tcBorders>
            <w:noWrap/>
            <w:vAlign w:val="center"/>
          </w:tcPr>
          <w:p w14:paraId="11AF3314" w14:textId="2A7981FE"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09474835" w14:textId="127CAAB8"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A9C6BD" w14:textId="53AE0638"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39FDF4" w14:textId="56318715" w:rsidR="00817C2C" w:rsidRDefault="00817C2C" w:rsidP="00817C2C">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817C2C" w:rsidRPr="00DD6050" w14:paraId="2366921F"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7B951C72"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714A4F" w14:textId="6EF5E130"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F3C8D2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00FF931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w:t>
            </w:r>
          </w:p>
        </w:tc>
        <w:tc>
          <w:tcPr>
            <w:tcW w:w="1274" w:type="dxa"/>
            <w:tcBorders>
              <w:top w:val="nil"/>
              <w:left w:val="nil"/>
              <w:bottom w:val="single" w:sz="4" w:space="0" w:color="auto"/>
              <w:right w:val="single" w:sz="4" w:space="0" w:color="auto"/>
            </w:tcBorders>
            <w:vAlign w:val="center"/>
          </w:tcPr>
          <w:p w14:paraId="67BBB53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5197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54DC40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17C2C" w:rsidRPr="00DD6050" w14:paraId="02BA2BBB"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3100649D"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209B19" w14:textId="73EC3258"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8EAF38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288DA68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5D39BDF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39866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E6A0F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817C2C" w:rsidRPr="00DD6050" w14:paraId="617C3D63" w14:textId="77777777" w:rsidTr="00C62C48">
        <w:trPr>
          <w:trHeight w:val="300"/>
          <w:jc w:val="center"/>
        </w:trPr>
        <w:tc>
          <w:tcPr>
            <w:tcW w:w="1580" w:type="dxa"/>
            <w:vMerge/>
            <w:tcBorders>
              <w:top w:val="nil"/>
              <w:left w:val="single" w:sz="8" w:space="0" w:color="auto"/>
              <w:bottom w:val="single" w:sz="8" w:space="0" w:color="000000"/>
              <w:right w:val="nil"/>
            </w:tcBorders>
            <w:vAlign w:val="center"/>
          </w:tcPr>
          <w:p w14:paraId="3B2C4C0C"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6E3B29" w14:textId="0600AA9B"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8E0535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68</w:t>
            </w:r>
          </w:p>
        </w:tc>
        <w:tc>
          <w:tcPr>
            <w:tcW w:w="1015" w:type="dxa"/>
            <w:tcBorders>
              <w:top w:val="nil"/>
              <w:left w:val="nil"/>
              <w:bottom w:val="single" w:sz="4" w:space="0" w:color="auto"/>
              <w:right w:val="single" w:sz="4" w:space="0" w:color="auto"/>
            </w:tcBorders>
            <w:noWrap/>
            <w:vAlign w:val="center"/>
          </w:tcPr>
          <w:p w14:paraId="50EAC47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5980E81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55B8A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0993B1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17C2C" w:rsidRPr="00DD6050" w14:paraId="65560E33" w14:textId="77777777" w:rsidTr="00C62C48">
        <w:trPr>
          <w:trHeight w:val="312"/>
          <w:jc w:val="center"/>
        </w:trPr>
        <w:tc>
          <w:tcPr>
            <w:tcW w:w="1580" w:type="dxa"/>
            <w:vMerge/>
            <w:tcBorders>
              <w:top w:val="nil"/>
              <w:left w:val="single" w:sz="8" w:space="0" w:color="auto"/>
              <w:bottom w:val="single" w:sz="8" w:space="0" w:color="000000"/>
              <w:right w:val="nil"/>
            </w:tcBorders>
            <w:vAlign w:val="center"/>
          </w:tcPr>
          <w:p w14:paraId="764BF7F9"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74F2B5" w14:textId="5653A4DB"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08FEF4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8" w:space="0" w:color="auto"/>
              <w:right w:val="single" w:sz="4" w:space="0" w:color="auto"/>
            </w:tcBorders>
            <w:noWrap/>
            <w:vAlign w:val="center"/>
          </w:tcPr>
          <w:p w14:paraId="1CDB7BB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8" w:space="0" w:color="auto"/>
              <w:right w:val="single" w:sz="4" w:space="0" w:color="auto"/>
            </w:tcBorders>
            <w:vAlign w:val="center"/>
          </w:tcPr>
          <w:p w14:paraId="2B25FE2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B944D3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362835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bl>
    <w:p w14:paraId="0F60D871" w14:textId="77777777" w:rsidR="00102916" w:rsidRDefault="00102916" w:rsidP="004A29AA">
      <w:pPr>
        <w:pStyle w:val="WW-Default"/>
        <w:jc w:val="center"/>
        <w:rPr>
          <w:rFonts w:ascii="Arial" w:hAnsi="Arial" w:cs="Arial"/>
          <w:color w:val="auto"/>
          <w:lang w:val="fr-FR"/>
        </w:rPr>
      </w:pPr>
    </w:p>
    <w:p w14:paraId="7692E1E2" w14:textId="77777777" w:rsidR="00C64478" w:rsidRDefault="00C64478"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1230E4D" w14:textId="4DCD0806" w:rsidR="00BA434E" w:rsidRDefault="004A29AA" w:rsidP="00D84867">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C62C48">
        <w:rPr>
          <w:rFonts w:ascii="Arial" w:hAnsi="Arial" w:cs="Arial"/>
          <w:lang w:val="pt-BR"/>
        </w:rPr>
        <w:t>DN2B_km125+571-km128+900</w:t>
      </w:r>
      <w:r w:rsidR="00102916" w:rsidRPr="00E8178C">
        <w:rPr>
          <w:rFonts w:ascii="Arial" w:hAnsi="Arial" w:cs="Arial"/>
          <w:lang w:val="it-IT"/>
        </w:rPr>
        <w:t>, cod identificare RD_RO_00_</w:t>
      </w:r>
      <w:r w:rsidR="00F04A8D">
        <w:rPr>
          <w:rFonts w:ascii="Arial" w:hAnsi="Arial" w:cs="Arial"/>
          <w:lang w:val="it-IT"/>
        </w:rPr>
        <w:t>23</w:t>
      </w:r>
      <w:r w:rsidR="00C62C48">
        <w:rPr>
          <w:rFonts w:ascii="Arial" w:hAnsi="Arial" w:cs="Arial"/>
          <w:lang w:val="it-IT"/>
        </w:rPr>
        <w:t>4</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C62C48" w:rsidRPr="00DD6050" w14:paraId="7DF40290" w14:textId="77777777" w:rsidTr="001F3B51">
        <w:trPr>
          <w:trHeight w:val="312"/>
          <w:jc w:val="center"/>
        </w:trPr>
        <w:tc>
          <w:tcPr>
            <w:tcW w:w="1580" w:type="dxa"/>
            <w:vMerge w:val="restart"/>
            <w:tcBorders>
              <w:right w:val="single" w:sz="4" w:space="0" w:color="auto"/>
            </w:tcBorders>
            <w:noWrap/>
            <w:vAlign w:val="center"/>
            <w:hideMark/>
          </w:tcPr>
          <w:p w14:paraId="03EA3F11" w14:textId="77777777" w:rsidR="00C62C48" w:rsidRPr="00DD6050" w:rsidRDefault="00C62C48" w:rsidP="001F3B51">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4C82153D" w14:textId="77777777" w:rsidR="00C62C48" w:rsidRPr="00DD6050" w:rsidRDefault="00C62C48" w:rsidP="001F3B51">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3575A97D"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C62C48" w:rsidRPr="00DD6050" w14:paraId="4B3D8A63" w14:textId="77777777" w:rsidTr="001F3B51">
        <w:trPr>
          <w:trHeight w:val="636"/>
          <w:jc w:val="center"/>
        </w:trPr>
        <w:tc>
          <w:tcPr>
            <w:tcW w:w="1580" w:type="dxa"/>
            <w:vMerge/>
            <w:tcBorders>
              <w:bottom w:val="single" w:sz="4" w:space="0" w:color="auto"/>
              <w:right w:val="single" w:sz="4" w:space="0" w:color="auto"/>
            </w:tcBorders>
            <w:vAlign w:val="center"/>
            <w:hideMark/>
          </w:tcPr>
          <w:p w14:paraId="15134C92" w14:textId="77777777" w:rsidR="00C62C48" w:rsidRPr="00DD6050" w:rsidRDefault="00C62C48" w:rsidP="001F3B51">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06D3311" w14:textId="77777777" w:rsidR="00C62C48" w:rsidRPr="00DD6050" w:rsidRDefault="00C62C48" w:rsidP="001F3B51">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184CC53B"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43728CC"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324F512"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1BDAA103"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D5FB207" w14:textId="77777777" w:rsidR="00C62C48" w:rsidRPr="00DD6050" w:rsidRDefault="00C62C48" w:rsidP="001F3B51">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17C2C" w:rsidRPr="00DD6050" w14:paraId="27EBC26F" w14:textId="77777777" w:rsidTr="001F3B5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F2DB9F"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9E02C92" w14:textId="2FC55439"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81A8D4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single" w:sz="8" w:space="0" w:color="auto"/>
              <w:left w:val="nil"/>
              <w:bottom w:val="single" w:sz="4" w:space="0" w:color="auto"/>
              <w:right w:val="single" w:sz="4" w:space="0" w:color="auto"/>
            </w:tcBorders>
            <w:noWrap/>
            <w:vAlign w:val="center"/>
          </w:tcPr>
          <w:p w14:paraId="2DAB4F3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single" w:sz="8" w:space="0" w:color="auto"/>
              <w:left w:val="nil"/>
              <w:bottom w:val="single" w:sz="4" w:space="0" w:color="auto"/>
              <w:right w:val="single" w:sz="4" w:space="0" w:color="auto"/>
            </w:tcBorders>
            <w:vAlign w:val="center"/>
          </w:tcPr>
          <w:p w14:paraId="2009AF4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96955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1EBA37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1,57</w:t>
            </w:r>
          </w:p>
        </w:tc>
      </w:tr>
      <w:tr w:rsidR="00817C2C" w:rsidRPr="00DD6050" w14:paraId="524FC8BB"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A8EF5DE"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7AFB72" w14:textId="7889A0EB"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E0D2E4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5AB599A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03D5AF7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B8F00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DCEBD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0,87</w:t>
            </w:r>
          </w:p>
        </w:tc>
      </w:tr>
      <w:tr w:rsidR="00817C2C" w:rsidRPr="00DD6050" w14:paraId="7D64C47E"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59D487EC"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6F4858" w14:textId="4469A3DB"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D37291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583132D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7279801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3951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ECAAE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17C2C" w:rsidRPr="00DD6050" w14:paraId="2D9A89C4"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DD3038C"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3BC962" w14:textId="1143ACEA"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7A97EE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6C77517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387E313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3371F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A8AA5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17C2C" w:rsidRPr="00DD6050" w14:paraId="7549828A"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CA401B7"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E29754" w14:textId="6B1FC1AC"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1D4672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C8623C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11165BC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1CB079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EF8EE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17C2C" w:rsidRPr="00DD6050" w14:paraId="24BB9745" w14:textId="77777777" w:rsidTr="001F3B51">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021CD70"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D30B57" w14:textId="44E775E0"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7A66F7A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5B377C7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7AAF918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C6E411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CC38B1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17C2C" w:rsidRPr="00DD6050" w14:paraId="3EE570B6" w14:textId="77777777" w:rsidTr="001F3B5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4BA7089C"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Vădeni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2021AA4" w14:textId="25AAA340"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5C4FAD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70D7EE3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6DA5AD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1DCDAF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0C98AF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w:t>
            </w:r>
          </w:p>
        </w:tc>
      </w:tr>
      <w:tr w:rsidR="00817C2C" w:rsidRPr="00DD6050" w14:paraId="624A683F"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321D26F"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3929768" w14:textId="6B9A0DB9"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9C75BA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013211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E8E43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87032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915A8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310DF579"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B8E211C"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992269" w14:textId="6C61551E"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BC9FDE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1F103D"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BED55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0B5B0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AED42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794A3A84"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F8EEEDB"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6E47D6" w14:textId="65451BB7"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C6B56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2945E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6A4A9D"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ABD314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717DB7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42220A60"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FB3CA32"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60BDE7" w14:textId="228EA299"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62034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25D6F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B4F02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A6E4FB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F47B1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029612E7" w14:textId="77777777" w:rsidTr="001F3B5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EF4DE7E"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08448B" w14:textId="11635EC2"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F3A47E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9E49C9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25753F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B3E380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CF7341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17C2C" w:rsidRPr="00DD6050" w14:paraId="334A8532" w14:textId="77777777" w:rsidTr="001F3B5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25FD267"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Galați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11792E3" w14:textId="53992F35"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06AD44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D5F4C8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C08174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D730EF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212B8D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817C2C" w:rsidRPr="00DD6050" w14:paraId="633D52EC"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E4AE9F"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0BF355" w14:textId="536E53C1"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183017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9DBCFD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C0C84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CFA0C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580ED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817C2C" w:rsidRPr="00DD6050" w14:paraId="6B51D022"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2A31042"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B39CBB" w14:textId="0D402CCD"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99062D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32D833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40FA10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A197C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47BE0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17C2C" w:rsidRPr="00DD6050" w14:paraId="1A70BDB4"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CAA8E08"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178F1C" w14:textId="07D465A9"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0DA2CF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CFAF87C"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31B8C3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DEA66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A3368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17C2C" w:rsidRPr="00DD6050" w14:paraId="50D00070"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22A6D3E"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0ADCEF8" w14:textId="6BB83D5F"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6E9EC3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717D7F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8C409D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AA6B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A9BA9D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17C2C" w:rsidRPr="00DD6050" w14:paraId="16E5F1A4" w14:textId="77777777" w:rsidTr="001F3B5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6ADA646"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ED0A03F" w14:textId="190801DA"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4A0826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B78A6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844605D"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231A15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5061F2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17C2C" w:rsidRPr="00DD6050" w14:paraId="028D852D" w14:textId="77777777" w:rsidTr="001F3B51">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0E73DC39" w14:textId="77777777" w:rsidR="00817C2C" w:rsidRPr="00DD6050" w:rsidRDefault="00817C2C" w:rsidP="00817C2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Șendreni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DD440AA" w14:textId="09477CDF"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C177F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277</w:t>
            </w:r>
          </w:p>
        </w:tc>
        <w:tc>
          <w:tcPr>
            <w:tcW w:w="1015" w:type="dxa"/>
            <w:tcBorders>
              <w:top w:val="single" w:sz="8" w:space="0" w:color="auto"/>
              <w:left w:val="nil"/>
              <w:bottom w:val="single" w:sz="4" w:space="0" w:color="auto"/>
              <w:right w:val="single" w:sz="4" w:space="0" w:color="auto"/>
            </w:tcBorders>
            <w:noWrap/>
            <w:vAlign w:val="center"/>
          </w:tcPr>
          <w:p w14:paraId="732375F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274" w:type="dxa"/>
            <w:tcBorders>
              <w:top w:val="single" w:sz="8" w:space="0" w:color="auto"/>
              <w:left w:val="nil"/>
              <w:bottom w:val="single" w:sz="4" w:space="0" w:color="auto"/>
              <w:right w:val="single" w:sz="4" w:space="0" w:color="auto"/>
            </w:tcBorders>
            <w:vAlign w:val="center"/>
          </w:tcPr>
          <w:p w14:paraId="3271C359"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600AC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C89EE7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817C2C" w:rsidRPr="00DD6050" w14:paraId="38A45B1E"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3AC945"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481F35" w14:textId="6634B843"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E1F52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0885EF7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1540CAE7"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B4C08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E4A04BB"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0,58</w:t>
            </w:r>
          </w:p>
        </w:tc>
      </w:tr>
      <w:tr w:rsidR="00817C2C" w:rsidRPr="00DD6050" w14:paraId="21787C23"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44857EE"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620A9F" w14:textId="4F0279A5"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3E4256"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65</w:t>
            </w:r>
          </w:p>
        </w:tc>
        <w:tc>
          <w:tcPr>
            <w:tcW w:w="1015" w:type="dxa"/>
            <w:tcBorders>
              <w:top w:val="nil"/>
              <w:left w:val="nil"/>
              <w:bottom w:val="single" w:sz="4" w:space="0" w:color="auto"/>
              <w:right w:val="single" w:sz="4" w:space="0" w:color="auto"/>
            </w:tcBorders>
            <w:noWrap/>
            <w:vAlign w:val="center"/>
          </w:tcPr>
          <w:p w14:paraId="7183CF8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68BC882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BFA5B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45591E"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17C2C" w:rsidRPr="00DD6050" w14:paraId="17024221"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63F12F3"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C6ABA6" w14:textId="2FC6885F"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CB3E20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015" w:type="dxa"/>
            <w:tcBorders>
              <w:top w:val="nil"/>
              <w:left w:val="nil"/>
              <w:bottom w:val="single" w:sz="4" w:space="0" w:color="auto"/>
              <w:right w:val="single" w:sz="4" w:space="0" w:color="auto"/>
            </w:tcBorders>
            <w:noWrap/>
            <w:vAlign w:val="center"/>
          </w:tcPr>
          <w:p w14:paraId="2BF442B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54B094EA"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4DA974"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6A95D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17C2C" w:rsidRPr="00DD6050" w14:paraId="3FDEF466" w14:textId="77777777" w:rsidTr="001F3B51">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CAF9F3D"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87CCA4B" w14:textId="04DD4720"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6695EA3"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w:t>
            </w:r>
          </w:p>
        </w:tc>
        <w:tc>
          <w:tcPr>
            <w:tcW w:w="1015" w:type="dxa"/>
            <w:tcBorders>
              <w:top w:val="nil"/>
              <w:left w:val="nil"/>
              <w:bottom w:val="single" w:sz="4" w:space="0" w:color="auto"/>
              <w:right w:val="single" w:sz="4" w:space="0" w:color="auto"/>
            </w:tcBorders>
            <w:noWrap/>
            <w:vAlign w:val="center"/>
          </w:tcPr>
          <w:p w14:paraId="03606052"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235BD9B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5BD3175"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1F0A6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17C2C" w:rsidRPr="00DD6050" w14:paraId="21359B02" w14:textId="77777777" w:rsidTr="001F3B51">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752C4DE" w14:textId="77777777" w:rsidR="00817C2C" w:rsidRPr="00DD6050" w:rsidRDefault="00817C2C" w:rsidP="00817C2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57745A" w14:textId="2EEF75D4" w:rsidR="00817C2C" w:rsidRPr="00DD6050" w:rsidRDefault="00817C2C" w:rsidP="00817C2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F179CA0"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8" w:space="0" w:color="auto"/>
              <w:right w:val="single" w:sz="4" w:space="0" w:color="auto"/>
            </w:tcBorders>
            <w:noWrap/>
            <w:vAlign w:val="center"/>
          </w:tcPr>
          <w:p w14:paraId="57E090B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5D1DDB6F"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D780851"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0E3E0D8" w14:textId="77777777" w:rsidR="00817C2C" w:rsidRPr="00DD6050" w:rsidRDefault="00817C2C" w:rsidP="00817C2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Pr="009E13EC" w:rsidRDefault="00335C79">
      <w:pPr>
        <w:autoSpaceDE w:val="0"/>
        <w:rPr>
          <w:rFonts w:ascii="Arial" w:hAnsi="Arial" w:cs="Arial"/>
          <w:color w:val="000000"/>
          <w:lang w:val="ro-RO"/>
        </w:rPr>
      </w:pPr>
    </w:p>
    <w:p w14:paraId="4650AF86" w14:textId="77777777" w:rsidR="00C62C48" w:rsidRPr="00E43106" w:rsidRDefault="00C62C48" w:rsidP="00C62C48">
      <w:pPr>
        <w:jc w:val="both"/>
        <w:rPr>
          <w:rFonts w:ascii="Arial" w:hAnsi="Arial" w:cs="Arial"/>
        </w:rPr>
      </w:pPr>
      <w:proofErr w:type="spellStart"/>
      <w:r>
        <w:rPr>
          <w:rFonts w:ascii="Arial" w:hAnsi="Arial" w:cs="Arial"/>
        </w:rPr>
        <w:lastRenderedPageBreak/>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4E6F253D" w14:textId="77777777" w:rsidR="000107D2" w:rsidRDefault="000107D2" w:rsidP="0012197D">
      <w:pPr>
        <w:pStyle w:val="DefaultText"/>
        <w:jc w:val="both"/>
        <w:rPr>
          <w:rFonts w:ascii="Arial" w:hAnsi="Arial" w:cs="Arial"/>
          <w:szCs w:val="24"/>
        </w:rPr>
      </w:pPr>
    </w:p>
    <w:p w14:paraId="742278E6" w14:textId="77777777" w:rsidR="00C62C48" w:rsidRPr="00460AB4" w:rsidRDefault="00C62C48" w:rsidP="0012197D">
      <w:pPr>
        <w:pStyle w:val="DefaultText"/>
        <w:jc w:val="both"/>
        <w:rPr>
          <w:rFonts w:ascii="Arial" w:hAnsi="Arial" w:cs="Arial"/>
          <w:szCs w:val="24"/>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4FD0FF84"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C62C48">
        <w:rPr>
          <w:rFonts w:ascii="Arial" w:hAnsi="Arial" w:cs="Arial"/>
          <w:lang w:val="ro-RO"/>
        </w:rPr>
        <w:t>75</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C62C48">
        <w:rPr>
          <w:rFonts w:ascii="Arial" w:hAnsi="Arial" w:cs="Arial"/>
          <w:lang w:val="ro-RO"/>
        </w:rPr>
        <w:t>97</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C62C48">
        <w:rPr>
          <w:rFonts w:ascii="Arial" w:hAnsi="Arial" w:cs="Arial"/>
          <w:lang w:val="ro-RO"/>
        </w:rPr>
        <w:t>439</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C62C48">
        <w:rPr>
          <w:rFonts w:ascii="Arial" w:hAnsi="Arial" w:cs="Arial"/>
          <w:lang w:val="ro-RO"/>
        </w:rPr>
        <w:t>330</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6DD3FB3D"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C62C48">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62C48">
        <w:rPr>
          <w:rFonts w:ascii="Arial" w:hAnsi="Arial" w:cs="Arial"/>
          <w:lang w:val="it-IT"/>
        </w:rPr>
        <w:t>388</w:t>
      </w:r>
      <w:r w:rsidR="00B424AA">
        <w:rPr>
          <w:rFonts w:ascii="Arial" w:hAnsi="Arial" w:cs="Arial"/>
          <w:lang w:val="it-IT"/>
        </w:rPr>
        <w:t xml:space="preserve"> persoane (</w:t>
      </w:r>
      <w:r w:rsidR="00C62C48">
        <w:rPr>
          <w:rFonts w:ascii="Arial" w:hAnsi="Arial" w:cs="Arial"/>
          <w:lang w:val="it-IT"/>
        </w:rPr>
        <w:t>-43</w:t>
      </w:r>
      <w:r w:rsidR="00B424AA">
        <w:rPr>
          <w:rFonts w:ascii="Arial" w:hAnsi="Arial" w:cs="Arial"/>
          <w:lang w:val="it-IT"/>
        </w:rPr>
        <w:t>,</w:t>
      </w:r>
      <w:r w:rsidR="00F04A8D">
        <w:rPr>
          <w:rFonts w:ascii="Arial" w:hAnsi="Arial" w:cs="Arial"/>
          <w:lang w:val="it-IT"/>
        </w:rPr>
        <w:t>5</w:t>
      </w:r>
      <w:r w:rsidR="00C62C48">
        <w:rPr>
          <w:rFonts w:ascii="Arial" w:hAnsi="Arial" w:cs="Arial"/>
          <w:lang w:val="it-IT"/>
        </w:rPr>
        <w:t>0</w:t>
      </w:r>
      <w:r w:rsidR="00B424AA">
        <w:rPr>
          <w:rFonts w:ascii="Arial" w:hAnsi="Arial" w:cs="Arial"/>
          <w:lang w:val="it-IT"/>
        </w:rPr>
        <w:t xml:space="preserve">%) </w:t>
      </w:r>
      <w:r w:rsidR="00B424AA" w:rsidRPr="00BA7A3C">
        <w:rPr>
          <w:rFonts w:ascii="Arial" w:hAnsi="Arial" w:cs="Arial"/>
          <w:lang w:val="it-IT"/>
        </w:rPr>
        <w:t xml:space="preserve">de la precedenta cartare, </w:t>
      </w:r>
      <w:r w:rsidR="00C62C48">
        <w:rPr>
          <w:rFonts w:ascii="Arial" w:hAnsi="Arial" w:cs="Arial"/>
          <w:lang w:val="it-IT"/>
        </w:rPr>
        <w:t xml:space="preserve">totuși </w:t>
      </w:r>
      <w:r w:rsidR="00F41201">
        <w:rPr>
          <w:rFonts w:ascii="Arial" w:hAnsi="Arial" w:cs="Arial"/>
          <w:lang w:val="it-IT"/>
        </w:rPr>
        <w:t>exist</w:t>
      </w:r>
      <w:r w:rsidR="00C62C48">
        <w:rPr>
          <w:rFonts w:ascii="Arial" w:hAnsi="Arial" w:cs="Arial"/>
          <w:lang w:val="it-IT"/>
        </w:rPr>
        <w:t>ă</w:t>
      </w:r>
      <w:r w:rsidR="006B2DBC">
        <w:rPr>
          <w:rFonts w:ascii="Arial" w:hAnsi="Arial" w:cs="Arial"/>
          <w:lang w:val="it-IT"/>
        </w:rPr>
        <w:t xml:space="preserve"> </w:t>
      </w:r>
      <w:r w:rsidR="00F04A8D">
        <w:rPr>
          <w:rFonts w:ascii="Arial" w:hAnsi="Arial" w:cs="Arial"/>
          <w:lang w:val="it-IT"/>
        </w:rPr>
        <w:t>creșteri</w:t>
      </w:r>
      <w:r w:rsidR="00DD0626">
        <w:rPr>
          <w:rFonts w:ascii="Arial" w:hAnsi="Arial" w:cs="Arial"/>
          <w:lang w:val="it-IT"/>
        </w:rPr>
        <w:t xml:space="preserve"> pentru </w:t>
      </w:r>
      <w:r w:rsidR="00C62C48">
        <w:rPr>
          <w:rFonts w:ascii="Arial" w:hAnsi="Arial" w:cs="Arial"/>
          <w:lang w:val="it-IT"/>
        </w:rPr>
        <w:t>valori mai mari de 70 dB</w:t>
      </w:r>
      <w:r w:rsidR="00313693">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C62C48">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C62C48">
        <w:rPr>
          <w:rFonts w:ascii="Arial" w:hAnsi="Arial" w:cs="Arial"/>
          <w:lang w:val="it-IT"/>
        </w:rPr>
        <w:t>349</w:t>
      </w:r>
      <w:r w:rsidR="00B424AA">
        <w:rPr>
          <w:rFonts w:ascii="Arial" w:hAnsi="Arial" w:cs="Arial"/>
          <w:lang w:val="it-IT"/>
        </w:rPr>
        <w:t xml:space="preserve"> persoane (</w:t>
      </w:r>
      <w:r w:rsidR="00C62C48">
        <w:rPr>
          <w:rFonts w:ascii="Arial" w:hAnsi="Arial" w:cs="Arial"/>
          <w:lang w:val="it-IT"/>
        </w:rPr>
        <w:t>-36</w:t>
      </w:r>
      <w:r w:rsidR="00B424AA">
        <w:rPr>
          <w:rFonts w:ascii="Arial" w:hAnsi="Arial" w:cs="Arial"/>
          <w:lang w:val="it-IT"/>
        </w:rPr>
        <w:t>,</w:t>
      </w:r>
      <w:r w:rsidR="00C62C48">
        <w:rPr>
          <w:rFonts w:ascii="Arial" w:hAnsi="Arial" w:cs="Arial"/>
          <w:lang w:val="it-IT"/>
        </w:rPr>
        <w:t>5</w:t>
      </w:r>
      <w:r w:rsidR="003F3B41">
        <w:rPr>
          <w:rFonts w:ascii="Arial" w:hAnsi="Arial" w:cs="Arial"/>
          <w:lang w:val="it-IT"/>
        </w:rPr>
        <w:t>1</w:t>
      </w:r>
      <w:r w:rsidR="00B424AA">
        <w:rPr>
          <w:rFonts w:ascii="Arial" w:hAnsi="Arial" w:cs="Arial"/>
          <w:lang w:val="it-IT"/>
        </w:rPr>
        <w:t xml:space="preserve">%) </w:t>
      </w:r>
      <w:r w:rsidR="00B424AA" w:rsidRPr="00BA7A3C">
        <w:rPr>
          <w:rFonts w:ascii="Arial" w:hAnsi="Arial" w:cs="Arial"/>
          <w:lang w:val="it-IT"/>
        </w:rPr>
        <w:t xml:space="preserve">de la precedenta cartare, </w:t>
      </w:r>
      <w:r w:rsidR="00C62C48">
        <w:rPr>
          <w:rFonts w:ascii="Arial" w:hAnsi="Arial" w:cs="Arial"/>
          <w:lang w:val="it-IT"/>
        </w:rPr>
        <w:t xml:space="preserve">totuși </w:t>
      </w:r>
      <w:r w:rsidR="00D6476C">
        <w:rPr>
          <w:rFonts w:ascii="Arial" w:hAnsi="Arial" w:cs="Arial"/>
          <w:lang w:val="it-IT"/>
        </w:rPr>
        <w:t>exist</w:t>
      </w:r>
      <w:r w:rsidR="00C62C48">
        <w:rPr>
          <w:rFonts w:ascii="Arial" w:hAnsi="Arial" w:cs="Arial"/>
          <w:lang w:val="it-IT"/>
        </w:rPr>
        <w:t>ă</w:t>
      </w:r>
      <w:r w:rsidR="00D6476C">
        <w:rPr>
          <w:rFonts w:ascii="Arial" w:hAnsi="Arial" w:cs="Arial"/>
          <w:lang w:val="it-IT"/>
        </w:rPr>
        <w:t xml:space="preserve"> </w:t>
      </w:r>
      <w:r w:rsidR="00C62C48">
        <w:rPr>
          <w:rFonts w:ascii="Arial" w:hAnsi="Arial" w:cs="Arial"/>
          <w:lang w:val="it-IT"/>
        </w:rPr>
        <w:t>creșteri</w:t>
      </w:r>
      <w:r w:rsidR="00DD0626">
        <w:rPr>
          <w:rFonts w:ascii="Arial" w:hAnsi="Arial" w:cs="Arial"/>
          <w:lang w:val="it-IT"/>
        </w:rPr>
        <w:t xml:space="preserve"> pentru</w:t>
      </w:r>
      <w:r w:rsidR="00F07EBC">
        <w:rPr>
          <w:rFonts w:ascii="Arial" w:hAnsi="Arial" w:cs="Arial"/>
          <w:lang w:val="it-IT"/>
        </w:rPr>
        <w:t xml:space="preserve"> </w:t>
      </w:r>
      <w:r w:rsidR="00C62C48">
        <w:rPr>
          <w:rFonts w:ascii="Arial" w:hAnsi="Arial" w:cs="Arial"/>
          <w:lang w:val="it-IT"/>
        </w:rPr>
        <w:t>valori mai mari de 60 dB</w:t>
      </w:r>
      <w:r w:rsidR="000107D2">
        <w:rPr>
          <w:rFonts w:ascii="Arial" w:hAnsi="Arial" w:cs="Arial"/>
          <w:lang w:val="it-IT"/>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31E3DDF5" w14:textId="77777777" w:rsidR="00F07EBC" w:rsidRDefault="00F07EBC" w:rsidP="00545689">
      <w:pPr>
        <w:autoSpaceDE w:val="0"/>
        <w:jc w:val="both"/>
        <w:rPr>
          <w:rFonts w:ascii="Arial" w:hAnsi="Arial" w:cs="Arial"/>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C62C48" w:rsidRPr="00BD3863" w14:paraId="49D8B9FB" w14:textId="77777777" w:rsidTr="001F3B51">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F8DE1A8"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116BFE7"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00CCBA8B"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491D0DC2"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7AA5AC35" w14:textId="77777777" w:rsidR="00C62C48" w:rsidRPr="008537F4" w:rsidRDefault="00C62C48" w:rsidP="001F3B5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40CC65AA" w14:textId="77777777" w:rsidR="00C62C48" w:rsidRPr="008537F4" w:rsidRDefault="00C62C48" w:rsidP="001F3B5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7C6500B2" w14:textId="77777777" w:rsidR="00C62C48" w:rsidRPr="008537F4" w:rsidRDefault="00C62C48" w:rsidP="001F3B51">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C62C48" w:rsidRPr="00BD3863" w14:paraId="7251E016" w14:textId="77777777" w:rsidTr="001F3B5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A639BD7"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A5E4FC8"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257</w:t>
            </w:r>
          </w:p>
        </w:tc>
        <w:tc>
          <w:tcPr>
            <w:tcW w:w="1117" w:type="dxa"/>
            <w:tcBorders>
              <w:top w:val="nil"/>
              <w:left w:val="nil"/>
              <w:bottom w:val="single" w:sz="4" w:space="0" w:color="auto"/>
              <w:right w:val="single" w:sz="4" w:space="0" w:color="auto"/>
            </w:tcBorders>
            <w:vAlign w:val="center"/>
          </w:tcPr>
          <w:p w14:paraId="0F27B334"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112</w:t>
            </w:r>
          </w:p>
        </w:tc>
        <w:tc>
          <w:tcPr>
            <w:tcW w:w="1134" w:type="dxa"/>
            <w:tcBorders>
              <w:top w:val="nil"/>
              <w:left w:val="nil"/>
              <w:bottom w:val="single" w:sz="4" w:space="0" w:color="auto"/>
              <w:right w:val="single" w:sz="4" w:space="0" w:color="auto"/>
            </w:tcBorders>
            <w:vAlign w:val="center"/>
          </w:tcPr>
          <w:p w14:paraId="01129C00"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60</w:t>
            </w:r>
          </w:p>
        </w:tc>
        <w:tc>
          <w:tcPr>
            <w:tcW w:w="1134" w:type="dxa"/>
            <w:tcBorders>
              <w:top w:val="nil"/>
              <w:left w:val="nil"/>
              <w:bottom w:val="single" w:sz="4" w:space="0" w:color="auto"/>
              <w:right w:val="single" w:sz="4" w:space="0" w:color="auto"/>
            </w:tcBorders>
            <w:vAlign w:val="center"/>
          </w:tcPr>
          <w:p w14:paraId="41F751C4"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022" w:type="dxa"/>
            <w:tcBorders>
              <w:top w:val="nil"/>
              <w:left w:val="nil"/>
              <w:bottom w:val="single" w:sz="4" w:space="0" w:color="auto"/>
              <w:right w:val="single" w:sz="4" w:space="0" w:color="auto"/>
            </w:tcBorders>
            <w:vAlign w:val="center"/>
          </w:tcPr>
          <w:p w14:paraId="480894A9"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noWrap/>
            <w:vAlign w:val="bottom"/>
          </w:tcPr>
          <w:p w14:paraId="0C3BEF24" w14:textId="77777777" w:rsidR="00C62C48" w:rsidRPr="008537F4" w:rsidRDefault="00C62C48" w:rsidP="001F3B5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504</w:t>
            </w:r>
          </w:p>
        </w:tc>
      </w:tr>
      <w:tr w:rsidR="00C62C48" w:rsidRPr="00BD3863" w14:paraId="50C9F599" w14:textId="77777777" w:rsidTr="001F3B5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A0EAC0B"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2FEB0C2C"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358</w:t>
            </w:r>
          </w:p>
        </w:tc>
        <w:tc>
          <w:tcPr>
            <w:tcW w:w="1117" w:type="dxa"/>
            <w:tcBorders>
              <w:top w:val="nil"/>
              <w:left w:val="nil"/>
              <w:bottom w:val="single" w:sz="4" w:space="0" w:color="auto"/>
              <w:right w:val="single" w:sz="4" w:space="0" w:color="auto"/>
            </w:tcBorders>
            <w:vAlign w:val="center"/>
          </w:tcPr>
          <w:p w14:paraId="673EB638"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335</w:t>
            </w:r>
          </w:p>
        </w:tc>
        <w:tc>
          <w:tcPr>
            <w:tcW w:w="1134" w:type="dxa"/>
            <w:tcBorders>
              <w:top w:val="nil"/>
              <w:left w:val="nil"/>
              <w:bottom w:val="single" w:sz="4" w:space="0" w:color="auto"/>
              <w:right w:val="single" w:sz="4" w:space="0" w:color="auto"/>
            </w:tcBorders>
            <w:vAlign w:val="center"/>
          </w:tcPr>
          <w:p w14:paraId="6BE1720F"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153</w:t>
            </w:r>
          </w:p>
        </w:tc>
        <w:tc>
          <w:tcPr>
            <w:tcW w:w="1134" w:type="dxa"/>
            <w:tcBorders>
              <w:top w:val="nil"/>
              <w:left w:val="nil"/>
              <w:bottom w:val="single" w:sz="4" w:space="0" w:color="auto"/>
              <w:right w:val="single" w:sz="4" w:space="0" w:color="auto"/>
            </w:tcBorders>
            <w:vAlign w:val="center"/>
          </w:tcPr>
          <w:p w14:paraId="42E1A2FC"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46</w:t>
            </w:r>
          </w:p>
        </w:tc>
        <w:tc>
          <w:tcPr>
            <w:tcW w:w="1022" w:type="dxa"/>
            <w:tcBorders>
              <w:top w:val="nil"/>
              <w:left w:val="nil"/>
              <w:bottom w:val="single" w:sz="4" w:space="0" w:color="auto"/>
              <w:right w:val="single" w:sz="4" w:space="0" w:color="auto"/>
            </w:tcBorders>
            <w:vAlign w:val="center"/>
          </w:tcPr>
          <w:p w14:paraId="653668FF"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366FB77" w14:textId="77777777" w:rsidR="00C62C48" w:rsidRPr="008537F4" w:rsidRDefault="00C62C48" w:rsidP="001F3B5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892</w:t>
            </w:r>
          </w:p>
        </w:tc>
      </w:tr>
      <w:tr w:rsidR="00C62C48" w:rsidRPr="00BD3863" w14:paraId="1481317C" w14:textId="77777777" w:rsidTr="001F3B5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EDFC1AD"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1915F48C"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-101</w:t>
            </w:r>
          </w:p>
        </w:tc>
        <w:tc>
          <w:tcPr>
            <w:tcW w:w="1117" w:type="dxa"/>
            <w:tcBorders>
              <w:top w:val="nil"/>
              <w:left w:val="nil"/>
              <w:bottom w:val="single" w:sz="4" w:space="0" w:color="auto"/>
              <w:right w:val="single" w:sz="4" w:space="0" w:color="auto"/>
            </w:tcBorders>
            <w:vAlign w:val="center"/>
          </w:tcPr>
          <w:p w14:paraId="7A536B82"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-223</w:t>
            </w:r>
          </w:p>
        </w:tc>
        <w:tc>
          <w:tcPr>
            <w:tcW w:w="1134" w:type="dxa"/>
            <w:tcBorders>
              <w:top w:val="nil"/>
              <w:left w:val="nil"/>
              <w:bottom w:val="single" w:sz="4" w:space="0" w:color="auto"/>
              <w:right w:val="single" w:sz="4" w:space="0" w:color="auto"/>
            </w:tcBorders>
            <w:vAlign w:val="center"/>
          </w:tcPr>
          <w:p w14:paraId="6D505375"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-93</w:t>
            </w:r>
          </w:p>
        </w:tc>
        <w:tc>
          <w:tcPr>
            <w:tcW w:w="1134" w:type="dxa"/>
            <w:tcBorders>
              <w:top w:val="nil"/>
              <w:left w:val="nil"/>
              <w:bottom w:val="single" w:sz="4" w:space="0" w:color="auto"/>
              <w:right w:val="single" w:sz="4" w:space="0" w:color="auto"/>
            </w:tcBorders>
            <w:vAlign w:val="center"/>
          </w:tcPr>
          <w:p w14:paraId="3D9EABCF"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22</w:t>
            </w:r>
          </w:p>
        </w:tc>
        <w:tc>
          <w:tcPr>
            <w:tcW w:w="1022" w:type="dxa"/>
            <w:tcBorders>
              <w:top w:val="nil"/>
              <w:left w:val="nil"/>
              <w:bottom w:val="single" w:sz="4" w:space="0" w:color="auto"/>
              <w:right w:val="single" w:sz="4" w:space="0" w:color="auto"/>
            </w:tcBorders>
            <w:vAlign w:val="center"/>
          </w:tcPr>
          <w:p w14:paraId="0B320B3B"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7</w:t>
            </w:r>
          </w:p>
        </w:tc>
        <w:tc>
          <w:tcPr>
            <w:tcW w:w="1006" w:type="dxa"/>
            <w:tcBorders>
              <w:top w:val="nil"/>
              <w:left w:val="nil"/>
              <w:bottom w:val="single" w:sz="4" w:space="0" w:color="auto"/>
              <w:right w:val="single" w:sz="4" w:space="0" w:color="auto"/>
            </w:tcBorders>
            <w:vAlign w:val="center"/>
          </w:tcPr>
          <w:p w14:paraId="19E5808C" w14:textId="77777777" w:rsidR="00C62C48" w:rsidRPr="008537F4" w:rsidRDefault="00C62C48" w:rsidP="001F3B5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-388</w:t>
            </w:r>
          </w:p>
        </w:tc>
      </w:tr>
      <w:tr w:rsidR="00C62C48" w:rsidRPr="00BD3863" w14:paraId="491AC60F" w14:textId="77777777" w:rsidTr="001F3B51">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B54257C"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262ECBCF"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-28,21%</w:t>
            </w:r>
          </w:p>
        </w:tc>
        <w:tc>
          <w:tcPr>
            <w:tcW w:w="1117" w:type="dxa"/>
            <w:tcBorders>
              <w:top w:val="nil"/>
              <w:left w:val="nil"/>
              <w:bottom w:val="single" w:sz="4" w:space="0" w:color="auto"/>
              <w:right w:val="single" w:sz="4" w:space="0" w:color="auto"/>
            </w:tcBorders>
            <w:vAlign w:val="center"/>
          </w:tcPr>
          <w:p w14:paraId="6C4D7BCB"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-66,57%</w:t>
            </w:r>
          </w:p>
        </w:tc>
        <w:tc>
          <w:tcPr>
            <w:tcW w:w="1134" w:type="dxa"/>
            <w:tcBorders>
              <w:top w:val="nil"/>
              <w:left w:val="nil"/>
              <w:bottom w:val="single" w:sz="4" w:space="0" w:color="auto"/>
              <w:right w:val="single" w:sz="4" w:space="0" w:color="auto"/>
            </w:tcBorders>
            <w:vAlign w:val="center"/>
          </w:tcPr>
          <w:p w14:paraId="73931267" w14:textId="77777777" w:rsidR="00C62C48" w:rsidRPr="00313645"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-60,78%</w:t>
            </w:r>
          </w:p>
        </w:tc>
        <w:tc>
          <w:tcPr>
            <w:tcW w:w="1134" w:type="dxa"/>
            <w:tcBorders>
              <w:top w:val="nil"/>
              <w:left w:val="nil"/>
              <w:bottom w:val="single" w:sz="4" w:space="0" w:color="auto"/>
              <w:right w:val="single" w:sz="4" w:space="0" w:color="auto"/>
            </w:tcBorders>
            <w:vAlign w:val="center"/>
          </w:tcPr>
          <w:p w14:paraId="6C35FCC4"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47,83%</w:t>
            </w:r>
          </w:p>
        </w:tc>
        <w:tc>
          <w:tcPr>
            <w:tcW w:w="1022" w:type="dxa"/>
            <w:tcBorders>
              <w:top w:val="nil"/>
              <w:left w:val="nil"/>
              <w:bottom w:val="single" w:sz="4" w:space="0" w:color="auto"/>
              <w:right w:val="single" w:sz="4" w:space="0" w:color="auto"/>
            </w:tcBorders>
            <w:vAlign w:val="center"/>
          </w:tcPr>
          <w:p w14:paraId="6E2ED513" w14:textId="77777777" w:rsidR="00C62C48" w:rsidRPr="008537F4" w:rsidRDefault="00C62C48" w:rsidP="001F3B51">
            <w:pPr>
              <w:suppressAutoHyphens w:val="0"/>
              <w:jc w:val="center"/>
              <w:rPr>
                <w:rFonts w:ascii="Arial" w:hAnsi="Arial" w:cs="Arial"/>
                <w:color w:val="000000"/>
                <w:sz w:val="20"/>
                <w:szCs w:val="20"/>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15B12D12" w14:textId="77777777" w:rsidR="00C62C48" w:rsidRPr="008537F4" w:rsidRDefault="00C62C48" w:rsidP="001F3B51">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-43,50%</w:t>
            </w:r>
          </w:p>
        </w:tc>
      </w:tr>
    </w:tbl>
    <w:p w14:paraId="4F60A48A" w14:textId="23CCC584" w:rsidR="00F04A8D" w:rsidRDefault="00F04A8D"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3023"/>
        <w:gridCol w:w="1007"/>
        <w:gridCol w:w="988"/>
        <w:gridCol w:w="988"/>
        <w:gridCol w:w="988"/>
        <w:gridCol w:w="1117"/>
        <w:gridCol w:w="1172"/>
        <w:gridCol w:w="1006"/>
      </w:tblGrid>
      <w:tr w:rsidR="00C62C48" w:rsidRPr="00BD3863" w14:paraId="30A1A95E" w14:textId="77777777" w:rsidTr="001F3B51">
        <w:trPr>
          <w:trHeight w:val="288"/>
        </w:trPr>
        <w:tc>
          <w:tcPr>
            <w:tcW w:w="3100" w:type="dxa"/>
            <w:tcBorders>
              <w:top w:val="single" w:sz="4" w:space="0" w:color="auto"/>
              <w:left w:val="single" w:sz="4" w:space="0" w:color="auto"/>
              <w:bottom w:val="single" w:sz="4" w:space="0" w:color="auto"/>
              <w:right w:val="single" w:sz="4" w:space="0" w:color="auto"/>
            </w:tcBorders>
            <w:vAlign w:val="center"/>
            <w:hideMark/>
          </w:tcPr>
          <w:p w14:paraId="2CCCFB53"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12" w:type="dxa"/>
            <w:tcBorders>
              <w:top w:val="single" w:sz="4" w:space="0" w:color="auto"/>
              <w:left w:val="nil"/>
              <w:bottom w:val="single" w:sz="4" w:space="0" w:color="auto"/>
              <w:right w:val="single" w:sz="4" w:space="0" w:color="auto"/>
            </w:tcBorders>
            <w:vAlign w:val="center"/>
            <w:hideMark/>
          </w:tcPr>
          <w:p w14:paraId="4ED268A9"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992" w:type="dxa"/>
            <w:tcBorders>
              <w:top w:val="single" w:sz="4" w:space="0" w:color="auto"/>
              <w:left w:val="nil"/>
              <w:bottom w:val="single" w:sz="4" w:space="0" w:color="auto"/>
              <w:right w:val="single" w:sz="4" w:space="0" w:color="auto"/>
            </w:tcBorders>
            <w:vAlign w:val="center"/>
            <w:hideMark/>
          </w:tcPr>
          <w:p w14:paraId="7905ED23"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992" w:type="dxa"/>
            <w:tcBorders>
              <w:top w:val="single" w:sz="4" w:space="0" w:color="auto"/>
              <w:left w:val="nil"/>
              <w:bottom w:val="single" w:sz="4" w:space="0" w:color="auto"/>
              <w:right w:val="single" w:sz="4" w:space="0" w:color="auto"/>
            </w:tcBorders>
            <w:vAlign w:val="center"/>
            <w:hideMark/>
          </w:tcPr>
          <w:p w14:paraId="73675E6F"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992" w:type="dxa"/>
            <w:tcBorders>
              <w:top w:val="single" w:sz="4" w:space="0" w:color="auto"/>
              <w:left w:val="nil"/>
              <w:bottom w:val="single" w:sz="4" w:space="0" w:color="auto"/>
              <w:right w:val="single" w:sz="4" w:space="0" w:color="auto"/>
            </w:tcBorders>
            <w:vAlign w:val="center"/>
            <w:hideMark/>
          </w:tcPr>
          <w:p w14:paraId="5F9EB8F1"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993" w:type="dxa"/>
            <w:tcBorders>
              <w:top w:val="single" w:sz="4" w:space="0" w:color="auto"/>
              <w:left w:val="nil"/>
              <w:bottom w:val="single" w:sz="4" w:space="0" w:color="auto"/>
              <w:right w:val="single" w:sz="4" w:space="0" w:color="auto"/>
            </w:tcBorders>
            <w:vAlign w:val="center"/>
            <w:hideMark/>
          </w:tcPr>
          <w:p w14:paraId="6729CFB0"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202" w:type="dxa"/>
            <w:tcBorders>
              <w:top w:val="single" w:sz="4" w:space="0" w:color="auto"/>
              <w:left w:val="nil"/>
              <w:bottom w:val="single" w:sz="4" w:space="0" w:color="auto"/>
              <w:right w:val="single" w:sz="4" w:space="0" w:color="auto"/>
            </w:tcBorders>
            <w:vAlign w:val="center"/>
            <w:hideMark/>
          </w:tcPr>
          <w:p w14:paraId="4A11807B"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1C7ADDF4" w14:textId="77777777" w:rsidR="00C62C48" w:rsidRPr="00BD3863" w:rsidRDefault="00C62C48" w:rsidP="001F3B51">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C62C48" w:rsidRPr="00BD3863" w14:paraId="3C442B8E" w14:textId="77777777" w:rsidTr="001F3B51">
        <w:trPr>
          <w:trHeight w:val="288"/>
        </w:trPr>
        <w:tc>
          <w:tcPr>
            <w:tcW w:w="3100" w:type="dxa"/>
            <w:tcBorders>
              <w:top w:val="nil"/>
              <w:left w:val="single" w:sz="4" w:space="0" w:color="auto"/>
              <w:bottom w:val="single" w:sz="4" w:space="0" w:color="auto"/>
              <w:right w:val="single" w:sz="4" w:space="0" w:color="auto"/>
            </w:tcBorders>
            <w:vAlign w:val="center"/>
            <w:hideMark/>
          </w:tcPr>
          <w:p w14:paraId="44EB38D0"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12" w:type="dxa"/>
            <w:tcBorders>
              <w:top w:val="nil"/>
              <w:left w:val="nil"/>
              <w:bottom w:val="single" w:sz="4" w:space="0" w:color="auto"/>
              <w:right w:val="single" w:sz="4" w:space="0" w:color="auto"/>
            </w:tcBorders>
            <w:vAlign w:val="center"/>
          </w:tcPr>
          <w:p w14:paraId="0EEF7036"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277</w:t>
            </w:r>
          </w:p>
        </w:tc>
        <w:tc>
          <w:tcPr>
            <w:tcW w:w="992" w:type="dxa"/>
            <w:tcBorders>
              <w:top w:val="nil"/>
              <w:left w:val="nil"/>
              <w:bottom w:val="single" w:sz="4" w:space="0" w:color="auto"/>
              <w:right w:val="single" w:sz="4" w:space="0" w:color="auto"/>
            </w:tcBorders>
            <w:vAlign w:val="center"/>
          </w:tcPr>
          <w:p w14:paraId="12B089A2"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168</w:t>
            </w:r>
          </w:p>
        </w:tc>
        <w:tc>
          <w:tcPr>
            <w:tcW w:w="992" w:type="dxa"/>
            <w:tcBorders>
              <w:top w:val="nil"/>
              <w:left w:val="nil"/>
              <w:bottom w:val="single" w:sz="4" w:space="0" w:color="auto"/>
              <w:right w:val="single" w:sz="4" w:space="0" w:color="auto"/>
            </w:tcBorders>
            <w:vAlign w:val="center"/>
          </w:tcPr>
          <w:p w14:paraId="199CC04E"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65</w:t>
            </w:r>
          </w:p>
        </w:tc>
        <w:tc>
          <w:tcPr>
            <w:tcW w:w="992" w:type="dxa"/>
            <w:tcBorders>
              <w:top w:val="nil"/>
              <w:left w:val="nil"/>
              <w:bottom w:val="single" w:sz="4" w:space="0" w:color="auto"/>
              <w:right w:val="single" w:sz="4" w:space="0" w:color="auto"/>
            </w:tcBorders>
            <w:vAlign w:val="center"/>
          </w:tcPr>
          <w:p w14:paraId="2D8A2982"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74</w:t>
            </w:r>
          </w:p>
        </w:tc>
        <w:tc>
          <w:tcPr>
            <w:tcW w:w="993" w:type="dxa"/>
            <w:tcBorders>
              <w:top w:val="nil"/>
              <w:left w:val="nil"/>
              <w:bottom w:val="single" w:sz="4" w:space="0" w:color="auto"/>
              <w:right w:val="single" w:sz="4" w:space="0" w:color="auto"/>
            </w:tcBorders>
            <w:vAlign w:val="center"/>
          </w:tcPr>
          <w:p w14:paraId="28672A68"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21</w:t>
            </w:r>
          </w:p>
        </w:tc>
        <w:tc>
          <w:tcPr>
            <w:tcW w:w="1202" w:type="dxa"/>
            <w:tcBorders>
              <w:top w:val="nil"/>
              <w:left w:val="nil"/>
              <w:bottom w:val="single" w:sz="4" w:space="0" w:color="auto"/>
              <w:right w:val="single" w:sz="4" w:space="0" w:color="auto"/>
            </w:tcBorders>
            <w:vAlign w:val="center"/>
          </w:tcPr>
          <w:p w14:paraId="18D2AAE1"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noWrap/>
            <w:vAlign w:val="bottom"/>
          </w:tcPr>
          <w:p w14:paraId="64F23E12" w14:textId="77777777" w:rsidR="00C62C48" w:rsidRPr="00BA7A3C" w:rsidRDefault="00C62C48" w:rsidP="001F3B5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607</w:t>
            </w:r>
          </w:p>
        </w:tc>
      </w:tr>
      <w:tr w:rsidR="00C62C48" w:rsidRPr="00BD3863" w14:paraId="4944E62F" w14:textId="77777777" w:rsidTr="001F3B51">
        <w:trPr>
          <w:trHeight w:val="288"/>
        </w:trPr>
        <w:tc>
          <w:tcPr>
            <w:tcW w:w="3100" w:type="dxa"/>
            <w:tcBorders>
              <w:top w:val="nil"/>
              <w:left w:val="single" w:sz="4" w:space="0" w:color="auto"/>
              <w:bottom w:val="single" w:sz="4" w:space="0" w:color="auto"/>
              <w:right w:val="single" w:sz="4" w:space="0" w:color="auto"/>
            </w:tcBorders>
            <w:vAlign w:val="center"/>
            <w:hideMark/>
          </w:tcPr>
          <w:p w14:paraId="1E47B976"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12" w:type="dxa"/>
            <w:tcBorders>
              <w:top w:val="nil"/>
              <w:left w:val="nil"/>
              <w:bottom w:val="single" w:sz="4" w:space="0" w:color="auto"/>
              <w:right w:val="single" w:sz="4" w:space="0" w:color="auto"/>
            </w:tcBorders>
            <w:vAlign w:val="center"/>
          </w:tcPr>
          <w:p w14:paraId="40A2934C"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376</w:t>
            </w:r>
          </w:p>
        </w:tc>
        <w:tc>
          <w:tcPr>
            <w:tcW w:w="992" w:type="dxa"/>
            <w:tcBorders>
              <w:top w:val="nil"/>
              <w:left w:val="nil"/>
              <w:bottom w:val="single" w:sz="4" w:space="0" w:color="auto"/>
              <w:right w:val="single" w:sz="4" w:space="0" w:color="auto"/>
            </w:tcBorders>
            <w:vAlign w:val="center"/>
          </w:tcPr>
          <w:p w14:paraId="37F9A3A0"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360</w:t>
            </w:r>
          </w:p>
        </w:tc>
        <w:tc>
          <w:tcPr>
            <w:tcW w:w="992" w:type="dxa"/>
            <w:tcBorders>
              <w:top w:val="nil"/>
              <w:left w:val="nil"/>
              <w:bottom w:val="single" w:sz="4" w:space="0" w:color="auto"/>
              <w:right w:val="single" w:sz="4" w:space="0" w:color="auto"/>
            </w:tcBorders>
            <w:vAlign w:val="center"/>
          </w:tcPr>
          <w:p w14:paraId="7F0702DE"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161</w:t>
            </w:r>
          </w:p>
        </w:tc>
        <w:tc>
          <w:tcPr>
            <w:tcW w:w="992" w:type="dxa"/>
            <w:tcBorders>
              <w:top w:val="nil"/>
              <w:left w:val="nil"/>
              <w:bottom w:val="single" w:sz="4" w:space="0" w:color="auto"/>
              <w:right w:val="single" w:sz="4" w:space="0" w:color="auto"/>
            </w:tcBorders>
            <w:vAlign w:val="center"/>
          </w:tcPr>
          <w:p w14:paraId="4B06055F"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58</w:t>
            </w:r>
          </w:p>
        </w:tc>
        <w:tc>
          <w:tcPr>
            <w:tcW w:w="993" w:type="dxa"/>
            <w:tcBorders>
              <w:top w:val="nil"/>
              <w:left w:val="nil"/>
              <w:bottom w:val="single" w:sz="4" w:space="0" w:color="auto"/>
              <w:right w:val="single" w:sz="4" w:space="0" w:color="auto"/>
            </w:tcBorders>
            <w:vAlign w:val="center"/>
          </w:tcPr>
          <w:p w14:paraId="4108D7C4"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1</w:t>
            </w:r>
          </w:p>
        </w:tc>
        <w:tc>
          <w:tcPr>
            <w:tcW w:w="1202" w:type="dxa"/>
            <w:tcBorders>
              <w:top w:val="nil"/>
              <w:left w:val="nil"/>
              <w:bottom w:val="single" w:sz="4" w:space="0" w:color="auto"/>
              <w:right w:val="single" w:sz="4" w:space="0" w:color="auto"/>
            </w:tcBorders>
            <w:vAlign w:val="center"/>
          </w:tcPr>
          <w:p w14:paraId="0B4A5445"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3D8F9B48" w14:textId="77777777" w:rsidR="00C62C48" w:rsidRPr="00BA7A3C" w:rsidRDefault="00C62C48" w:rsidP="001F3B5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956</w:t>
            </w:r>
          </w:p>
        </w:tc>
      </w:tr>
      <w:tr w:rsidR="00C62C48" w:rsidRPr="00BD3863" w14:paraId="5E9D4E33" w14:textId="77777777" w:rsidTr="001F3B51">
        <w:trPr>
          <w:trHeight w:val="288"/>
        </w:trPr>
        <w:tc>
          <w:tcPr>
            <w:tcW w:w="3100" w:type="dxa"/>
            <w:tcBorders>
              <w:top w:val="nil"/>
              <w:left w:val="single" w:sz="4" w:space="0" w:color="auto"/>
              <w:bottom w:val="single" w:sz="4" w:space="0" w:color="auto"/>
              <w:right w:val="single" w:sz="4" w:space="0" w:color="auto"/>
            </w:tcBorders>
            <w:vAlign w:val="center"/>
            <w:hideMark/>
          </w:tcPr>
          <w:p w14:paraId="733F686C"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6295DEC9"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-99</w:t>
            </w:r>
          </w:p>
        </w:tc>
        <w:tc>
          <w:tcPr>
            <w:tcW w:w="992" w:type="dxa"/>
            <w:tcBorders>
              <w:top w:val="nil"/>
              <w:left w:val="nil"/>
              <w:bottom w:val="single" w:sz="4" w:space="0" w:color="auto"/>
              <w:right w:val="single" w:sz="4" w:space="0" w:color="auto"/>
            </w:tcBorders>
            <w:vAlign w:val="center"/>
          </w:tcPr>
          <w:p w14:paraId="2A90A00F"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-192</w:t>
            </w:r>
          </w:p>
        </w:tc>
        <w:tc>
          <w:tcPr>
            <w:tcW w:w="992" w:type="dxa"/>
            <w:tcBorders>
              <w:top w:val="nil"/>
              <w:left w:val="nil"/>
              <w:bottom w:val="single" w:sz="4" w:space="0" w:color="auto"/>
              <w:right w:val="single" w:sz="4" w:space="0" w:color="auto"/>
            </w:tcBorders>
            <w:vAlign w:val="center"/>
          </w:tcPr>
          <w:p w14:paraId="09592D87"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-96</w:t>
            </w:r>
          </w:p>
        </w:tc>
        <w:tc>
          <w:tcPr>
            <w:tcW w:w="992" w:type="dxa"/>
            <w:tcBorders>
              <w:top w:val="nil"/>
              <w:left w:val="nil"/>
              <w:bottom w:val="single" w:sz="4" w:space="0" w:color="auto"/>
              <w:right w:val="single" w:sz="4" w:space="0" w:color="auto"/>
            </w:tcBorders>
            <w:vAlign w:val="center"/>
          </w:tcPr>
          <w:p w14:paraId="3D3451DC"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16</w:t>
            </w:r>
          </w:p>
        </w:tc>
        <w:tc>
          <w:tcPr>
            <w:tcW w:w="993" w:type="dxa"/>
            <w:tcBorders>
              <w:top w:val="nil"/>
              <w:left w:val="nil"/>
              <w:bottom w:val="single" w:sz="4" w:space="0" w:color="auto"/>
              <w:right w:val="single" w:sz="4" w:space="0" w:color="auto"/>
            </w:tcBorders>
            <w:vAlign w:val="center"/>
          </w:tcPr>
          <w:p w14:paraId="1B353925"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20</w:t>
            </w:r>
          </w:p>
        </w:tc>
        <w:tc>
          <w:tcPr>
            <w:tcW w:w="1202" w:type="dxa"/>
            <w:tcBorders>
              <w:top w:val="nil"/>
              <w:left w:val="nil"/>
              <w:bottom w:val="single" w:sz="4" w:space="0" w:color="auto"/>
              <w:right w:val="single" w:sz="4" w:space="0" w:color="auto"/>
            </w:tcBorders>
            <w:vAlign w:val="center"/>
          </w:tcPr>
          <w:p w14:paraId="63DDFA36"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006" w:type="dxa"/>
            <w:tcBorders>
              <w:top w:val="nil"/>
              <w:left w:val="nil"/>
              <w:bottom w:val="single" w:sz="4" w:space="0" w:color="auto"/>
              <w:right w:val="single" w:sz="4" w:space="0" w:color="auto"/>
            </w:tcBorders>
            <w:vAlign w:val="center"/>
          </w:tcPr>
          <w:p w14:paraId="55D4C52E" w14:textId="77777777" w:rsidR="00C62C48" w:rsidRPr="00BA7A3C" w:rsidRDefault="00C62C48" w:rsidP="001F3B5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-349</w:t>
            </w:r>
          </w:p>
        </w:tc>
      </w:tr>
      <w:tr w:rsidR="00C62C48" w:rsidRPr="00BD3863" w14:paraId="3C8483F7" w14:textId="77777777" w:rsidTr="001F3B51">
        <w:trPr>
          <w:trHeight w:val="288"/>
        </w:trPr>
        <w:tc>
          <w:tcPr>
            <w:tcW w:w="3100" w:type="dxa"/>
            <w:tcBorders>
              <w:top w:val="nil"/>
              <w:left w:val="single" w:sz="4" w:space="0" w:color="auto"/>
              <w:bottom w:val="single" w:sz="4" w:space="0" w:color="auto"/>
              <w:right w:val="single" w:sz="4" w:space="0" w:color="auto"/>
            </w:tcBorders>
            <w:vAlign w:val="center"/>
            <w:hideMark/>
          </w:tcPr>
          <w:p w14:paraId="53CDE839" w14:textId="77777777" w:rsidR="00C62C48" w:rsidRPr="00BD3863" w:rsidRDefault="00C62C48" w:rsidP="001F3B51">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12" w:type="dxa"/>
            <w:tcBorders>
              <w:top w:val="nil"/>
              <w:left w:val="nil"/>
              <w:bottom w:val="single" w:sz="4" w:space="0" w:color="auto"/>
              <w:right w:val="single" w:sz="4" w:space="0" w:color="auto"/>
            </w:tcBorders>
            <w:vAlign w:val="center"/>
          </w:tcPr>
          <w:p w14:paraId="1D52A98D"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-26,33%</w:t>
            </w:r>
          </w:p>
        </w:tc>
        <w:tc>
          <w:tcPr>
            <w:tcW w:w="992" w:type="dxa"/>
            <w:tcBorders>
              <w:top w:val="nil"/>
              <w:left w:val="nil"/>
              <w:bottom w:val="single" w:sz="4" w:space="0" w:color="auto"/>
              <w:right w:val="single" w:sz="4" w:space="0" w:color="auto"/>
            </w:tcBorders>
            <w:vAlign w:val="center"/>
          </w:tcPr>
          <w:p w14:paraId="073F4DB5"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-53,33%</w:t>
            </w:r>
          </w:p>
        </w:tc>
        <w:tc>
          <w:tcPr>
            <w:tcW w:w="992" w:type="dxa"/>
            <w:tcBorders>
              <w:top w:val="nil"/>
              <w:left w:val="nil"/>
              <w:bottom w:val="single" w:sz="4" w:space="0" w:color="auto"/>
              <w:right w:val="single" w:sz="4" w:space="0" w:color="auto"/>
            </w:tcBorders>
            <w:vAlign w:val="center"/>
          </w:tcPr>
          <w:p w14:paraId="2294D72C"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-59,63%</w:t>
            </w:r>
          </w:p>
        </w:tc>
        <w:tc>
          <w:tcPr>
            <w:tcW w:w="992" w:type="dxa"/>
            <w:tcBorders>
              <w:top w:val="nil"/>
              <w:left w:val="nil"/>
              <w:bottom w:val="single" w:sz="4" w:space="0" w:color="auto"/>
              <w:right w:val="single" w:sz="4" w:space="0" w:color="auto"/>
            </w:tcBorders>
            <w:vAlign w:val="center"/>
          </w:tcPr>
          <w:p w14:paraId="430F7239"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27,59%</w:t>
            </w:r>
          </w:p>
        </w:tc>
        <w:tc>
          <w:tcPr>
            <w:tcW w:w="993" w:type="dxa"/>
            <w:tcBorders>
              <w:top w:val="nil"/>
              <w:left w:val="nil"/>
              <w:bottom w:val="single" w:sz="4" w:space="0" w:color="auto"/>
              <w:right w:val="single" w:sz="4" w:space="0" w:color="auto"/>
            </w:tcBorders>
            <w:vAlign w:val="center"/>
          </w:tcPr>
          <w:p w14:paraId="429DDA3C"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2000,00%</w:t>
            </w:r>
          </w:p>
        </w:tc>
        <w:tc>
          <w:tcPr>
            <w:tcW w:w="1202" w:type="dxa"/>
            <w:tcBorders>
              <w:top w:val="nil"/>
              <w:left w:val="nil"/>
              <w:bottom w:val="single" w:sz="4" w:space="0" w:color="auto"/>
              <w:right w:val="single" w:sz="4" w:space="0" w:color="auto"/>
            </w:tcBorders>
            <w:vAlign w:val="center"/>
          </w:tcPr>
          <w:p w14:paraId="3CCA0E5B" w14:textId="77777777" w:rsidR="00C62C48" w:rsidRPr="00BA7A3C" w:rsidRDefault="00C62C48" w:rsidP="001F3B51">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2E959BBE" w14:textId="77777777" w:rsidR="00C62C48" w:rsidRPr="00BA7A3C" w:rsidRDefault="00C62C48" w:rsidP="001F3B51">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-36,51%</w:t>
            </w:r>
          </w:p>
        </w:tc>
      </w:tr>
    </w:tbl>
    <w:p w14:paraId="020D29A2" w14:textId="77777777" w:rsidR="002C3869" w:rsidRDefault="002C3869"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lastRenderedPageBreak/>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lastRenderedPageBreak/>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3405B3CD"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C62C48">
        <w:rPr>
          <w:rFonts w:ascii="Arial" w:hAnsi="Arial" w:cs="Arial"/>
          <w:lang w:val="pt-BR"/>
        </w:rPr>
        <w:t>DN2B_km125+571-km128+900</w:t>
      </w:r>
      <w:r w:rsidR="005268D7" w:rsidRPr="00FD1C6E">
        <w:rPr>
          <w:rFonts w:ascii="Arial" w:hAnsi="Arial" w:cs="Arial"/>
          <w:lang w:val="it-IT"/>
        </w:rPr>
        <w:t>, cod identificare RD_RO_00_</w:t>
      </w:r>
      <w:r w:rsidR="00F04A8D">
        <w:rPr>
          <w:rFonts w:ascii="Arial" w:hAnsi="Arial" w:cs="Arial"/>
          <w:lang w:val="it-IT"/>
        </w:rPr>
        <w:t>23</w:t>
      </w:r>
      <w:r w:rsidR="00C62C48">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7FDB1321"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083FBD" w:rsidRPr="00491792" w14:paraId="4CDFDC55" w14:textId="77777777" w:rsidTr="00263F2C">
        <w:trPr>
          <w:jc w:val="center"/>
        </w:trPr>
        <w:tc>
          <w:tcPr>
            <w:tcW w:w="2795" w:type="dxa"/>
          </w:tcPr>
          <w:p w14:paraId="5DF951BA" w14:textId="2A98B62C" w:rsidR="00083FBD" w:rsidRDefault="00C62C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Brăila</w:t>
            </w:r>
          </w:p>
        </w:tc>
        <w:tc>
          <w:tcPr>
            <w:tcW w:w="4426" w:type="dxa"/>
          </w:tcPr>
          <w:p w14:paraId="40C1261C" w14:textId="4D7F86CA" w:rsidR="00083FBD" w:rsidRDefault="00C62C4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1258</w:t>
            </w:r>
            <w:r w:rsidR="00083FBD">
              <w:rPr>
                <w:rFonts w:ascii="Arial" w:hAnsi="Arial" w:cs="Arial"/>
                <w:kern w:val="0"/>
                <w:sz w:val="20"/>
                <w:szCs w:val="20"/>
                <w:lang w:val="ro-RO" w:eastAsia="ro-RO"/>
              </w:rPr>
              <w:t>,</w:t>
            </w:r>
            <w:r>
              <w:rPr>
                <w:rFonts w:ascii="Arial" w:hAnsi="Arial" w:cs="Arial"/>
                <w:kern w:val="0"/>
                <w:sz w:val="20"/>
                <w:szCs w:val="20"/>
                <w:lang w:val="ro-RO" w:eastAsia="ro-RO"/>
              </w:rPr>
              <w:t>8</w:t>
            </w:r>
          </w:p>
        </w:tc>
      </w:tr>
      <w:tr w:rsidR="00C62C48" w:rsidRPr="00491792" w14:paraId="725BCB3B" w14:textId="77777777" w:rsidTr="00263F2C">
        <w:trPr>
          <w:jc w:val="center"/>
        </w:trPr>
        <w:tc>
          <w:tcPr>
            <w:tcW w:w="2795" w:type="dxa"/>
          </w:tcPr>
          <w:p w14:paraId="31DE596B" w14:textId="2AD90FE3" w:rsidR="00C62C48" w:rsidRDefault="00C62C48"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Galați</w:t>
            </w:r>
          </w:p>
        </w:tc>
        <w:tc>
          <w:tcPr>
            <w:tcW w:w="4426" w:type="dxa"/>
          </w:tcPr>
          <w:p w14:paraId="3A19298D" w14:textId="72221380" w:rsidR="00C62C48" w:rsidRDefault="00C62C48"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889,3</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lastRenderedPageBreak/>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77EA4DE"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5932C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29344656" w:rsidR="00FC534B" w:rsidRDefault="00C62C48" w:rsidP="00DF0BBF">
      <w:pPr>
        <w:suppressAutoHyphens w:val="0"/>
        <w:jc w:val="center"/>
        <w:rPr>
          <w:kern w:val="0"/>
          <w:lang w:val="ro-RO" w:eastAsia="ro-RO"/>
        </w:rPr>
      </w:pPr>
      <w:r>
        <w:rPr>
          <w:noProof/>
        </w:rPr>
        <w:drawing>
          <wp:inline distT="0" distB="0" distL="0" distR="0" wp14:anchorId="557B0D2F" wp14:editId="6CB5A9E6">
            <wp:extent cx="4923809" cy="710473"/>
            <wp:effectExtent l="0" t="0" r="0" b="0"/>
            <wp:docPr id="20" name="Kép 19">
              <a:extLst xmlns:a="http://schemas.openxmlformats.org/drawingml/2006/main">
                <a:ext uri="{FF2B5EF4-FFF2-40B4-BE49-F238E27FC236}">
                  <a16:creationId xmlns:a16="http://schemas.microsoft.com/office/drawing/2014/main" id="{57CECEFB-E649-606A-4768-C1EAEFF2BE1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Kép 19">
                      <a:extLst>
                        <a:ext uri="{FF2B5EF4-FFF2-40B4-BE49-F238E27FC236}">
                          <a16:creationId xmlns:a16="http://schemas.microsoft.com/office/drawing/2014/main" id="{57CECEFB-E649-606A-4768-C1EAEFF2BE16}"/>
                        </a:ext>
                      </a:extLst>
                    </pic:cNvPr>
                    <pic:cNvPicPr>
                      <a:picLocks noChangeAspect="1"/>
                    </pic:cNvPicPr>
                  </pic:nvPicPr>
                  <pic:blipFill>
                    <a:blip r:embed="rId17"/>
                    <a:stretch>
                      <a:fillRect/>
                    </a:stretch>
                  </pic:blipFill>
                  <pic:spPr>
                    <a:xfrm>
                      <a:off x="0" y="0"/>
                      <a:ext cx="4923809" cy="710473"/>
                    </a:xfrm>
                    <a:prstGeom prst="rect">
                      <a:avLst/>
                    </a:prstGeom>
                  </pic:spPr>
                </pic:pic>
              </a:graphicData>
            </a:graphic>
          </wp:inline>
        </w:drawing>
      </w:r>
    </w:p>
    <w:p w14:paraId="725CD1AE" w14:textId="77777777" w:rsidR="00F07EBC" w:rsidRDefault="00F07EBC" w:rsidP="00DF0BBF">
      <w:pPr>
        <w:suppressAutoHyphens w:val="0"/>
        <w:jc w:val="center"/>
        <w:rPr>
          <w:kern w:val="0"/>
          <w:lang w:val="ro-RO" w:eastAsia="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3860" w:type="dxa"/>
        <w:jc w:val="center"/>
        <w:tblLook w:val="04A0" w:firstRow="1" w:lastRow="0" w:firstColumn="1" w:lastColumn="0" w:noHBand="0" w:noVBand="1"/>
      </w:tblPr>
      <w:tblGrid>
        <w:gridCol w:w="860"/>
        <w:gridCol w:w="500"/>
        <w:gridCol w:w="500"/>
        <w:gridCol w:w="500"/>
        <w:gridCol w:w="500"/>
        <w:gridCol w:w="500"/>
        <w:gridCol w:w="500"/>
      </w:tblGrid>
      <w:tr w:rsidR="006F036B" w:rsidRPr="006F036B" w14:paraId="386248CF" w14:textId="77777777" w:rsidTr="006F036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65D5283C"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 xml:space="preserve">Banda de </w:t>
            </w:r>
            <w:proofErr w:type="spellStart"/>
            <w:r w:rsidRPr="006F036B">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D756269"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proofErr w:type="spellStart"/>
            <w:r w:rsidRPr="006F036B">
              <w:rPr>
                <w:rFonts w:ascii="Calibri" w:hAnsi="Calibri" w:cs="Calibri"/>
                <w:b/>
                <w:bCs/>
                <w:color w:val="000000"/>
                <w:kern w:val="0"/>
                <w:sz w:val="16"/>
                <w:szCs w:val="16"/>
                <w:lang w:eastAsia="en-US"/>
              </w:rPr>
              <w:t>Șendreni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B4D1D1A"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TOTAL</w:t>
            </w:r>
          </w:p>
        </w:tc>
      </w:tr>
      <w:tr w:rsidR="006F036B" w:rsidRPr="006F036B" w14:paraId="67AC94E0" w14:textId="77777777" w:rsidTr="006F03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2D90094A" w14:textId="77777777" w:rsidR="006F036B" w:rsidRPr="006F036B" w:rsidRDefault="006F036B" w:rsidP="006F036B">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9C1186E"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proofErr w:type="spellStart"/>
            <w:r w:rsidRPr="006F036B">
              <w:rPr>
                <w:rFonts w:ascii="Calibri" w:hAnsi="Calibri" w:cs="Calibri"/>
                <w:b/>
                <w:bCs/>
                <w:color w:val="000000"/>
                <w:kern w:val="0"/>
                <w:sz w:val="16"/>
                <w:szCs w:val="16"/>
                <w:lang w:eastAsia="en-US"/>
              </w:rPr>
              <w:t>Efect</w:t>
            </w:r>
            <w:proofErr w:type="spellEnd"/>
            <w:r w:rsidRPr="006F036B">
              <w:rPr>
                <w:rFonts w:ascii="Calibri" w:hAnsi="Calibri" w:cs="Calibri"/>
                <w:b/>
                <w:bCs/>
                <w:color w:val="000000"/>
                <w:kern w:val="0"/>
                <w:sz w:val="16"/>
                <w:szCs w:val="16"/>
                <w:lang w:eastAsia="en-US"/>
              </w:rPr>
              <w:t xml:space="preserve"> </w:t>
            </w:r>
            <w:proofErr w:type="spellStart"/>
            <w:r w:rsidRPr="006F03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FD2DE72"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proofErr w:type="spellStart"/>
            <w:r w:rsidRPr="006F036B">
              <w:rPr>
                <w:rFonts w:ascii="Calibri" w:hAnsi="Calibri" w:cs="Calibri"/>
                <w:b/>
                <w:bCs/>
                <w:color w:val="000000"/>
                <w:kern w:val="0"/>
                <w:sz w:val="16"/>
                <w:szCs w:val="16"/>
                <w:lang w:eastAsia="en-US"/>
              </w:rPr>
              <w:t>Efect</w:t>
            </w:r>
            <w:proofErr w:type="spellEnd"/>
            <w:r w:rsidRPr="006F036B">
              <w:rPr>
                <w:rFonts w:ascii="Calibri" w:hAnsi="Calibri" w:cs="Calibri"/>
                <w:b/>
                <w:bCs/>
                <w:color w:val="000000"/>
                <w:kern w:val="0"/>
                <w:sz w:val="16"/>
                <w:szCs w:val="16"/>
                <w:lang w:eastAsia="en-US"/>
              </w:rPr>
              <w:t xml:space="preserve"> </w:t>
            </w:r>
            <w:proofErr w:type="spellStart"/>
            <w:r w:rsidRPr="006F036B">
              <w:rPr>
                <w:rFonts w:ascii="Calibri" w:hAnsi="Calibri" w:cs="Calibri"/>
                <w:b/>
                <w:bCs/>
                <w:color w:val="000000"/>
                <w:kern w:val="0"/>
                <w:sz w:val="16"/>
                <w:szCs w:val="16"/>
                <w:lang w:eastAsia="en-US"/>
              </w:rPr>
              <w:t>dăunător</w:t>
            </w:r>
            <w:proofErr w:type="spellEnd"/>
          </w:p>
        </w:tc>
      </w:tr>
      <w:tr w:rsidR="006F036B" w:rsidRPr="006F036B" w14:paraId="76926734" w14:textId="77777777" w:rsidTr="006F03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62D850EE" w14:textId="77777777" w:rsidR="006F036B" w:rsidRPr="006F036B" w:rsidRDefault="006F036B" w:rsidP="006F036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FA5A875"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13C5CDB"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3C31AEB"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EEC8FA7"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44FAAE5"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F5BF9FF"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HSD</w:t>
            </w:r>
          </w:p>
        </w:tc>
      </w:tr>
      <w:tr w:rsidR="006F036B" w:rsidRPr="006F036B" w14:paraId="51C88023"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8E1F3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C514FF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7654C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4A05002"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52A292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79A18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35674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786A1DB7"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E89B0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D902CF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AD0C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2C77D1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A15BFE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6EF84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F367D1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14A99B17"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02FC6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7F9AC0A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DEC04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2845C2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AD0530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0F28E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1A150E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341DB60D"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AF8DC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6EDF15F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5B46B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BB43F6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CF2494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5F245C4"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A6B5EB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0BEC9FF8"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2DDD834"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43BC27A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AB0C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6D6E9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390AB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5E247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AA8E1D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r>
      <w:tr w:rsidR="006F036B" w:rsidRPr="006F036B" w14:paraId="3F76B146"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C19CA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11A4597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07E73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F3D23E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9764B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FF3D1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BD82E5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r>
      <w:tr w:rsidR="006F036B" w:rsidRPr="006F036B" w14:paraId="5320E8D4"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7B92F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6AC1BA9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0EB4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EFFA1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5AD7C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15557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607DBF4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r>
      <w:tr w:rsidR="006F036B" w:rsidRPr="006F036B" w14:paraId="6076D573"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90F08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368008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9D9B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152400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6F6B1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6C38A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1EC7578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45CC0D73"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E7881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25C1EF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BB574"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90CFBE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229BCA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7B27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1C6E1A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6838088E"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2CD4B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2E8419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9665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649118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32E2D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34B6F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5C5C9E7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67BF4C81"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AD1AC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3EA4E44"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9631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EEB41C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247094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3C5D3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8D0A7B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6DE028F3"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E6EB1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D4F532"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CF48F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C2F28B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39A70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CAB53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997568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r>
      <w:tr w:rsidR="006F036B" w:rsidRPr="006F036B" w14:paraId="111597D9"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B8FE84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6ACF3C04"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3E5D3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289DE7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E2867E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25E4B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6BC5749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6F1F7C82"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46F2A1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7AE680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DAC7A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C2A91C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279B5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804CB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F0B49E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1108A7E3"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F873A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7797AD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AC4F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D13851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0E6584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D5F5E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E47BC1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r>
      <w:tr w:rsidR="006F036B" w:rsidRPr="006F036B" w14:paraId="176C8ACD"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41D72E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48CDCDA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843C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2E2D7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1943E0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1D353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E8E62A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2</w:t>
            </w:r>
          </w:p>
        </w:tc>
      </w:tr>
      <w:tr w:rsidR="006F036B" w:rsidRPr="006F036B" w14:paraId="03EB6D5E"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A1588E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732DD9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CB0F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CEDBC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1995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F5503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8140AB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787205C1"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CF57A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2263B8A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B0B87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4A16B2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975F7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359AC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C80135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r>
      <w:tr w:rsidR="006F036B" w:rsidRPr="006F036B" w14:paraId="6332B2F9"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53BC9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C75DF7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0ABB7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C57E0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15B5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99EF4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F7E168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0A9FCFA3"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08DF5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E6BC64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A2267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2AACEE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CFDFF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D0BA9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493F16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3D04F28B"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ED58F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F79B5E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44E432"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CF3144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CBD0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CCB752"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5CA18F5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619EB696"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D9949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263362"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8DF7D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6AD225"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0CAEC2"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A990FBB"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3CFD6F2C"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31AB57BD"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CF7CE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2F7465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51653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4A40BD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77831"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07AF36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7D7823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14B5C4EF"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51CCB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E28821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14A4B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000F5E"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5A71F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BD33BCA"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1A9A898"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04335894"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50C617"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61CC1BD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55363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60DA269"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1C8C74"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45371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85EB430"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71A66292"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D9CFA7" w14:textId="77777777" w:rsidR="006F036B" w:rsidRPr="006F036B" w:rsidRDefault="006F036B" w:rsidP="006F036B">
            <w:pPr>
              <w:suppressAutoHyphens w:val="0"/>
              <w:jc w:val="center"/>
              <w:rPr>
                <w:rFonts w:ascii="Calibri" w:hAnsi="Calibri" w:cs="Calibri"/>
                <w:color w:val="000000"/>
                <w:kern w:val="0"/>
                <w:sz w:val="16"/>
                <w:szCs w:val="16"/>
                <w:lang w:eastAsia="en-US"/>
              </w:rPr>
            </w:pPr>
            <w:proofErr w:type="spellStart"/>
            <w:r w:rsidRPr="006F036B">
              <w:rPr>
                <w:rFonts w:ascii="Calibri" w:hAnsi="Calibri" w:cs="Calibri"/>
                <w:color w:val="000000"/>
                <w:kern w:val="0"/>
                <w:sz w:val="16"/>
                <w:szCs w:val="16"/>
                <w:lang w:eastAsia="en-US"/>
              </w:rPr>
              <w:t>peste</w:t>
            </w:r>
            <w:proofErr w:type="spellEnd"/>
            <w:r w:rsidRPr="006F036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F0001B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FF28D"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C18CFE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EDCCF3"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DC9146"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FBDDBCF" w14:textId="77777777" w:rsidR="006F036B" w:rsidRPr="006F036B" w:rsidRDefault="006F036B" w:rsidP="006F036B">
            <w:pPr>
              <w:suppressAutoHyphens w:val="0"/>
              <w:jc w:val="center"/>
              <w:rPr>
                <w:rFonts w:ascii="Calibri" w:hAnsi="Calibri" w:cs="Calibri"/>
                <w:color w:val="000000"/>
                <w:kern w:val="0"/>
                <w:sz w:val="16"/>
                <w:szCs w:val="16"/>
                <w:lang w:eastAsia="en-US"/>
              </w:rPr>
            </w:pPr>
            <w:r w:rsidRPr="006F036B">
              <w:rPr>
                <w:rFonts w:ascii="Calibri" w:hAnsi="Calibri" w:cs="Calibri"/>
                <w:color w:val="000000"/>
                <w:kern w:val="0"/>
                <w:sz w:val="16"/>
                <w:szCs w:val="16"/>
                <w:lang w:eastAsia="en-US"/>
              </w:rPr>
              <w:t>0</w:t>
            </w:r>
          </w:p>
        </w:tc>
      </w:tr>
      <w:tr w:rsidR="006F036B" w:rsidRPr="006F036B" w14:paraId="3797D1CD" w14:textId="77777777" w:rsidTr="006F03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7207B18"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41F0B87"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0A22A5"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0DDFDD4D"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60397FC7"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E7E6F6"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106</w:t>
            </w:r>
          </w:p>
        </w:tc>
        <w:tc>
          <w:tcPr>
            <w:tcW w:w="500" w:type="dxa"/>
            <w:tcBorders>
              <w:top w:val="nil"/>
              <w:left w:val="nil"/>
              <w:bottom w:val="single" w:sz="8" w:space="0" w:color="auto"/>
              <w:right w:val="single" w:sz="8" w:space="0" w:color="auto"/>
            </w:tcBorders>
            <w:vAlign w:val="center"/>
            <w:hideMark/>
          </w:tcPr>
          <w:p w14:paraId="139433E7" w14:textId="77777777" w:rsidR="006F036B" w:rsidRPr="006F036B" w:rsidRDefault="006F036B" w:rsidP="006F036B">
            <w:pPr>
              <w:suppressAutoHyphens w:val="0"/>
              <w:jc w:val="center"/>
              <w:rPr>
                <w:rFonts w:ascii="Calibri" w:hAnsi="Calibri" w:cs="Calibri"/>
                <w:b/>
                <w:bCs/>
                <w:color w:val="000000"/>
                <w:kern w:val="0"/>
                <w:sz w:val="16"/>
                <w:szCs w:val="16"/>
                <w:lang w:eastAsia="en-US"/>
              </w:rPr>
            </w:pPr>
            <w:r w:rsidRPr="006F036B">
              <w:rPr>
                <w:rFonts w:ascii="Calibri" w:hAnsi="Calibri" w:cs="Calibri"/>
                <w:b/>
                <w:bCs/>
                <w:color w:val="000000"/>
                <w:kern w:val="0"/>
                <w:sz w:val="16"/>
                <w:szCs w:val="16"/>
                <w:lang w:eastAsia="en-US"/>
              </w:rPr>
              <w:t>24</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055F14AC"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lastRenderedPageBreak/>
        <w:t xml:space="preserve">Din tabelul de mai sus se observă că un număr de </w:t>
      </w:r>
      <w:r w:rsidR="006F036B">
        <w:rPr>
          <w:rFonts w:ascii="Arial" w:hAnsi="Arial" w:cs="Arial"/>
          <w:iCs/>
          <w:color w:val="000000"/>
          <w:lang w:val="ro-RO"/>
        </w:rPr>
        <w:t>106</w:t>
      </w:r>
      <w:r>
        <w:rPr>
          <w:rFonts w:ascii="Arial" w:hAnsi="Arial" w:cs="Arial"/>
          <w:iCs/>
          <w:color w:val="000000"/>
          <w:lang w:val="ro-RO"/>
        </w:rPr>
        <w:t xml:space="preserve"> persoane expuse la diferite niveluri ale zgomotului cauzat de traficul rutier prezintă un grad ridicat de disconfort, iar </w:t>
      </w:r>
      <w:r w:rsidR="006F036B">
        <w:rPr>
          <w:rFonts w:ascii="Arial" w:hAnsi="Arial" w:cs="Arial"/>
          <w:iCs/>
          <w:color w:val="000000"/>
          <w:lang w:val="ro-RO"/>
        </w:rPr>
        <w:t>24</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787379BC" w:rsidR="00BF22CA" w:rsidRPr="00CC511B" w:rsidRDefault="00BD4381"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358D1EEA" w:rsidR="00BF22CA" w:rsidRPr="00C17D35"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w:t>
      </w:r>
      <w:r w:rsidRPr="00F07EBC">
        <w:rPr>
          <w:rFonts w:ascii="Arial" w:hAnsi="Arial" w:cs="Arial"/>
          <w:b w:val="0"/>
          <w:color w:val="auto"/>
          <w:sz w:val="24"/>
          <w:szCs w:val="24"/>
          <w:lang w:val="ro-RO"/>
        </w:rPr>
        <w:t>l</w:t>
      </w:r>
      <w:r w:rsidRPr="003F3B41">
        <w:rPr>
          <w:rFonts w:ascii="Arial" w:hAnsi="Arial" w:cs="Arial"/>
          <w:b w:val="0"/>
          <w:color w:val="auto"/>
          <w:sz w:val="24"/>
          <w:szCs w:val="24"/>
          <w:lang w:val="ro-RO"/>
        </w:rPr>
        <w:t>ui</w:t>
      </w:r>
      <w:r w:rsidRPr="00C62C48">
        <w:rPr>
          <w:rFonts w:ascii="Arial" w:hAnsi="Arial" w:cs="Arial"/>
          <w:b w:val="0"/>
          <w:color w:val="auto"/>
          <w:sz w:val="24"/>
          <w:szCs w:val="24"/>
          <w:lang w:val="ro-RO"/>
        </w:rPr>
        <w:t xml:space="preserve"> rutier</w:t>
      </w:r>
      <w:r w:rsidR="00CF343E" w:rsidRPr="00C62C48">
        <w:rPr>
          <w:rFonts w:ascii="Arial" w:hAnsi="Arial" w:cs="Arial"/>
          <w:b w:val="0"/>
          <w:color w:val="auto"/>
          <w:sz w:val="24"/>
          <w:szCs w:val="24"/>
          <w:lang w:val="ro-RO"/>
        </w:rPr>
        <w:t xml:space="preserve"> – </w:t>
      </w:r>
      <w:r w:rsidR="001E35C3" w:rsidRPr="00C62C48">
        <w:rPr>
          <w:rFonts w:ascii="Arial" w:hAnsi="Arial" w:cs="Arial"/>
          <w:b w:val="0"/>
          <w:color w:val="auto"/>
          <w:sz w:val="24"/>
          <w:szCs w:val="24"/>
          <w:lang w:val="ro-RO"/>
        </w:rPr>
        <w:t xml:space="preserve">drumul principal </w:t>
      </w:r>
      <w:r w:rsidR="00C62C48" w:rsidRPr="00C62C48">
        <w:rPr>
          <w:rFonts w:ascii="Arial" w:hAnsi="Arial" w:cs="Arial"/>
          <w:b w:val="0"/>
          <w:color w:val="auto"/>
          <w:sz w:val="24"/>
          <w:szCs w:val="24"/>
          <w:lang w:val="pt-BR"/>
        </w:rPr>
        <w:t>DN2B_km125+571-km128+900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BD4381"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FE5C49C" w:rsidR="00BD4381" w:rsidRPr="001E35C3" w:rsidRDefault="00BD4381" w:rsidP="00BD4381">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234</w:t>
            </w:r>
          </w:p>
        </w:tc>
        <w:tc>
          <w:tcPr>
            <w:tcW w:w="7290" w:type="dxa"/>
            <w:tcBorders>
              <w:top w:val="single" w:sz="4" w:space="0" w:color="000000"/>
              <w:left w:val="single" w:sz="4" w:space="0" w:color="000000"/>
              <w:bottom w:val="single" w:sz="4" w:space="0" w:color="000000"/>
            </w:tcBorders>
            <w:vAlign w:val="center"/>
          </w:tcPr>
          <w:p w14:paraId="667937D4" w14:textId="04E84F8C" w:rsidR="00BD4381" w:rsidRPr="00C50EC8" w:rsidRDefault="00BD4381" w:rsidP="00BD4381">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BD4381" w:rsidRPr="00BB378F" w:rsidRDefault="00BD4381" w:rsidP="00BD438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BD4381" w:rsidRPr="00227EB1" w:rsidRDefault="00BD4381" w:rsidP="00BD4381">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BD4381" w:rsidRPr="00227EB1" w:rsidRDefault="00BD4381" w:rsidP="00BD4381">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3A7A246"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C62C48">
        <w:rPr>
          <w:rFonts w:ascii="Arial" w:hAnsi="Arial" w:cs="Arial"/>
          <w:lang w:val="pt-BR"/>
        </w:rPr>
        <w:t>DN2B_km125+571-km128+900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B61BA">
        <w:rPr>
          <w:rFonts w:ascii="Arial" w:hAnsi="Arial" w:cs="Arial"/>
          <w:lang w:val="it-IT"/>
        </w:rPr>
        <w:t>23</w:t>
      </w:r>
      <w:r w:rsidR="00C62C48">
        <w:rPr>
          <w:rFonts w:ascii="Arial" w:hAnsi="Arial" w:cs="Arial"/>
          <w:lang w:val="it-IT"/>
        </w:rPr>
        <w:t>4</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6B93D13" w:rsidR="00BF22CA" w:rsidRPr="00CC511B" w:rsidRDefault="00125C33">
      <w:pPr>
        <w:pStyle w:val="BodyTextIndent"/>
        <w:tabs>
          <w:tab w:val="left" w:pos="0"/>
        </w:tabs>
        <w:ind w:left="0" w:firstLine="0"/>
        <w:rPr>
          <w:rFonts w:ascii="Arial" w:hAnsi="Arial" w:cs="Arial"/>
          <w:b w:val="0"/>
          <w:color w:val="000000"/>
          <w:sz w:val="24"/>
          <w:szCs w:val="24"/>
          <w:lang w:val="ro-RO"/>
        </w:rPr>
      </w:pPr>
      <w:r w:rsidRPr="00C62C48">
        <w:rPr>
          <w:rFonts w:ascii="Arial" w:hAnsi="Arial" w:cs="Arial"/>
          <w:b w:val="0"/>
          <w:color w:val="auto"/>
          <w:sz w:val="24"/>
          <w:szCs w:val="24"/>
          <w:lang w:val="ro-RO"/>
        </w:rPr>
        <w:t xml:space="preserve">Pentru </w:t>
      </w:r>
      <w:r w:rsidR="00506A16" w:rsidRPr="00C62C48">
        <w:rPr>
          <w:rFonts w:ascii="Arial" w:hAnsi="Arial" w:cs="Arial"/>
          <w:b w:val="0"/>
          <w:color w:val="auto"/>
          <w:sz w:val="24"/>
          <w:szCs w:val="24"/>
          <w:lang w:val="ro-RO"/>
        </w:rPr>
        <w:t xml:space="preserve">drumul principal </w:t>
      </w:r>
      <w:r w:rsidR="00C62C48" w:rsidRPr="00C62C48">
        <w:rPr>
          <w:rFonts w:ascii="Arial" w:hAnsi="Arial" w:cs="Arial"/>
          <w:b w:val="0"/>
          <w:color w:val="auto"/>
          <w:sz w:val="24"/>
          <w:szCs w:val="24"/>
          <w:lang w:val="pt-BR"/>
        </w:rPr>
        <w:t>DN2B_km125+571-km128+900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B61BA">
        <w:rPr>
          <w:rFonts w:ascii="Arial" w:hAnsi="Arial" w:cs="Arial"/>
          <w:b w:val="0"/>
          <w:bCs w:val="0"/>
          <w:color w:val="auto"/>
          <w:sz w:val="24"/>
          <w:szCs w:val="24"/>
        </w:rPr>
        <w:t>23</w:t>
      </w:r>
      <w:r w:rsidR="00C62C48">
        <w:rPr>
          <w:rFonts w:ascii="Arial" w:hAnsi="Arial" w:cs="Arial"/>
          <w:b w:val="0"/>
          <w:bCs w:val="0"/>
          <w:color w:val="auto"/>
          <w:sz w:val="24"/>
          <w:szCs w:val="24"/>
        </w:rPr>
        <w:t>4</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D06307">
        <w:rPr>
          <w:rFonts w:ascii="Arial" w:hAnsi="Arial" w:cs="Arial"/>
          <w:bCs/>
          <w:lang w:val="ro-RO"/>
        </w:rPr>
        <w:t xml:space="preserve">Tab. </w:t>
      </w:r>
      <w:r w:rsidR="00E20A7E" w:rsidRPr="00D06307">
        <w:rPr>
          <w:rFonts w:ascii="Arial" w:hAnsi="Arial" w:cs="Arial"/>
          <w:bCs/>
          <w:lang w:val="ro-RO"/>
        </w:rPr>
        <w:t>12</w:t>
      </w:r>
      <w:r w:rsidRPr="00D0630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3FFD9511"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D06307">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D06307" w:rsidRPr="0038617C" w14:paraId="62FDC848" w14:textId="77777777" w:rsidTr="00DA3977">
        <w:trPr>
          <w:trHeight w:val="456"/>
        </w:trPr>
        <w:tc>
          <w:tcPr>
            <w:tcW w:w="3200" w:type="dxa"/>
            <w:tcBorders>
              <w:top w:val="nil"/>
              <w:left w:val="single" w:sz="4" w:space="0" w:color="auto"/>
              <w:bottom w:val="single" w:sz="4" w:space="0" w:color="auto"/>
              <w:right w:val="single" w:sz="4" w:space="0" w:color="auto"/>
            </w:tcBorders>
            <w:vAlign w:val="center"/>
            <w:hideMark/>
          </w:tcPr>
          <w:p w14:paraId="09FA74D2" w14:textId="77777777" w:rsidR="00D06307" w:rsidRPr="0038617C" w:rsidRDefault="00D0630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68606305" w14:textId="249EFF4E" w:rsidR="00D06307" w:rsidRPr="0038617C" w:rsidRDefault="00D0630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125+640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125+835</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hideMark/>
          </w:tcPr>
          <w:p w14:paraId="54C3A2A3" w14:textId="1846A58B" w:rsidR="00D06307" w:rsidRPr="0038617C" w:rsidRDefault="0062064B"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0,703</w:t>
            </w:r>
            <w:r w:rsidR="00D06307"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70432FAA" w14:textId="11FD35E4" w:rsidR="00D06307" w:rsidRPr="0038617C" w:rsidRDefault="00D0630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5C886E8A" w14:textId="77777777" w:rsidR="00D06307" w:rsidRPr="0038617C" w:rsidRDefault="00D0630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9057F9E" w14:textId="7BF231A3" w:rsidR="00D06307" w:rsidRPr="0038617C" w:rsidRDefault="0062064B" w:rsidP="00DA3977">
            <w:pPr>
              <w:suppressAutoHyphens w:val="0"/>
              <w:jc w:val="center"/>
              <w:rPr>
                <w:rFonts w:ascii="Arial" w:hAnsi="Arial" w:cs="Arial"/>
                <w:color w:val="000000"/>
                <w:kern w:val="0"/>
                <w:sz w:val="18"/>
                <w:szCs w:val="18"/>
                <w:lang w:val="ro-RO" w:eastAsia="ro-RO"/>
              </w:rPr>
            </w:pPr>
            <w:proofErr w:type="spellStart"/>
            <w:r w:rsidRPr="0062064B">
              <w:rPr>
                <w:rFonts w:ascii="Arial" w:hAnsi="Arial" w:cs="Arial"/>
                <w:color w:val="000000"/>
                <w:kern w:val="0"/>
                <w:sz w:val="18"/>
                <w:szCs w:val="18"/>
                <w:lang w:eastAsia="ro-RO"/>
              </w:rPr>
              <w:t>venituri</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proprii</w:t>
            </w:r>
            <w:proofErr w:type="spellEnd"/>
            <w:r w:rsidRPr="0062064B">
              <w:rPr>
                <w:rFonts w:ascii="Arial" w:hAnsi="Arial" w:cs="Arial"/>
                <w:color w:val="000000"/>
                <w:kern w:val="0"/>
                <w:sz w:val="18"/>
                <w:szCs w:val="18"/>
                <w:lang w:eastAsia="ro-RO"/>
              </w:rPr>
              <w:t>/</w:t>
            </w:r>
            <w:proofErr w:type="spellStart"/>
            <w:r w:rsidRPr="0062064B">
              <w:rPr>
                <w:rFonts w:ascii="Arial" w:hAnsi="Arial" w:cs="Arial"/>
                <w:color w:val="000000"/>
                <w:kern w:val="0"/>
                <w:sz w:val="18"/>
                <w:szCs w:val="18"/>
                <w:lang w:eastAsia="ro-RO"/>
              </w:rPr>
              <w:t>buget</w:t>
            </w:r>
            <w:proofErr w:type="spellEnd"/>
            <w:r w:rsidRPr="0062064B">
              <w:rPr>
                <w:rFonts w:ascii="Arial" w:hAnsi="Arial" w:cs="Arial"/>
                <w:color w:val="000000"/>
                <w:kern w:val="0"/>
                <w:sz w:val="18"/>
                <w:szCs w:val="18"/>
                <w:lang w:eastAsia="ro-RO"/>
              </w:rPr>
              <w:t xml:space="preserve"> de stat/</w:t>
            </w:r>
            <w:proofErr w:type="spellStart"/>
            <w:r w:rsidRPr="0062064B">
              <w:rPr>
                <w:rFonts w:ascii="Arial" w:hAnsi="Arial" w:cs="Arial"/>
                <w:color w:val="000000"/>
                <w:kern w:val="0"/>
                <w:sz w:val="18"/>
                <w:szCs w:val="18"/>
                <w:lang w:eastAsia="ro-RO"/>
              </w:rPr>
              <w:t>fonduri</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europene</w:t>
            </w:r>
            <w:proofErr w:type="spellEnd"/>
            <w:r w:rsidRPr="0062064B">
              <w:rPr>
                <w:rFonts w:ascii="Arial" w:hAnsi="Arial" w:cs="Arial"/>
                <w:color w:val="000000"/>
                <w:kern w:val="0"/>
                <w:sz w:val="18"/>
                <w:szCs w:val="18"/>
                <w:lang w:eastAsia="ro-RO"/>
              </w:rPr>
              <w:t>/</w:t>
            </w:r>
            <w:proofErr w:type="spellStart"/>
            <w:r w:rsidRPr="0062064B">
              <w:rPr>
                <w:rFonts w:ascii="Arial" w:hAnsi="Arial" w:cs="Arial"/>
                <w:color w:val="000000"/>
                <w:kern w:val="0"/>
                <w:sz w:val="18"/>
                <w:szCs w:val="18"/>
                <w:lang w:eastAsia="ro-RO"/>
              </w:rPr>
              <w:t>alte</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surse</w:t>
            </w:r>
            <w:proofErr w:type="spellEnd"/>
            <w:r w:rsidR="00D06307" w:rsidRPr="0038617C">
              <w:rPr>
                <w:rFonts w:ascii="Arial" w:hAnsi="Arial" w:cs="Arial"/>
                <w:color w:val="000000"/>
                <w:kern w:val="0"/>
                <w:sz w:val="18"/>
                <w:szCs w:val="18"/>
                <w:lang w:val="ro-RO" w:eastAsia="ro-RO"/>
              </w:rPr>
              <w:t> </w:t>
            </w:r>
          </w:p>
        </w:tc>
      </w:tr>
      <w:tr w:rsidR="00D06307" w:rsidRPr="00C2713C" w14:paraId="456BB123" w14:textId="77777777" w:rsidTr="00DA3977">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670B80CA" w14:textId="2902DAAE" w:rsidR="00D06307" w:rsidRPr="00C2713C" w:rsidRDefault="00D06307" w:rsidP="00DA3977">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drumului expres Brăila - Galați</w:t>
            </w:r>
          </w:p>
        </w:tc>
        <w:tc>
          <w:tcPr>
            <w:tcW w:w="1760" w:type="dxa"/>
            <w:tcBorders>
              <w:top w:val="nil"/>
              <w:left w:val="nil"/>
              <w:bottom w:val="single" w:sz="4" w:space="0" w:color="auto"/>
              <w:right w:val="single" w:sz="4" w:space="0" w:color="auto"/>
            </w:tcBorders>
            <w:noWrap/>
            <w:vAlign w:val="center"/>
            <w:hideMark/>
          </w:tcPr>
          <w:p w14:paraId="3F58A06C" w14:textId="776732C8" w:rsidR="00D06307" w:rsidRPr="00C2713C" w:rsidRDefault="00D06307" w:rsidP="00D063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371,42</w:t>
            </w:r>
          </w:p>
        </w:tc>
        <w:tc>
          <w:tcPr>
            <w:tcW w:w="1800" w:type="dxa"/>
            <w:tcBorders>
              <w:top w:val="nil"/>
              <w:left w:val="nil"/>
              <w:bottom w:val="single" w:sz="4" w:space="0" w:color="auto"/>
              <w:right w:val="single" w:sz="4" w:space="0" w:color="auto"/>
            </w:tcBorders>
            <w:noWrap/>
            <w:vAlign w:val="center"/>
            <w:hideMark/>
          </w:tcPr>
          <w:p w14:paraId="460F1D4F" w14:textId="77D044B6" w:rsidR="00D06307" w:rsidRPr="00C2713C" w:rsidRDefault="00D06307" w:rsidP="00D0630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12.2026</w:t>
            </w:r>
          </w:p>
        </w:tc>
        <w:tc>
          <w:tcPr>
            <w:tcW w:w="1800" w:type="dxa"/>
            <w:tcBorders>
              <w:top w:val="nil"/>
              <w:left w:val="nil"/>
              <w:bottom w:val="single" w:sz="4" w:space="0" w:color="auto"/>
              <w:right w:val="single" w:sz="4" w:space="0" w:color="auto"/>
            </w:tcBorders>
            <w:vAlign w:val="center"/>
            <w:hideMark/>
          </w:tcPr>
          <w:p w14:paraId="4CE443E1" w14:textId="77777777" w:rsidR="00D06307" w:rsidRPr="00C2713C" w:rsidRDefault="00D06307" w:rsidP="00DA3977">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C0CE2F5" w14:textId="6B0735E4" w:rsidR="00D06307" w:rsidRPr="00C2713C" w:rsidRDefault="0062064B" w:rsidP="0062064B">
            <w:pPr>
              <w:suppressAutoHyphens w:val="0"/>
              <w:jc w:val="center"/>
              <w:rPr>
                <w:rFonts w:ascii="Arial" w:hAnsi="Arial" w:cs="Arial"/>
                <w:color w:val="000000"/>
                <w:kern w:val="0"/>
                <w:sz w:val="18"/>
                <w:szCs w:val="18"/>
                <w:lang w:val="ro-RO" w:eastAsia="ro-RO"/>
              </w:rPr>
            </w:pPr>
            <w:proofErr w:type="spellStart"/>
            <w:r w:rsidRPr="0062064B">
              <w:rPr>
                <w:rFonts w:ascii="Arial" w:hAnsi="Arial" w:cs="Arial"/>
                <w:color w:val="000000"/>
                <w:kern w:val="0"/>
                <w:sz w:val="18"/>
                <w:szCs w:val="18"/>
                <w:lang w:eastAsia="ro-RO"/>
              </w:rPr>
              <w:t>venituri</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proprii</w:t>
            </w:r>
            <w:proofErr w:type="spellEnd"/>
            <w:r w:rsidRPr="0062064B">
              <w:rPr>
                <w:rFonts w:ascii="Arial" w:hAnsi="Arial" w:cs="Arial"/>
                <w:color w:val="000000"/>
                <w:kern w:val="0"/>
                <w:sz w:val="18"/>
                <w:szCs w:val="18"/>
                <w:lang w:eastAsia="ro-RO"/>
              </w:rPr>
              <w:t>/</w:t>
            </w:r>
            <w:proofErr w:type="spellStart"/>
            <w:r w:rsidRPr="0062064B">
              <w:rPr>
                <w:rFonts w:ascii="Arial" w:hAnsi="Arial" w:cs="Arial"/>
                <w:color w:val="000000"/>
                <w:kern w:val="0"/>
                <w:sz w:val="18"/>
                <w:szCs w:val="18"/>
                <w:lang w:eastAsia="ro-RO"/>
              </w:rPr>
              <w:t>buget</w:t>
            </w:r>
            <w:proofErr w:type="spellEnd"/>
            <w:r w:rsidRPr="0062064B">
              <w:rPr>
                <w:rFonts w:ascii="Arial" w:hAnsi="Arial" w:cs="Arial"/>
                <w:color w:val="000000"/>
                <w:kern w:val="0"/>
                <w:sz w:val="18"/>
                <w:szCs w:val="18"/>
                <w:lang w:eastAsia="ro-RO"/>
              </w:rPr>
              <w:t xml:space="preserve"> de stat/</w:t>
            </w:r>
            <w:proofErr w:type="spellStart"/>
            <w:r w:rsidRPr="0062064B">
              <w:rPr>
                <w:rFonts w:ascii="Arial" w:hAnsi="Arial" w:cs="Arial"/>
                <w:color w:val="000000"/>
                <w:kern w:val="0"/>
                <w:sz w:val="18"/>
                <w:szCs w:val="18"/>
                <w:lang w:eastAsia="ro-RO"/>
              </w:rPr>
              <w:t>fonduri</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europene</w:t>
            </w:r>
            <w:proofErr w:type="spellEnd"/>
            <w:r w:rsidRPr="0062064B">
              <w:rPr>
                <w:rFonts w:ascii="Arial" w:hAnsi="Arial" w:cs="Arial"/>
                <w:color w:val="000000"/>
                <w:kern w:val="0"/>
                <w:sz w:val="18"/>
                <w:szCs w:val="18"/>
                <w:lang w:eastAsia="ro-RO"/>
              </w:rPr>
              <w:t>/</w:t>
            </w:r>
            <w:proofErr w:type="spellStart"/>
            <w:r w:rsidRPr="0062064B">
              <w:rPr>
                <w:rFonts w:ascii="Arial" w:hAnsi="Arial" w:cs="Arial"/>
                <w:color w:val="000000"/>
                <w:kern w:val="0"/>
                <w:sz w:val="18"/>
                <w:szCs w:val="18"/>
                <w:lang w:eastAsia="ro-RO"/>
              </w:rPr>
              <w:t>alte</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surse</w:t>
            </w:r>
            <w:proofErr w:type="spellEnd"/>
          </w:p>
        </w:tc>
      </w:tr>
    </w:tbl>
    <w:p w14:paraId="76677A29" w14:textId="77777777" w:rsidR="00D06307" w:rsidRDefault="00D06307" w:rsidP="00FC534B">
      <w:pPr>
        <w:suppressAutoHyphens w:val="0"/>
        <w:jc w:val="center"/>
        <w:rPr>
          <w:rFonts w:ascii="Arial" w:hAnsi="Arial" w:cs="Arial"/>
          <w:b/>
          <w:lang w:val="ro-RO"/>
        </w:rPr>
      </w:pPr>
    </w:p>
    <w:p w14:paraId="60DE67E8" w14:textId="7F69AC24"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7FB785B8" w:rsidR="00BF22CA" w:rsidRPr="00CC511B" w:rsidRDefault="00125C33">
      <w:pPr>
        <w:autoSpaceDE w:val="0"/>
        <w:jc w:val="both"/>
        <w:rPr>
          <w:rFonts w:ascii="Arial" w:hAnsi="Arial" w:cs="Arial"/>
          <w:lang w:val="ro-RO"/>
        </w:rPr>
      </w:pPr>
      <w:r w:rsidRPr="00A66727">
        <w:rPr>
          <w:rFonts w:ascii="Arial" w:hAnsi="Arial" w:cs="Arial"/>
          <w:lang w:val="ro-RO"/>
        </w:rPr>
        <w:t xml:space="preserve">Aplicarea combinată a </w:t>
      </w:r>
      <w:r w:rsidR="003E2CED" w:rsidRPr="00A66727">
        <w:rPr>
          <w:rFonts w:ascii="Arial" w:hAnsi="Arial" w:cs="Arial"/>
          <w:lang w:val="ro-RO"/>
        </w:rPr>
        <w:t>acestor m</w:t>
      </w:r>
      <w:r w:rsidR="003E2CED" w:rsidRPr="00A66727">
        <w:rPr>
          <w:rFonts w:ascii="Arial" w:hAnsi="Arial" w:cs="Arial"/>
          <w:color w:val="000000"/>
          <w:lang w:val="ro-RO"/>
        </w:rPr>
        <w:t>ă</w:t>
      </w:r>
      <w:r w:rsidR="003E2CED" w:rsidRPr="00A66727">
        <w:rPr>
          <w:rFonts w:ascii="Arial" w:hAnsi="Arial" w:cs="Arial"/>
          <w:lang w:val="ro-RO"/>
        </w:rPr>
        <w:t>suri şi proiecte</w:t>
      </w:r>
      <w:r w:rsidRPr="00A66727">
        <w:rPr>
          <w:rFonts w:ascii="Arial" w:hAnsi="Arial" w:cs="Arial"/>
          <w:lang w:val="ro-RO"/>
        </w:rPr>
        <w:t xml:space="preserve"> propuse reprezintă varianta recomandată de către elaboratorul acestui </w:t>
      </w:r>
      <w:r w:rsidR="003E2CED" w:rsidRPr="00A66727">
        <w:rPr>
          <w:rFonts w:ascii="Arial" w:hAnsi="Arial" w:cs="Arial"/>
          <w:lang w:val="ro-RO"/>
        </w:rPr>
        <w:t>plan de acţiune</w:t>
      </w:r>
      <w:r w:rsidRPr="00A66727">
        <w:rPr>
          <w:rFonts w:ascii="Arial" w:hAnsi="Arial" w:cs="Arial"/>
          <w:color w:val="000000"/>
          <w:lang w:val="ro-RO"/>
        </w:rPr>
        <w:t xml:space="preserve"> pentru maximizarea efectelor de reducere a zgomotului </w:t>
      </w:r>
      <w:r w:rsidR="0038617C" w:rsidRPr="00A66727">
        <w:rPr>
          <w:rFonts w:ascii="Arial" w:hAnsi="Arial" w:cs="Arial"/>
          <w:color w:val="000000"/>
          <w:lang w:val="ro-RO"/>
        </w:rPr>
        <w:t xml:space="preserve">pentru sectorul de drum principal </w:t>
      </w:r>
      <w:r w:rsidR="00C62C48" w:rsidRPr="00A66727">
        <w:rPr>
          <w:rFonts w:ascii="Arial" w:hAnsi="Arial" w:cs="Arial"/>
          <w:lang w:val="pt-BR"/>
        </w:rPr>
        <w:t>DN2B_km125+571-km128+900</w:t>
      </w:r>
      <w:r w:rsidRPr="00A6672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817C2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817C2C" w:rsidRPr="00CC511B" w:rsidRDefault="00817C2C" w:rsidP="00817C2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725740B7"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F1104" w:rsidR="00817C2C" w:rsidRPr="00CC511B" w:rsidRDefault="00817C2C" w:rsidP="00817C2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05CF2187"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7509EC3C"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7E660A8B"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01F14AD1" w:rsidR="00817C2C" w:rsidRPr="00CC511B" w:rsidRDefault="00817C2C" w:rsidP="00817C2C">
            <w:pPr>
              <w:jc w:val="center"/>
              <w:rPr>
                <w:lang w:val="ro-RO"/>
              </w:rPr>
            </w:pPr>
            <w:r w:rsidRPr="00CC511B">
              <w:rPr>
                <w:rFonts w:ascii="Arial" w:hAnsi="Arial" w:cs="Arial"/>
                <w:b/>
                <w:bCs/>
                <w:sz w:val="20"/>
                <w:szCs w:val="20"/>
                <w:lang w:val="ro-RO"/>
              </w:rPr>
              <w:t>&gt; 75</w:t>
            </w:r>
          </w:p>
        </w:tc>
      </w:tr>
      <w:tr w:rsidR="00C07722"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07722" w:rsidRPr="00CC511B" w:rsidRDefault="00C07722" w:rsidP="00C0772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72A951E0"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25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64B6F4C3" w:rsidR="00C07722" w:rsidRDefault="00C07722" w:rsidP="00C07722">
            <w:pPr>
              <w:jc w:val="center"/>
              <w:rPr>
                <w:rFonts w:ascii="Arial" w:hAnsi="Arial" w:cs="Arial"/>
                <w:sz w:val="20"/>
                <w:szCs w:val="20"/>
                <w:lang w:val="ro-RO"/>
              </w:rPr>
            </w:pPr>
            <w:r>
              <w:rPr>
                <w:rFonts w:ascii="Arial" w:hAnsi="Arial" w:cs="Arial"/>
                <w:color w:val="000000"/>
                <w:sz w:val="20"/>
                <w:szCs w:val="20"/>
              </w:rPr>
              <w:t>19</w:t>
            </w:r>
          </w:p>
        </w:tc>
        <w:tc>
          <w:tcPr>
            <w:tcW w:w="1077" w:type="dxa"/>
            <w:tcBorders>
              <w:top w:val="single" w:sz="4" w:space="0" w:color="000000"/>
              <w:left w:val="single" w:sz="4" w:space="0" w:color="000000"/>
              <w:bottom w:val="single" w:sz="4" w:space="0" w:color="000000"/>
            </w:tcBorders>
            <w:vAlign w:val="center"/>
          </w:tcPr>
          <w:p w14:paraId="3A44181F" w14:textId="59D8B661"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59</w:t>
            </w:r>
          </w:p>
        </w:tc>
        <w:tc>
          <w:tcPr>
            <w:tcW w:w="1078" w:type="dxa"/>
            <w:tcBorders>
              <w:top w:val="single" w:sz="4" w:space="0" w:color="000000"/>
              <w:left w:val="single" w:sz="4" w:space="0" w:color="000000"/>
              <w:bottom w:val="single" w:sz="4" w:space="0" w:color="000000"/>
            </w:tcBorders>
            <w:vAlign w:val="center"/>
          </w:tcPr>
          <w:p w14:paraId="615E341A" w14:textId="69D98366"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5892C9ED"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2597C31"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817C2C" w:rsidRPr="00CC511B" w14:paraId="3A0A6C2B" w14:textId="77777777" w:rsidTr="00D56356">
        <w:trPr>
          <w:jc w:val="center"/>
        </w:trPr>
        <w:tc>
          <w:tcPr>
            <w:tcW w:w="2088" w:type="dxa"/>
            <w:tcBorders>
              <w:top w:val="single" w:sz="4" w:space="0" w:color="000000"/>
              <w:left w:val="single" w:sz="4" w:space="0" w:color="000000"/>
              <w:bottom w:val="single" w:sz="4" w:space="0" w:color="000000"/>
            </w:tcBorders>
          </w:tcPr>
          <w:p w14:paraId="70B5B6C4" w14:textId="77777777" w:rsidR="00817C2C" w:rsidRPr="00CC511B" w:rsidRDefault="00817C2C" w:rsidP="00817C2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91E5CEB"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ACF6D5C"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09C1D9BC"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35D3D521"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288F04B9" w:rsidR="00817C2C" w:rsidRPr="00CC511B" w:rsidRDefault="00817C2C" w:rsidP="00817C2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655591A3" w:rsidR="00817C2C" w:rsidRPr="00CC511B" w:rsidRDefault="00817C2C" w:rsidP="00817C2C">
            <w:pPr>
              <w:jc w:val="center"/>
              <w:rPr>
                <w:lang w:val="ro-RO"/>
              </w:rPr>
            </w:pPr>
            <w:r w:rsidRPr="00CC511B">
              <w:rPr>
                <w:rFonts w:ascii="Arial" w:hAnsi="Arial" w:cs="Arial"/>
                <w:b/>
                <w:bCs/>
                <w:sz w:val="20"/>
                <w:szCs w:val="20"/>
                <w:lang w:val="ro-RO"/>
              </w:rPr>
              <w:t>&gt; 70</w:t>
            </w:r>
          </w:p>
        </w:tc>
      </w:tr>
      <w:tr w:rsidR="00C07722"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07722" w:rsidRPr="00CC511B" w:rsidRDefault="00C07722" w:rsidP="00C07722">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0CEA89D"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42</w:t>
            </w:r>
          </w:p>
        </w:tc>
        <w:tc>
          <w:tcPr>
            <w:tcW w:w="1077" w:type="dxa"/>
            <w:tcBorders>
              <w:top w:val="single" w:sz="4" w:space="0" w:color="000000"/>
              <w:left w:val="single" w:sz="4" w:space="0" w:color="000000"/>
              <w:bottom w:val="single" w:sz="4" w:space="0" w:color="000000"/>
            </w:tcBorders>
            <w:vAlign w:val="center"/>
          </w:tcPr>
          <w:p w14:paraId="4853F071" w14:textId="6327583D"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60</w:t>
            </w:r>
          </w:p>
        </w:tc>
        <w:tc>
          <w:tcPr>
            <w:tcW w:w="1076" w:type="dxa"/>
            <w:tcBorders>
              <w:top w:val="single" w:sz="4" w:space="0" w:color="000000"/>
              <w:left w:val="single" w:sz="4" w:space="0" w:color="000000"/>
              <w:bottom w:val="single" w:sz="4" w:space="0" w:color="000000"/>
            </w:tcBorders>
            <w:vAlign w:val="center"/>
          </w:tcPr>
          <w:p w14:paraId="573BEACD" w14:textId="777107C1"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9</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46437106"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2453BB0A"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3B3B2987" w:rsidR="00C07722" w:rsidRPr="00CC511B" w:rsidRDefault="00C07722" w:rsidP="00C07722">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C62C48"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C62C48" w:rsidRPr="00CC511B" w:rsidRDefault="00C62C48" w:rsidP="00C62C4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13ABD610" w:rsidR="00C62C48" w:rsidRPr="00115A57" w:rsidRDefault="00C62C48" w:rsidP="00C62C48">
            <w:pPr>
              <w:suppressAutoHyphens w:val="0"/>
              <w:jc w:val="center"/>
              <w:rPr>
                <w:rFonts w:ascii="Arial" w:hAnsi="Arial" w:cs="Arial"/>
                <w:kern w:val="0"/>
                <w:sz w:val="20"/>
                <w:szCs w:val="20"/>
                <w:lang w:eastAsia="ro-RO"/>
              </w:rPr>
            </w:pPr>
            <w:r>
              <w:rPr>
                <w:rFonts w:ascii="Arial" w:hAnsi="Arial" w:cs="Arial"/>
                <w:color w:val="000000"/>
                <w:sz w:val="20"/>
                <w:szCs w:val="20"/>
              </w:rPr>
              <w:t>257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7845CCE3" w:rsidR="00C62C48" w:rsidRPr="00CE2EA0" w:rsidRDefault="002C3C0F" w:rsidP="00C62C48">
            <w:pPr>
              <w:suppressAutoHyphens w:val="0"/>
              <w:jc w:val="center"/>
              <w:rPr>
                <w:rFonts w:ascii="Arial" w:hAnsi="Arial" w:cs="Arial"/>
                <w:color w:val="000000"/>
                <w:sz w:val="20"/>
                <w:szCs w:val="20"/>
              </w:rPr>
            </w:pPr>
            <w:r>
              <w:rPr>
                <w:rFonts w:ascii="Arial" w:hAnsi="Arial" w:cs="Arial"/>
                <w:color w:val="000000"/>
                <w:sz w:val="20"/>
                <w:szCs w:val="20"/>
              </w:rPr>
              <w:t>192</w:t>
            </w:r>
          </w:p>
        </w:tc>
        <w:tc>
          <w:tcPr>
            <w:tcW w:w="990" w:type="dxa"/>
            <w:tcBorders>
              <w:top w:val="single" w:sz="4" w:space="0" w:color="000000"/>
              <w:left w:val="single" w:sz="4" w:space="0" w:color="000000"/>
              <w:bottom w:val="single" w:sz="4" w:space="0" w:color="000000"/>
            </w:tcBorders>
            <w:vAlign w:val="center"/>
          </w:tcPr>
          <w:p w14:paraId="134D008D" w14:textId="769089A5" w:rsidR="00C62C48" w:rsidRPr="00115A57" w:rsidRDefault="00C62C48" w:rsidP="00C62C48">
            <w:pPr>
              <w:suppressAutoHyphens w:val="0"/>
              <w:jc w:val="center"/>
              <w:rPr>
                <w:rFonts w:ascii="Arial" w:hAnsi="Arial" w:cs="Arial"/>
                <w:kern w:val="0"/>
                <w:sz w:val="20"/>
                <w:szCs w:val="20"/>
                <w:lang w:eastAsia="ro-RO"/>
              </w:rPr>
            </w:pPr>
            <w:r>
              <w:rPr>
                <w:rFonts w:ascii="Arial" w:hAnsi="Arial" w:cs="Arial"/>
                <w:color w:val="000000"/>
                <w:sz w:val="20"/>
                <w:szCs w:val="20"/>
              </w:rPr>
              <w:t>112</w:t>
            </w:r>
          </w:p>
        </w:tc>
        <w:tc>
          <w:tcPr>
            <w:tcW w:w="990" w:type="dxa"/>
            <w:tcBorders>
              <w:top w:val="single" w:sz="4" w:space="0" w:color="000000"/>
              <w:left w:val="single" w:sz="4" w:space="0" w:color="000000"/>
              <w:bottom w:val="single" w:sz="4" w:space="0" w:color="000000"/>
            </w:tcBorders>
            <w:vAlign w:val="center"/>
          </w:tcPr>
          <w:p w14:paraId="0C1ACFE8" w14:textId="157F1AB4" w:rsidR="00C62C48" w:rsidRPr="00115A57" w:rsidRDefault="00C62C48" w:rsidP="00C62C48">
            <w:pPr>
              <w:suppressAutoHyphens w:val="0"/>
              <w:jc w:val="center"/>
              <w:rPr>
                <w:rFonts w:ascii="Arial" w:hAnsi="Arial" w:cs="Arial"/>
                <w:kern w:val="0"/>
                <w:sz w:val="20"/>
                <w:szCs w:val="20"/>
                <w:lang w:eastAsia="ro-RO"/>
              </w:rPr>
            </w:pPr>
            <w:r>
              <w:rPr>
                <w:rFonts w:ascii="Arial" w:hAnsi="Arial" w:cs="Arial"/>
                <w:color w:val="000000"/>
                <w:sz w:val="20"/>
                <w:szCs w:val="20"/>
              </w:rPr>
              <w:t>60</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7D52EBD2" w:rsidR="00C62C48" w:rsidRPr="00115A57" w:rsidRDefault="00C62C48" w:rsidP="00C62C48">
            <w:pPr>
              <w:suppressAutoHyphens w:val="0"/>
              <w:jc w:val="center"/>
              <w:rPr>
                <w:rFonts w:ascii="Arial" w:hAnsi="Arial" w:cs="Arial"/>
                <w:kern w:val="0"/>
                <w:sz w:val="20"/>
                <w:szCs w:val="20"/>
                <w:lang w:eastAsia="ro-RO"/>
              </w:rPr>
            </w:pPr>
            <w:r>
              <w:rPr>
                <w:rFonts w:ascii="Arial" w:hAnsi="Arial" w:cs="Arial"/>
                <w:color w:val="000000"/>
                <w:sz w:val="20"/>
                <w:szCs w:val="20"/>
              </w:rPr>
              <w:t>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04FEC1FA" w:rsidR="00C62C48" w:rsidRPr="00115A57" w:rsidRDefault="00C62C48" w:rsidP="00C62C48">
            <w:pPr>
              <w:suppressAutoHyphens w:val="0"/>
              <w:jc w:val="center"/>
              <w:rPr>
                <w:rFonts w:ascii="Arial" w:hAnsi="Arial" w:cs="Arial"/>
                <w:kern w:val="0"/>
                <w:sz w:val="20"/>
                <w:szCs w:val="20"/>
                <w:lang w:eastAsia="ro-RO"/>
              </w:rPr>
            </w:pPr>
            <w:r>
              <w:rPr>
                <w:rFonts w:ascii="Arial" w:hAnsi="Arial" w:cs="Arial"/>
                <w:color w:val="000000"/>
                <w:sz w:val="20"/>
                <w:szCs w:val="20"/>
              </w:rPr>
              <w:t>7</w:t>
            </w:r>
          </w:p>
        </w:tc>
      </w:tr>
      <w:tr w:rsidR="00C07722" w:rsidRPr="00CC511B" w14:paraId="090BDDDD" w14:textId="77777777" w:rsidTr="0059632F">
        <w:trPr>
          <w:jc w:val="center"/>
        </w:trPr>
        <w:tc>
          <w:tcPr>
            <w:tcW w:w="4101" w:type="dxa"/>
            <w:tcBorders>
              <w:top w:val="single" w:sz="4" w:space="0" w:color="000000"/>
              <w:left w:val="single" w:sz="4" w:space="0" w:color="000000"/>
              <w:bottom w:val="single" w:sz="4" w:space="0" w:color="000000"/>
            </w:tcBorders>
          </w:tcPr>
          <w:p w14:paraId="5D7D0217" w14:textId="23CFA7D2" w:rsidR="00C07722" w:rsidRPr="00CC511B" w:rsidRDefault="00C07722" w:rsidP="00C077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5AAC78C2"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25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5A1843E" w:rsidR="00C07722" w:rsidRPr="00CE2EA0" w:rsidRDefault="00C07722" w:rsidP="00C07722">
            <w:pPr>
              <w:jc w:val="center"/>
              <w:rPr>
                <w:rFonts w:ascii="Arial" w:hAnsi="Arial" w:cs="Arial"/>
                <w:color w:val="000000"/>
                <w:sz w:val="20"/>
                <w:szCs w:val="20"/>
              </w:rPr>
            </w:pPr>
            <w:r>
              <w:rPr>
                <w:rFonts w:ascii="Arial" w:hAnsi="Arial" w:cs="Arial"/>
                <w:color w:val="000000"/>
                <w:sz w:val="20"/>
                <w:szCs w:val="20"/>
              </w:rPr>
              <w:t>19</w:t>
            </w:r>
          </w:p>
        </w:tc>
        <w:tc>
          <w:tcPr>
            <w:tcW w:w="990" w:type="dxa"/>
            <w:tcBorders>
              <w:top w:val="single" w:sz="4" w:space="0" w:color="000000"/>
              <w:left w:val="single" w:sz="4" w:space="0" w:color="000000"/>
              <w:bottom w:val="single" w:sz="4" w:space="0" w:color="000000"/>
            </w:tcBorders>
            <w:vAlign w:val="center"/>
          </w:tcPr>
          <w:p w14:paraId="0A5E840C" w14:textId="405B093A"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59</w:t>
            </w:r>
          </w:p>
        </w:tc>
        <w:tc>
          <w:tcPr>
            <w:tcW w:w="990" w:type="dxa"/>
            <w:tcBorders>
              <w:top w:val="single" w:sz="4" w:space="0" w:color="000000"/>
              <w:left w:val="single" w:sz="4" w:space="0" w:color="000000"/>
              <w:bottom w:val="single" w:sz="4" w:space="0" w:color="000000"/>
            </w:tcBorders>
            <w:vAlign w:val="center"/>
          </w:tcPr>
          <w:p w14:paraId="66FC7961" w14:textId="7F7DD394"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192AC8FB"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196D1489"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0</w:t>
            </w:r>
          </w:p>
        </w:tc>
      </w:tr>
      <w:tr w:rsidR="00C07722" w:rsidRPr="00CC511B" w14:paraId="1D1A56FD" w14:textId="77777777" w:rsidTr="0059632F">
        <w:trPr>
          <w:jc w:val="center"/>
        </w:trPr>
        <w:tc>
          <w:tcPr>
            <w:tcW w:w="4101" w:type="dxa"/>
            <w:tcBorders>
              <w:top w:val="single" w:sz="4" w:space="0" w:color="000000"/>
              <w:left w:val="single" w:sz="4" w:space="0" w:color="000000"/>
              <w:bottom w:val="single" w:sz="4" w:space="0" w:color="000000"/>
            </w:tcBorders>
          </w:tcPr>
          <w:p w14:paraId="274B1B96" w14:textId="20416199" w:rsidR="00C07722" w:rsidRPr="00CC511B" w:rsidRDefault="00C07722" w:rsidP="00C077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08B98CF6"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-232</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1616DE4" w:rsidR="00C07722" w:rsidRPr="00CE2EA0" w:rsidRDefault="00C07722" w:rsidP="00C07722">
            <w:pPr>
              <w:jc w:val="center"/>
              <w:rPr>
                <w:rFonts w:ascii="Arial" w:hAnsi="Arial" w:cs="Arial"/>
                <w:color w:val="000000"/>
                <w:sz w:val="20"/>
                <w:szCs w:val="20"/>
              </w:rPr>
            </w:pPr>
            <w:r>
              <w:rPr>
                <w:rFonts w:ascii="Arial" w:hAnsi="Arial" w:cs="Arial"/>
                <w:color w:val="000000"/>
                <w:sz w:val="20"/>
                <w:szCs w:val="20"/>
              </w:rPr>
              <w:t>-173</w:t>
            </w:r>
          </w:p>
        </w:tc>
        <w:tc>
          <w:tcPr>
            <w:tcW w:w="990" w:type="dxa"/>
            <w:tcBorders>
              <w:top w:val="single" w:sz="4" w:space="0" w:color="000000"/>
              <w:left w:val="single" w:sz="4" w:space="0" w:color="000000"/>
              <w:bottom w:val="single" w:sz="4" w:space="0" w:color="000000"/>
            </w:tcBorders>
            <w:vAlign w:val="center"/>
          </w:tcPr>
          <w:p w14:paraId="261213C7" w14:textId="21C1AA55"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-53</w:t>
            </w:r>
          </w:p>
        </w:tc>
        <w:tc>
          <w:tcPr>
            <w:tcW w:w="990" w:type="dxa"/>
            <w:tcBorders>
              <w:top w:val="single" w:sz="4" w:space="0" w:color="000000"/>
              <w:left w:val="single" w:sz="4" w:space="0" w:color="000000"/>
              <w:bottom w:val="single" w:sz="4" w:space="0" w:color="000000"/>
            </w:tcBorders>
            <w:vAlign w:val="center"/>
          </w:tcPr>
          <w:p w14:paraId="1E8D8BA4" w14:textId="1DB044F0"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0E517EA9"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-68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6774DA35"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-7</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2C3C0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32062EF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064D504" w:rsidR="002C3C0F" w:rsidRDefault="002C3C0F" w:rsidP="002C3C0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0F6533E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0298A94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497DE04C"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4DB09C24"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07CB5F55" w14:textId="77777777" w:rsidTr="002C3C0F">
        <w:trPr>
          <w:jc w:val="center"/>
        </w:trPr>
        <w:tc>
          <w:tcPr>
            <w:tcW w:w="2974" w:type="dxa"/>
            <w:tcBorders>
              <w:top w:val="single" w:sz="4" w:space="0" w:color="000000"/>
              <w:left w:val="single" w:sz="4" w:space="0" w:color="auto"/>
              <w:bottom w:val="single" w:sz="4" w:space="0" w:color="000000"/>
            </w:tcBorders>
          </w:tcPr>
          <w:p w14:paraId="054CC0F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74CC2D6"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46DB510D"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35A2C7C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40D820D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0B62E022"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69CC8AD" w14:textId="6B3D1DA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432BDC8F" w14:textId="77777777" w:rsidTr="002C3C0F">
        <w:trPr>
          <w:jc w:val="center"/>
        </w:trPr>
        <w:tc>
          <w:tcPr>
            <w:tcW w:w="2974" w:type="dxa"/>
            <w:tcBorders>
              <w:top w:val="single" w:sz="4" w:space="0" w:color="000000"/>
              <w:left w:val="single" w:sz="4" w:space="0" w:color="auto"/>
              <w:bottom w:val="single" w:sz="4" w:space="0" w:color="000000"/>
            </w:tcBorders>
          </w:tcPr>
          <w:p w14:paraId="2014E220"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6C13A3C" w:rsidR="002C3C0F" w:rsidRPr="000F20C0" w:rsidRDefault="002C3C0F" w:rsidP="002C3C0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1DE3F9D3" w:rsidR="002C3C0F" w:rsidRDefault="002C3C0F" w:rsidP="002C3C0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E701A3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6DAA8878"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22A7EE2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13B189C" w14:textId="1F674D12"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2C3C0F" w:rsidRPr="00CC511B" w14:paraId="0B84CE20" w14:textId="77777777" w:rsidTr="00DB0C56">
        <w:trPr>
          <w:jc w:val="center"/>
        </w:trPr>
        <w:tc>
          <w:tcPr>
            <w:tcW w:w="2974" w:type="dxa"/>
            <w:tcBorders>
              <w:top w:val="single" w:sz="4" w:space="0" w:color="000000"/>
              <w:left w:val="single" w:sz="4" w:space="0" w:color="auto"/>
              <w:bottom w:val="single" w:sz="4" w:space="0" w:color="000000"/>
            </w:tcBorders>
          </w:tcPr>
          <w:p w14:paraId="04B92328"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201DEC3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011D70AC"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31E228D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25A5854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5B6FADB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3DB8415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2553169E" w14:textId="77777777" w:rsidTr="002C3C0F">
        <w:trPr>
          <w:jc w:val="center"/>
        </w:trPr>
        <w:tc>
          <w:tcPr>
            <w:tcW w:w="2974" w:type="dxa"/>
            <w:tcBorders>
              <w:top w:val="single" w:sz="4" w:space="0" w:color="000000"/>
              <w:left w:val="single" w:sz="4" w:space="0" w:color="auto"/>
              <w:bottom w:val="single" w:sz="4" w:space="0" w:color="000000"/>
            </w:tcBorders>
          </w:tcPr>
          <w:p w14:paraId="00E45F38"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3FB63EE3" w:rsidR="002C3C0F" w:rsidRPr="008F4308" w:rsidRDefault="002C3C0F" w:rsidP="002C3C0F">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4D97650D" w:rsidR="002C3C0F" w:rsidRPr="008F4308" w:rsidRDefault="002C3C0F" w:rsidP="002C3C0F">
            <w:pPr>
              <w:jc w:val="center"/>
              <w:rPr>
                <w:rFonts w:ascii="Arial" w:hAnsi="Arial" w:cs="Arial"/>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9F70B66" w:rsidR="002C3C0F" w:rsidRPr="008F4308" w:rsidRDefault="002C3C0F" w:rsidP="002C3C0F">
            <w:pPr>
              <w:jc w:val="center"/>
              <w:rPr>
                <w:rFonts w:ascii="Arial" w:hAnsi="Arial" w:cs="Arial"/>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57D25A3"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60AED4C8"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05CECE0"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10343082" w14:textId="77777777" w:rsidTr="002C3C0F">
        <w:trPr>
          <w:jc w:val="center"/>
        </w:trPr>
        <w:tc>
          <w:tcPr>
            <w:tcW w:w="2974" w:type="dxa"/>
            <w:tcBorders>
              <w:top w:val="single" w:sz="4" w:space="0" w:color="000000"/>
              <w:left w:val="single" w:sz="4" w:space="0" w:color="auto"/>
              <w:bottom w:val="single" w:sz="4" w:space="0" w:color="000000"/>
            </w:tcBorders>
          </w:tcPr>
          <w:p w14:paraId="7F97652A"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40C94B7" w:rsidR="002C3C0F" w:rsidRPr="008F4308" w:rsidRDefault="002C3C0F" w:rsidP="002C3C0F">
            <w:pPr>
              <w:pStyle w:val="BodyTextIndent"/>
              <w:ind w:left="-448" w:firstLine="448"/>
              <w:jc w:val="center"/>
              <w:rPr>
                <w:rFonts w:ascii="Arial" w:hAnsi="Arial" w:cs="Arial"/>
                <w:iCs/>
                <w:color w:val="auto"/>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1B20706" w:rsidR="002C3C0F" w:rsidRPr="008F4308" w:rsidRDefault="002C3C0F" w:rsidP="002C3C0F">
            <w:pPr>
              <w:ind w:left="-448" w:firstLine="448"/>
              <w:jc w:val="center"/>
              <w:rPr>
                <w:rFonts w:ascii="Arial" w:hAnsi="Arial" w:cs="Arial"/>
                <w:b/>
                <w:bCs/>
                <w:iCs/>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D19D965" w:rsidR="002C3C0F" w:rsidRPr="002C3C0F" w:rsidRDefault="002C3C0F" w:rsidP="002C3C0F">
            <w:pPr>
              <w:ind w:left="-448" w:firstLine="448"/>
              <w:jc w:val="center"/>
              <w:rPr>
                <w:rFonts w:ascii="Arial" w:hAnsi="Arial" w:cs="Arial"/>
                <w:b/>
                <w:bCs/>
                <w:iCs/>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3B5E935"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07F80D4B"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67CE245" w:rsidR="002C3C0F" w:rsidRPr="000F20C0" w:rsidRDefault="002C3C0F" w:rsidP="002C3C0F">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2C3C0F"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2C3C0F" w:rsidRPr="00CC511B" w:rsidRDefault="002C3C0F" w:rsidP="002C3C0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5FF918AC" w:rsidR="002C3C0F" w:rsidRPr="00115A57" w:rsidRDefault="002C3C0F" w:rsidP="002C3C0F">
            <w:pPr>
              <w:suppressAutoHyphens w:val="0"/>
              <w:jc w:val="center"/>
              <w:rPr>
                <w:rFonts w:ascii="Arial" w:hAnsi="Arial" w:cs="Arial"/>
                <w:kern w:val="0"/>
                <w:sz w:val="20"/>
                <w:szCs w:val="20"/>
                <w:lang w:eastAsia="ro-RO"/>
              </w:rPr>
            </w:pPr>
            <w:r>
              <w:rPr>
                <w:rFonts w:ascii="Arial" w:hAnsi="Arial" w:cs="Arial"/>
                <w:color w:val="000000"/>
                <w:sz w:val="20"/>
                <w:szCs w:val="20"/>
              </w:rPr>
              <w:t>277</w:t>
            </w:r>
          </w:p>
        </w:tc>
        <w:tc>
          <w:tcPr>
            <w:tcW w:w="810" w:type="dxa"/>
            <w:tcBorders>
              <w:top w:val="single" w:sz="4" w:space="0" w:color="000000"/>
              <w:left w:val="single" w:sz="4" w:space="0" w:color="000000"/>
              <w:bottom w:val="single" w:sz="4" w:space="0" w:color="000000"/>
            </w:tcBorders>
            <w:vAlign w:val="center"/>
          </w:tcPr>
          <w:p w14:paraId="4A774667" w14:textId="5DD6D231" w:rsidR="002C3C0F" w:rsidRPr="00115A57" w:rsidRDefault="002C3C0F" w:rsidP="002C3C0F">
            <w:pPr>
              <w:suppressAutoHyphens w:val="0"/>
              <w:jc w:val="center"/>
              <w:rPr>
                <w:rFonts w:ascii="Arial" w:hAnsi="Arial" w:cs="Arial"/>
                <w:kern w:val="0"/>
                <w:sz w:val="20"/>
                <w:szCs w:val="20"/>
                <w:lang w:eastAsia="ro-RO"/>
              </w:rPr>
            </w:pPr>
            <w:r>
              <w:rPr>
                <w:rFonts w:ascii="Arial" w:hAnsi="Arial" w:cs="Arial"/>
                <w:color w:val="000000"/>
                <w:sz w:val="20"/>
                <w:szCs w:val="20"/>
              </w:rPr>
              <w:t>168</w:t>
            </w:r>
          </w:p>
        </w:tc>
        <w:tc>
          <w:tcPr>
            <w:tcW w:w="810" w:type="dxa"/>
            <w:tcBorders>
              <w:top w:val="single" w:sz="4" w:space="0" w:color="000000"/>
              <w:left w:val="single" w:sz="4" w:space="0" w:color="000000"/>
              <w:bottom w:val="single" w:sz="4" w:space="0" w:color="000000"/>
            </w:tcBorders>
            <w:vAlign w:val="center"/>
          </w:tcPr>
          <w:p w14:paraId="5CD4B169" w14:textId="6936290E" w:rsidR="002C3C0F" w:rsidRPr="00115A57" w:rsidRDefault="002C3C0F" w:rsidP="002C3C0F">
            <w:pPr>
              <w:suppressAutoHyphens w:val="0"/>
              <w:jc w:val="center"/>
              <w:rPr>
                <w:rFonts w:ascii="Arial" w:hAnsi="Arial" w:cs="Arial"/>
                <w:kern w:val="0"/>
                <w:sz w:val="20"/>
                <w:szCs w:val="20"/>
                <w:lang w:eastAsia="ro-RO"/>
              </w:rPr>
            </w:pPr>
            <w:r>
              <w:rPr>
                <w:rFonts w:ascii="Arial" w:hAnsi="Arial" w:cs="Arial"/>
                <w:color w:val="000000"/>
                <w:sz w:val="20"/>
                <w:szCs w:val="20"/>
              </w:rPr>
              <w:t>65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6F66987" w:rsidR="002C3C0F" w:rsidRPr="00115A57" w:rsidRDefault="002C3C0F" w:rsidP="002C3C0F">
            <w:pPr>
              <w:suppressAutoHyphens w:val="0"/>
              <w:jc w:val="center"/>
              <w:rPr>
                <w:rFonts w:ascii="Arial" w:hAnsi="Arial" w:cs="Arial"/>
                <w:kern w:val="0"/>
                <w:sz w:val="20"/>
                <w:szCs w:val="20"/>
                <w:lang w:eastAsia="ro-RO"/>
              </w:rPr>
            </w:pPr>
            <w:r>
              <w:rPr>
                <w:rFonts w:ascii="Arial" w:hAnsi="Arial" w:cs="Arial"/>
                <w:color w:val="000000"/>
                <w:sz w:val="20"/>
                <w:szCs w:val="20"/>
              </w:rPr>
              <w:t>74</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9002695" w:rsidR="002C3C0F" w:rsidRPr="00115A57" w:rsidRDefault="002C3C0F" w:rsidP="002C3C0F">
            <w:pPr>
              <w:suppressAutoHyphens w:val="0"/>
              <w:jc w:val="center"/>
              <w:rPr>
                <w:rFonts w:ascii="Arial" w:hAnsi="Arial" w:cs="Arial"/>
                <w:kern w:val="0"/>
                <w:sz w:val="20"/>
                <w:szCs w:val="20"/>
                <w:lang w:eastAsia="ro-RO"/>
              </w:rPr>
            </w:pPr>
            <w:r>
              <w:rPr>
                <w:rFonts w:ascii="Arial" w:hAnsi="Arial" w:cs="Arial"/>
                <w:color w:val="000000"/>
                <w:sz w:val="20"/>
                <w:szCs w:val="20"/>
              </w:rPr>
              <w:t>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19A78A2E" w:rsidR="002C3C0F" w:rsidRPr="00115A57" w:rsidRDefault="002C3C0F" w:rsidP="002C3C0F">
            <w:pPr>
              <w:suppressAutoHyphens w:val="0"/>
              <w:jc w:val="center"/>
              <w:rPr>
                <w:rFonts w:ascii="Arial" w:hAnsi="Arial" w:cs="Arial"/>
                <w:kern w:val="0"/>
                <w:sz w:val="20"/>
                <w:szCs w:val="20"/>
                <w:lang w:eastAsia="ro-RO"/>
              </w:rPr>
            </w:pPr>
            <w:r>
              <w:rPr>
                <w:rFonts w:ascii="Arial" w:hAnsi="Arial" w:cs="Arial"/>
                <w:color w:val="000000"/>
                <w:sz w:val="20"/>
                <w:szCs w:val="20"/>
              </w:rPr>
              <w:t>2</w:t>
            </w:r>
          </w:p>
        </w:tc>
      </w:tr>
      <w:tr w:rsidR="00C07722"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07722" w:rsidRPr="00CC511B" w:rsidRDefault="00C07722" w:rsidP="00C077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3DCEDA1E"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42</w:t>
            </w:r>
          </w:p>
        </w:tc>
        <w:tc>
          <w:tcPr>
            <w:tcW w:w="810" w:type="dxa"/>
            <w:tcBorders>
              <w:top w:val="single" w:sz="4" w:space="0" w:color="000000"/>
              <w:left w:val="single" w:sz="4" w:space="0" w:color="000000"/>
              <w:bottom w:val="single" w:sz="4" w:space="0" w:color="000000"/>
            </w:tcBorders>
            <w:vAlign w:val="center"/>
          </w:tcPr>
          <w:p w14:paraId="5E704DB5" w14:textId="439274DC"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60</w:t>
            </w:r>
          </w:p>
        </w:tc>
        <w:tc>
          <w:tcPr>
            <w:tcW w:w="810" w:type="dxa"/>
            <w:tcBorders>
              <w:top w:val="single" w:sz="4" w:space="0" w:color="000000"/>
              <w:left w:val="single" w:sz="4" w:space="0" w:color="000000"/>
              <w:bottom w:val="single" w:sz="4" w:space="0" w:color="000000"/>
            </w:tcBorders>
            <w:vAlign w:val="center"/>
          </w:tcPr>
          <w:p w14:paraId="156200E8" w14:textId="6499EC18"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9</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00033C33"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7291E16" w:rsidR="00C07722" w:rsidRPr="00CC511B" w:rsidRDefault="00C07722" w:rsidP="00C07722">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F73F641" w:rsidR="00C07722" w:rsidRPr="00CC511B" w:rsidRDefault="00C07722" w:rsidP="00C07722">
            <w:pPr>
              <w:snapToGrid w:val="0"/>
              <w:jc w:val="center"/>
              <w:rPr>
                <w:lang w:val="ro-RO"/>
              </w:rPr>
            </w:pPr>
            <w:r>
              <w:rPr>
                <w:rFonts w:ascii="Arial" w:hAnsi="Arial" w:cs="Arial"/>
                <w:color w:val="000000"/>
                <w:sz w:val="20"/>
                <w:szCs w:val="20"/>
              </w:rPr>
              <w:t>0</w:t>
            </w:r>
          </w:p>
        </w:tc>
      </w:tr>
      <w:tr w:rsidR="00C07722"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36F2B677" w:rsidR="00C07722" w:rsidRPr="00CC511B" w:rsidRDefault="00C07722" w:rsidP="00C07722">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3EBAEF1F"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-235</w:t>
            </w:r>
          </w:p>
        </w:tc>
        <w:tc>
          <w:tcPr>
            <w:tcW w:w="810" w:type="dxa"/>
            <w:tcBorders>
              <w:top w:val="single" w:sz="4" w:space="0" w:color="000000"/>
              <w:left w:val="single" w:sz="4" w:space="0" w:color="000000"/>
              <w:bottom w:val="single" w:sz="4" w:space="0" w:color="000000"/>
            </w:tcBorders>
            <w:vAlign w:val="center"/>
          </w:tcPr>
          <w:p w14:paraId="7988002F" w14:textId="24744FBE"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-108</w:t>
            </w:r>
          </w:p>
        </w:tc>
        <w:tc>
          <w:tcPr>
            <w:tcW w:w="810" w:type="dxa"/>
            <w:tcBorders>
              <w:top w:val="single" w:sz="4" w:space="0" w:color="000000"/>
              <w:left w:val="single" w:sz="4" w:space="0" w:color="000000"/>
              <w:bottom w:val="single" w:sz="4" w:space="0" w:color="000000"/>
            </w:tcBorders>
            <w:vAlign w:val="center"/>
          </w:tcPr>
          <w:p w14:paraId="717C0967" w14:textId="1D23F528"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-56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0780BDCD"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-72</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0FE12C6"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-21</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5E2323B3" w:rsidR="00C07722" w:rsidRPr="00CC511B" w:rsidRDefault="00C07722" w:rsidP="00C07722">
            <w:pPr>
              <w:jc w:val="center"/>
              <w:rPr>
                <w:rFonts w:ascii="Arial" w:hAnsi="Arial" w:cs="Arial"/>
                <w:sz w:val="20"/>
                <w:szCs w:val="20"/>
                <w:lang w:val="ro-RO"/>
              </w:rPr>
            </w:pPr>
            <w:r>
              <w:rPr>
                <w:rFonts w:ascii="Arial" w:hAnsi="Arial" w:cs="Arial"/>
                <w:color w:val="000000"/>
                <w:sz w:val="20"/>
                <w:szCs w:val="20"/>
              </w:rPr>
              <w:t>-2</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2C3C0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1A9FA6E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6B970A7D"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35037DE9"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1A57E5D3"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510C5356"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05FD961" w14:textId="77777777" w:rsidTr="002C3C0F">
        <w:trPr>
          <w:jc w:val="center"/>
        </w:trPr>
        <w:tc>
          <w:tcPr>
            <w:tcW w:w="2974" w:type="dxa"/>
            <w:tcBorders>
              <w:top w:val="single" w:sz="4" w:space="0" w:color="000000"/>
              <w:left w:val="single" w:sz="4" w:space="0" w:color="auto"/>
              <w:bottom w:val="single" w:sz="4" w:space="0" w:color="000000"/>
            </w:tcBorders>
          </w:tcPr>
          <w:p w14:paraId="2F7E948F"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9D3310D"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1C7A5C44"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202126F"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3918A0BA"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60E5FDD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31F20931" w14:textId="77777777" w:rsidTr="002C3C0F">
        <w:trPr>
          <w:jc w:val="center"/>
        </w:trPr>
        <w:tc>
          <w:tcPr>
            <w:tcW w:w="2974" w:type="dxa"/>
            <w:tcBorders>
              <w:top w:val="single" w:sz="4" w:space="0" w:color="000000"/>
              <w:left w:val="single" w:sz="4" w:space="0" w:color="auto"/>
              <w:bottom w:val="single" w:sz="4" w:space="0" w:color="000000"/>
            </w:tcBorders>
          </w:tcPr>
          <w:p w14:paraId="482316CF"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360DBBF4" w:rsidR="002C3C0F" w:rsidRPr="002C3C0F" w:rsidRDefault="002C3C0F" w:rsidP="002C3C0F">
            <w:pPr>
              <w:pStyle w:val="BodyTextIndent"/>
              <w:ind w:left="-346" w:firstLine="346"/>
              <w:jc w:val="center"/>
              <w:rPr>
                <w:rFonts w:ascii="Arial" w:hAnsi="Arial" w:cs="Arial"/>
                <w:iCs/>
                <w:color w:val="000000"/>
                <w:sz w:val="16"/>
                <w:szCs w:val="16"/>
              </w:rPr>
            </w:pPr>
            <w:r w:rsidRPr="002C3C0F">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1D32641D"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048A0E69"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00DAC795"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72489ECF"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2C3C0F" w:rsidRPr="002C3C0F" w:rsidRDefault="002C3C0F" w:rsidP="002C3C0F">
            <w:pPr>
              <w:ind w:left="-346" w:firstLine="346"/>
              <w:jc w:val="center"/>
              <w:rPr>
                <w:rFonts w:ascii="Arial" w:hAnsi="Arial" w:cs="Arial"/>
                <w:b/>
                <w:bCs/>
                <w:iCs/>
                <w:color w:val="000000"/>
                <w:sz w:val="16"/>
                <w:szCs w:val="16"/>
              </w:rPr>
            </w:pPr>
            <w:r w:rsidRPr="002C3C0F">
              <w:rPr>
                <w:rFonts w:ascii="Arial" w:hAnsi="Arial" w:cs="Arial"/>
                <w:b/>
                <w:bCs/>
                <w:iCs/>
                <w:color w:val="000000"/>
                <w:sz w:val="16"/>
                <w:szCs w:val="16"/>
              </w:rPr>
              <w:t>0</w:t>
            </w:r>
          </w:p>
        </w:tc>
      </w:tr>
      <w:tr w:rsidR="002C3C0F" w:rsidRPr="00CC511B" w14:paraId="12F23D78" w14:textId="77777777" w:rsidTr="002C3C0F">
        <w:trPr>
          <w:jc w:val="center"/>
        </w:trPr>
        <w:tc>
          <w:tcPr>
            <w:tcW w:w="2974" w:type="dxa"/>
            <w:tcBorders>
              <w:top w:val="single" w:sz="4" w:space="0" w:color="000000"/>
              <w:left w:val="single" w:sz="4" w:space="0" w:color="auto"/>
              <w:bottom w:val="single" w:sz="4" w:space="0" w:color="000000"/>
            </w:tcBorders>
          </w:tcPr>
          <w:p w14:paraId="2D575AC5" w14:textId="77777777" w:rsidR="002C3C0F" w:rsidRPr="00AE2514" w:rsidRDefault="002C3C0F" w:rsidP="002C3C0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F93A3A1"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1654E311" w:rsidR="002C3C0F"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0E9A6DE"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092EA32"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23989277"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54E358A" w:rsidR="002C3C0F" w:rsidRPr="000F20C0" w:rsidRDefault="002C3C0F" w:rsidP="002C3C0F">
            <w:pPr>
              <w:jc w:val="center"/>
              <w:rPr>
                <w:rFonts w:ascii="Arial" w:hAnsi="Arial" w:cs="Arial"/>
                <w:iCs/>
                <w:color w:val="000000"/>
                <w:sz w:val="16"/>
                <w:szCs w:val="16"/>
              </w:rPr>
            </w:pPr>
            <w:r>
              <w:rPr>
                <w:rFonts w:ascii="Arial" w:hAnsi="Arial" w:cs="Arial"/>
                <w:iCs/>
                <w:color w:val="000000"/>
                <w:sz w:val="16"/>
                <w:szCs w:val="16"/>
              </w:rPr>
              <w:t>0</w:t>
            </w:r>
          </w:p>
        </w:tc>
      </w:tr>
      <w:tr w:rsidR="002C3C0F" w:rsidRPr="00CC511B" w14:paraId="11ACABFA" w14:textId="77777777" w:rsidTr="002C3C0F">
        <w:trPr>
          <w:jc w:val="center"/>
        </w:trPr>
        <w:tc>
          <w:tcPr>
            <w:tcW w:w="2974" w:type="dxa"/>
            <w:tcBorders>
              <w:top w:val="single" w:sz="4" w:space="0" w:color="000000"/>
              <w:left w:val="single" w:sz="4" w:space="0" w:color="auto"/>
              <w:bottom w:val="single" w:sz="4" w:space="0" w:color="000000"/>
            </w:tcBorders>
          </w:tcPr>
          <w:p w14:paraId="722CD4C5" w14:textId="77777777" w:rsidR="002C3C0F" w:rsidRPr="00AE2514" w:rsidRDefault="002C3C0F" w:rsidP="002C3C0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1444D571"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5197B17B" w:rsidR="002C3C0F"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4EB39194"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6F2F3BCE"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24688FF4"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5A674C8B" w:rsidR="002C3C0F" w:rsidRPr="000F20C0" w:rsidRDefault="002C3C0F" w:rsidP="002C3C0F">
            <w:pPr>
              <w:jc w:val="center"/>
              <w:rPr>
                <w:rFonts w:ascii="Arial" w:hAnsi="Arial" w:cs="Arial"/>
                <w:color w:val="000000"/>
                <w:sz w:val="16"/>
                <w:szCs w:val="16"/>
              </w:rPr>
            </w:pPr>
            <w:r>
              <w:rPr>
                <w:rFonts w:ascii="Arial" w:hAnsi="Arial" w:cs="Arial"/>
                <w:color w:val="000000"/>
                <w:sz w:val="16"/>
                <w:szCs w:val="16"/>
              </w:rPr>
              <w:t>0</w:t>
            </w:r>
          </w:p>
        </w:tc>
      </w:tr>
      <w:tr w:rsidR="002C3C0F" w:rsidRPr="00CC511B" w14:paraId="5D823C05" w14:textId="77777777" w:rsidTr="002C3C0F">
        <w:trPr>
          <w:jc w:val="center"/>
        </w:trPr>
        <w:tc>
          <w:tcPr>
            <w:tcW w:w="2974" w:type="dxa"/>
            <w:tcBorders>
              <w:top w:val="single" w:sz="4" w:space="0" w:color="000000"/>
              <w:left w:val="single" w:sz="4" w:space="0" w:color="auto"/>
              <w:bottom w:val="single" w:sz="4" w:space="0" w:color="000000"/>
            </w:tcBorders>
          </w:tcPr>
          <w:p w14:paraId="284E4028" w14:textId="77777777" w:rsidR="002C3C0F" w:rsidRPr="0049196D" w:rsidRDefault="002C3C0F" w:rsidP="002C3C0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04288218" w:rsidR="002C3C0F" w:rsidRPr="000F20C0" w:rsidRDefault="002C3C0F" w:rsidP="002C3C0F">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43809F43"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59E4A937"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02163E28"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47F06695"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6C9C4628" w:rsidR="002C3C0F" w:rsidRPr="002C3C0F" w:rsidRDefault="002C3C0F" w:rsidP="002C3C0F">
            <w:pPr>
              <w:ind w:left="-448" w:firstLine="448"/>
              <w:jc w:val="center"/>
              <w:rPr>
                <w:rFonts w:ascii="Arial" w:hAnsi="Arial" w:cs="Arial"/>
                <w:b/>
                <w:bCs/>
                <w:iCs/>
                <w:color w:val="000000"/>
                <w:sz w:val="16"/>
                <w:szCs w:val="16"/>
              </w:rPr>
            </w:pPr>
            <w:r w:rsidRPr="002C3C0F">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4F2DCAD8"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07722">
        <w:rPr>
          <w:rFonts w:ascii="Arial" w:hAnsi="Arial" w:cs="Arial"/>
          <w:lang w:val="ro-RO"/>
        </w:rPr>
        <w:t>75</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07722">
        <w:rPr>
          <w:rFonts w:ascii="Arial" w:hAnsi="Arial" w:cs="Arial"/>
          <w:lang w:val="ro-RO"/>
        </w:rPr>
        <w:t>95</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07722">
        <w:rPr>
          <w:rFonts w:ascii="Arial" w:hAnsi="Arial" w:cs="Arial"/>
          <w:lang w:val="ro-RO"/>
        </w:rPr>
        <w:t>356</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07722">
        <w:rPr>
          <w:rFonts w:ascii="Arial" w:hAnsi="Arial" w:cs="Arial"/>
          <w:lang w:val="ro-RO"/>
        </w:rPr>
        <w:t>259</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35BF973B" w:rsidR="00CF0BFF" w:rsidRDefault="00CF0BFF">
      <w:pPr>
        <w:suppressAutoHyphens w:val="0"/>
        <w:rPr>
          <w:rFonts w:ascii="Arial" w:hAnsi="Arial" w:cs="Arial"/>
          <w:lang w:val="ro-RO"/>
        </w:rPr>
      </w:pPr>
      <w:r>
        <w:rPr>
          <w:rFonts w:ascii="Arial" w:hAnsi="Arial" w:cs="Arial"/>
          <w:lang w:val="ro-RO"/>
        </w:rPr>
        <w:br w:type="page"/>
      </w:r>
    </w:p>
    <w:p w14:paraId="121974C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3940" w:type="dxa"/>
        <w:jc w:val="center"/>
        <w:tblLook w:val="04A0" w:firstRow="1" w:lastRow="0" w:firstColumn="1" w:lastColumn="0" w:noHBand="0" w:noVBand="1"/>
      </w:tblPr>
      <w:tblGrid>
        <w:gridCol w:w="860"/>
        <w:gridCol w:w="500"/>
        <w:gridCol w:w="500"/>
        <w:gridCol w:w="580"/>
        <w:gridCol w:w="500"/>
        <w:gridCol w:w="500"/>
        <w:gridCol w:w="500"/>
      </w:tblGrid>
      <w:tr w:rsidR="00CF0BFF" w:rsidRPr="00CF0BFF" w14:paraId="49E7BF06" w14:textId="77777777" w:rsidTr="00CF0BFF">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75C4C2C5"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 xml:space="preserve">Banda de </w:t>
            </w:r>
            <w:proofErr w:type="spellStart"/>
            <w:r w:rsidRPr="00CF0BFF">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1870F91A"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proofErr w:type="spellStart"/>
            <w:r w:rsidRPr="00CF0BFF">
              <w:rPr>
                <w:rFonts w:ascii="Calibri" w:hAnsi="Calibri" w:cs="Calibri"/>
                <w:b/>
                <w:bCs/>
                <w:color w:val="000000"/>
                <w:kern w:val="0"/>
                <w:sz w:val="16"/>
                <w:szCs w:val="16"/>
                <w:lang w:eastAsia="en-US"/>
              </w:rPr>
              <w:t>Șendreni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11125E6"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TOTAL</w:t>
            </w:r>
          </w:p>
        </w:tc>
      </w:tr>
      <w:tr w:rsidR="00CF0BFF" w:rsidRPr="00CF0BFF" w14:paraId="029ACA8E" w14:textId="77777777" w:rsidTr="00CF0BF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A98142E" w14:textId="77777777" w:rsidR="00CF0BFF" w:rsidRPr="00CF0BFF" w:rsidRDefault="00CF0BFF" w:rsidP="00CF0BFF">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174B2219"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proofErr w:type="spellStart"/>
            <w:r w:rsidRPr="00CF0BFF">
              <w:rPr>
                <w:rFonts w:ascii="Calibri" w:hAnsi="Calibri" w:cs="Calibri"/>
                <w:b/>
                <w:bCs/>
                <w:color w:val="000000"/>
                <w:kern w:val="0"/>
                <w:sz w:val="16"/>
                <w:szCs w:val="16"/>
                <w:lang w:eastAsia="en-US"/>
              </w:rPr>
              <w:t>Efect</w:t>
            </w:r>
            <w:proofErr w:type="spellEnd"/>
            <w:r w:rsidRPr="00CF0BFF">
              <w:rPr>
                <w:rFonts w:ascii="Calibri" w:hAnsi="Calibri" w:cs="Calibri"/>
                <w:b/>
                <w:bCs/>
                <w:color w:val="000000"/>
                <w:kern w:val="0"/>
                <w:sz w:val="16"/>
                <w:szCs w:val="16"/>
                <w:lang w:eastAsia="en-US"/>
              </w:rPr>
              <w:t xml:space="preserve"> </w:t>
            </w:r>
            <w:proofErr w:type="spellStart"/>
            <w:r w:rsidRPr="00CF0BFF">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867D673"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proofErr w:type="spellStart"/>
            <w:r w:rsidRPr="00CF0BFF">
              <w:rPr>
                <w:rFonts w:ascii="Calibri" w:hAnsi="Calibri" w:cs="Calibri"/>
                <w:b/>
                <w:bCs/>
                <w:color w:val="000000"/>
                <w:kern w:val="0"/>
                <w:sz w:val="16"/>
                <w:szCs w:val="16"/>
                <w:lang w:eastAsia="en-US"/>
              </w:rPr>
              <w:t>Efect</w:t>
            </w:r>
            <w:proofErr w:type="spellEnd"/>
            <w:r w:rsidRPr="00CF0BFF">
              <w:rPr>
                <w:rFonts w:ascii="Calibri" w:hAnsi="Calibri" w:cs="Calibri"/>
                <w:b/>
                <w:bCs/>
                <w:color w:val="000000"/>
                <w:kern w:val="0"/>
                <w:sz w:val="16"/>
                <w:szCs w:val="16"/>
                <w:lang w:eastAsia="en-US"/>
              </w:rPr>
              <w:t xml:space="preserve"> </w:t>
            </w:r>
            <w:proofErr w:type="spellStart"/>
            <w:r w:rsidRPr="00CF0BFF">
              <w:rPr>
                <w:rFonts w:ascii="Calibri" w:hAnsi="Calibri" w:cs="Calibri"/>
                <w:b/>
                <w:bCs/>
                <w:color w:val="000000"/>
                <w:kern w:val="0"/>
                <w:sz w:val="16"/>
                <w:szCs w:val="16"/>
                <w:lang w:eastAsia="en-US"/>
              </w:rPr>
              <w:t>dăunător</w:t>
            </w:r>
            <w:proofErr w:type="spellEnd"/>
          </w:p>
        </w:tc>
      </w:tr>
      <w:tr w:rsidR="00CF0BFF" w:rsidRPr="00CF0BFF" w14:paraId="6006B3A8" w14:textId="77777777" w:rsidTr="00CF0BFF">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75955B9" w14:textId="77777777" w:rsidR="00CF0BFF" w:rsidRPr="00CF0BFF" w:rsidRDefault="00CF0BFF" w:rsidP="00CF0BFF">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93A4D2A"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CAEFC26"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000BF55C"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5D075CE"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9444033"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A5F95E8"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HSD</w:t>
            </w:r>
          </w:p>
        </w:tc>
      </w:tr>
      <w:tr w:rsidR="00CF0BFF" w:rsidRPr="00CF0BFF" w14:paraId="22B50728"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270DB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014635F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0402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1FB188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E9B78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33B6B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FF5C5E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33C5D980"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5E048C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5854931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9BDE4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9AB2C7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6004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D4F02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0E75B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5FF70C8E"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35C0F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137B54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2CC9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E0C97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9D2AE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82B50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766DB4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2</w:t>
            </w:r>
          </w:p>
        </w:tc>
      </w:tr>
      <w:tr w:rsidR="00CF0BFF" w:rsidRPr="00CF0BFF" w14:paraId="134DEA67"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A994A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3BB8A82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18BA9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DB9F59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0F5C1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4C23F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E0D67A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14F4441F"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26339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67959D8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8A83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9EB43D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9574F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B582A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762D0E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r>
      <w:tr w:rsidR="00CF0BFF" w:rsidRPr="00CF0BFF" w14:paraId="2073191E"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9E620D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0C85DDAD"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95F11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14FD96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30AA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D375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CFAED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5FDA95DE"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A97516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A1B2E3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8E49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8F69BA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7BDEF8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C9A8E6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056753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r>
      <w:tr w:rsidR="00CF0BFF" w:rsidRPr="00CF0BFF" w14:paraId="05879EFC"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B440E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12B0DA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B68AF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74FD14E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76AC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9677F1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283CE2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29CC4E70"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EEAD89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284687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A91D0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ECBC0C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AE87D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9D901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AD34B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0203B4D9"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E9DF2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3021B08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F20F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31F598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B953D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4D194B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42A01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0C2B90CF"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33DA84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F6E3FA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DDF6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04C099E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DC4BA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D4FAD6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4BCDB0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0D5C7E10"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5F130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06954AD"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22A9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1689CAF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C17D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C1A4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138067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5EC94963"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05CF14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8A0CC8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D2C5B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FF898C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0A288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C227F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3A836BB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7E1921B9"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11545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12DDBE1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13CA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910F8D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27E51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48D779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23248A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3F496D0D"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52FC33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346135D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BC55D"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BAF3A1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54F5E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6B4FF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E708CD"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18094E86"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EE9579F"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8D36F0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57AB4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5271B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0AEA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981EB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DF569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29AC24EC"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162D9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45DFDB9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F6F7C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88B9C2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F2535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516C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719F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2E76BA63"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C1145C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DAFC20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B390B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5C36DDD"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A5F4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706C04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0C0DB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31F990DD"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BD9357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76E402D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E0DA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16EC32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4219F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FEC092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D27FBF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449197C5"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37443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39414C0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E4BB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47A59A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F51A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7BA37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3C0B7D"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25FD312D"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7846D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142A3F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9DA6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5BA14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477CD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8DC9C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81D60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528D842D"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D54424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247F306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FAE8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D86B70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930F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7180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17221F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7A076D58"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A1499D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35E0793"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556A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9EA7D72"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DB2F0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AA88E6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6C550A"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7DD8EBFC"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FACDF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5BC6674"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3554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DC007B"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B272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EAE7E7"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0CF5ABE"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0472170D"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E20EE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4C6233D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BB85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8BB766"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079D2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B246D28"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7C73C5"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03EDCEDA"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7EAEFF7" w14:textId="77777777" w:rsidR="00CF0BFF" w:rsidRPr="00CF0BFF" w:rsidRDefault="00CF0BFF" w:rsidP="00CF0BFF">
            <w:pPr>
              <w:suppressAutoHyphens w:val="0"/>
              <w:jc w:val="center"/>
              <w:rPr>
                <w:rFonts w:ascii="Calibri" w:hAnsi="Calibri" w:cs="Calibri"/>
                <w:color w:val="000000"/>
                <w:kern w:val="0"/>
                <w:sz w:val="16"/>
                <w:szCs w:val="16"/>
                <w:lang w:eastAsia="en-US"/>
              </w:rPr>
            </w:pPr>
            <w:proofErr w:type="spellStart"/>
            <w:r w:rsidRPr="00CF0BFF">
              <w:rPr>
                <w:rFonts w:ascii="Calibri" w:hAnsi="Calibri" w:cs="Calibri"/>
                <w:color w:val="000000"/>
                <w:kern w:val="0"/>
                <w:sz w:val="16"/>
                <w:szCs w:val="16"/>
                <w:lang w:eastAsia="en-US"/>
              </w:rPr>
              <w:t>peste</w:t>
            </w:r>
            <w:proofErr w:type="spellEnd"/>
            <w:r w:rsidRPr="00CF0BFF">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B04B0F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050210"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12D0B0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0D2F69"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E0B281"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2CACCC" w14:textId="77777777" w:rsidR="00CF0BFF" w:rsidRPr="00CF0BFF" w:rsidRDefault="00CF0BFF" w:rsidP="00CF0BFF">
            <w:pPr>
              <w:suppressAutoHyphens w:val="0"/>
              <w:jc w:val="center"/>
              <w:rPr>
                <w:rFonts w:ascii="Calibri" w:hAnsi="Calibri" w:cs="Calibri"/>
                <w:color w:val="000000"/>
                <w:kern w:val="0"/>
                <w:sz w:val="16"/>
                <w:szCs w:val="16"/>
                <w:lang w:eastAsia="en-US"/>
              </w:rPr>
            </w:pPr>
            <w:r w:rsidRPr="00CF0BFF">
              <w:rPr>
                <w:rFonts w:ascii="Calibri" w:hAnsi="Calibri" w:cs="Calibri"/>
                <w:color w:val="000000"/>
                <w:kern w:val="0"/>
                <w:sz w:val="16"/>
                <w:szCs w:val="16"/>
                <w:lang w:eastAsia="en-US"/>
              </w:rPr>
              <w:t>0</w:t>
            </w:r>
          </w:p>
        </w:tc>
      </w:tr>
      <w:tr w:rsidR="00CF0BFF" w:rsidRPr="00CF0BFF" w14:paraId="5148F60D" w14:textId="77777777" w:rsidTr="00CF0BFF">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253246"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0F06804C"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74A76C"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22</w:t>
            </w:r>
          </w:p>
        </w:tc>
        <w:tc>
          <w:tcPr>
            <w:tcW w:w="580" w:type="dxa"/>
            <w:tcBorders>
              <w:top w:val="nil"/>
              <w:left w:val="nil"/>
              <w:bottom w:val="single" w:sz="8" w:space="0" w:color="auto"/>
              <w:right w:val="single" w:sz="8" w:space="0" w:color="auto"/>
            </w:tcBorders>
            <w:vAlign w:val="center"/>
            <w:hideMark/>
          </w:tcPr>
          <w:p w14:paraId="21479C79"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534A9750"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9BAB3B"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4204E81A" w14:textId="77777777" w:rsidR="00CF0BFF" w:rsidRPr="00CF0BFF" w:rsidRDefault="00CF0BFF" w:rsidP="00CF0BFF">
            <w:pPr>
              <w:suppressAutoHyphens w:val="0"/>
              <w:jc w:val="center"/>
              <w:rPr>
                <w:rFonts w:ascii="Calibri" w:hAnsi="Calibri" w:cs="Calibri"/>
                <w:b/>
                <w:bCs/>
                <w:color w:val="000000"/>
                <w:kern w:val="0"/>
                <w:sz w:val="16"/>
                <w:szCs w:val="16"/>
                <w:lang w:eastAsia="en-US"/>
              </w:rPr>
            </w:pPr>
            <w:r w:rsidRPr="00CF0BFF">
              <w:rPr>
                <w:rFonts w:ascii="Calibri" w:hAnsi="Calibri" w:cs="Calibri"/>
                <w:b/>
                <w:bCs/>
                <w:color w:val="000000"/>
                <w:kern w:val="0"/>
                <w:sz w:val="16"/>
                <w:szCs w:val="16"/>
                <w:lang w:eastAsia="en-US"/>
              </w:rPr>
              <w:t>4</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D06307">
        <w:rPr>
          <w:rFonts w:ascii="Arial" w:hAnsi="Arial" w:cs="Arial"/>
          <w:b w:val="0"/>
          <w:i/>
          <w:iCs/>
          <w:color w:val="000000"/>
          <w:sz w:val="24"/>
          <w:szCs w:val="24"/>
          <w:lang w:val="ro-RO"/>
        </w:rPr>
        <w:lastRenderedPageBreak/>
        <w:t xml:space="preserve">Tab. </w:t>
      </w:r>
      <w:r w:rsidR="00077C13" w:rsidRPr="00D06307">
        <w:rPr>
          <w:rFonts w:ascii="Arial" w:hAnsi="Arial" w:cs="Arial"/>
          <w:b w:val="0"/>
          <w:i/>
          <w:iCs/>
          <w:color w:val="000000"/>
          <w:sz w:val="24"/>
          <w:szCs w:val="24"/>
          <w:lang w:val="ro-RO"/>
        </w:rPr>
        <w:t>20</w:t>
      </w:r>
      <w:r w:rsidRPr="00D06307">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124C61A"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D06307">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D06307" w:rsidRPr="0038617C" w14:paraId="29E2B56F" w14:textId="77777777" w:rsidTr="00DA3977">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0814ED3" w14:textId="77777777" w:rsidR="00D06307" w:rsidRPr="0038617C" w:rsidRDefault="00D06307" w:rsidP="00DA3977">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BB9C055" w14:textId="77777777" w:rsidR="00D06307" w:rsidRPr="0038617C" w:rsidRDefault="00D06307" w:rsidP="00DA3977">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Șendreni</w:t>
            </w:r>
          </w:p>
        </w:tc>
        <w:tc>
          <w:tcPr>
            <w:tcW w:w="1760" w:type="dxa"/>
            <w:tcBorders>
              <w:top w:val="nil"/>
              <w:left w:val="nil"/>
              <w:bottom w:val="single" w:sz="4" w:space="0" w:color="auto"/>
              <w:right w:val="single" w:sz="4" w:space="0" w:color="auto"/>
            </w:tcBorders>
            <w:noWrap/>
            <w:vAlign w:val="center"/>
            <w:hideMark/>
          </w:tcPr>
          <w:p w14:paraId="401441E3" w14:textId="77777777" w:rsidR="00D06307" w:rsidRPr="0038617C" w:rsidRDefault="00D0630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4308677" w14:textId="219EB3C5" w:rsidR="00D06307" w:rsidRPr="0038617C" w:rsidRDefault="00D0630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A37DBD" w14:textId="77777777" w:rsidR="00D06307" w:rsidRDefault="00D06307" w:rsidP="00DA3977">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Șendreni</w:t>
            </w:r>
          </w:p>
          <w:p w14:paraId="7F1B94D2" w14:textId="77777777" w:rsidR="00D06307" w:rsidRPr="0038617C" w:rsidRDefault="00D06307" w:rsidP="00DA3977">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0294256" w14:textId="427075BD" w:rsidR="00D06307" w:rsidRPr="0038617C" w:rsidRDefault="0062064B" w:rsidP="0062064B">
            <w:pPr>
              <w:suppressAutoHyphens w:val="0"/>
              <w:jc w:val="center"/>
              <w:rPr>
                <w:rFonts w:ascii="Arial" w:hAnsi="Arial" w:cs="Arial"/>
                <w:color w:val="000000"/>
                <w:kern w:val="0"/>
                <w:sz w:val="18"/>
                <w:szCs w:val="18"/>
                <w:lang w:val="ro-RO" w:eastAsia="ro-RO"/>
              </w:rPr>
            </w:pPr>
            <w:proofErr w:type="spellStart"/>
            <w:r w:rsidRPr="0062064B">
              <w:rPr>
                <w:rFonts w:ascii="Arial" w:hAnsi="Arial" w:cs="Arial"/>
                <w:color w:val="000000"/>
                <w:kern w:val="0"/>
                <w:sz w:val="18"/>
                <w:szCs w:val="18"/>
                <w:lang w:eastAsia="ro-RO"/>
              </w:rPr>
              <w:t>venituri</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proprii</w:t>
            </w:r>
            <w:proofErr w:type="spellEnd"/>
            <w:r w:rsidRPr="0062064B">
              <w:rPr>
                <w:rFonts w:ascii="Arial" w:hAnsi="Arial" w:cs="Arial"/>
                <w:color w:val="000000"/>
                <w:kern w:val="0"/>
                <w:sz w:val="18"/>
                <w:szCs w:val="18"/>
                <w:lang w:eastAsia="ro-RO"/>
              </w:rPr>
              <w:t>/</w:t>
            </w:r>
            <w:proofErr w:type="spellStart"/>
            <w:r w:rsidRPr="0062064B">
              <w:rPr>
                <w:rFonts w:ascii="Arial" w:hAnsi="Arial" w:cs="Arial"/>
                <w:color w:val="000000"/>
                <w:kern w:val="0"/>
                <w:sz w:val="18"/>
                <w:szCs w:val="18"/>
                <w:lang w:eastAsia="ro-RO"/>
              </w:rPr>
              <w:t>buget</w:t>
            </w:r>
            <w:proofErr w:type="spellEnd"/>
            <w:r w:rsidRPr="0062064B">
              <w:rPr>
                <w:rFonts w:ascii="Arial" w:hAnsi="Arial" w:cs="Arial"/>
                <w:color w:val="000000"/>
                <w:kern w:val="0"/>
                <w:sz w:val="18"/>
                <w:szCs w:val="18"/>
                <w:lang w:eastAsia="ro-RO"/>
              </w:rPr>
              <w:t xml:space="preserve"> de stat/</w:t>
            </w:r>
            <w:proofErr w:type="spellStart"/>
            <w:r w:rsidRPr="0062064B">
              <w:rPr>
                <w:rFonts w:ascii="Arial" w:hAnsi="Arial" w:cs="Arial"/>
                <w:color w:val="000000"/>
                <w:kern w:val="0"/>
                <w:sz w:val="18"/>
                <w:szCs w:val="18"/>
                <w:lang w:eastAsia="ro-RO"/>
              </w:rPr>
              <w:t>fonduri</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europene</w:t>
            </w:r>
            <w:proofErr w:type="spellEnd"/>
            <w:r w:rsidRPr="0062064B">
              <w:rPr>
                <w:rFonts w:ascii="Arial" w:hAnsi="Arial" w:cs="Arial"/>
                <w:color w:val="000000"/>
                <w:kern w:val="0"/>
                <w:sz w:val="18"/>
                <w:szCs w:val="18"/>
                <w:lang w:eastAsia="ro-RO"/>
              </w:rPr>
              <w:t>/</w:t>
            </w:r>
            <w:proofErr w:type="spellStart"/>
            <w:r w:rsidRPr="0062064B">
              <w:rPr>
                <w:rFonts w:ascii="Arial" w:hAnsi="Arial" w:cs="Arial"/>
                <w:color w:val="000000"/>
                <w:kern w:val="0"/>
                <w:sz w:val="18"/>
                <w:szCs w:val="18"/>
                <w:lang w:eastAsia="ro-RO"/>
              </w:rPr>
              <w:t>alte</w:t>
            </w:r>
            <w:proofErr w:type="spellEnd"/>
            <w:r w:rsidRPr="0062064B">
              <w:rPr>
                <w:rFonts w:ascii="Arial" w:hAnsi="Arial" w:cs="Arial"/>
                <w:color w:val="000000"/>
                <w:kern w:val="0"/>
                <w:sz w:val="18"/>
                <w:szCs w:val="18"/>
                <w:lang w:eastAsia="ro-RO"/>
              </w:rPr>
              <w:t xml:space="preserve"> </w:t>
            </w:r>
            <w:proofErr w:type="spellStart"/>
            <w:r w:rsidRPr="0062064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3A1C6C4A"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A66727">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28A2325B" w:rsidR="00760B50" w:rsidRPr="002E2900" w:rsidRDefault="0062064B" w:rsidP="002E2900">
            <w:pPr>
              <w:jc w:val="center"/>
              <w:rPr>
                <w:rFonts w:ascii="Arial" w:hAnsi="Arial" w:cs="Arial"/>
                <w:sz w:val="20"/>
                <w:szCs w:val="20"/>
                <w:lang w:val="ro-RO"/>
              </w:rPr>
            </w:pPr>
            <w:r>
              <w:rPr>
                <w:rFonts w:ascii="Arial" w:hAnsi="Arial" w:cs="Arial"/>
                <w:sz w:val="20"/>
                <w:szCs w:val="20"/>
                <w:lang w:val="ro-RO"/>
              </w:rPr>
              <w:t>0,703</w:t>
            </w:r>
          </w:p>
        </w:tc>
        <w:tc>
          <w:tcPr>
            <w:tcW w:w="2285" w:type="dxa"/>
            <w:tcBorders>
              <w:left w:val="single" w:sz="4" w:space="0" w:color="000000"/>
              <w:bottom w:val="single" w:sz="4" w:space="0" w:color="000000"/>
              <w:right w:val="single" w:sz="4" w:space="0" w:color="auto"/>
            </w:tcBorders>
            <w:vAlign w:val="center"/>
          </w:tcPr>
          <w:p w14:paraId="34AC4D2D" w14:textId="121F687C" w:rsidR="00760B50" w:rsidRPr="002E2900" w:rsidRDefault="00A66727"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2CFF8D97" w14:textId="77777777" w:rsidTr="009B6A66">
        <w:trPr>
          <w:trHeight w:val="300"/>
          <w:jc w:val="center"/>
        </w:trPr>
        <w:tc>
          <w:tcPr>
            <w:tcW w:w="4177" w:type="dxa"/>
            <w:tcBorders>
              <w:left w:val="single" w:sz="4" w:space="0" w:color="000000"/>
              <w:bottom w:val="single" w:sz="4" w:space="0" w:color="000000"/>
            </w:tcBorders>
            <w:vAlign w:val="center"/>
          </w:tcPr>
          <w:p w14:paraId="4BBE8045" w14:textId="6FF3B2FA" w:rsidR="00760B50" w:rsidRPr="00CC511B" w:rsidRDefault="00760B50" w:rsidP="006A3A07">
            <w:pPr>
              <w:rPr>
                <w:rFonts w:ascii="Arial" w:hAnsi="Arial" w:cs="Arial"/>
                <w:sz w:val="20"/>
                <w:szCs w:val="20"/>
                <w:lang w:val="ro-RO"/>
              </w:rPr>
            </w:pPr>
            <w:r w:rsidRPr="00760B50">
              <w:rPr>
                <w:rFonts w:ascii="Arial" w:hAnsi="Arial" w:cs="Arial"/>
                <w:iCs/>
                <w:sz w:val="20"/>
                <w:szCs w:val="20"/>
                <w:lang w:val="ro-RO"/>
              </w:rPr>
              <w:t xml:space="preserve">Reducerea traficului prin construirea </w:t>
            </w:r>
            <w:r w:rsidR="00A66727">
              <w:rPr>
                <w:rFonts w:ascii="Arial" w:hAnsi="Arial" w:cs="Arial"/>
                <w:iCs/>
                <w:sz w:val="20"/>
                <w:szCs w:val="20"/>
                <w:lang w:val="ro-RO"/>
              </w:rPr>
              <w:t>drumului expres Brăila – Galați</w:t>
            </w:r>
          </w:p>
        </w:tc>
        <w:tc>
          <w:tcPr>
            <w:tcW w:w="2250" w:type="dxa"/>
            <w:tcBorders>
              <w:left w:val="single" w:sz="4" w:space="0" w:color="000000"/>
              <w:bottom w:val="single" w:sz="4" w:space="0" w:color="000000"/>
              <w:right w:val="single" w:sz="4" w:space="0" w:color="auto"/>
            </w:tcBorders>
            <w:vAlign w:val="center"/>
          </w:tcPr>
          <w:p w14:paraId="664BC3B6" w14:textId="34845833" w:rsidR="00760B50" w:rsidRPr="002E2900" w:rsidRDefault="00A66727" w:rsidP="001A0771">
            <w:pPr>
              <w:jc w:val="center"/>
              <w:rPr>
                <w:rFonts w:ascii="Arial" w:hAnsi="Arial" w:cs="Arial"/>
                <w:sz w:val="20"/>
                <w:szCs w:val="20"/>
                <w:lang w:val="ro-RO"/>
              </w:rPr>
            </w:pPr>
            <w:r>
              <w:rPr>
                <w:rFonts w:ascii="Arial" w:hAnsi="Arial" w:cs="Arial"/>
                <w:sz w:val="20"/>
                <w:szCs w:val="20"/>
                <w:lang w:val="ro-RO"/>
              </w:rPr>
              <w:t>371,42</w:t>
            </w:r>
          </w:p>
        </w:tc>
        <w:tc>
          <w:tcPr>
            <w:tcW w:w="2285" w:type="dxa"/>
            <w:tcBorders>
              <w:left w:val="single" w:sz="4" w:space="0" w:color="000000"/>
              <w:bottom w:val="single" w:sz="4" w:space="0" w:color="000000"/>
              <w:right w:val="single" w:sz="4" w:space="0" w:color="auto"/>
            </w:tcBorders>
            <w:vAlign w:val="center"/>
          </w:tcPr>
          <w:p w14:paraId="03A0057F" w14:textId="54386249" w:rsidR="00760B50" w:rsidRPr="002E2900" w:rsidRDefault="00A66727" w:rsidP="002A1E9D">
            <w:pPr>
              <w:jc w:val="center"/>
              <w:rPr>
                <w:rFonts w:ascii="Arial" w:hAnsi="Arial" w:cs="Arial"/>
                <w:iCs/>
                <w:sz w:val="20"/>
                <w:szCs w:val="20"/>
                <w:lang w:val="ro-RO"/>
              </w:rPr>
            </w:pPr>
            <w:r>
              <w:rPr>
                <w:rFonts w:ascii="Arial" w:hAnsi="Arial" w:cs="Arial"/>
                <w:iCs/>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1B570519"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746B4C8C" w:rsidR="00760B50" w:rsidRPr="006117FF" w:rsidRDefault="00A66727"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57B59D77" w:rsidR="00760B50" w:rsidRDefault="00A66727"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02D61316" w:rsidR="00760B50" w:rsidRPr="002E2900" w:rsidRDefault="0062064B" w:rsidP="001A0771">
            <w:pPr>
              <w:jc w:val="center"/>
              <w:rPr>
                <w:rFonts w:ascii="Arial" w:hAnsi="Arial" w:cs="Arial"/>
                <w:b/>
                <w:bCs/>
                <w:sz w:val="20"/>
                <w:szCs w:val="20"/>
                <w:lang w:val="ro-RO"/>
              </w:rPr>
            </w:pPr>
            <w:r>
              <w:rPr>
                <w:rFonts w:ascii="Arial" w:hAnsi="Arial" w:cs="Arial"/>
                <w:b/>
                <w:bCs/>
                <w:sz w:val="20"/>
                <w:szCs w:val="20"/>
                <w:lang w:val="ro-RO"/>
              </w:rPr>
              <w:t>372,123</w:t>
            </w:r>
          </w:p>
        </w:tc>
        <w:tc>
          <w:tcPr>
            <w:tcW w:w="2285" w:type="dxa"/>
            <w:tcBorders>
              <w:left w:val="single" w:sz="4" w:space="0" w:color="000000"/>
              <w:bottom w:val="single" w:sz="4" w:space="0" w:color="000000"/>
              <w:right w:val="single" w:sz="4" w:space="0" w:color="auto"/>
            </w:tcBorders>
            <w:vAlign w:val="center"/>
          </w:tcPr>
          <w:p w14:paraId="66D9E5E6" w14:textId="7D77927B" w:rsidR="00760B50" w:rsidRPr="002E2900" w:rsidRDefault="00A66727"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5E1CD9C" w14:textId="77777777" w:rsidR="00701891" w:rsidRDefault="00701891" w:rsidP="006C6389">
      <w:pPr>
        <w:jc w:val="both"/>
        <w:rPr>
          <w:rFonts w:ascii="Arial" w:hAnsi="Arial" w:cs="Arial"/>
          <w:lang w:val="ro-RO"/>
        </w:rPr>
      </w:pPr>
    </w:p>
    <w:p w14:paraId="5740291E" w14:textId="6E741E12"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CF0BFF">
        <w:rPr>
          <w:rFonts w:ascii="Arial" w:hAnsi="Arial" w:cs="Arial"/>
          <w:lang w:val="ro-RO"/>
        </w:rPr>
        <w:t>104.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6F036B">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6F036B">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6F036B">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CF0BFF" w:rsidRPr="008A78C6" w14:paraId="61A947D4" w14:textId="118C673D" w:rsidTr="006F036B">
        <w:trPr>
          <w:jc w:val="center"/>
        </w:trPr>
        <w:tc>
          <w:tcPr>
            <w:tcW w:w="1178" w:type="dxa"/>
            <w:shd w:val="clear" w:color="auto" w:fill="D9D9D9" w:themeFill="background1" w:themeFillShade="D9"/>
          </w:tcPr>
          <w:p w14:paraId="2550DF8E" w14:textId="77777777" w:rsidR="00CF0BFF" w:rsidRPr="008A78C6"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533E9A48"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65E5054C" w14:textId="23B192ED"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20" w:type="dxa"/>
            <w:shd w:val="clear" w:color="auto" w:fill="FF0000"/>
            <w:vAlign w:val="center"/>
          </w:tcPr>
          <w:p w14:paraId="03AE00DA" w14:textId="6E5E4E9C"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51C8F20A" w14:textId="2F98136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402C77A0" w14:textId="782C05E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23" w:type="dxa"/>
            <w:shd w:val="clear" w:color="auto" w:fill="00B0F0"/>
            <w:vAlign w:val="center"/>
          </w:tcPr>
          <w:p w14:paraId="1E0930FE" w14:textId="4BEAE8A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178FDEA5" w14:textId="0DEB121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7F655E4F" w14:textId="0E21357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526143D5" w14:textId="2B0D433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408FE8AE" w14:textId="787436D0" w:rsidTr="006F036B">
        <w:trPr>
          <w:jc w:val="center"/>
        </w:trPr>
        <w:tc>
          <w:tcPr>
            <w:tcW w:w="1178" w:type="dxa"/>
            <w:shd w:val="clear" w:color="auto" w:fill="D9D9D9" w:themeFill="background1" w:themeFillShade="D9"/>
          </w:tcPr>
          <w:p w14:paraId="36357BC3" w14:textId="77777777" w:rsidR="00CF0BFF" w:rsidRPr="008A78C6"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2FA9F9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0A0D34B2" w14:textId="53C88944"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20" w:type="dxa"/>
            <w:shd w:val="clear" w:color="auto" w:fill="FF0000"/>
            <w:vAlign w:val="center"/>
          </w:tcPr>
          <w:p w14:paraId="1075DB2F" w14:textId="4F46DEC1"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319EF7C0" w14:textId="36D964A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6C980332" w14:textId="4CF777A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37AB4557" w14:textId="4CB5BD0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5F799923" w14:textId="73215EF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200D51A7" w14:textId="624587D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30" w:type="dxa"/>
            <w:shd w:val="clear" w:color="auto" w:fill="00B050"/>
            <w:vAlign w:val="center"/>
          </w:tcPr>
          <w:p w14:paraId="1D67D41B" w14:textId="2078457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0AE9F23C" w14:textId="3340E41B" w:rsidTr="006F036B">
        <w:trPr>
          <w:jc w:val="center"/>
        </w:trPr>
        <w:tc>
          <w:tcPr>
            <w:tcW w:w="1178" w:type="dxa"/>
            <w:shd w:val="clear" w:color="auto" w:fill="D9D9D9" w:themeFill="background1" w:themeFillShade="D9"/>
          </w:tcPr>
          <w:p w14:paraId="6BDE3F63" w14:textId="77777777" w:rsidR="00CF0BFF" w:rsidRPr="008A78C6"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6CDC5EEA"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5C1EE1FE" w14:textId="5D3217D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20" w:type="dxa"/>
            <w:shd w:val="clear" w:color="auto" w:fill="FF0000"/>
            <w:vAlign w:val="center"/>
          </w:tcPr>
          <w:p w14:paraId="36B3A9A0" w14:textId="65C87A7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3E07D291" w14:textId="410D358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3567D931" w14:textId="32CB535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27D0A8D6" w14:textId="3D48D52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24" w:type="dxa"/>
            <w:shd w:val="clear" w:color="auto" w:fill="00B050"/>
            <w:vAlign w:val="center"/>
          </w:tcPr>
          <w:p w14:paraId="03BB91E0" w14:textId="2E26C50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0222AB68" w14:textId="2061D21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30" w:type="dxa"/>
            <w:shd w:val="clear" w:color="auto" w:fill="00B050"/>
            <w:vAlign w:val="center"/>
          </w:tcPr>
          <w:p w14:paraId="5B7BA08C" w14:textId="63C6BFA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13E92DA2" w14:textId="30CAF24D" w:rsidTr="006F036B">
        <w:trPr>
          <w:jc w:val="center"/>
        </w:trPr>
        <w:tc>
          <w:tcPr>
            <w:tcW w:w="1178" w:type="dxa"/>
            <w:shd w:val="clear" w:color="auto" w:fill="D9D9D9" w:themeFill="background1" w:themeFillShade="D9"/>
          </w:tcPr>
          <w:p w14:paraId="4BFEAF21" w14:textId="77777777" w:rsidR="00CF0BFF" w:rsidRPr="008A78C6"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70F7415"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577CC1DC" w14:textId="06E53AB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19F8ED17" w14:textId="23099C2D"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4229705D" w14:textId="5AB38C6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6FCD86C7" w14:textId="351E861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6825F9B3" w14:textId="6F09FF8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6E7A7FFB" w14:textId="6D9DF26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02797458" w14:textId="5F6A4BF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74BE4CD6" w14:textId="0BF0184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2737339F" w14:textId="439697EA" w:rsidTr="006F036B">
        <w:trPr>
          <w:jc w:val="center"/>
        </w:trPr>
        <w:tc>
          <w:tcPr>
            <w:tcW w:w="1178" w:type="dxa"/>
            <w:shd w:val="clear" w:color="auto" w:fill="D9D9D9" w:themeFill="background1" w:themeFillShade="D9"/>
          </w:tcPr>
          <w:p w14:paraId="73885F03"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42B9383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33F784EC" w14:textId="56ADCBCD"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7</w:t>
            </w:r>
          </w:p>
        </w:tc>
        <w:tc>
          <w:tcPr>
            <w:tcW w:w="920" w:type="dxa"/>
            <w:shd w:val="clear" w:color="auto" w:fill="FF0000"/>
            <w:vAlign w:val="center"/>
          </w:tcPr>
          <w:p w14:paraId="55B68EBF" w14:textId="6470580E"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17" w:type="dxa"/>
            <w:shd w:val="clear" w:color="auto" w:fill="00B0F0"/>
            <w:vAlign w:val="center"/>
          </w:tcPr>
          <w:p w14:paraId="09BAAC1C" w14:textId="14DFDFF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4E9D0E21" w14:textId="6BA0CD5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23" w:type="dxa"/>
            <w:shd w:val="clear" w:color="auto" w:fill="00B0F0"/>
            <w:vAlign w:val="center"/>
          </w:tcPr>
          <w:p w14:paraId="39B31B9D" w14:textId="12F27A0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4" w:type="dxa"/>
            <w:shd w:val="clear" w:color="auto" w:fill="00B050"/>
            <w:vAlign w:val="center"/>
          </w:tcPr>
          <w:p w14:paraId="6B0BB255" w14:textId="7B40C02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725F7FCD" w14:textId="7E186EE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5</w:t>
            </w:r>
          </w:p>
        </w:tc>
        <w:tc>
          <w:tcPr>
            <w:tcW w:w="930" w:type="dxa"/>
            <w:shd w:val="clear" w:color="auto" w:fill="00B050"/>
            <w:vAlign w:val="center"/>
          </w:tcPr>
          <w:p w14:paraId="034ED4B0" w14:textId="0A64ADD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40D4E717" w14:textId="02420DE7" w:rsidTr="006F036B">
        <w:trPr>
          <w:jc w:val="center"/>
        </w:trPr>
        <w:tc>
          <w:tcPr>
            <w:tcW w:w="1178" w:type="dxa"/>
            <w:shd w:val="clear" w:color="auto" w:fill="D9D9D9" w:themeFill="background1" w:themeFillShade="D9"/>
          </w:tcPr>
          <w:p w14:paraId="0BC42F96"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44EEF018"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522FD51D" w14:textId="1D7DAED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7</w:t>
            </w:r>
          </w:p>
        </w:tc>
        <w:tc>
          <w:tcPr>
            <w:tcW w:w="920" w:type="dxa"/>
            <w:shd w:val="clear" w:color="auto" w:fill="FF0000"/>
            <w:vAlign w:val="center"/>
          </w:tcPr>
          <w:p w14:paraId="26FFED78" w14:textId="79A9846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17" w:type="dxa"/>
            <w:shd w:val="clear" w:color="auto" w:fill="00B0F0"/>
            <w:vAlign w:val="center"/>
          </w:tcPr>
          <w:p w14:paraId="39AEBC2B" w14:textId="536E54B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36AFCE0E" w14:textId="4AB5E0F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100F9507" w14:textId="3E84BC8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404FF68D" w14:textId="054040A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04D68401" w14:textId="0CFC614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7</w:t>
            </w:r>
          </w:p>
        </w:tc>
        <w:tc>
          <w:tcPr>
            <w:tcW w:w="930" w:type="dxa"/>
            <w:shd w:val="clear" w:color="auto" w:fill="00B050"/>
            <w:vAlign w:val="center"/>
          </w:tcPr>
          <w:p w14:paraId="3B1BFF9B" w14:textId="492D36F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r>
      <w:tr w:rsidR="00CF0BFF" w:rsidRPr="008A78C6" w14:paraId="56711E0E" w14:textId="3C29BFFC" w:rsidTr="006F036B">
        <w:trPr>
          <w:jc w:val="center"/>
        </w:trPr>
        <w:tc>
          <w:tcPr>
            <w:tcW w:w="1178" w:type="dxa"/>
            <w:shd w:val="clear" w:color="auto" w:fill="D9D9D9" w:themeFill="background1" w:themeFillShade="D9"/>
          </w:tcPr>
          <w:p w14:paraId="42B22403"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77499838"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2865E920" w14:textId="5D6181B8"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7</w:t>
            </w:r>
          </w:p>
        </w:tc>
        <w:tc>
          <w:tcPr>
            <w:tcW w:w="920" w:type="dxa"/>
            <w:shd w:val="clear" w:color="auto" w:fill="FF0000"/>
            <w:vAlign w:val="center"/>
          </w:tcPr>
          <w:p w14:paraId="67BFE4B5" w14:textId="00BA66E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17" w:type="dxa"/>
            <w:shd w:val="clear" w:color="auto" w:fill="00B0F0"/>
            <w:vAlign w:val="center"/>
          </w:tcPr>
          <w:p w14:paraId="5CEFDF29" w14:textId="66A173F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131C4F9F" w14:textId="5AEAE8A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68AD2BAB" w14:textId="00ED312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4" w:type="dxa"/>
            <w:shd w:val="clear" w:color="auto" w:fill="00B050"/>
            <w:vAlign w:val="center"/>
          </w:tcPr>
          <w:p w14:paraId="12A53146" w14:textId="26838C1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7FE3D7C8" w14:textId="1FA34AC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6</w:t>
            </w:r>
          </w:p>
        </w:tc>
        <w:tc>
          <w:tcPr>
            <w:tcW w:w="930" w:type="dxa"/>
            <w:shd w:val="clear" w:color="auto" w:fill="00B050"/>
            <w:vAlign w:val="center"/>
          </w:tcPr>
          <w:p w14:paraId="28B70136" w14:textId="56782DD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1AC27E63" w14:textId="0FB64638" w:rsidTr="006F036B">
        <w:trPr>
          <w:jc w:val="center"/>
        </w:trPr>
        <w:tc>
          <w:tcPr>
            <w:tcW w:w="1178" w:type="dxa"/>
            <w:shd w:val="clear" w:color="auto" w:fill="D9D9D9" w:themeFill="background1" w:themeFillShade="D9"/>
          </w:tcPr>
          <w:p w14:paraId="4C9ADE3F"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A0A9DD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5CEA3631" w14:textId="5454EBA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6</w:t>
            </w:r>
          </w:p>
        </w:tc>
        <w:tc>
          <w:tcPr>
            <w:tcW w:w="920" w:type="dxa"/>
            <w:shd w:val="clear" w:color="auto" w:fill="FF0000"/>
            <w:vAlign w:val="center"/>
          </w:tcPr>
          <w:p w14:paraId="28F85FB7" w14:textId="58E09E9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33BC5AF8" w14:textId="5B82564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3ADE143F" w14:textId="3234852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202DDEA1" w14:textId="23E5458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0B65E16A" w14:textId="2DA9C28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6266DA2F" w14:textId="6499B25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5</w:t>
            </w:r>
          </w:p>
        </w:tc>
        <w:tc>
          <w:tcPr>
            <w:tcW w:w="930" w:type="dxa"/>
            <w:shd w:val="clear" w:color="auto" w:fill="00B050"/>
            <w:vAlign w:val="center"/>
          </w:tcPr>
          <w:p w14:paraId="5EB07E66" w14:textId="775C0EB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416BAE27" w14:textId="33EE07C4" w:rsidTr="006F036B">
        <w:trPr>
          <w:jc w:val="center"/>
        </w:trPr>
        <w:tc>
          <w:tcPr>
            <w:tcW w:w="1178" w:type="dxa"/>
            <w:shd w:val="clear" w:color="auto" w:fill="D9D9D9" w:themeFill="background1" w:themeFillShade="D9"/>
          </w:tcPr>
          <w:p w14:paraId="327762C6"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3C313597"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286E1164" w14:textId="46E1ABC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7</w:t>
            </w:r>
          </w:p>
        </w:tc>
        <w:tc>
          <w:tcPr>
            <w:tcW w:w="920" w:type="dxa"/>
            <w:shd w:val="clear" w:color="auto" w:fill="FF0000"/>
            <w:vAlign w:val="center"/>
          </w:tcPr>
          <w:p w14:paraId="594A8E3E" w14:textId="5A8908C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3C16E404" w14:textId="21ACA10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5C19F353" w14:textId="76A94AD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219DE520" w14:textId="57A95C7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3BF87D48" w14:textId="174D485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3E1173E0" w14:textId="0ADC851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7</w:t>
            </w:r>
          </w:p>
        </w:tc>
        <w:tc>
          <w:tcPr>
            <w:tcW w:w="930" w:type="dxa"/>
            <w:shd w:val="clear" w:color="auto" w:fill="00B050"/>
            <w:vAlign w:val="center"/>
          </w:tcPr>
          <w:p w14:paraId="4DACB595" w14:textId="48EAEDF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74AA4981" w14:textId="75BEE4A0" w:rsidTr="006F036B">
        <w:trPr>
          <w:jc w:val="center"/>
        </w:trPr>
        <w:tc>
          <w:tcPr>
            <w:tcW w:w="1178" w:type="dxa"/>
            <w:shd w:val="clear" w:color="auto" w:fill="D9D9D9" w:themeFill="background1" w:themeFillShade="D9"/>
          </w:tcPr>
          <w:p w14:paraId="5B04EA7A"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621A4C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4689D6D6" w14:textId="63BC8B17"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5</w:t>
            </w:r>
          </w:p>
        </w:tc>
        <w:tc>
          <w:tcPr>
            <w:tcW w:w="920" w:type="dxa"/>
            <w:shd w:val="clear" w:color="auto" w:fill="FF0000"/>
            <w:vAlign w:val="center"/>
          </w:tcPr>
          <w:p w14:paraId="53F4526C" w14:textId="5330CECA"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1B014076" w14:textId="77B80D6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7C8E9475" w14:textId="6AE7C94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3103AA55" w14:textId="5921183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3EC96D90" w14:textId="65AB8A3D"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4B76823E" w14:textId="00E33B3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4</w:t>
            </w:r>
          </w:p>
        </w:tc>
        <w:tc>
          <w:tcPr>
            <w:tcW w:w="930" w:type="dxa"/>
            <w:shd w:val="clear" w:color="auto" w:fill="00B050"/>
            <w:vAlign w:val="center"/>
          </w:tcPr>
          <w:p w14:paraId="3755C39D" w14:textId="2862E2B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177C798C" w14:textId="703E30AE" w:rsidTr="006F036B">
        <w:trPr>
          <w:jc w:val="center"/>
        </w:trPr>
        <w:tc>
          <w:tcPr>
            <w:tcW w:w="1178" w:type="dxa"/>
            <w:shd w:val="clear" w:color="auto" w:fill="D9D9D9" w:themeFill="background1" w:themeFillShade="D9"/>
          </w:tcPr>
          <w:p w14:paraId="43D2D6C5"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127A08A2"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54F7FDE7" w14:textId="6EA9DBE2"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4</w:t>
            </w:r>
          </w:p>
        </w:tc>
        <w:tc>
          <w:tcPr>
            <w:tcW w:w="920" w:type="dxa"/>
            <w:shd w:val="clear" w:color="auto" w:fill="FF0000"/>
            <w:vAlign w:val="center"/>
          </w:tcPr>
          <w:p w14:paraId="3E0E090A" w14:textId="05654D5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57EADBA4" w14:textId="74A0D32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75BFEEDD" w14:textId="58D2A0B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23" w:type="dxa"/>
            <w:shd w:val="clear" w:color="auto" w:fill="00B0F0"/>
            <w:vAlign w:val="center"/>
          </w:tcPr>
          <w:p w14:paraId="48D466E7" w14:textId="236C0DE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6900C3E5" w14:textId="035E421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7AA5E35F" w14:textId="5219564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30" w:type="dxa"/>
            <w:shd w:val="clear" w:color="auto" w:fill="00B050"/>
            <w:vAlign w:val="center"/>
          </w:tcPr>
          <w:p w14:paraId="1CDE6A77" w14:textId="310F9BF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209DA7DC" w14:textId="1BA71666" w:rsidTr="006F036B">
        <w:trPr>
          <w:jc w:val="center"/>
        </w:trPr>
        <w:tc>
          <w:tcPr>
            <w:tcW w:w="1178" w:type="dxa"/>
            <w:shd w:val="clear" w:color="auto" w:fill="D9D9D9" w:themeFill="background1" w:themeFillShade="D9"/>
          </w:tcPr>
          <w:p w14:paraId="1D4FAA3B"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1A53B23C"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516A5756" w14:textId="17E955CE"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5</w:t>
            </w:r>
          </w:p>
        </w:tc>
        <w:tc>
          <w:tcPr>
            <w:tcW w:w="920" w:type="dxa"/>
            <w:shd w:val="clear" w:color="auto" w:fill="FF0000"/>
            <w:vAlign w:val="center"/>
          </w:tcPr>
          <w:p w14:paraId="5C9FE05A" w14:textId="6D8D878A"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17" w:type="dxa"/>
            <w:shd w:val="clear" w:color="auto" w:fill="00B0F0"/>
            <w:vAlign w:val="center"/>
          </w:tcPr>
          <w:p w14:paraId="55E72751" w14:textId="3EDE1E3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0B12B8B7" w14:textId="6A3A815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23" w:type="dxa"/>
            <w:shd w:val="clear" w:color="auto" w:fill="00B0F0"/>
            <w:vAlign w:val="center"/>
          </w:tcPr>
          <w:p w14:paraId="77A56EEE" w14:textId="617FEFF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7F66E1EC" w14:textId="0426CEE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20E523FE" w14:textId="5FDB148E"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30" w:type="dxa"/>
            <w:shd w:val="clear" w:color="auto" w:fill="00B050"/>
            <w:vAlign w:val="center"/>
          </w:tcPr>
          <w:p w14:paraId="7412FF40" w14:textId="72B079B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r>
      <w:tr w:rsidR="00CF0BFF" w:rsidRPr="008A78C6" w14:paraId="5BCC78C6" w14:textId="17D71CEF" w:rsidTr="006F036B">
        <w:trPr>
          <w:jc w:val="center"/>
        </w:trPr>
        <w:tc>
          <w:tcPr>
            <w:tcW w:w="1178" w:type="dxa"/>
            <w:shd w:val="clear" w:color="auto" w:fill="D9D9D9" w:themeFill="background1" w:themeFillShade="D9"/>
          </w:tcPr>
          <w:p w14:paraId="5B3D5F17"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6995B2D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2DC8AC47" w14:textId="2EF9D52B"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4</w:t>
            </w:r>
          </w:p>
        </w:tc>
        <w:tc>
          <w:tcPr>
            <w:tcW w:w="920" w:type="dxa"/>
            <w:shd w:val="clear" w:color="auto" w:fill="FF0000"/>
            <w:vAlign w:val="center"/>
          </w:tcPr>
          <w:p w14:paraId="41AA916B" w14:textId="417392E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5FA4E079" w14:textId="773AD53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3AC94E14" w14:textId="2712C0E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23" w:type="dxa"/>
            <w:shd w:val="clear" w:color="auto" w:fill="00B0F0"/>
            <w:vAlign w:val="center"/>
          </w:tcPr>
          <w:p w14:paraId="0685F31E" w14:textId="157F25A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02327502" w14:textId="49D33E7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216B8800" w14:textId="480F74A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327DB8D8" w14:textId="13FB115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1ED8BBA1" w14:textId="1C28FCE7" w:rsidTr="006F036B">
        <w:trPr>
          <w:jc w:val="center"/>
        </w:trPr>
        <w:tc>
          <w:tcPr>
            <w:tcW w:w="1178" w:type="dxa"/>
            <w:shd w:val="clear" w:color="auto" w:fill="D9D9D9" w:themeFill="background1" w:themeFillShade="D9"/>
          </w:tcPr>
          <w:p w14:paraId="4E422A95"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09D7C8A5"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4FBC18DA" w14:textId="363906C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4</w:t>
            </w:r>
          </w:p>
        </w:tc>
        <w:tc>
          <w:tcPr>
            <w:tcW w:w="920" w:type="dxa"/>
            <w:shd w:val="clear" w:color="auto" w:fill="FF0000"/>
            <w:vAlign w:val="center"/>
          </w:tcPr>
          <w:p w14:paraId="6B80EFE3" w14:textId="44C6F4C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0190A6A1" w14:textId="21D44AC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42F4CD3F" w14:textId="6845CC3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23" w:type="dxa"/>
            <w:shd w:val="clear" w:color="auto" w:fill="00B0F0"/>
            <w:vAlign w:val="center"/>
          </w:tcPr>
          <w:p w14:paraId="7E124B1E" w14:textId="58B974D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21791D51" w14:textId="5DC326ED"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6EC71394" w14:textId="22B94A5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6B7AF9DD" w14:textId="3966735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7BEAEDAE" w14:textId="67D08C38" w:rsidTr="006F036B">
        <w:trPr>
          <w:jc w:val="center"/>
        </w:trPr>
        <w:tc>
          <w:tcPr>
            <w:tcW w:w="1178" w:type="dxa"/>
            <w:shd w:val="clear" w:color="auto" w:fill="D9D9D9" w:themeFill="background1" w:themeFillShade="D9"/>
          </w:tcPr>
          <w:p w14:paraId="7BA2E188"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FA8B435"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1C11BF5A" w14:textId="26162727"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5D766467" w14:textId="3AE8CB1A"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17" w:type="dxa"/>
            <w:shd w:val="clear" w:color="auto" w:fill="00B0F0"/>
            <w:vAlign w:val="center"/>
          </w:tcPr>
          <w:p w14:paraId="4D63D9A5" w14:textId="2A642BE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03891433" w14:textId="5FF5C99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6FE694E4" w14:textId="73444D7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7C84C407" w14:textId="1E5BFE3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4DD178E0" w14:textId="4A34116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46A020C7" w14:textId="4A8C16D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r>
      <w:tr w:rsidR="00CF0BFF" w:rsidRPr="008A78C6" w14:paraId="7DD7FC8E" w14:textId="0816435E" w:rsidTr="006F036B">
        <w:trPr>
          <w:jc w:val="center"/>
        </w:trPr>
        <w:tc>
          <w:tcPr>
            <w:tcW w:w="1178" w:type="dxa"/>
            <w:shd w:val="clear" w:color="auto" w:fill="D9D9D9" w:themeFill="background1" w:themeFillShade="D9"/>
          </w:tcPr>
          <w:p w14:paraId="7EAD19FA"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FC4665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6305CCF1" w14:textId="7C95B19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20" w:type="dxa"/>
            <w:shd w:val="clear" w:color="auto" w:fill="FF0000"/>
            <w:vAlign w:val="center"/>
          </w:tcPr>
          <w:p w14:paraId="11206EEE" w14:textId="15CA3C2E"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2</w:t>
            </w:r>
          </w:p>
        </w:tc>
        <w:tc>
          <w:tcPr>
            <w:tcW w:w="917" w:type="dxa"/>
            <w:shd w:val="clear" w:color="auto" w:fill="00B0F0"/>
            <w:vAlign w:val="center"/>
          </w:tcPr>
          <w:p w14:paraId="6EFC8E41" w14:textId="7B56584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5ED6EDA9" w14:textId="3A8591E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7094218C" w14:textId="313A48C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0BCF5C30" w14:textId="240673D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265EC118" w14:textId="2697343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59233527" w14:textId="11BAB01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r>
      <w:tr w:rsidR="00CF0BFF" w:rsidRPr="008A78C6" w14:paraId="253D31DA" w14:textId="36BB085D" w:rsidTr="006F036B">
        <w:trPr>
          <w:jc w:val="center"/>
        </w:trPr>
        <w:tc>
          <w:tcPr>
            <w:tcW w:w="1178" w:type="dxa"/>
            <w:shd w:val="clear" w:color="auto" w:fill="D9D9D9" w:themeFill="background1" w:themeFillShade="D9"/>
          </w:tcPr>
          <w:p w14:paraId="6200C7CC"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0A737A38"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6E8DA9D6" w14:textId="0B247117"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213F78B6" w14:textId="1013426B"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5A06740E" w14:textId="42015BB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1BAE42B3" w14:textId="49281F4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4BB977FE" w14:textId="234579B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64A6E211" w14:textId="3B5AD91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714C9C43" w14:textId="2747140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30" w:type="dxa"/>
            <w:shd w:val="clear" w:color="auto" w:fill="00B050"/>
            <w:vAlign w:val="center"/>
          </w:tcPr>
          <w:p w14:paraId="403CA08A" w14:textId="6CD7639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68D70B05" w14:textId="70E7B648" w:rsidTr="006F036B">
        <w:trPr>
          <w:jc w:val="center"/>
        </w:trPr>
        <w:tc>
          <w:tcPr>
            <w:tcW w:w="1178" w:type="dxa"/>
            <w:shd w:val="clear" w:color="auto" w:fill="D9D9D9" w:themeFill="background1" w:themeFillShade="D9"/>
          </w:tcPr>
          <w:p w14:paraId="37AE4539"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4DE7CC27"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78F1DFA2" w14:textId="508FC05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6A6A7395" w14:textId="35D3CBF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17" w:type="dxa"/>
            <w:shd w:val="clear" w:color="auto" w:fill="00B0F0"/>
            <w:vAlign w:val="center"/>
          </w:tcPr>
          <w:p w14:paraId="29614FB0" w14:textId="1E14BA6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7B41349D" w14:textId="1C3ECDF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721D4B1A" w14:textId="3070557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171A580B" w14:textId="608AD2A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43E1E02D" w14:textId="48C01B2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30" w:type="dxa"/>
            <w:shd w:val="clear" w:color="auto" w:fill="00B050"/>
            <w:vAlign w:val="center"/>
          </w:tcPr>
          <w:p w14:paraId="0448D46E" w14:textId="0CDE496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r>
      <w:tr w:rsidR="00CF0BFF" w:rsidRPr="008A78C6" w14:paraId="484A4033" w14:textId="790A4591" w:rsidTr="006F036B">
        <w:trPr>
          <w:jc w:val="center"/>
        </w:trPr>
        <w:tc>
          <w:tcPr>
            <w:tcW w:w="1178" w:type="dxa"/>
            <w:shd w:val="clear" w:color="auto" w:fill="D9D9D9" w:themeFill="background1" w:themeFillShade="D9"/>
          </w:tcPr>
          <w:p w14:paraId="1CCEB249"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19437E5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7A27E762" w14:textId="4D52CCBC"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224AB272" w14:textId="7C852F2C"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10B43ECE" w14:textId="46B31B5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163D7477" w14:textId="602D669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23" w:type="dxa"/>
            <w:shd w:val="clear" w:color="auto" w:fill="00B0F0"/>
            <w:vAlign w:val="center"/>
          </w:tcPr>
          <w:p w14:paraId="67E49C3A" w14:textId="48C4DA3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52687BA4" w14:textId="42F3338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0AA02269" w14:textId="070CEF4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2</w:t>
            </w:r>
          </w:p>
        </w:tc>
        <w:tc>
          <w:tcPr>
            <w:tcW w:w="930" w:type="dxa"/>
            <w:shd w:val="clear" w:color="auto" w:fill="00B050"/>
            <w:vAlign w:val="center"/>
          </w:tcPr>
          <w:p w14:paraId="1A1BC211" w14:textId="16444ED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574A4F1C" w14:textId="35F0B95A" w:rsidTr="006F036B">
        <w:trPr>
          <w:jc w:val="center"/>
        </w:trPr>
        <w:tc>
          <w:tcPr>
            <w:tcW w:w="1178" w:type="dxa"/>
            <w:shd w:val="clear" w:color="auto" w:fill="D9D9D9" w:themeFill="background1" w:themeFillShade="D9"/>
          </w:tcPr>
          <w:p w14:paraId="638DCA47"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C6F93E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01882F4C" w14:textId="7F892A53"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46100954" w14:textId="4C29C191"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6303254F" w14:textId="55912BA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6083F435" w14:textId="3D4388B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608B33AD" w14:textId="62DFD9E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2341F4F5" w14:textId="40B7201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1E7C6B45" w14:textId="4C574D3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30" w:type="dxa"/>
            <w:shd w:val="clear" w:color="auto" w:fill="00B050"/>
            <w:vAlign w:val="center"/>
          </w:tcPr>
          <w:p w14:paraId="6F038DDB" w14:textId="4C3A845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118ACFA0" w14:textId="7665F46E" w:rsidTr="006F036B">
        <w:trPr>
          <w:jc w:val="center"/>
        </w:trPr>
        <w:tc>
          <w:tcPr>
            <w:tcW w:w="1178" w:type="dxa"/>
            <w:shd w:val="clear" w:color="auto" w:fill="D9D9D9" w:themeFill="background1" w:themeFillShade="D9"/>
          </w:tcPr>
          <w:p w14:paraId="58C9D39D"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78F3A4A0"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06217D2A" w14:textId="35FF7CD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6</w:t>
            </w:r>
          </w:p>
        </w:tc>
        <w:tc>
          <w:tcPr>
            <w:tcW w:w="920" w:type="dxa"/>
            <w:shd w:val="clear" w:color="auto" w:fill="FF0000"/>
            <w:vAlign w:val="center"/>
          </w:tcPr>
          <w:p w14:paraId="4B39C9F6" w14:textId="25663C79"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4CA88743" w14:textId="7BF4928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46BB1AAD" w14:textId="70A69F2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4DCB766B" w14:textId="4334B87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3FE8FD44" w14:textId="5894AB14"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7E3DE492" w14:textId="5A740AE9"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6</w:t>
            </w:r>
          </w:p>
        </w:tc>
        <w:tc>
          <w:tcPr>
            <w:tcW w:w="930" w:type="dxa"/>
            <w:shd w:val="clear" w:color="auto" w:fill="00B050"/>
            <w:vAlign w:val="center"/>
          </w:tcPr>
          <w:p w14:paraId="405F1320" w14:textId="30D3750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798807E1" w14:textId="1A6D9383" w:rsidTr="006F036B">
        <w:trPr>
          <w:jc w:val="center"/>
        </w:trPr>
        <w:tc>
          <w:tcPr>
            <w:tcW w:w="1178" w:type="dxa"/>
            <w:shd w:val="clear" w:color="auto" w:fill="D9D9D9" w:themeFill="background1" w:themeFillShade="D9"/>
          </w:tcPr>
          <w:p w14:paraId="154BDE0E"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5E2AB00B"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02C58782" w14:textId="26B077C8"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6</w:t>
            </w:r>
          </w:p>
        </w:tc>
        <w:tc>
          <w:tcPr>
            <w:tcW w:w="920" w:type="dxa"/>
            <w:shd w:val="clear" w:color="auto" w:fill="FF0000"/>
            <w:vAlign w:val="center"/>
          </w:tcPr>
          <w:p w14:paraId="0F4E40B4" w14:textId="5AEFE8B4"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3030673E" w14:textId="3B3D1BA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4930BB54" w14:textId="3259CF0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6EEC47B6" w14:textId="3A67E35C"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528E6357" w14:textId="3E8A138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0D425DA9" w14:textId="521B99A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6</w:t>
            </w:r>
          </w:p>
        </w:tc>
        <w:tc>
          <w:tcPr>
            <w:tcW w:w="930" w:type="dxa"/>
            <w:shd w:val="clear" w:color="auto" w:fill="00B050"/>
            <w:vAlign w:val="center"/>
          </w:tcPr>
          <w:p w14:paraId="78C0B6BE" w14:textId="07E2685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26EB27F4" w14:textId="142F9308" w:rsidTr="006F036B">
        <w:trPr>
          <w:jc w:val="center"/>
        </w:trPr>
        <w:tc>
          <w:tcPr>
            <w:tcW w:w="1178" w:type="dxa"/>
            <w:shd w:val="clear" w:color="auto" w:fill="D9D9D9" w:themeFill="background1" w:themeFillShade="D9"/>
          </w:tcPr>
          <w:p w14:paraId="72A32FC2"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40BF324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40D80508" w14:textId="01F9D047"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66CCDDF1" w14:textId="67B7E385"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246D4CC6" w14:textId="13C8E4A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2E97EB43" w14:textId="1CF8FD3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3A45E83C" w14:textId="1715F37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181764BA" w14:textId="40297AE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675E92EA" w14:textId="125C36D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30" w:type="dxa"/>
            <w:shd w:val="clear" w:color="auto" w:fill="00B050"/>
            <w:vAlign w:val="center"/>
          </w:tcPr>
          <w:p w14:paraId="00286510" w14:textId="76B006C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5864F5AC" w14:textId="28B9D168" w:rsidTr="006F036B">
        <w:trPr>
          <w:jc w:val="center"/>
        </w:trPr>
        <w:tc>
          <w:tcPr>
            <w:tcW w:w="1178" w:type="dxa"/>
            <w:shd w:val="clear" w:color="auto" w:fill="D9D9D9" w:themeFill="background1" w:themeFillShade="D9"/>
          </w:tcPr>
          <w:p w14:paraId="26689389"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14A05A36"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6EEBF84A" w14:textId="66B17B84"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6</w:t>
            </w:r>
          </w:p>
        </w:tc>
        <w:tc>
          <w:tcPr>
            <w:tcW w:w="920" w:type="dxa"/>
            <w:shd w:val="clear" w:color="auto" w:fill="FF0000"/>
            <w:vAlign w:val="center"/>
          </w:tcPr>
          <w:p w14:paraId="1B49DA37" w14:textId="41DC761B"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4395CA4C" w14:textId="5A000C9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6679C1A1" w14:textId="4EF05EC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6DA119BA" w14:textId="7670517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4D955D94" w14:textId="4DF2B213"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053BADE4" w14:textId="72A66D5F"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6</w:t>
            </w:r>
          </w:p>
        </w:tc>
        <w:tc>
          <w:tcPr>
            <w:tcW w:w="930" w:type="dxa"/>
            <w:shd w:val="clear" w:color="auto" w:fill="00B050"/>
            <w:vAlign w:val="center"/>
          </w:tcPr>
          <w:p w14:paraId="7BA35E44" w14:textId="75BED9F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6696D26D" w14:textId="45645CFA" w:rsidTr="006F036B">
        <w:trPr>
          <w:jc w:val="center"/>
        </w:trPr>
        <w:tc>
          <w:tcPr>
            <w:tcW w:w="1178" w:type="dxa"/>
            <w:shd w:val="clear" w:color="auto" w:fill="D9D9D9" w:themeFill="background1" w:themeFillShade="D9"/>
          </w:tcPr>
          <w:p w14:paraId="3431A020"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41ABCD04"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0C6CDFCB" w14:textId="76E4D8CF"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1</w:t>
            </w:r>
          </w:p>
        </w:tc>
        <w:tc>
          <w:tcPr>
            <w:tcW w:w="920" w:type="dxa"/>
            <w:shd w:val="clear" w:color="auto" w:fill="FF0000"/>
            <w:vAlign w:val="center"/>
          </w:tcPr>
          <w:p w14:paraId="299B8C94" w14:textId="445E6C8B"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6816D7B0" w14:textId="35BD77C8"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4EF2E995" w14:textId="40A90867"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47D2370D" w14:textId="2FB41B9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3C3B62F7" w14:textId="2B93C806"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2D3CA1CB" w14:textId="5F6D694A"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1</w:t>
            </w:r>
          </w:p>
        </w:tc>
        <w:tc>
          <w:tcPr>
            <w:tcW w:w="930" w:type="dxa"/>
            <w:shd w:val="clear" w:color="auto" w:fill="00B050"/>
            <w:vAlign w:val="center"/>
          </w:tcPr>
          <w:p w14:paraId="364FA97B" w14:textId="036D374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8A78C6" w14:paraId="474C5AC0" w14:textId="2925922D" w:rsidTr="006F036B">
        <w:trPr>
          <w:jc w:val="center"/>
        </w:trPr>
        <w:tc>
          <w:tcPr>
            <w:tcW w:w="1178" w:type="dxa"/>
            <w:shd w:val="clear" w:color="auto" w:fill="D9D9D9" w:themeFill="background1" w:themeFillShade="D9"/>
          </w:tcPr>
          <w:p w14:paraId="43137E3B" w14:textId="77777777" w:rsidR="00CF0BFF" w:rsidRDefault="00CF0BFF" w:rsidP="00CF0BFF">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7576E756"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60" w:type="dxa"/>
            <w:shd w:val="clear" w:color="auto" w:fill="FF0000"/>
            <w:vAlign w:val="center"/>
          </w:tcPr>
          <w:p w14:paraId="3CF10ED0" w14:textId="6D95BC16"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3</w:t>
            </w:r>
          </w:p>
        </w:tc>
        <w:tc>
          <w:tcPr>
            <w:tcW w:w="920" w:type="dxa"/>
            <w:shd w:val="clear" w:color="auto" w:fill="FF0000"/>
            <w:vAlign w:val="center"/>
          </w:tcPr>
          <w:p w14:paraId="1D08DE24" w14:textId="245D7CEC" w:rsidR="00CF0BFF" w:rsidRPr="006F036B" w:rsidRDefault="00CF0BFF" w:rsidP="00CF0BFF">
            <w:pPr>
              <w:pStyle w:val="BodyTextIndent"/>
              <w:ind w:left="0" w:firstLine="0"/>
              <w:jc w:val="center"/>
              <w:rPr>
                <w:rFonts w:ascii="Arial" w:hAnsi="Arial" w:cs="Arial"/>
                <w:b w:val="0"/>
                <w:bCs w:val="0"/>
                <w:iCs/>
                <w:color w:val="000000"/>
                <w:sz w:val="20"/>
                <w:szCs w:val="20"/>
                <w:lang w:val="ro-RO"/>
              </w:rPr>
            </w:pPr>
            <w:r w:rsidRPr="006F036B">
              <w:rPr>
                <w:rFonts w:ascii="Arial" w:hAnsi="Arial" w:cs="Arial"/>
                <w:b w:val="0"/>
                <w:bCs w:val="0"/>
                <w:color w:val="000000"/>
                <w:sz w:val="20"/>
                <w:szCs w:val="20"/>
              </w:rPr>
              <w:t>0</w:t>
            </w:r>
          </w:p>
        </w:tc>
        <w:tc>
          <w:tcPr>
            <w:tcW w:w="917" w:type="dxa"/>
            <w:shd w:val="clear" w:color="auto" w:fill="00B0F0"/>
            <w:vAlign w:val="center"/>
          </w:tcPr>
          <w:p w14:paraId="504FA57E" w14:textId="0FEEF1F2"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13" w:type="dxa"/>
            <w:shd w:val="clear" w:color="auto" w:fill="00B0F0"/>
            <w:vAlign w:val="center"/>
          </w:tcPr>
          <w:p w14:paraId="57C75863" w14:textId="5CC47F25"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3" w:type="dxa"/>
            <w:shd w:val="clear" w:color="auto" w:fill="00B0F0"/>
            <w:vAlign w:val="center"/>
          </w:tcPr>
          <w:p w14:paraId="06D227C5" w14:textId="794E8B0D"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4" w:type="dxa"/>
            <w:shd w:val="clear" w:color="auto" w:fill="00B050"/>
            <w:vAlign w:val="center"/>
          </w:tcPr>
          <w:p w14:paraId="21D17BAE" w14:textId="55395F0B"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c>
          <w:tcPr>
            <w:tcW w:w="921" w:type="dxa"/>
            <w:shd w:val="clear" w:color="auto" w:fill="00B050"/>
            <w:vAlign w:val="center"/>
          </w:tcPr>
          <w:p w14:paraId="4C5A289F" w14:textId="15000370"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3</w:t>
            </w:r>
          </w:p>
        </w:tc>
        <w:tc>
          <w:tcPr>
            <w:tcW w:w="930" w:type="dxa"/>
            <w:shd w:val="clear" w:color="auto" w:fill="00B050"/>
            <w:vAlign w:val="center"/>
          </w:tcPr>
          <w:p w14:paraId="21658E8F" w14:textId="3C909C61" w:rsidR="00CF0BFF" w:rsidRPr="00CF0BFF" w:rsidRDefault="00CF0BFF" w:rsidP="00CF0BFF">
            <w:pPr>
              <w:pStyle w:val="BodyTextIndent"/>
              <w:ind w:left="0" w:firstLine="0"/>
              <w:jc w:val="center"/>
              <w:rPr>
                <w:rFonts w:ascii="Arial" w:hAnsi="Arial" w:cs="Arial"/>
                <w:b w:val="0"/>
                <w:bCs w:val="0"/>
                <w:iCs/>
                <w:color w:val="000000"/>
                <w:sz w:val="20"/>
                <w:szCs w:val="20"/>
                <w:lang w:val="ro-RO"/>
              </w:rPr>
            </w:pPr>
            <w:r w:rsidRPr="00CF0BFF">
              <w:rPr>
                <w:rFonts w:ascii="Arial" w:hAnsi="Arial" w:cs="Arial"/>
                <w:b w:val="0"/>
                <w:bCs w:val="0"/>
                <w:color w:val="000000"/>
                <w:sz w:val="20"/>
                <w:szCs w:val="20"/>
              </w:rPr>
              <w:t>0</w:t>
            </w:r>
          </w:p>
        </w:tc>
      </w:tr>
      <w:tr w:rsidR="00CF0BFF" w:rsidRPr="0025054A" w14:paraId="317E3ECA" w14:textId="501ABEFE" w:rsidTr="006F036B">
        <w:trPr>
          <w:jc w:val="center"/>
        </w:trPr>
        <w:tc>
          <w:tcPr>
            <w:tcW w:w="1178" w:type="dxa"/>
            <w:shd w:val="clear" w:color="auto" w:fill="D9D9D9" w:themeFill="background1" w:themeFillShade="D9"/>
          </w:tcPr>
          <w:p w14:paraId="57425BB4" w14:textId="77777777" w:rsidR="00CF0BFF" w:rsidRPr="0025054A" w:rsidRDefault="00CF0BFF" w:rsidP="00CF0BFF">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18E36FD" w:rsidR="00CF0BFF" w:rsidRPr="006F036B" w:rsidRDefault="00CF0BFF" w:rsidP="00CF0BFF">
            <w:pPr>
              <w:pStyle w:val="BodyTextIndent"/>
              <w:ind w:left="0" w:firstLine="0"/>
              <w:jc w:val="center"/>
              <w:rPr>
                <w:rFonts w:ascii="Arial" w:hAnsi="Arial" w:cs="Arial"/>
                <w:iCs/>
                <w:color w:val="000000"/>
                <w:sz w:val="20"/>
                <w:szCs w:val="20"/>
                <w:lang w:val="ro-RO"/>
              </w:rPr>
            </w:pPr>
            <w:r w:rsidRPr="006F036B">
              <w:rPr>
                <w:rFonts w:ascii="Arial" w:hAnsi="Arial" w:cs="Arial"/>
                <w:color w:val="000000"/>
                <w:sz w:val="20"/>
                <w:szCs w:val="20"/>
              </w:rPr>
              <w:t>0</w:t>
            </w:r>
          </w:p>
        </w:tc>
        <w:tc>
          <w:tcPr>
            <w:tcW w:w="960" w:type="dxa"/>
            <w:shd w:val="clear" w:color="auto" w:fill="FF0000"/>
            <w:vAlign w:val="center"/>
          </w:tcPr>
          <w:p w14:paraId="48EDEEAC" w14:textId="37E045CD" w:rsidR="00CF0BFF" w:rsidRPr="006F036B" w:rsidRDefault="00CF0BFF" w:rsidP="00CF0BFF">
            <w:pPr>
              <w:pStyle w:val="BodyTextIndent"/>
              <w:ind w:left="0" w:firstLine="0"/>
              <w:jc w:val="center"/>
              <w:rPr>
                <w:rFonts w:ascii="Arial" w:hAnsi="Arial" w:cs="Arial"/>
                <w:iCs/>
                <w:color w:val="000000"/>
                <w:sz w:val="20"/>
                <w:szCs w:val="20"/>
                <w:lang w:val="ro-RO"/>
              </w:rPr>
            </w:pPr>
            <w:r w:rsidRPr="006F036B">
              <w:rPr>
                <w:rFonts w:ascii="Arial" w:hAnsi="Arial" w:cs="Arial"/>
                <w:color w:val="000000"/>
                <w:sz w:val="20"/>
                <w:szCs w:val="20"/>
              </w:rPr>
              <w:t>106</w:t>
            </w:r>
          </w:p>
        </w:tc>
        <w:tc>
          <w:tcPr>
            <w:tcW w:w="920" w:type="dxa"/>
            <w:shd w:val="clear" w:color="auto" w:fill="FF0000"/>
            <w:vAlign w:val="center"/>
          </w:tcPr>
          <w:p w14:paraId="1D45FB0D" w14:textId="31E2A4A9" w:rsidR="00CF0BFF" w:rsidRPr="006F036B" w:rsidRDefault="00CF0BFF" w:rsidP="00CF0BFF">
            <w:pPr>
              <w:pStyle w:val="BodyTextIndent"/>
              <w:ind w:left="0" w:firstLine="0"/>
              <w:jc w:val="center"/>
              <w:rPr>
                <w:rFonts w:ascii="Arial" w:hAnsi="Arial" w:cs="Arial"/>
                <w:iCs/>
                <w:color w:val="000000"/>
                <w:sz w:val="20"/>
                <w:szCs w:val="20"/>
                <w:lang w:val="ro-RO"/>
              </w:rPr>
            </w:pPr>
            <w:r w:rsidRPr="006F036B">
              <w:rPr>
                <w:rFonts w:ascii="Arial" w:hAnsi="Arial" w:cs="Arial"/>
                <w:color w:val="000000"/>
                <w:sz w:val="20"/>
                <w:szCs w:val="20"/>
              </w:rPr>
              <w:t>24</w:t>
            </w:r>
          </w:p>
        </w:tc>
        <w:tc>
          <w:tcPr>
            <w:tcW w:w="917" w:type="dxa"/>
            <w:shd w:val="clear" w:color="auto" w:fill="00B0F0"/>
            <w:vAlign w:val="center"/>
          </w:tcPr>
          <w:p w14:paraId="207963B6" w14:textId="12CC1407" w:rsidR="00CF0BFF" w:rsidRPr="00CF0BFF" w:rsidRDefault="00CF0BFF" w:rsidP="00CF0BFF">
            <w:pPr>
              <w:pStyle w:val="BodyTextIndent"/>
              <w:ind w:left="0" w:firstLine="0"/>
              <w:jc w:val="center"/>
              <w:rPr>
                <w:rFonts w:ascii="Arial" w:hAnsi="Arial" w:cs="Arial"/>
                <w:iCs/>
                <w:color w:val="000000"/>
                <w:sz w:val="20"/>
                <w:szCs w:val="20"/>
                <w:lang w:val="ro-RO"/>
              </w:rPr>
            </w:pPr>
            <w:r w:rsidRPr="00CF0BFF">
              <w:rPr>
                <w:rFonts w:ascii="Arial" w:hAnsi="Arial" w:cs="Arial"/>
                <w:color w:val="000000"/>
                <w:sz w:val="20"/>
                <w:szCs w:val="20"/>
              </w:rPr>
              <w:t>0</w:t>
            </w:r>
          </w:p>
        </w:tc>
        <w:tc>
          <w:tcPr>
            <w:tcW w:w="913" w:type="dxa"/>
            <w:shd w:val="clear" w:color="auto" w:fill="00B0F0"/>
            <w:vAlign w:val="center"/>
          </w:tcPr>
          <w:p w14:paraId="5250FD3F" w14:textId="3A28FB67" w:rsidR="00CF0BFF" w:rsidRPr="00CF0BFF" w:rsidRDefault="00CF0BFF" w:rsidP="00CF0BFF">
            <w:pPr>
              <w:pStyle w:val="BodyTextIndent"/>
              <w:ind w:left="0" w:firstLine="0"/>
              <w:jc w:val="center"/>
              <w:rPr>
                <w:rFonts w:ascii="Arial" w:hAnsi="Arial" w:cs="Arial"/>
                <w:iCs/>
                <w:color w:val="000000"/>
                <w:sz w:val="20"/>
                <w:szCs w:val="20"/>
                <w:lang w:val="ro-RO"/>
              </w:rPr>
            </w:pPr>
            <w:r w:rsidRPr="00CF0BFF">
              <w:rPr>
                <w:rFonts w:ascii="Arial" w:hAnsi="Arial" w:cs="Arial"/>
                <w:color w:val="000000"/>
                <w:sz w:val="20"/>
                <w:szCs w:val="20"/>
              </w:rPr>
              <w:t>22</w:t>
            </w:r>
          </w:p>
        </w:tc>
        <w:tc>
          <w:tcPr>
            <w:tcW w:w="923" w:type="dxa"/>
            <w:shd w:val="clear" w:color="auto" w:fill="00B0F0"/>
            <w:vAlign w:val="center"/>
          </w:tcPr>
          <w:p w14:paraId="6AEA16EC" w14:textId="5141745C" w:rsidR="00CF0BFF" w:rsidRPr="00CF0BFF" w:rsidRDefault="00CF0BFF" w:rsidP="00CF0BFF">
            <w:pPr>
              <w:pStyle w:val="BodyTextIndent"/>
              <w:ind w:left="0" w:firstLine="0"/>
              <w:jc w:val="center"/>
              <w:rPr>
                <w:rFonts w:ascii="Arial" w:hAnsi="Arial" w:cs="Arial"/>
                <w:iCs/>
                <w:color w:val="000000"/>
                <w:sz w:val="20"/>
                <w:szCs w:val="20"/>
                <w:lang w:val="ro-RO"/>
              </w:rPr>
            </w:pPr>
            <w:r w:rsidRPr="00CF0BFF">
              <w:rPr>
                <w:rFonts w:ascii="Arial" w:hAnsi="Arial" w:cs="Arial"/>
                <w:color w:val="000000"/>
                <w:sz w:val="20"/>
                <w:szCs w:val="20"/>
              </w:rPr>
              <w:t>4</w:t>
            </w:r>
          </w:p>
        </w:tc>
        <w:tc>
          <w:tcPr>
            <w:tcW w:w="924" w:type="dxa"/>
            <w:shd w:val="clear" w:color="auto" w:fill="00B050"/>
            <w:vAlign w:val="center"/>
          </w:tcPr>
          <w:p w14:paraId="374DCB8E" w14:textId="5719D45F" w:rsidR="00CF0BFF" w:rsidRPr="00CF0BFF" w:rsidRDefault="00CF0BFF" w:rsidP="00CF0BFF">
            <w:pPr>
              <w:pStyle w:val="BodyTextIndent"/>
              <w:ind w:left="0" w:firstLine="0"/>
              <w:jc w:val="center"/>
              <w:rPr>
                <w:rFonts w:ascii="Arial" w:hAnsi="Arial" w:cs="Arial"/>
                <w:iCs/>
                <w:color w:val="000000"/>
                <w:sz w:val="20"/>
                <w:szCs w:val="20"/>
                <w:lang w:val="ro-RO"/>
              </w:rPr>
            </w:pPr>
            <w:r w:rsidRPr="00CF0BFF">
              <w:rPr>
                <w:rFonts w:ascii="Arial" w:hAnsi="Arial" w:cs="Arial"/>
                <w:color w:val="000000"/>
                <w:sz w:val="20"/>
                <w:szCs w:val="20"/>
              </w:rPr>
              <w:t>0</w:t>
            </w:r>
          </w:p>
        </w:tc>
        <w:tc>
          <w:tcPr>
            <w:tcW w:w="921" w:type="dxa"/>
            <w:shd w:val="clear" w:color="auto" w:fill="00B050"/>
            <w:vAlign w:val="center"/>
          </w:tcPr>
          <w:p w14:paraId="43A144AD" w14:textId="14F53062" w:rsidR="00CF0BFF" w:rsidRPr="00CF0BFF" w:rsidRDefault="00CF0BFF" w:rsidP="00CF0BFF">
            <w:pPr>
              <w:pStyle w:val="BodyTextIndent"/>
              <w:ind w:left="0" w:firstLine="0"/>
              <w:jc w:val="center"/>
              <w:rPr>
                <w:rFonts w:ascii="Arial" w:hAnsi="Arial" w:cs="Arial"/>
                <w:iCs/>
                <w:color w:val="000000"/>
                <w:sz w:val="20"/>
                <w:szCs w:val="20"/>
                <w:lang w:val="ro-RO"/>
              </w:rPr>
            </w:pPr>
            <w:r w:rsidRPr="00CF0BFF">
              <w:rPr>
                <w:rFonts w:ascii="Arial" w:hAnsi="Arial" w:cs="Arial"/>
                <w:color w:val="000000"/>
                <w:sz w:val="20"/>
                <w:szCs w:val="20"/>
              </w:rPr>
              <w:t>84</w:t>
            </w:r>
          </w:p>
        </w:tc>
        <w:tc>
          <w:tcPr>
            <w:tcW w:w="930" w:type="dxa"/>
            <w:shd w:val="clear" w:color="auto" w:fill="00B050"/>
            <w:vAlign w:val="center"/>
          </w:tcPr>
          <w:p w14:paraId="2D1DF536" w14:textId="1D4DDA59" w:rsidR="00CF0BFF" w:rsidRPr="00CF0BFF" w:rsidRDefault="00CF0BFF" w:rsidP="00CF0BFF">
            <w:pPr>
              <w:pStyle w:val="BodyTextIndent"/>
              <w:ind w:left="0" w:firstLine="0"/>
              <w:jc w:val="center"/>
              <w:rPr>
                <w:rFonts w:ascii="Arial" w:hAnsi="Arial" w:cs="Arial"/>
                <w:iCs/>
                <w:color w:val="000000"/>
                <w:sz w:val="20"/>
                <w:szCs w:val="20"/>
                <w:lang w:val="ro-RO"/>
              </w:rPr>
            </w:pPr>
            <w:r w:rsidRPr="00CF0BFF">
              <w:rPr>
                <w:rFonts w:ascii="Arial" w:hAnsi="Arial" w:cs="Arial"/>
                <w:color w:val="000000"/>
                <w:sz w:val="20"/>
                <w:szCs w:val="20"/>
              </w:rPr>
              <w:t>20</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3C5770" w14:textId="77777777" w:rsidR="003D6B66" w:rsidRDefault="003D6B66">
      <w:r>
        <w:separator/>
      </w:r>
    </w:p>
  </w:endnote>
  <w:endnote w:type="continuationSeparator" w:id="0">
    <w:p w14:paraId="17864A77" w14:textId="77777777" w:rsidR="003D6B66" w:rsidRDefault="003D6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8099A" w14:textId="77777777" w:rsidR="003D6B66" w:rsidRDefault="003D6B66">
      <w:r>
        <w:separator/>
      </w:r>
    </w:p>
  </w:footnote>
  <w:footnote w:type="continuationSeparator" w:id="0">
    <w:p w14:paraId="6B3355F6" w14:textId="77777777" w:rsidR="003D6B66" w:rsidRDefault="003D6B66">
      <w:r>
        <w:continuationSeparator/>
      </w:r>
    </w:p>
  </w:footnote>
  <w:footnote w:id="1">
    <w:p w14:paraId="1ACFE287" w14:textId="77777777" w:rsidR="00C62C48" w:rsidRPr="00C9714F" w:rsidRDefault="00C62C48" w:rsidP="00C62C48">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07D2"/>
    <w:rsid w:val="00013A99"/>
    <w:rsid w:val="00015626"/>
    <w:rsid w:val="00015F14"/>
    <w:rsid w:val="000161FB"/>
    <w:rsid w:val="00016430"/>
    <w:rsid w:val="00017535"/>
    <w:rsid w:val="00021B2A"/>
    <w:rsid w:val="000225A2"/>
    <w:rsid w:val="00022E9E"/>
    <w:rsid w:val="000240A6"/>
    <w:rsid w:val="000263FB"/>
    <w:rsid w:val="00030853"/>
    <w:rsid w:val="00034159"/>
    <w:rsid w:val="00040226"/>
    <w:rsid w:val="00040507"/>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3FBD"/>
    <w:rsid w:val="00084CF0"/>
    <w:rsid w:val="00084DF2"/>
    <w:rsid w:val="00087511"/>
    <w:rsid w:val="00095EF2"/>
    <w:rsid w:val="000A053F"/>
    <w:rsid w:val="000A1AEF"/>
    <w:rsid w:val="000A27C0"/>
    <w:rsid w:val="000A28B5"/>
    <w:rsid w:val="000A2A46"/>
    <w:rsid w:val="000A38EA"/>
    <w:rsid w:val="000A4B41"/>
    <w:rsid w:val="000B1BF4"/>
    <w:rsid w:val="000B1F86"/>
    <w:rsid w:val="000B5DD0"/>
    <w:rsid w:val="000B6480"/>
    <w:rsid w:val="000C06BC"/>
    <w:rsid w:val="000C11AE"/>
    <w:rsid w:val="000C1A1A"/>
    <w:rsid w:val="000C2169"/>
    <w:rsid w:val="000C2193"/>
    <w:rsid w:val="000C29E2"/>
    <w:rsid w:val="000D07E7"/>
    <w:rsid w:val="000D1A95"/>
    <w:rsid w:val="000D1C45"/>
    <w:rsid w:val="000D3D73"/>
    <w:rsid w:val="000D50D3"/>
    <w:rsid w:val="000D58F5"/>
    <w:rsid w:val="000D71FF"/>
    <w:rsid w:val="000E13E9"/>
    <w:rsid w:val="000E4346"/>
    <w:rsid w:val="000E5A01"/>
    <w:rsid w:val="000F05DD"/>
    <w:rsid w:val="000F1FA6"/>
    <w:rsid w:val="00102916"/>
    <w:rsid w:val="00107DB3"/>
    <w:rsid w:val="0011333F"/>
    <w:rsid w:val="001134CC"/>
    <w:rsid w:val="00117D52"/>
    <w:rsid w:val="00117F36"/>
    <w:rsid w:val="0012197D"/>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32F"/>
    <w:rsid w:val="00161BC2"/>
    <w:rsid w:val="001620DE"/>
    <w:rsid w:val="00166455"/>
    <w:rsid w:val="00166F31"/>
    <w:rsid w:val="00170BDC"/>
    <w:rsid w:val="00174BF1"/>
    <w:rsid w:val="001750A4"/>
    <w:rsid w:val="001754D1"/>
    <w:rsid w:val="00177D89"/>
    <w:rsid w:val="00180C04"/>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43BD"/>
    <w:rsid w:val="001D5026"/>
    <w:rsid w:val="001E35C3"/>
    <w:rsid w:val="001E41BF"/>
    <w:rsid w:val="001E7311"/>
    <w:rsid w:val="001F1F4D"/>
    <w:rsid w:val="001F2588"/>
    <w:rsid w:val="001F497C"/>
    <w:rsid w:val="001F5803"/>
    <w:rsid w:val="001F5BB9"/>
    <w:rsid w:val="001F659E"/>
    <w:rsid w:val="00200ABC"/>
    <w:rsid w:val="00222801"/>
    <w:rsid w:val="00225F59"/>
    <w:rsid w:val="00227937"/>
    <w:rsid w:val="00227EB1"/>
    <w:rsid w:val="0023039B"/>
    <w:rsid w:val="002316FE"/>
    <w:rsid w:val="00231AD4"/>
    <w:rsid w:val="00231CC6"/>
    <w:rsid w:val="0023278D"/>
    <w:rsid w:val="0023307F"/>
    <w:rsid w:val="00235F51"/>
    <w:rsid w:val="002405D6"/>
    <w:rsid w:val="00240B52"/>
    <w:rsid w:val="00241090"/>
    <w:rsid w:val="00244807"/>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200"/>
    <w:rsid w:val="00281D99"/>
    <w:rsid w:val="00286305"/>
    <w:rsid w:val="0028684A"/>
    <w:rsid w:val="00287AFE"/>
    <w:rsid w:val="00291100"/>
    <w:rsid w:val="0029262F"/>
    <w:rsid w:val="00293BBA"/>
    <w:rsid w:val="002964D5"/>
    <w:rsid w:val="002A0693"/>
    <w:rsid w:val="002A1E9D"/>
    <w:rsid w:val="002A24DD"/>
    <w:rsid w:val="002A3D3D"/>
    <w:rsid w:val="002A7AD9"/>
    <w:rsid w:val="002B20F8"/>
    <w:rsid w:val="002B23AE"/>
    <w:rsid w:val="002B35A4"/>
    <w:rsid w:val="002B45F0"/>
    <w:rsid w:val="002C1230"/>
    <w:rsid w:val="002C1B2A"/>
    <w:rsid w:val="002C3869"/>
    <w:rsid w:val="002C3C0F"/>
    <w:rsid w:val="002C5638"/>
    <w:rsid w:val="002D07E3"/>
    <w:rsid w:val="002D0F39"/>
    <w:rsid w:val="002D34B6"/>
    <w:rsid w:val="002E06A5"/>
    <w:rsid w:val="002E2900"/>
    <w:rsid w:val="002E2CC2"/>
    <w:rsid w:val="002E4CC3"/>
    <w:rsid w:val="002E6F2D"/>
    <w:rsid w:val="002F5142"/>
    <w:rsid w:val="002F5911"/>
    <w:rsid w:val="002F6F17"/>
    <w:rsid w:val="002F70D8"/>
    <w:rsid w:val="00300CC9"/>
    <w:rsid w:val="00302D4E"/>
    <w:rsid w:val="00307CA0"/>
    <w:rsid w:val="00310649"/>
    <w:rsid w:val="00310AC8"/>
    <w:rsid w:val="0031109B"/>
    <w:rsid w:val="00311138"/>
    <w:rsid w:val="00312222"/>
    <w:rsid w:val="00312DB2"/>
    <w:rsid w:val="0031350D"/>
    <w:rsid w:val="00313693"/>
    <w:rsid w:val="003143F4"/>
    <w:rsid w:val="003171C4"/>
    <w:rsid w:val="003225DF"/>
    <w:rsid w:val="00322B18"/>
    <w:rsid w:val="00322F80"/>
    <w:rsid w:val="003251CD"/>
    <w:rsid w:val="00326185"/>
    <w:rsid w:val="00326A40"/>
    <w:rsid w:val="00326E9E"/>
    <w:rsid w:val="00333921"/>
    <w:rsid w:val="00335C79"/>
    <w:rsid w:val="0033639B"/>
    <w:rsid w:val="00336547"/>
    <w:rsid w:val="00345042"/>
    <w:rsid w:val="003536CC"/>
    <w:rsid w:val="003551C7"/>
    <w:rsid w:val="00355B1F"/>
    <w:rsid w:val="00356B74"/>
    <w:rsid w:val="003612D1"/>
    <w:rsid w:val="00365507"/>
    <w:rsid w:val="0036565B"/>
    <w:rsid w:val="00370DC6"/>
    <w:rsid w:val="003713CA"/>
    <w:rsid w:val="00371F23"/>
    <w:rsid w:val="00375E25"/>
    <w:rsid w:val="00375F49"/>
    <w:rsid w:val="00377112"/>
    <w:rsid w:val="00383CA1"/>
    <w:rsid w:val="00383CCA"/>
    <w:rsid w:val="003844FC"/>
    <w:rsid w:val="00384EBF"/>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D6B66"/>
    <w:rsid w:val="003E2CED"/>
    <w:rsid w:val="003E3BB8"/>
    <w:rsid w:val="003E4CC1"/>
    <w:rsid w:val="003F211D"/>
    <w:rsid w:val="003F3B41"/>
    <w:rsid w:val="003F468A"/>
    <w:rsid w:val="003F52AD"/>
    <w:rsid w:val="003F54B3"/>
    <w:rsid w:val="003F55CD"/>
    <w:rsid w:val="003F7BA4"/>
    <w:rsid w:val="00400751"/>
    <w:rsid w:val="0040215A"/>
    <w:rsid w:val="00403C9A"/>
    <w:rsid w:val="00407D38"/>
    <w:rsid w:val="00417186"/>
    <w:rsid w:val="00420FA3"/>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3586"/>
    <w:rsid w:val="00454119"/>
    <w:rsid w:val="00454559"/>
    <w:rsid w:val="00454B72"/>
    <w:rsid w:val="0045520A"/>
    <w:rsid w:val="00457453"/>
    <w:rsid w:val="004648C0"/>
    <w:rsid w:val="004667D8"/>
    <w:rsid w:val="0046773F"/>
    <w:rsid w:val="004717C2"/>
    <w:rsid w:val="00475B13"/>
    <w:rsid w:val="004764FA"/>
    <w:rsid w:val="004843E0"/>
    <w:rsid w:val="0048639C"/>
    <w:rsid w:val="00486549"/>
    <w:rsid w:val="00487EE9"/>
    <w:rsid w:val="00490153"/>
    <w:rsid w:val="00491792"/>
    <w:rsid w:val="0049196D"/>
    <w:rsid w:val="0049746F"/>
    <w:rsid w:val="004A0B2F"/>
    <w:rsid w:val="004A1564"/>
    <w:rsid w:val="004A29AA"/>
    <w:rsid w:val="004A2B20"/>
    <w:rsid w:val="004A4862"/>
    <w:rsid w:val="004A4BF6"/>
    <w:rsid w:val="004B09B3"/>
    <w:rsid w:val="004B1090"/>
    <w:rsid w:val="004B2758"/>
    <w:rsid w:val="004B2C99"/>
    <w:rsid w:val="004B361C"/>
    <w:rsid w:val="004B4930"/>
    <w:rsid w:val="004B594D"/>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7A2"/>
    <w:rsid w:val="004E0837"/>
    <w:rsid w:val="004E14B1"/>
    <w:rsid w:val="004E1B03"/>
    <w:rsid w:val="004E3096"/>
    <w:rsid w:val="004E3879"/>
    <w:rsid w:val="004E69FE"/>
    <w:rsid w:val="004F036F"/>
    <w:rsid w:val="004F08EA"/>
    <w:rsid w:val="004F6404"/>
    <w:rsid w:val="004F7B52"/>
    <w:rsid w:val="0050312B"/>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3158"/>
    <w:rsid w:val="00577AC3"/>
    <w:rsid w:val="00580BBF"/>
    <w:rsid w:val="005828A8"/>
    <w:rsid w:val="00583FAF"/>
    <w:rsid w:val="00584106"/>
    <w:rsid w:val="00584ED7"/>
    <w:rsid w:val="00585389"/>
    <w:rsid w:val="00585CBD"/>
    <w:rsid w:val="00587F39"/>
    <w:rsid w:val="00590619"/>
    <w:rsid w:val="00591B8E"/>
    <w:rsid w:val="005932C0"/>
    <w:rsid w:val="00593BE6"/>
    <w:rsid w:val="0059468F"/>
    <w:rsid w:val="00594E8E"/>
    <w:rsid w:val="00595A98"/>
    <w:rsid w:val="00595C27"/>
    <w:rsid w:val="00597257"/>
    <w:rsid w:val="00597C38"/>
    <w:rsid w:val="005A0301"/>
    <w:rsid w:val="005A0710"/>
    <w:rsid w:val="005A2DF3"/>
    <w:rsid w:val="005A579A"/>
    <w:rsid w:val="005B3DD5"/>
    <w:rsid w:val="005B4293"/>
    <w:rsid w:val="005B6B3A"/>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9A5"/>
    <w:rsid w:val="005F0E53"/>
    <w:rsid w:val="005F3227"/>
    <w:rsid w:val="005F392A"/>
    <w:rsid w:val="005F450D"/>
    <w:rsid w:val="005F57CA"/>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064B"/>
    <w:rsid w:val="00625555"/>
    <w:rsid w:val="0062740F"/>
    <w:rsid w:val="00630140"/>
    <w:rsid w:val="0063101C"/>
    <w:rsid w:val="00632B3E"/>
    <w:rsid w:val="00636B28"/>
    <w:rsid w:val="00641384"/>
    <w:rsid w:val="00641F21"/>
    <w:rsid w:val="006446D5"/>
    <w:rsid w:val="00645372"/>
    <w:rsid w:val="006538AC"/>
    <w:rsid w:val="00653C38"/>
    <w:rsid w:val="006551F2"/>
    <w:rsid w:val="00655748"/>
    <w:rsid w:val="00655DA3"/>
    <w:rsid w:val="006561CF"/>
    <w:rsid w:val="00656636"/>
    <w:rsid w:val="00661039"/>
    <w:rsid w:val="00664576"/>
    <w:rsid w:val="0066558B"/>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7A8"/>
    <w:rsid w:val="006A3A07"/>
    <w:rsid w:val="006A5C91"/>
    <w:rsid w:val="006B03D0"/>
    <w:rsid w:val="006B1F77"/>
    <w:rsid w:val="006B2DBC"/>
    <w:rsid w:val="006B2F3D"/>
    <w:rsid w:val="006B3609"/>
    <w:rsid w:val="006B3A43"/>
    <w:rsid w:val="006B3F0C"/>
    <w:rsid w:val="006B4422"/>
    <w:rsid w:val="006B61BA"/>
    <w:rsid w:val="006B7A55"/>
    <w:rsid w:val="006C09B8"/>
    <w:rsid w:val="006C2172"/>
    <w:rsid w:val="006C3240"/>
    <w:rsid w:val="006C4AC6"/>
    <w:rsid w:val="006C6389"/>
    <w:rsid w:val="006C6860"/>
    <w:rsid w:val="006C7200"/>
    <w:rsid w:val="006D6F69"/>
    <w:rsid w:val="006D7E6D"/>
    <w:rsid w:val="006E0A2D"/>
    <w:rsid w:val="006E357A"/>
    <w:rsid w:val="006E5637"/>
    <w:rsid w:val="006F036B"/>
    <w:rsid w:val="00701891"/>
    <w:rsid w:val="007051F8"/>
    <w:rsid w:val="007109B9"/>
    <w:rsid w:val="00715148"/>
    <w:rsid w:val="0071694C"/>
    <w:rsid w:val="00721CF2"/>
    <w:rsid w:val="00723508"/>
    <w:rsid w:val="007251A3"/>
    <w:rsid w:val="00725870"/>
    <w:rsid w:val="00726A8F"/>
    <w:rsid w:val="00727808"/>
    <w:rsid w:val="00730E4B"/>
    <w:rsid w:val="00731D0C"/>
    <w:rsid w:val="007332C3"/>
    <w:rsid w:val="0073602A"/>
    <w:rsid w:val="007375B3"/>
    <w:rsid w:val="007428E0"/>
    <w:rsid w:val="00742CF2"/>
    <w:rsid w:val="00742FC1"/>
    <w:rsid w:val="0074476D"/>
    <w:rsid w:val="007518DF"/>
    <w:rsid w:val="007524AC"/>
    <w:rsid w:val="00753CA2"/>
    <w:rsid w:val="00753EDB"/>
    <w:rsid w:val="00755351"/>
    <w:rsid w:val="00760B50"/>
    <w:rsid w:val="00762E0F"/>
    <w:rsid w:val="00763B55"/>
    <w:rsid w:val="00772114"/>
    <w:rsid w:val="00774288"/>
    <w:rsid w:val="00776752"/>
    <w:rsid w:val="00776C67"/>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64A"/>
    <w:rsid w:val="007F3FA1"/>
    <w:rsid w:val="007F5B5D"/>
    <w:rsid w:val="00800AA1"/>
    <w:rsid w:val="00802671"/>
    <w:rsid w:val="00802BC8"/>
    <w:rsid w:val="00802F2F"/>
    <w:rsid w:val="00804424"/>
    <w:rsid w:val="00804461"/>
    <w:rsid w:val="0080465B"/>
    <w:rsid w:val="00805FAD"/>
    <w:rsid w:val="00812ED6"/>
    <w:rsid w:val="00812F59"/>
    <w:rsid w:val="00814D2C"/>
    <w:rsid w:val="008151EC"/>
    <w:rsid w:val="00815BD9"/>
    <w:rsid w:val="00817C2C"/>
    <w:rsid w:val="00820B72"/>
    <w:rsid w:val="00821ADF"/>
    <w:rsid w:val="00824226"/>
    <w:rsid w:val="00824F74"/>
    <w:rsid w:val="00831524"/>
    <w:rsid w:val="00831F91"/>
    <w:rsid w:val="00832482"/>
    <w:rsid w:val="00832EE7"/>
    <w:rsid w:val="008406DC"/>
    <w:rsid w:val="008414FF"/>
    <w:rsid w:val="008433BF"/>
    <w:rsid w:val="00844655"/>
    <w:rsid w:val="00846CEE"/>
    <w:rsid w:val="00847BC5"/>
    <w:rsid w:val="008530A6"/>
    <w:rsid w:val="0085418C"/>
    <w:rsid w:val="00854274"/>
    <w:rsid w:val="008576FE"/>
    <w:rsid w:val="00860907"/>
    <w:rsid w:val="00862AF5"/>
    <w:rsid w:val="008638D0"/>
    <w:rsid w:val="00864420"/>
    <w:rsid w:val="00887ECE"/>
    <w:rsid w:val="008906A4"/>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529D"/>
    <w:rsid w:val="008E5902"/>
    <w:rsid w:val="008E63A8"/>
    <w:rsid w:val="008E7C47"/>
    <w:rsid w:val="008F070A"/>
    <w:rsid w:val="008F4308"/>
    <w:rsid w:val="008F4468"/>
    <w:rsid w:val="008F5C45"/>
    <w:rsid w:val="008F6A02"/>
    <w:rsid w:val="008F6C13"/>
    <w:rsid w:val="009043A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616E"/>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539F"/>
    <w:rsid w:val="009A55BB"/>
    <w:rsid w:val="009A5682"/>
    <w:rsid w:val="009A5A1D"/>
    <w:rsid w:val="009B0BB1"/>
    <w:rsid w:val="009B517C"/>
    <w:rsid w:val="009B6A66"/>
    <w:rsid w:val="009B7942"/>
    <w:rsid w:val="009C02FE"/>
    <w:rsid w:val="009C0E61"/>
    <w:rsid w:val="009C3880"/>
    <w:rsid w:val="009C49A8"/>
    <w:rsid w:val="009C742C"/>
    <w:rsid w:val="009C7711"/>
    <w:rsid w:val="009E05F1"/>
    <w:rsid w:val="009E13EC"/>
    <w:rsid w:val="009E243D"/>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6843"/>
    <w:rsid w:val="00A37405"/>
    <w:rsid w:val="00A4177A"/>
    <w:rsid w:val="00A44AE7"/>
    <w:rsid w:val="00A451A8"/>
    <w:rsid w:val="00A50824"/>
    <w:rsid w:val="00A51579"/>
    <w:rsid w:val="00A55BE1"/>
    <w:rsid w:val="00A569FB"/>
    <w:rsid w:val="00A573B8"/>
    <w:rsid w:val="00A622AF"/>
    <w:rsid w:val="00A633C9"/>
    <w:rsid w:val="00A6489F"/>
    <w:rsid w:val="00A658CF"/>
    <w:rsid w:val="00A6654A"/>
    <w:rsid w:val="00A66727"/>
    <w:rsid w:val="00A704A3"/>
    <w:rsid w:val="00A71777"/>
    <w:rsid w:val="00A7731C"/>
    <w:rsid w:val="00A77BD2"/>
    <w:rsid w:val="00A77DA0"/>
    <w:rsid w:val="00A77DBD"/>
    <w:rsid w:val="00A807F8"/>
    <w:rsid w:val="00A80EE7"/>
    <w:rsid w:val="00A81E55"/>
    <w:rsid w:val="00A82570"/>
    <w:rsid w:val="00A835DA"/>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087"/>
    <w:rsid w:val="00AD295D"/>
    <w:rsid w:val="00AD5749"/>
    <w:rsid w:val="00AD7071"/>
    <w:rsid w:val="00AE0552"/>
    <w:rsid w:val="00AE2514"/>
    <w:rsid w:val="00AE4E58"/>
    <w:rsid w:val="00AE619E"/>
    <w:rsid w:val="00AE7F6E"/>
    <w:rsid w:val="00AF1A26"/>
    <w:rsid w:val="00AF329E"/>
    <w:rsid w:val="00AF4361"/>
    <w:rsid w:val="00AF6520"/>
    <w:rsid w:val="00B002AB"/>
    <w:rsid w:val="00B051A1"/>
    <w:rsid w:val="00B060C6"/>
    <w:rsid w:val="00B0636B"/>
    <w:rsid w:val="00B068B3"/>
    <w:rsid w:val="00B06A0F"/>
    <w:rsid w:val="00B07210"/>
    <w:rsid w:val="00B07AA4"/>
    <w:rsid w:val="00B113BA"/>
    <w:rsid w:val="00B13D95"/>
    <w:rsid w:val="00B1401C"/>
    <w:rsid w:val="00B14280"/>
    <w:rsid w:val="00B144A0"/>
    <w:rsid w:val="00B21D85"/>
    <w:rsid w:val="00B22E5B"/>
    <w:rsid w:val="00B302A6"/>
    <w:rsid w:val="00B32EFD"/>
    <w:rsid w:val="00B35FE0"/>
    <w:rsid w:val="00B36B07"/>
    <w:rsid w:val="00B3771E"/>
    <w:rsid w:val="00B424AA"/>
    <w:rsid w:val="00B4718A"/>
    <w:rsid w:val="00B52F23"/>
    <w:rsid w:val="00B54978"/>
    <w:rsid w:val="00B570D1"/>
    <w:rsid w:val="00B57E42"/>
    <w:rsid w:val="00B57EF1"/>
    <w:rsid w:val="00B603DB"/>
    <w:rsid w:val="00B6143C"/>
    <w:rsid w:val="00B61E23"/>
    <w:rsid w:val="00B62B70"/>
    <w:rsid w:val="00B62D2D"/>
    <w:rsid w:val="00B640F5"/>
    <w:rsid w:val="00B66ACE"/>
    <w:rsid w:val="00B66E07"/>
    <w:rsid w:val="00B66E78"/>
    <w:rsid w:val="00B67823"/>
    <w:rsid w:val="00B67E72"/>
    <w:rsid w:val="00B71077"/>
    <w:rsid w:val="00B7341F"/>
    <w:rsid w:val="00B7735E"/>
    <w:rsid w:val="00B80191"/>
    <w:rsid w:val="00B81F0E"/>
    <w:rsid w:val="00B823B2"/>
    <w:rsid w:val="00B82639"/>
    <w:rsid w:val="00B856F7"/>
    <w:rsid w:val="00B87C50"/>
    <w:rsid w:val="00B9287D"/>
    <w:rsid w:val="00B937E8"/>
    <w:rsid w:val="00B95EC8"/>
    <w:rsid w:val="00B9710A"/>
    <w:rsid w:val="00B9786F"/>
    <w:rsid w:val="00B97FAF"/>
    <w:rsid w:val="00BA24BF"/>
    <w:rsid w:val="00BA25F1"/>
    <w:rsid w:val="00BA434E"/>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381"/>
    <w:rsid w:val="00BD4501"/>
    <w:rsid w:val="00BD53EE"/>
    <w:rsid w:val="00BD5902"/>
    <w:rsid w:val="00BD61F5"/>
    <w:rsid w:val="00BD7BC0"/>
    <w:rsid w:val="00BE022B"/>
    <w:rsid w:val="00BE0780"/>
    <w:rsid w:val="00BE2A3A"/>
    <w:rsid w:val="00BE7F99"/>
    <w:rsid w:val="00BF22CA"/>
    <w:rsid w:val="00BF2C28"/>
    <w:rsid w:val="00BF5FDC"/>
    <w:rsid w:val="00BF7BC6"/>
    <w:rsid w:val="00C01560"/>
    <w:rsid w:val="00C02986"/>
    <w:rsid w:val="00C03543"/>
    <w:rsid w:val="00C04494"/>
    <w:rsid w:val="00C07722"/>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73A"/>
    <w:rsid w:val="00C33D6C"/>
    <w:rsid w:val="00C3460D"/>
    <w:rsid w:val="00C35046"/>
    <w:rsid w:val="00C35135"/>
    <w:rsid w:val="00C37B8F"/>
    <w:rsid w:val="00C4145F"/>
    <w:rsid w:val="00C4238B"/>
    <w:rsid w:val="00C4260B"/>
    <w:rsid w:val="00C500DF"/>
    <w:rsid w:val="00C50EC8"/>
    <w:rsid w:val="00C5109E"/>
    <w:rsid w:val="00C528FB"/>
    <w:rsid w:val="00C54861"/>
    <w:rsid w:val="00C60278"/>
    <w:rsid w:val="00C60A5E"/>
    <w:rsid w:val="00C61DBE"/>
    <w:rsid w:val="00C620B5"/>
    <w:rsid w:val="00C62C48"/>
    <w:rsid w:val="00C64478"/>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6C79"/>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5C74"/>
    <w:rsid w:val="00CE694A"/>
    <w:rsid w:val="00CE7645"/>
    <w:rsid w:val="00CF0728"/>
    <w:rsid w:val="00CF0BFF"/>
    <w:rsid w:val="00CF169B"/>
    <w:rsid w:val="00CF343E"/>
    <w:rsid w:val="00CF5EE8"/>
    <w:rsid w:val="00D0008E"/>
    <w:rsid w:val="00D01B96"/>
    <w:rsid w:val="00D02087"/>
    <w:rsid w:val="00D0266C"/>
    <w:rsid w:val="00D04AC3"/>
    <w:rsid w:val="00D062EF"/>
    <w:rsid w:val="00D06307"/>
    <w:rsid w:val="00D06536"/>
    <w:rsid w:val="00D06982"/>
    <w:rsid w:val="00D1035F"/>
    <w:rsid w:val="00D14B45"/>
    <w:rsid w:val="00D16075"/>
    <w:rsid w:val="00D16D84"/>
    <w:rsid w:val="00D20B3D"/>
    <w:rsid w:val="00D22C00"/>
    <w:rsid w:val="00D22EE8"/>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4F7"/>
    <w:rsid w:val="00D62C8A"/>
    <w:rsid w:val="00D63B76"/>
    <w:rsid w:val="00D6467A"/>
    <w:rsid w:val="00D6476C"/>
    <w:rsid w:val="00D66778"/>
    <w:rsid w:val="00D75430"/>
    <w:rsid w:val="00D82F7F"/>
    <w:rsid w:val="00D83DDE"/>
    <w:rsid w:val="00D84867"/>
    <w:rsid w:val="00D856E7"/>
    <w:rsid w:val="00D87D33"/>
    <w:rsid w:val="00D90742"/>
    <w:rsid w:val="00D90A0D"/>
    <w:rsid w:val="00D911D3"/>
    <w:rsid w:val="00D94361"/>
    <w:rsid w:val="00D95A1D"/>
    <w:rsid w:val="00D95B57"/>
    <w:rsid w:val="00D97103"/>
    <w:rsid w:val="00D97D07"/>
    <w:rsid w:val="00DA0890"/>
    <w:rsid w:val="00DA290D"/>
    <w:rsid w:val="00DA39C8"/>
    <w:rsid w:val="00DA636B"/>
    <w:rsid w:val="00DA6BAA"/>
    <w:rsid w:val="00DB09ED"/>
    <w:rsid w:val="00DB0C56"/>
    <w:rsid w:val="00DB0EF7"/>
    <w:rsid w:val="00DB12D5"/>
    <w:rsid w:val="00DB43C3"/>
    <w:rsid w:val="00DB5623"/>
    <w:rsid w:val="00DB66DB"/>
    <w:rsid w:val="00DB7862"/>
    <w:rsid w:val="00DC0E55"/>
    <w:rsid w:val="00DC25C0"/>
    <w:rsid w:val="00DC3333"/>
    <w:rsid w:val="00DC3ED1"/>
    <w:rsid w:val="00DC4B87"/>
    <w:rsid w:val="00DC5916"/>
    <w:rsid w:val="00DC5964"/>
    <w:rsid w:val="00DC7599"/>
    <w:rsid w:val="00DD0626"/>
    <w:rsid w:val="00DD5B1F"/>
    <w:rsid w:val="00DD5D09"/>
    <w:rsid w:val="00DD6726"/>
    <w:rsid w:val="00DE1027"/>
    <w:rsid w:val="00DE2CDE"/>
    <w:rsid w:val="00DF0BBF"/>
    <w:rsid w:val="00DF20CA"/>
    <w:rsid w:val="00DF4712"/>
    <w:rsid w:val="00DF66E0"/>
    <w:rsid w:val="00DF6D1D"/>
    <w:rsid w:val="00DF7529"/>
    <w:rsid w:val="00E00A61"/>
    <w:rsid w:val="00E02A49"/>
    <w:rsid w:val="00E04F48"/>
    <w:rsid w:val="00E07D1B"/>
    <w:rsid w:val="00E133D4"/>
    <w:rsid w:val="00E139EB"/>
    <w:rsid w:val="00E140B5"/>
    <w:rsid w:val="00E148F0"/>
    <w:rsid w:val="00E155F1"/>
    <w:rsid w:val="00E162EB"/>
    <w:rsid w:val="00E16D05"/>
    <w:rsid w:val="00E177B0"/>
    <w:rsid w:val="00E17CB3"/>
    <w:rsid w:val="00E20A7E"/>
    <w:rsid w:val="00E215F3"/>
    <w:rsid w:val="00E2331F"/>
    <w:rsid w:val="00E24427"/>
    <w:rsid w:val="00E2527B"/>
    <w:rsid w:val="00E3032A"/>
    <w:rsid w:val="00E30EC9"/>
    <w:rsid w:val="00E311DF"/>
    <w:rsid w:val="00E3254E"/>
    <w:rsid w:val="00E37626"/>
    <w:rsid w:val="00E40EF5"/>
    <w:rsid w:val="00E438F4"/>
    <w:rsid w:val="00E44409"/>
    <w:rsid w:val="00E452E5"/>
    <w:rsid w:val="00E4578C"/>
    <w:rsid w:val="00E45E7A"/>
    <w:rsid w:val="00E50C95"/>
    <w:rsid w:val="00E522B9"/>
    <w:rsid w:val="00E52A2E"/>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A9D"/>
    <w:rsid w:val="00EA213D"/>
    <w:rsid w:val="00EA3413"/>
    <w:rsid w:val="00EA39B1"/>
    <w:rsid w:val="00EA46A4"/>
    <w:rsid w:val="00EA5D65"/>
    <w:rsid w:val="00EA615E"/>
    <w:rsid w:val="00EB1571"/>
    <w:rsid w:val="00EB17D9"/>
    <w:rsid w:val="00EB2517"/>
    <w:rsid w:val="00EB4E47"/>
    <w:rsid w:val="00EB65B6"/>
    <w:rsid w:val="00EB6B81"/>
    <w:rsid w:val="00EB6F2C"/>
    <w:rsid w:val="00EB726E"/>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E6809"/>
    <w:rsid w:val="00EF55FD"/>
    <w:rsid w:val="00EF5C57"/>
    <w:rsid w:val="00EF7392"/>
    <w:rsid w:val="00EF7B69"/>
    <w:rsid w:val="00F002D4"/>
    <w:rsid w:val="00F04A8D"/>
    <w:rsid w:val="00F05F46"/>
    <w:rsid w:val="00F07CF3"/>
    <w:rsid w:val="00F07EBC"/>
    <w:rsid w:val="00F1168D"/>
    <w:rsid w:val="00F130C6"/>
    <w:rsid w:val="00F14243"/>
    <w:rsid w:val="00F165B9"/>
    <w:rsid w:val="00F16CBB"/>
    <w:rsid w:val="00F21793"/>
    <w:rsid w:val="00F24933"/>
    <w:rsid w:val="00F25EC4"/>
    <w:rsid w:val="00F2644A"/>
    <w:rsid w:val="00F274F5"/>
    <w:rsid w:val="00F27875"/>
    <w:rsid w:val="00F30B39"/>
    <w:rsid w:val="00F31F05"/>
    <w:rsid w:val="00F32C98"/>
    <w:rsid w:val="00F35F15"/>
    <w:rsid w:val="00F367A0"/>
    <w:rsid w:val="00F41201"/>
    <w:rsid w:val="00F42FC9"/>
    <w:rsid w:val="00F45BD7"/>
    <w:rsid w:val="00F47403"/>
    <w:rsid w:val="00F552F8"/>
    <w:rsid w:val="00F55892"/>
    <w:rsid w:val="00F55943"/>
    <w:rsid w:val="00F624C2"/>
    <w:rsid w:val="00F63078"/>
    <w:rsid w:val="00F644A4"/>
    <w:rsid w:val="00F64D66"/>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F3D"/>
    <w:rsid w:val="00FA41AE"/>
    <w:rsid w:val="00FA50D6"/>
    <w:rsid w:val="00FB0F43"/>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E6EA6"/>
    <w:rsid w:val="00FF2A47"/>
    <w:rsid w:val="00FF5834"/>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1461</TotalTime>
  <Pages>26</Pages>
  <Words>6634</Words>
  <Characters>37820</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2026-05-29T18:07:00Z</dcterms:modified>
</cp:coreProperties>
</file>