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763530E5" w14:textId="0B8AF189" w:rsidR="00A22A9B" w:rsidRDefault="00A22A9B" w:rsidP="00A22A9B">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D91933">
        <w:rPr>
          <w:rFonts w:ascii="Arial" w:hAnsi="Arial" w:cs="Arial"/>
          <w:b/>
          <w:noProof/>
          <w:sz w:val="40"/>
          <w:szCs w:val="40"/>
          <w:lang w:val="fr-FR"/>
        </w:rPr>
        <w:drawing>
          <wp:inline distT="0" distB="0" distL="0" distR="0" wp14:anchorId="546307F5" wp14:editId="4ADC969D">
            <wp:extent cx="6120130" cy="4105910"/>
            <wp:effectExtent l="0" t="0" r="0" b="8890"/>
            <wp:docPr id="56918438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4105910"/>
                    </a:xfrm>
                    <a:prstGeom prst="rect">
                      <a:avLst/>
                    </a:prstGeom>
                    <a:noFill/>
                    <a:ln>
                      <a:noFill/>
                    </a:ln>
                  </pic:spPr>
                </pic:pic>
              </a:graphicData>
            </a:graphic>
          </wp:inline>
        </w:drawing>
      </w:r>
    </w:p>
    <w:p w14:paraId="71A1BACC" w14:textId="77777777" w:rsidR="00A22A9B" w:rsidRDefault="00A22A9B" w:rsidP="00A22A9B">
      <w:pPr>
        <w:pStyle w:val="DefaultText"/>
        <w:jc w:val="center"/>
        <w:rPr>
          <w:rFonts w:ascii="Arial" w:hAnsi="Arial" w:cs="Arial"/>
          <w:b/>
          <w:sz w:val="32"/>
          <w:szCs w:val="32"/>
          <w:lang w:val="ro-RO"/>
        </w:rPr>
      </w:pPr>
      <w:r>
        <w:rPr>
          <w:rFonts w:ascii="Arial" w:hAnsi="Arial" w:cs="Arial"/>
          <w:b/>
          <w:sz w:val="32"/>
          <w:szCs w:val="32"/>
          <w:lang w:val="ro-RO"/>
        </w:rPr>
        <w:t>DN2H_km7+000-km12+070</w:t>
      </w:r>
    </w:p>
    <w:p w14:paraId="49A8F3D5" w14:textId="64881CD1" w:rsidR="00CF0728" w:rsidRDefault="00A22A9B" w:rsidP="00A22A9B">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235</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6661FECA"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4C1EFD">
        <w:rPr>
          <w:rFonts w:ascii="Arial" w:hAnsi="Arial" w:cs="Arial"/>
          <w:lang w:val="pt-BR"/>
        </w:rPr>
        <w:t>2</w:t>
      </w:r>
      <w:r w:rsidR="00A22A9B">
        <w:rPr>
          <w:rFonts w:ascii="Arial" w:hAnsi="Arial" w:cs="Arial"/>
          <w:lang w:val="pt-BR"/>
        </w:rPr>
        <w:t>H</w:t>
      </w:r>
      <w:r w:rsidR="00CF0728">
        <w:rPr>
          <w:rFonts w:ascii="Arial" w:hAnsi="Arial" w:cs="Arial"/>
          <w:lang w:val="pt-BR"/>
        </w:rPr>
        <w:t>_km</w:t>
      </w:r>
      <w:r w:rsidR="00A22A9B">
        <w:rPr>
          <w:rFonts w:ascii="Arial" w:hAnsi="Arial" w:cs="Arial"/>
          <w:lang w:val="pt-BR"/>
        </w:rPr>
        <w:t>7</w:t>
      </w:r>
      <w:r w:rsidR="00CF0728">
        <w:rPr>
          <w:rFonts w:ascii="Arial" w:hAnsi="Arial" w:cs="Arial"/>
          <w:lang w:val="pt-BR"/>
        </w:rPr>
        <w:t>+</w:t>
      </w:r>
      <w:r w:rsidR="00865410">
        <w:rPr>
          <w:rFonts w:ascii="Arial" w:hAnsi="Arial" w:cs="Arial"/>
          <w:lang w:val="pt-BR"/>
        </w:rPr>
        <w:t>000</w:t>
      </w:r>
      <w:r w:rsidR="00CF0728">
        <w:rPr>
          <w:rFonts w:ascii="Arial" w:hAnsi="Arial" w:cs="Arial"/>
          <w:lang w:val="pt-BR"/>
        </w:rPr>
        <w:t>-km</w:t>
      </w:r>
      <w:r w:rsidR="00A22A9B">
        <w:rPr>
          <w:rFonts w:ascii="Arial" w:hAnsi="Arial" w:cs="Arial"/>
          <w:lang w:val="pt-BR"/>
        </w:rPr>
        <w:t>12</w:t>
      </w:r>
      <w:r w:rsidR="00CF0728">
        <w:rPr>
          <w:rFonts w:ascii="Arial" w:hAnsi="Arial" w:cs="Arial"/>
          <w:lang w:val="pt-BR"/>
        </w:rPr>
        <w:t>+</w:t>
      </w:r>
      <w:r w:rsidR="004C1EFD">
        <w:rPr>
          <w:rFonts w:ascii="Arial" w:hAnsi="Arial" w:cs="Arial"/>
          <w:lang w:val="pt-BR"/>
        </w:rPr>
        <w:t>0</w:t>
      </w:r>
      <w:r w:rsidR="00A22A9B">
        <w:rPr>
          <w:rFonts w:ascii="Arial" w:hAnsi="Arial" w:cs="Arial"/>
          <w:lang w:val="pt-BR"/>
        </w:rPr>
        <w:t>7</w:t>
      </w:r>
      <w:r w:rsidR="00A80EE7">
        <w:rPr>
          <w:rFonts w:ascii="Arial" w:hAnsi="Arial" w:cs="Arial"/>
          <w:lang w:val="pt-BR"/>
        </w:rPr>
        <w:t>0</w:t>
      </w:r>
      <w:r w:rsidR="004C1EFD">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1A50D409"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4C1EFD">
        <w:rPr>
          <w:rFonts w:ascii="Arial" w:hAnsi="Arial" w:cs="Arial"/>
          <w:b/>
          <w:lang w:eastAsia="en-US"/>
        </w:rPr>
        <w:t>2</w:t>
      </w:r>
      <w:r w:rsidR="00A22A9B">
        <w:rPr>
          <w:rFonts w:ascii="Arial" w:hAnsi="Arial" w:cs="Arial"/>
          <w:b/>
          <w:lang w:eastAsia="en-US"/>
        </w:rPr>
        <w:t>H</w:t>
      </w:r>
      <w:r w:rsidR="0052391B" w:rsidRPr="0052391B">
        <w:rPr>
          <w:rFonts w:ascii="Arial" w:hAnsi="Arial" w:cs="Arial"/>
          <w:b/>
          <w:lang w:eastAsia="en-US"/>
        </w:rPr>
        <w:t xml:space="preserve"> km </w:t>
      </w:r>
      <w:r w:rsidR="00A22A9B">
        <w:rPr>
          <w:rFonts w:ascii="Arial" w:hAnsi="Arial" w:cs="Arial"/>
          <w:b/>
          <w:lang w:eastAsia="en-US"/>
        </w:rPr>
        <w:t>7</w:t>
      </w:r>
      <w:r w:rsidR="0052391B" w:rsidRPr="0052391B">
        <w:rPr>
          <w:rFonts w:ascii="Arial" w:hAnsi="Arial" w:cs="Arial"/>
          <w:b/>
          <w:lang w:eastAsia="en-US"/>
        </w:rPr>
        <w:t>+</w:t>
      </w:r>
      <w:r w:rsidR="00865410">
        <w:rPr>
          <w:rFonts w:ascii="Arial" w:hAnsi="Arial" w:cs="Arial"/>
          <w:b/>
          <w:lang w:eastAsia="en-US"/>
        </w:rPr>
        <w:t>000</w:t>
      </w:r>
      <w:r w:rsidR="0052391B" w:rsidRPr="0052391B">
        <w:rPr>
          <w:rFonts w:ascii="Arial" w:hAnsi="Arial" w:cs="Arial"/>
          <w:b/>
          <w:lang w:eastAsia="en-US"/>
        </w:rPr>
        <w:t xml:space="preserve"> – km </w:t>
      </w:r>
      <w:r w:rsidR="00A22A9B">
        <w:rPr>
          <w:rFonts w:ascii="Arial" w:hAnsi="Arial" w:cs="Arial"/>
          <w:b/>
          <w:lang w:eastAsia="en-US"/>
        </w:rPr>
        <w:t>12</w:t>
      </w:r>
      <w:r w:rsidR="0052391B" w:rsidRPr="0052391B">
        <w:rPr>
          <w:rFonts w:ascii="Arial" w:hAnsi="Arial" w:cs="Arial"/>
          <w:b/>
          <w:lang w:eastAsia="en-US"/>
        </w:rPr>
        <w:t>+</w:t>
      </w:r>
      <w:r w:rsidR="00A22A9B">
        <w:rPr>
          <w:rFonts w:ascii="Arial" w:hAnsi="Arial" w:cs="Arial"/>
          <w:b/>
          <w:lang w:eastAsia="en-US"/>
        </w:rPr>
        <w:t>070</w:t>
      </w:r>
    </w:p>
    <w:p w14:paraId="52145088" w14:textId="77777777" w:rsidR="00A22A9B" w:rsidRDefault="00A22A9B" w:rsidP="00A22A9B">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DN2H_km7+000-km12+</w:t>
      </w:r>
      <w:bookmarkEnd w:id="9"/>
      <w:r>
        <w:rPr>
          <w:rFonts w:ascii="Arial" w:hAnsi="Arial" w:cs="Arial"/>
          <w:color w:val="auto"/>
          <w:lang w:val="pt-BR"/>
        </w:rPr>
        <w:t xml:space="preserve">070 </w:t>
      </w:r>
      <w:bookmarkEnd w:id="10"/>
      <w:r>
        <w:rPr>
          <w:rFonts w:ascii="Arial" w:hAnsi="Arial" w:cs="Arial"/>
          <w:color w:val="auto"/>
          <w:lang w:val="pt-BR"/>
        </w:rPr>
        <w:t xml:space="preserve">face parte din drumul național DN2H de 45,270 km care leagă DN2 (Românești) cu Putna pe următorul traseu: Românești (DN2), Milișăuți, Rădăuți, Vicovu de Sus și Putna. Este delimitat de </w:t>
      </w:r>
      <w:r>
        <w:rPr>
          <w:rFonts w:ascii="Arial" w:hAnsi="Arial" w:cs="Arial"/>
          <w:color w:val="auto"/>
          <w:lang w:val="it-IT"/>
        </w:rPr>
        <w:t>intersecția cu DN2K și intrarea în Mun. Rădăuți</w:t>
      </w:r>
      <w:r>
        <w:rPr>
          <w:rFonts w:ascii="Arial" w:hAnsi="Arial" w:cs="Arial"/>
          <w:color w:val="auto"/>
          <w:lang w:val="pt-BR"/>
        </w:rPr>
        <w:t>.</w:t>
      </w:r>
    </w:p>
    <w:p w14:paraId="7062555C" w14:textId="77777777" w:rsidR="00A22A9B" w:rsidRPr="0093612E" w:rsidRDefault="00A22A9B" w:rsidP="00A22A9B">
      <w:pPr>
        <w:pStyle w:val="WW-Default"/>
        <w:jc w:val="both"/>
        <w:rPr>
          <w:rFonts w:ascii="Arial" w:hAnsi="Arial" w:cs="Arial"/>
          <w:color w:val="auto"/>
          <w:lang w:val="pt-BR"/>
        </w:rPr>
      </w:pPr>
    </w:p>
    <w:p w14:paraId="0771901A" w14:textId="77777777" w:rsidR="00A22A9B" w:rsidRDefault="00A22A9B" w:rsidP="00A22A9B">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5,070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2AB1FBA8" w14:textId="77777777" w:rsidR="00A22A9B" w:rsidRDefault="00A22A9B" w:rsidP="00A22A9B">
      <w:pPr>
        <w:pStyle w:val="WW-Default"/>
        <w:jc w:val="both"/>
        <w:rPr>
          <w:rFonts w:ascii="Arial" w:hAnsi="Arial" w:cs="Arial"/>
          <w:color w:val="auto"/>
          <w:lang w:val="pt-BR"/>
        </w:rPr>
      </w:pPr>
    </w:p>
    <w:p w14:paraId="09101714" w14:textId="77777777" w:rsidR="00A22A9B" w:rsidRPr="00A46DA2" w:rsidRDefault="00A22A9B" w:rsidP="00A22A9B">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D91933">
        <w:rPr>
          <w:rFonts w:ascii="Arial" w:hAnsi="Arial" w:cs="Arial"/>
          <w:color w:val="auto"/>
          <w:lang w:val="pt-BR"/>
        </w:rPr>
        <w:t>3</w:t>
      </w:r>
      <w:r>
        <w:rPr>
          <w:rFonts w:ascii="Arial" w:hAnsi="Arial" w:cs="Arial"/>
          <w:color w:val="auto"/>
          <w:lang w:val="pt-BR"/>
        </w:rPr>
        <w:t>.</w:t>
      </w:r>
      <w:r w:rsidRPr="00D91933">
        <w:rPr>
          <w:rFonts w:ascii="Arial" w:hAnsi="Arial" w:cs="Arial"/>
          <w:color w:val="auto"/>
          <w:lang w:val="pt-BR"/>
        </w:rPr>
        <w:t>088</w:t>
      </w:r>
      <w:r>
        <w:rPr>
          <w:rFonts w:ascii="Arial" w:hAnsi="Arial" w:cs="Arial"/>
          <w:color w:val="auto"/>
          <w:lang w:val="pt-BR"/>
        </w:rPr>
        <w:t>.</w:t>
      </w:r>
      <w:r w:rsidRPr="00D91933">
        <w:rPr>
          <w:rFonts w:ascii="Arial" w:hAnsi="Arial" w:cs="Arial"/>
          <w:color w:val="auto"/>
          <w:lang w:val="pt-BR"/>
        </w:rPr>
        <w:t>630</w:t>
      </w:r>
    </w:p>
    <w:p w14:paraId="495212D6" w14:textId="77777777" w:rsidR="00A22A9B" w:rsidRDefault="00A22A9B" w:rsidP="00A22A9B">
      <w:pPr>
        <w:pStyle w:val="NormalWeb"/>
        <w:shd w:val="clear" w:color="auto" w:fill="FFFFFF"/>
        <w:spacing w:before="0" w:after="0"/>
        <w:jc w:val="both"/>
        <w:rPr>
          <w:rFonts w:ascii="Arial" w:hAnsi="Arial" w:cs="Arial"/>
          <w:b/>
          <w:bCs/>
          <w:lang w:val="pt-BR"/>
        </w:rPr>
      </w:pPr>
    </w:p>
    <w:p w14:paraId="6CA97AE6" w14:textId="77777777" w:rsidR="00A22A9B" w:rsidRDefault="00A22A9B" w:rsidP="00A22A9B">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3CDCBD9E" w14:textId="77777777" w:rsidR="00A22A9B" w:rsidRDefault="00A22A9B" w:rsidP="00A22A9B">
      <w:pPr>
        <w:pStyle w:val="NormalWeb"/>
        <w:shd w:val="clear" w:color="auto" w:fill="FFFFFF"/>
        <w:spacing w:before="0" w:after="0"/>
        <w:jc w:val="both"/>
        <w:rPr>
          <w:rFonts w:ascii="Arial" w:hAnsi="Arial" w:cs="Arial"/>
          <w:lang w:val="pt-BR"/>
        </w:rPr>
      </w:pPr>
    </w:p>
    <w:p w14:paraId="7B633E2C" w14:textId="77777777" w:rsidR="00A22A9B" w:rsidRDefault="00A22A9B" w:rsidP="00A22A9B">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A22A9B" w14:paraId="6878EAEE" w14:textId="77777777" w:rsidTr="000D6182">
        <w:trPr>
          <w:jc w:val="center"/>
        </w:trPr>
        <w:tc>
          <w:tcPr>
            <w:tcW w:w="1242" w:type="dxa"/>
            <w:vAlign w:val="center"/>
          </w:tcPr>
          <w:p w14:paraId="29550DC7" w14:textId="77777777" w:rsidR="00A22A9B" w:rsidRDefault="00A22A9B" w:rsidP="000D6182">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3EFE656F" w14:textId="77777777" w:rsidR="00A22A9B" w:rsidRDefault="00A22A9B" w:rsidP="000D6182">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40861A82" w14:textId="77777777" w:rsidR="00A22A9B" w:rsidRPr="00760283" w:rsidRDefault="00A22A9B" w:rsidP="000D6182">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73B3B621" w14:textId="77777777" w:rsidR="00A22A9B" w:rsidRDefault="00A22A9B" w:rsidP="000D6182">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505F0613" w14:textId="77777777" w:rsidR="00A22A9B" w:rsidRPr="00760283" w:rsidRDefault="00A22A9B" w:rsidP="000D6182">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A22A9B" w14:paraId="62686C3D" w14:textId="77777777" w:rsidTr="000D6182">
        <w:trPr>
          <w:jc w:val="center"/>
        </w:trPr>
        <w:tc>
          <w:tcPr>
            <w:tcW w:w="1242" w:type="dxa"/>
          </w:tcPr>
          <w:p w14:paraId="01D9991C" w14:textId="77777777" w:rsidR="00A22A9B" w:rsidRDefault="00A22A9B" w:rsidP="000D618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3D38930" w14:textId="77777777" w:rsidR="00A22A9B" w:rsidRDefault="00A22A9B" w:rsidP="000D6182">
            <w:pPr>
              <w:pStyle w:val="NormalWeb"/>
              <w:spacing w:before="0" w:after="0"/>
              <w:jc w:val="center"/>
              <w:rPr>
                <w:rFonts w:ascii="Arial" w:hAnsi="Arial" w:cs="Arial"/>
                <w:sz w:val="20"/>
                <w:szCs w:val="20"/>
                <w:lang w:val="pt-BR"/>
              </w:rPr>
            </w:pPr>
            <w:r>
              <w:rPr>
                <w:rFonts w:ascii="Arial" w:hAnsi="Arial" w:cs="Arial"/>
                <w:sz w:val="20"/>
                <w:szCs w:val="20"/>
                <w:lang w:val="pt-BR"/>
              </w:rPr>
              <w:t>2H</w:t>
            </w:r>
          </w:p>
        </w:tc>
        <w:tc>
          <w:tcPr>
            <w:tcW w:w="567" w:type="dxa"/>
          </w:tcPr>
          <w:p w14:paraId="3542AAE4" w14:textId="77777777" w:rsidR="00A22A9B" w:rsidRPr="00760283" w:rsidRDefault="00A22A9B" w:rsidP="000D6182">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59A2BD00" w14:textId="77777777" w:rsidR="00A22A9B" w:rsidRPr="00E1681C" w:rsidRDefault="00A22A9B" w:rsidP="000D6182">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5339907A" w14:textId="77777777" w:rsidR="00A22A9B" w:rsidRPr="00760283" w:rsidRDefault="00A22A9B" w:rsidP="000D6182">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DN2K,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w:t>
            </w:r>
          </w:p>
        </w:tc>
      </w:tr>
      <w:tr w:rsidR="00A22A9B" w14:paraId="24AD320D" w14:textId="77777777" w:rsidTr="000D6182">
        <w:trPr>
          <w:jc w:val="center"/>
        </w:trPr>
        <w:tc>
          <w:tcPr>
            <w:tcW w:w="1242" w:type="dxa"/>
          </w:tcPr>
          <w:p w14:paraId="5B0D4AC8" w14:textId="77777777" w:rsidR="00A22A9B" w:rsidRDefault="00A22A9B" w:rsidP="000D618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7FAC6B4" w14:textId="77777777" w:rsidR="00A22A9B" w:rsidRDefault="00A22A9B" w:rsidP="000D6182">
            <w:pPr>
              <w:pStyle w:val="NormalWeb"/>
              <w:spacing w:before="0" w:after="0"/>
              <w:jc w:val="center"/>
              <w:rPr>
                <w:rFonts w:ascii="Arial" w:hAnsi="Arial" w:cs="Arial"/>
                <w:sz w:val="20"/>
                <w:szCs w:val="20"/>
                <w:lang w:val="pt-BR"/>
              </w:rPr>
            </w:pPr>
            <w:r w:rsidRPr="00D12573">
              <w:rPr>
                <w:rFonts w:ascii="Arial" w:hAnsi="Arial" w:cs="Arial"/>
                <w:sz w:val="20"/>
                <w:szCs w:val="20"/>
                <w:lang w:val="pt-BR"/>
              </w:rPr>
              <w:t>2H</w:t>
            </w:r>
          </w:p>
        </w:tc>
        <w:tc>
          <w:tcPr>
            <w:tcW w:w="567" w:type="dxa"/>
          </w:tcPr>
          <w:p w14:paraId="5AA5BE62" w14:textId="77777777" w:rsidR="00A22A9B" w:rsidRPr="00760283" w:rsidRDefault="00A22A9B" w:rsidP="000D6182">
            <w:pPr>
              <w:pStyle w:val="NormalWeb"/>
              <w:spacing w:before="0" w:after="0"/>
              <w:jc w:val="center"/>
              <w:rPr>
                <w:rFonts w:ascii="Arial" w:hAnsi="Arial" w:cs="Arial"/>
                <w:sz w:val="20"/>
                <w:szCs w:val="20"/>
                <w:lang w:val="pt-BR"/>
              </w:rPr>
            </w:pPr>
            <w:r>
              <w:rPr>
                <w:rFonts w:ascii="Arial" w:hAnsi="Arial" w:cs="Arial"/>
                <w:sz w:val="20"/>
                <w:szCs w:val="20"/>
                <w:lang w:val="pt-BR"/>
              </w:rPr>
              <w:t>8</w:t>
            </w:r>
          </w:p>
        </w:tc>
        <w:tc>
          <w:tcPr>
            <w:tcW w:w="567" w:type="dxa"/>
          </w:tcPr>
          <w:p w14:paraId="23858B06" w14:textId="77777777" w:rsidR="00A22A9B" w:rsidRPr="00E1681C" w:rsidRDefault="00A22A9B" w:rsidP="000D6182">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55331B5A" w14:textId="77777777" w:rsidR="00A22A9B" w:rsidRPr="00760283" w:rsidRDefault="00A22A9B" w:rsidP="000D6182">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DC41A,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w:t>
            </w:r>
          </w:p>
        </w:tc>
      </w:tr>
      <w:tr w:rsidR="00A22A9B" w14:paraId="65F15C6B" w14:textId="77777777" w:rsidTr="000D6182">
        <w:trPr>
          <w:jc w:val="center"/>
        </w:trPr>
        <w:tc>
          <w:tcPr>
            <w:tcW w:w="1242" w:type="dxa"/>
          </w:tcPr>
          <w:p w14:paraId="2365D4D9" w14:textId="77777777" w:rsidR="00A22A9B" w:rsidRDefault="00A22A9B" w:rsidP="000D618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4A33E2F" w14:textId="77777777" w:rsidR="00A22A9B" w:rsidRPr="00A7132D" w:rsidRDefault="00A22A9B" w:rsidP="000D6182">
            <w:pPr>
              <w:pStyle w:val="NormalWeb"/>
              <w:spacing w:before="0" w:after="0"/>
              <w:jc w:val="center"/>
              <w:rPr>
                <w:rFonts w:ascii="Arial" w:hAnsi="Arial" w:cs="Arial"/>
                <w:sz w:val="20"/>
                <w:szCs w:val="20"/>
                <w:lang w:val="pt-BR"/>
              </w:rPr>
            </w:pPr>
            <w:r w:rsidRPr="00D12573">
              <w:rPr>
                <w:rFonts w:ascii="Arial" w:hAnsi="Arial" w:cs="Arial"/>
                <w:sz w:val="20"/>
                <w:szCs w:val="20"/>
                <w:lang w:val="pt-BR"/>
              </w:rPr>
              <w:t>2H</w:t>
            </w:r>
          </w:p>
        </w:tc>
        <w:tc>
          <w:tcPr>
            <w:tcW w:w="567" w:type="dxa"/>
          </w:tcPr>
          <w:p w14:paraId="55955123" w14:textId="77777777" w:rsidR="00A22A9B" w:rsidRDefault="00A22A9B" w:rsidP="000D6182">
            <w:pPr>
              <w:pStyle w:val="NormalWeb"/>
              <w:spacing w:before="0" w:after="0"/>
              <w:jc w:val="center"/>
              <w:rPr>
                <w:rFonts w:ascii="Arial" w:hAnsi="Arial" w:cs="Arial"/>
                <w:sz w:val="20"/>
                <w:szCs w:val="20"/>
                <w:lang w:val="pt-BR"/>
              </w:rPr>
            </w:pPr>
            <w:r>
              <w:rPr>
                <w:rFonts w:ascii="Arial" w:hAnsi="Arial" w:cs="Arial"/>
                <w:sz w:val="20"/>
                <w:szCs w:val="20"/>
                <w:lang w:val="pt-BR"/>
              </w:rPr>
              <w:t>10</w:t>
            </w:r>
          </w:p>
        </w:tc>
        <w:tc>
          <w:tcPr>
            <w:tcW w:w="567" w:type="dxa"/>
          </w:tcPr>
          <w:p w14:paraId="5C56912B" w14:textId="77777777" w:rsidR="00A22A9B" w:rsidRPr="00E1681C" w:rsidRDefault="00A22A9B" w:rsidP="000D6182">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000BF637" w14:textId="77777777" w:rsidR="00A22A9B" w:rsidRDefault="00A22A9B" w:rsidP="000D6182">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Milișăuți</w:t>
            </w:r>
            <w:proofErr w:type="spellEnd"/>
          </w:p>
        </w:tc>
      </w:tr>
      <w:tr w:rsidR="00A22A9B" w14:paraId="181AD2A1" w14:textId="77777777" w:rsidTr="000D6182">
        <w:trPr>
          <w:jc w:val="center"/>
        </w:trPr>
        <w:tc>
          <w:tcPr>
            <w:tcW w:w="1242" w:type="dxa"/>
          </w:tcPr>
          <w:p w14:paraId="777356CD" w14:textId="77777777" w:rsidR="00A22A9B" w:rsidRDefault="00A22A9B" w:rsidP="000D618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ED5ED76" w14:textId="77777777" w:rsidR="00A22A9B" w:rsidRPr="00A7132D" w:rsidRDefault="00A22A9B" w:rsidP="000D6182">
            <w:pPr>
              <w:pStyle w:val="NormalWeb"/>
              <w:spacing w:before="0" w:after="0"/>
              <w:jc w:val="center"/>
              <w:rPr>
                <w:rFonts w:ascii="Arial" w:hAnsi="Arial" w:cs="Arial"/>
                <w:sz w:val="20"/>
                <w:szCs w:val="20"/>
                <w:lang w:val="pt-BR"/>
              </w:rPr>
            </w:pPr>
            <w:r w:rsidRPr="00D12573">
              <w:rPr>
                <w:rFonts w:ascii="Arial" w:hAnsi="Arial" w:cs="Arial"/>
                <w:sz w:val="20"/>
                <w:szCs w:val="20"/>
                <w:lang w:val="pt-BR"/>
              </w:rPr>
              <w:t>2H</w:t>
            </w:r>
          </w:p>
        </w:tc>
        <w:tc>
          <w:tcPr>
            <w:tcW w:w="567" w:type="dxa"/>
          </w:tcPr>
          <w:p w14:paraId="10038C6E" w14:textId="77777777" w:rsidR="00A22A9B" w:rsidRDefault="00A22A9B" w:rsidP="000D6182">
            <w:pPr>
              <w:pStyle w:val="NormalWeb"/>
              <w:spacing w:before="0" w:after="0"/>
              <w:jc w:val="center"/>
              <w:rPr>
                <w:rFonts w:ascii="Arial" w:hAnsi="Arial" w:cs="Arial"/>
                <w:sz w:val="20"/>
                <w:szCs w:val="20"/>
                <w:lang w:val="pt-BR"/>
              </w:rPr>
            </w:pPr>
            <w:r>
              <w:rPr>
                <w:rFonts w:ascii="Arial" w:hAnsi="Arial" w:cs="Arial"/>
                <w:sz w:val="20"/>
                <w:szCs w:val="20"/>
                <w:lang w:val="pt-BR"/>
              </w:rPr>
              <w:t>11</w:t>
            </w:r>
          </w:p>
        </w:tc>
        <w:tc>
          <w:tcPr>
            <w:tcW w:w="567" w:type="dxa"/>
          </w:tcPr>
          <w:p w14:paraId="732F1327" w14:textId="77777777" w:rsidR="00A22A9B" w:rsidRDefault="00A22A9B" w:rsidP="000D6182">
            <w:pPr>
              <w:pStyle w:val="NormalWeb"/>
              <w:spacing w:before="0" w:after="0"/>
              <w:jc w:val="center"/>
              <w:rPr>
                <w:rFonts w:ascii="Arial" w:hAnsi="Arial" w:cs="Arial"/>
                <w:sz w:val="20"/>
                <w:szCs w:val="20"/>
                <w:lang w:val="pt-BR"/>
              </w:rPr>
            </w:pPr>
            <w:r>
              <w:rPr>
                <w:rFonts w:ascii="Arial" w:hAnsi="Arial" w:cs="Arial"/>
                <w:sz w:val="20"/>
                <w:szCs w:val="20"/>
                <w:lang w:val="pt-BR"/>
              </w:rPr>
              <w:t>550</w:t>
            </w:r>
          </w:p>
        </w:tc>
        <w:tc>
          <w:tcPr>
            <w:tcW w:w="6469" w:type="dxa"/>
          </w:tcPr>
          <w:p w14:paraId="6FFEAC09" w14:textId="77777777" w:rsidR="00A22A9B" w:rsidRDefault="00A22A9B" w:rsidP="000D6182">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DJ209K,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w:t>
            </w:r>
          </w:p>
        </w:tc>
      </w:tr>
    </w:tbl>
    <w:p w14:paraId="580F199E" w14:textId="39F3A374" w:rsidR="00A22A9B" w:rsidRPr="00C11403" w:rsidRDefault="00A22A9B" w:rsidP="00A22A9B">
      <w:pPr>
        <w:jc w:val="center"/>
        <w:rPr>
          <w:noProof/>
        </w:rPr>
      </w:pPr>
      <w:r w:rsidRPr="00373F3C">
        <w:rPr>
          <w:noProof/>
        </w:rPr>
        <w:lastRenderedPageBreak/>
        <w:drawing>
          <wp:inline distT="0" distB="0" distL="0" distR="0" wp14:anchorId="5426082C" wp14:editId="7F820480">
            <wp:extent cx="6120130" cy="4105910"/>
            <wp:effectExtent l="0" t="0" r="0" b="8890"/>
            <wp:docPr id="46951617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4105910"/>
                    </a:xfrm>
                    <a:prstGeom prst="rect">
                      <a:avLst/>
                    </a:prstGeom>
                    <a:noFill/>
                    <a:ln>
                      <a:noFill/>
                    </a:ln>
                  </pic:spPr>
                </pic:pic>
              </a:graphicData>
            </a:graphic>
          </wp:inline>
        </w:drawing>
      </w:r>
    </w:p>
    <w:p w14:paraId="5656A5E7" w14:textId="77777777" w:rsidR="00A22A9B" w:rsidRPr="004C4798" w:rsidRDefault="00A22A9B" w:rsidP="00A22A9B">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DN2H = km 7+000 – km 12+070</w:t>
      </w:r>
    </w:p>
    <w:p w14:paraId="55277126" w14:textId="77777777" w:rsidR="00A22A9B" w:rsidRDefault="00A22A9B" w:rsidP="00A22A9B">
      <w:pPr>
        <w:jc w:val="both"/>
        <w:rPr>
          <w:rFonts w:ascii="Arial" w:hAnsi="Arial" w:cs="Arial"/>
          <w:lang w:val="ro-RO"/>
        </w:rPr>
      </w:pPr>
    </w:p>
    <w:p w14:paraId="652C9DA9" w14:textId="77777777" w:rsidR="00A22A9B" w:rsidRPr="000171AB" w:rsidRDefault="00A22A9B" w:rsidP="00A22A9B">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37.190</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2.116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7BA95AF2" w14:textId="77777777" w:rsidR="00A22A9B" w:rsidRDefault="00A22A9B" w:rsidP="00A22A9B">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18.949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1.031</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2B12EE1A" w14:textId="77777777" w:rsidR="00A22A9B" w:rsidRDefault="00A22A9B" w:rsidP="00A22A9B">
      <w:pPr>
        <w:pStyle w:val="NormalWeb"/>
        <w:shd w:val="clear" w:color="auto" w:fill="FFFFFF"/>
        <w:spacing w:before="0" w:after="0"/>
        <w:jc w:val="center"/>
        <w:rPr>
          <w:rFonts w:ascii="Arial" w:hAnsi="Arial" w:cs="Arial"/>
          <w:lang w:val="pt-BR"/>
        </w:rPr>
      </w:pPr>
    </w:p>
    <w:p w14:paraId="10451C69" w14:textId="77777777" w:rsidR="00A22A9B" w:rsidRDefault="00A22A9B" w:rsidP="00A22A9B">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8"/>
        <w:gridCol w:w="750"/>
        <w:gridCol w:w="1370"/>
        <w:gridCol w:w="1356"/>
        <w:gridCol w:w="1701"/>
        <w:gridCol w:w="1701"/>
      </w:tblGrid>
      <w:tr w:rsidR="00A22A9B" w14:paraId="083AD0ED" w14:textId="77777777" w:rsidTr="000D6182">
        <w:trPr>
          <w:jc w:val="center"/>
        </w:trPr>
        <w:tc>
          <w:tcPr>
            <w:tcW w:w="2588" w:type="dxa"/>
            <w:vAlign w:val="center"/>
          </w:tcPr>
          <w:p w14:paraId="465FAE21" w14:textId="77777777" w:rsidR="00A22A9B" w:rsidRDefault="00A22A9B" w:rsidP="000D6182">
            <w:pPr>
              <w:jc w:val="center"/>
              <w:rPr>
                <w:rFonts w:ascii="Arial" w:hAnsi="Arial" w:cs="Arial"/>
                <w:b/>
                <w:bCs/>
                <w:sz w:val="20"/>
                <w:szCs w:val="20"/>
                <w:lang w:val="ro-RO"/>
              </w:rPr>
            </w:pPr>
            <w:r>
              <w:rPr>
                <w:rFonts w:ascii="Arial" w:hAnsi="Arial" w:cs="Arial"/>
                <w:b/>
                <w:bCs/>
                <w:sz w:val="20"/>
                <w:szCs w:val="20"/>
                <w:lang w:val="ro-RO"/>
              </w:rPr>
              <w:t>UAT</w:t>
            </w:r>
          </w:p>
        </w:tc>
        <w:tc>
          <w:tcPr>
            <w:tcW w:w="750" w:type="dxa"/>
          </w:tcPr>
          <w:p w14:paraId="5FA7F47D" w14:textId="77777777" w:rsidR="00A22A9B" w:rsidRDefault="00A22A9B" w:rsidP="000D6182">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495B4AB5" w14:textId="77777777" w:rsidR="00A22A9B" w:rsidRDefault="00A22A9B" w:rsidP="000D6182">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4E4DDFCA" w14:textId="77777777" w:rsidR="00A22A9B" w:rsidRDefault="00A22A9B" w:rsidP="000D6182">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1C8F20A7" w14:textId="77777777" w:rsidR="00A22A9B" w:rsidRDefault="00A22A9B" w:rsidP="000D6182">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39E45918" w14:textId="77777777" w:rsidR="00A22A9B" w:rsidRDefault="00A22A9B" w:rsidP="000D6182">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A22A9B" w14:paraId="7F7F1CAC" w14:textId="77777777" w:rsidTr="000D6182">
        <w:trPr>
          <w:jc w:val="center"/>
        </w:trPr>
        <w:tc>
          <w:tcPr>
            <w:tcW w:w="2588" w:type="dxa"/>
            <w:vAlign w:val="bottom"/>
          </w:tcPr>
          <w:p w14:paraId="536DDA74" w14:textId="77777777" w:rsidR="00A22A9B" w:rsidRDefault="00A22A9B" w:rsidP="000D6182">
            <w:pPr>
              <w:jc w:val="center"/>
              <w:rPr>
                <w:rFonts w:ascii="Arial" w:hAnsi="Arial" w:cs="Arial"/>
                <w:sz w:val="20"/>
                <w:szCs w:val="20"/>
                <w:lang w:val="ro-RO"/>
              </w:rPr>
            </w:pPr>
            <w:r>
              <w:rPr>
                <w:rFonts w:ascii="Arial" w:hAnsi="Arial" w:cs="Arial"/>
                <w:sz w:val="20"/>
                <w:szCs w:val="20"/>
              </w:rPr>
              <w:t>BURLA</w:t>
            </w:r>
          </w:p>
        </w:tc>
        <w:tc>
          <w:tcPr>
            <w:tcW w:w="750" w:type="dxa"/>
            <w:vAlign w:val="bottom"/>
          </w:tcPr>
          <w:p w14:paraId="3862837C" w14:textId="77777777" w:rsidR="00A22A9B" w:rsidRDefault="00A22A9B" w:rsidP="000D6182">
            <w:pPr>
              <w:jc w:val="center"/>
              <w:rPr>
                <w:rFonts w:ascii="Arial" w:hAnsi="Arial" w:cs="Arial"/>
                <w:sz w:val="20"/>
                <w:szCs w:val="20"/>
                <w:lang w:val="ro-RO"/>
              </w:rPr>
            </w:pPr>
            <w:r>
              <w:rPr>
                <w:rFonts w:ascii="Arial" w:hAnsi="Arial" w:cs="Arial"/>
                <w:sz w:val="20"/>
                <w:szCs w:val="20"/>
              </w:rPr>
              <w:t>SV</w:t>
            </w:r>
          </w:p>
        </w:tc>
        <w:tc>
          <w:tcPr>
            <w:tcW w:w="1370" w:type="dxa"/>
            <w:vAlign w:val="bottom"/>
          </w:tcPr>
          <w:p w14:paraId="365B02BD" w14:textId="77777777" w:rsidR="00A22A9B" w:rsidRDefault="00A22A9B" w:rsidP="000D6182">
            <w:pPr>
              <w:jc w:val="center"/>
              <w:rPr>
                <w:rFonts w:ascii="Arial" w:hAnsi="Arial" w:cs="Arial"/>
                <w:sz w:val="20"/>
                <w:szCs w:val="20"/>
                <w:lang w:val="ro-RO"/>
              </w:rPr>
            </w:pPr>
            <w:r>
              <w:rPr>
                <w:rFonts w:ascii="Arial" w:hAnsi="Arial" w:cs="Arial"/>
                <w:sz w:val="20"/>
                <w:szCs w:val="20"/>
              </w:rPr>
              <w:t>2135</w:t>
            </w:r>
          </w:p>
        </w:tc>
        <w:tc>
          <w:tcPr>
            <w:tcW w:w="1356" w:type="dxa"/>
          </w:tcPr>
          <w:p w14:paraId="5C84EC91" w14:textId="77777777" w:rsidR="00A22A9B" w:rsidRPr="005B61BE" w:rsidRDefault="00A22A9B" w:rsidP="000D6182">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727463B2" w14:textId="77777777" w:rsidR="00A22A9B" w:rsidRDefault="00A22A9B" w:rsidP="000D6182">
            <w:pPr>
              <w:suppressAutoHyphens w:val="0"/>
              <w:jc w:val="center"/>
              <w:rPr>
                <w:rFonts w:ascii="Arial" w:hAnsi="Arial" w:cs="Arial"/>
                <w:sz w:val="20"/>
                <w:szCs w:val="20"/>
                <w:lang w:val="ro-RO" w:eastAsia="ro-RO"/>
              </w:rPr>
            </w:pPr>
            <w:r>
              <w:rPr>
                <w:rFonts w:ascii="Arial" w:hAnsi="Arial" w:cs="Arial"/>
                <w:sz w:val="20"/>
                <w:szCs w:val="20"/>
              </w:rPr>
              <w:t>854</w:t>
            </w:r>
          </w:p>
        </w:tc>
        <w:tc>
          <w:tcPr>
            <w:tcW w:w="1701" w:type="dxa"/>
          </w:tcPr>
          <w:p w14:paraId="76218884" w14:textId="77777777" w:rsidR="00A22A9B" w:rsidRPr="00492178" w:rsidRDefault="00A22A9B" w:rsidP="000D6182">
            <w:pPr>
              <w:jc w:val="center"/>
              <w:rPr>
                <w:rFonts w:ascii="Arial" w:hAnsi="Arial" w:cs="Arial"/>
                <w:sz w:val="20"/>
                <w:szCs w:val="20"/>
                <w:lang w:val="ro-RO"/>
              </w:rPr>
            </w:pPr>
            <w:r>
              <w:rPr>
                <w:rFonts w:ascii="Arial" w:hAnsi="Arial" w:cs="Arial"/>
                <w:sz w:val="20"/>
                <w:szCs w:val="20"/>
                <w:lang w:val="ro-RO"/>
              </w:rPr>
              <w:t>0</w:t>
            </w:r>
          </w:p>
        </w:tc>
      </w:tr>
      <w:tr w:rsidR="00A22A9B" w14:paraId="12CADBBF" w14:textId="77777777" w:rsidTr="000D6182">
        <w:trPr>
          <w:jc w:val="center"/>
        </w:trPr>
        <w:tc>
          <w:tcPr>
            <w:tcW w:w="2588" w:type="dxa"/>
            <w:vAlign w:val="bottom"/>
          </w:tcPr>
          <w:p w14:paraId="4A7BE1E7" w14:textId="77777777" w:rsidR="00A22A9B" w:rsidRDefault="00A22A9B" w:rsidP="000D6182">
            <w:pPr>
              <w:jc w:val="center"/>
              <w:rPr>
                <w:rFonts w:ascii="Arial" w:hAnsi="Arial" w:cs="Arial"/>
                <w:sz w:val="20"/>
                <w:szCs w:val="20"/>
              </w:rPr>
            </w:pPr>
            <w:r>
              <w:rPr>
                <w:rFonts w:ascii="Arial" w:hAnsi="Arial" w:cs="Arial"/>
                <w:sz w:val="20"/>
                <w:szCs w:val="20"/>
              </w:rPr>
              <w:t>MILIŞĂUŢI</w:t>
            </w:r>
          </w:p>
        </w:tc>
        <w:tc>
          <w:tcPr>
            <w:tcW w:w="750" w:type="dxa"/>
            <w:vAlign w:val="bottom"/>
          </w:tcPr>
          <w:p w14:paraId="0D9638A8" w14:textId="77777777" w:rsidR="00A22A9B" w:rsidRDefault="00A22A9B" w:rsidP="000D6182">
            <w:pPr>
              <w:jc w:val="center"/>
              <w:rPr>
                <w:rFonts w:ascii="Arial" w:hAnsi="Arial" w:cs="Arial"/>
                <w:sz w:val="20"/>
                <w:szCs w:val="20"/>
              </w:rPr>
            </w:pPr>
            <w:r>
              <w:rPr>
                <w:rFonts w:ascii="Arial" w:hAnsi="Arial" w:cs="Arial"/>
                <w:sz w:val="20"/>
                <w:szCs w:val="20"/>
              </w:rPr>
              <w:t>SV</w:t>
            </w:r>
          </w:p>
        </w:tc>
        <w:tc>
          <w:tcPr>
            <w:tcW w:w="1370" w:type="dxa"/>
            <w:vAlign w:val="bottom"/>
          </w:tcPr>
          <w:p w14:paraId="5708416C" w14:textId="77777777" w:rsidR="00A22A9B" w:rsidRDefault="00A22A9B" w:rsidP="000D6182">
            <w:pPr>
              <w:jc w:val="center"/>
              <w:rPr>
                <w:rFonts w:ascii="Arial" w:hAnsi="Arial" w:cs="Arial"/>
                <w:sz w:val="20"/>
                <w:szCs w:val="20"/>
              </w:rPr>
            </w:pPr>
            <w:r>
              <w:rPr>
                <w:rFonts w:ascii="Arial" w:hAnsi="Arial" w:cs="Arial"/>
                <w:sz w:val="20"/>
                <w:szCs w:val="20"/>
              </w:rPr>
              <w:t>4657</w:t>
            </w:r>
          </w:p>
        </w:tc>
        <w:tc>
          <w:tcPr>
            <w:tcW w:w="1356" w:type="dxa"/>
          </w:tcPr>
          <w:p w14:paraId="72C2B581" w14:textId="77777777" w:rsidR="00A22A9B" w:rsidRDefault="00A22A9B" w:rsidP="000D6182">
            <w:pPr>
              <w:jc w:val="center"/>
              <w:rPr>
                <w:rFonts w:ascii="Arial" w:hAnsi="Arial" w:cs="Arial"/>
                <w:sz w:val="20"/>
                <w:szCs w:val="20"/>
                <w:lang w:val="ro-RO"/>
              </w:rPr>
            </w:pPr>
            <w:r>
              <w:rPr>
                <w:rFonts w:ascii="Arial" w:hAnsi="Arial" w:cs="Arial"/>
                <w:sz w:val="20"/>
                <w:szCs w:val="20"/>
                <w:lang w:val="ro-RO"/>
              </w:rPr>
              <w:t>1738</w:t>
            </w:r>
          </w:p>
        </w:tc>
        <w:tc>
          <w:tcPr>
            <w:tcW w:w="1701" w:type="dxa"/>
            <w:vAlign w:val="bottom"/>
          </w:tcPr>
          <w:p w14:paraId="32BA1DEF" w14:textId="77777777" w:rsidR="00A22A9B" w:rsidRDefault="00A22A9B" w:rsidP="000D6182">
            <w:pPr>
              <w:suppressAutoHyphens w:val="0"/>
              <w:jc w:val="center"/>
              <w:rPr>
                <w:rFonts w:ascii="Arial" w:hAnsi="Arial" w:cs="Arial"/>
                <w:sz w:val="20"/>
                <w:szCs w:val="20"/>
              </w:rPr>
            </w:pPr>
            <w:r>
              <w:rPr>
                <w:rFonts w:ascii="Arial" w:hAnsi="Arial" w:cs="Arial"/>
                <w:sz w:val="20"/>
                <w:szCs w:val="20"/>
              </w:rPr>
              <w:t>2133</w:t>
            </w:r>
          </w:p>
        </w:tc>
        <w:tc>
          <w:tcPr>
            <w:tcW w:w="1701" w:type="dxa"/>
          </w:tcPr>
          <w:p w14:paraId="291B2E45" w14:textId="77777777" w:rsidR="00A22A9B" w:rsidRPr="00492178" w:rsidRDefault="00A22A9B" w:rsidP="000D6182">
            <w:pPr>
              <w:jc w:val="center"/>
              <w:rPr>
                <w:rFonts w:ascii="Arial" w:hAnsi="Arial" w:cs="Arial"/>
                <w:sz w:val="20"/>
                <w:szCs w:val="20"/>
                <w:lang w:val="ro-RO"/>
              </w:rPr>
            </w:pPr>
            <w:r>
              <w:rPr>
                <w:rFonts w:ascii="Arial" w:hAnsi="Arial" w:cs="Arial"/>
                <w:sz w:val="20"/>
                <w:szCs w:val="20"/>
                <w:lang w:val="ro-RO"/>
              </w:rPr>
              <w:t>814</w:t>
            </w:r>
          </w:p>
        </w:tc>
      </w:tr>
      <w:tr w:rsidR="00A22A9B" w14:paraId="4A43E4D3" w14:textId="77777777" w:rsidTr="000D6182">
        <w:trPr>
          <w:jc w:val="center"/>
        </w:trPr>
        <w:tc>
          <w:tcPr>
            <w:tcW w:w="2588" w:type="dxa"/>
            <w:vAlign w:val="bottom"/>
          </w:tcPr>
          <w:p w14:paraId="0B5CD73A" w14:textId="77777777" w:rsidR="00A22A9B" w:rsidRDefault="00A22A9B" w:rsidP="000D6182">
            <w:pPr>
              <w:jc w:val="center"/>
              <w:rPr>
                <w:rFonts w:ascii="Arial" w:hAnsi="Arial" w:cs="Arial"/>
                <w:sz w:val="20"/>
                <w:szCs w:val="20"/>
              </w:rPr>
            </w:pPr>
            <w:r>
              <w:rPr>
                <w:rFonts w:ascii="Arial" w:hAnsi="Arial" w:cs="Arial"/>
                <w:sz w:val="20"/>
                <w:szCs w:val="20"/>
              </w:rPr>
              <w:t>RĂDĂUŢI</w:t>
            </w:r>
          </w:p>
        </w:tc>
        <w:tc>
          <w:tcPr>
            <w:tcW w:w="750" w:type="dxa"/>
            <w:vAlign w:val="bottom"/>
          </w:tcPr>
          <w:p w14:paraId="03B97F53" w14:textId="77777777" w:rsidR="00A22A9B" w:rsidRDefault="00A22A9B" w:rsidP="000D6182">
            <w:pPr>
              <w:jc w:val="center"/>
              <w:rPr>
                <w:rFonts w:ascii="Arial" w:hAnsi="Arial" w:cs="Arial"/>
                <w:sz w:val="20"/>
                <w:szCs w:val="20"/>
              </w:rPr>
            </w:pPr>
            <w:r>
              <w:rPr>
                <w:rFonts w:ascii="Arial" w:hAnsi="Arial" w:cs="Arial"/>
                <w:sz w:val="20"/>
                <w:szCs w:val="20"/>
              </w:rPr>
              <w:t>SV</w:t>
            </w:r>
          </w:p>
        </w:tc>
        <w:tc>
          <w:tcPr>
            <w:tcW w:w="1370" w:type="dxa"/>
            <w:vAlign w:val="bottom"/>
          </w:tcPr>
          <w:p w14:paraId="7E564FEA" w14:textId="77777777" w:rsidR="00A22A9B" w:rsidRDefault="00A22A9B" w:rsidP="000D6182">
            <w:pPr>
              <w:jc w:val="center"/>
              <w:rPr>
                <w:rFonts w:ascii="Arial" w:hAnsi="Arial" w:cs="Arial"/>
                <w:sz w:val="20"/>
                <w:szCs w:val="20"/>
              </w:rPr>
            </w:pPr>
            <w:r>
              <w:rPr>
                <w:rFonts w:ascii="Arial" w:hAnsi="Arial" w:cs="Arial"/>
                <w:sz w:val="20"/>
                <w:szCs w:val="20"/>
              </w:rPr>
              <w:t>24292</w:t>
            </w:r>
          </w:p>
        </w:tc>
        <w:tc>
          <w:tcPr>
            <w:tcW w:w="1356" w:type="dxa"/>
          </w:tcPr>
          <w:p w14:paraId="5044D020" w14:textId="77777777" w:rsidR="00A22A9B" w:rsidRDefault="00A22A9B" w:rsidP="000D6182">
            <w:pPr>
              <w:jc w:val="center"/>
              <w:rPr>
                <w:rFonts w:ascii="Arial" w:hAnsi="Arial" w:cs="Arial"/>
                <w:sz w:val="20"/>
                <w:szCs w:val="20"/>
                <w:lang w:val="ro-RO"/>
              </w:rPr>
            </w:pPr>
            <w:r>
              <w:rPr>
                <w:rFonts w:ascii="Arial" w:hAnsi="Arial" w:cs="Arial"/>
                <w:sz w:val="20"/>
                <w:szCs w:val="20"/>
                <w:lang w:val="ro-RO"/>
              </w:rPr>
              <w:t>378</w:t>
            </w:r>
          </w:p>
        </w:tc>
        <w:tc>
          <w:tcPr>
            <w:tcW w:w="1701" w:type="dxa"/>
            <w:vAlign w:val="bottom"/>
          </w:tcPr>
          <w:p w14:paraId="7AF128DF" w14:textId="77777777" w:rsidR="00A22A9B" w:rsidRDefault="00A22A9B" w:rsidP="000D6182">
            <w:pPr>
              <w:suppressAutoHyphens w:val="0"/>
              <w:jc w:val="center"/>
              <w:rPr>
                <w:rFonts w:ascii="Arial" w:hAnsi="Arial" w:cs="Arial"/>
                <w:sz w:val="20"/>
                <w:szCs w:val="20"/>
              </w:rPr>
            </w:pPr>
            <w:r>
              <w:rPr>
                <w:rFonts w:ascii="Arial" w:hAnsi="Arial" w:cs="Arial"/>
                <w:sz w:val="20"/>
                <w:szCs w:val="20"/>
              </w:rPr>
              <w:t>14007</w:t>
            </w:r>
          </w:p>
        </w:tc>
        <w:tc>
          <w:tcPr>
            <w:tcW w:w="1701" w:type="dxa"/>
          </w:tcPr>
          <w:p w14:paraId="10B9FDA2" w14:textId="77777777" w:rsidR="00A22A9B" w:rsidRPr="00492178" w:rsidRDefault="00A22A9B" w:rsidP="000D6182">
            <w:pPr>
              <w:jc w:val="center"/>
              <w:rPr>
                <w:rFonts w:ascii="Arial" w:hAnsi="Arial" w:cs="Arial"/>
                <w:sz w:val="20"/>
                <w:szCs w:val="20"/>
                <w:lang w:val="ro-RO"/>
              </w:rPr>
            </w:pPr>
            <w:r>
              <w:rPr>
                <w:rFonts w:ascii="Arial" w:hAnsi="Arial" w:cs="Arial"/>
                <w:sz w:val="20"/>
                <w:szCs w:val="20"/>
                <w:lang w:val="ro-RO"/>
              </w:rPr>
              <w:t>217</w:t>
            </w:r>
          </w:p>
        </w:tc>
      </w:tr>
      <w:tr w:rsidR="00A22A9B" w14:paraId="5FE241D5" w14:textId="77777777" w:rsidTr="000D6182">
        <w:trPr>
          <w:jc w:val="center"/>
        </w:trPr>
        <w:tc>
          <w:tcPr>
            <w:tcW w:w="2588" w:type="dxa"/>
            <w:vAlign w:val="bottom"/>
          </w:tcPr>
          <w:p w14:paraId="29AE5C9A" w14:textId="77777777" w:rsidR="00A22A9B" w:rsidRDefault="00A22A9B" w:rsidP="000D6182">
            <w:pPr>
              <w:jc w:val="center"/>
              <w:rPr>
                <w:rFonts w:ascii="Arial" w:hAnsi="Arial" w:cs="Arial"/>
                <w:sz w:val="20"/>
                <w:szCs w:val="20"/>
              </w:rPr>
            </w:pPr>
            <w:r>
              <w:rPr>
                <w:rFonts w:ascii="Arial" w:hAnsi="Arial" w:cs="Arial"/>
                <w:sz w:val="20"/>
                <w:szCs w:val="20"/>
              </w:rPr>
              <w:t>VOLOVĂŢ</w:t>
            </w:r>
          </w:p>
        </w:tc>
        <w:tc>
          <w:tcPr>
            <w:tcW w:w="750" w:type="dxa"/>
            <w:vAlign w:val="bottom"/>
          </w:tcPr>
          <w:p w14:paraId="212353A4" w14:textId="77777777" w:rsidR="00A22A9B" w:rsidRDefault="00A22A9B" w:rsidP="000D6182">
            <w:pPr>
              <w:jc w:val="center"/>
              <w:rPr>
                <w:rFonts w:ascii="Arial" w:hAnsi="Arial" w:cs="Arial"/>
                <w:sz w:val="20"/>
                <w:szCs w:val="20"/>
              </w:rPr>
            </w:pPr>
            <w:r>
              <w:rPr>
                <w:rFonts w:ascii="Arial" w:hAnsi="Arial" w:cs="Arial"/>
                <w:sz w:val="20"/>
                <w:szCs w:val="20"/>
              </w:rPr>
              <w:t>SV</w:t>
            </w:r>
          </w:p>
        </w:tc>
        <w:tc>
          <w:tcPr>
            <w:tcW w:w="1370" w:type="dxa"/>
            <w:vAlign w:val="bottom"/>
          </w:tcPr>
          <w:p w14:paraId="634C904B" w14:textId="77777777" w:rsidR="00A22A9B" w:rsidRDefault="00A22A9B" w:rsidP="000D6182">
            <w:pPr>
              <w:jc w:val="center"/>
              <w:rPr>
                <w:rFonts w:ascii="Arial" w:hAnsi="Arial" w:cs="Arial"/>
                <w:sz w:val="20"/>
                <w:szCs w:val="20"/>
              </w:rPr>
            </w:pPr>
            <w:r>
              <w:rPr>
                <w:rFonts w:ascii="Arial" w:hAnsi="Arial" w:cs="Arial"/>
                <w:sz w:val="20"/>
                <w:szCs w:val="20"/>
              </w:rPr>
              <w:t>6106</w:t>
            </w:r>
          </w:p>
        </w:tc>
        <w:tc>
          <w:tcPr>
            <w:tcW w:w="1356" w:type="dxa"/>
          </w:tcPr>
          <w:p w14:paraId="0B4885A9" w14:textId="77777777" w:rsidR="00A22A9B" w:rsidRDefault="00A22A9B" w:rsidP="000D6182">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783C53E5" w14:textId="77777777" w:rsidR="00A22A9B" w:rsidRDefault="00A22A9B" w:rsidP="000D6182">
            <w:pPr>
              <w:suppressAutoHyphens w:val="0"/>
              <w:jc w:val="center"/>
              <w:rPr>
                <w:rFonts w:ascii="Arial" w:hAnsi="Arial" w:cs="Arial"/>
                <w:sz w:val="20"/>
                <w:szCs w:val="20"/>
              </w:rPr>
            </w:pPr>
            <w:r>
              <w:rPr>
                <w:rFonts w:ascii="Arial" w:hAnsi="Arial" w:cs="Arial"/>
                <w:sz w:val="20"/>
                <w:szCs w:val="20"/>
              </w:rPr>
              <w:t>1955</w:t>
            </w:r>
          </w:p>
        </w:tc>
        <w:tc>
          <w:tcPr>
            <w:tcW w:w="1701" w:type="dxa"/>
          </w:tcPr>
          <w:p w14:paraId="3D6B7E8A" w14:textId="77777777" w:rsidR="00A22A9B" w:rsidRPr="00492178" w:rsidRDefault="00A22A9B" w:rsidP="000D6182">
            <w:pPr>
              <w:jc w:val="center"/>
              <w:rPr>
                <w:rFonts w:ascii="Arial" w:hAnsi="Arial" w:cs="Arial"/>
                <w:sz w:val="20"/>
                <w:szCs w:val="20"/>
                <w:lang w:val="ro-RO"/>
              </w:rPr>
            </w:pPr>
            <w:r>
              <w:rPr>
                <w:rFonts w:ascii="Arial" w:hAnsi="Arial" w:cs="Arial"/>
                <w:sz w:val="20"/>
                <w:szCs w:val="20"/>
                <w:lang w:val="ro-RO"/>
              </w:rPr>
              <w:t>0</w:t>
            </w:r>
          </w:p>
        </w:tc>
      </w:tr>
      <w:tr w:rsidR="00A22A9B" w14:paraId="71BD9CB1" w14:textId="77777777" w:rsidTr="000D6182">
        <w:trPr>
          <w:jc w:val="center"/>
        </w:trPr>
        <w:tc>
          <w:tcPr>
            <w:tcW w:w="2588" w:type="dxa"/>
            <w:vAlign w:val="center"/>
          </w:tcPr>
          <w:p w14:paraId="06047015" w14:textId="77777777" w:rsidR="00A22A9B" w:rsidRDefault="00A22A9B" w:rsidP="000D6182">
            <w:pPr>
              <w:jc w:val="center"/>
              <w:rPr>
                <w:rFonts w:ascii="Arial" w:hAnsi="Arial" w:cs="Arial"/>
                <w:b/>
                <w:bCs/>
                <w:sz w:val="20"/>
                <w:szCs w:val="20"/>
                <w:lang w:val="ro-RO"/>
              </w:rPr>
            </w:pPr>
            <w:r>
              <w:rPr>
                <w:rFonts w:ascii="Arial" w:hAnsi="Arial" w:cs="Arial"/>
                <w:b/>
                <w:bCs/>
                <w:sz w:val="20"/>
                <w:szCs w:val="20"/>
                <w:lang w:val="ro-RO"/>
              </w:rPr>
              <w:t>TOTAL</w:t>
            </w:r>
          </w:p>
        </w:tc>
        <w:tc>
          <w:tcPr>
            <w:tcW w:w="750" w:type="dxa"/>
          </w:tcPr>
          <w:p w14:paraId="734C9816" w14:textId="77777777" w:rsidR="00A22A9B" w:rsidRDefault="00A22A9B" w:rsidP="000D6182">
            <w:pPr>
              <w:jc w:val="center"/>
              <w:rPr>
                <w:rFonts w:ascii="Arial" w:hAnsi="Arial" w:cs="Arial"/>
                <w:b/>
                <w:bCs/>
                <w:sz w:val="20"/>
                <w:szCs w:val="20"/>
                <w:lang w:val="ro-RO"/>
              </w:rPr>
            </w:pPr>
          </w:p>
        </w:tc>
        <w:tc>
          <w:tcPr>
            <w:tcW w:w="1370" w:type="dxa"/>
            <w:vAlign w:val="center"/>
          </w:tcPr>
          <w:p w14:paraId="5C73889D" w14:textId="77777777" w:rsidR="00A22A9B" w:rsidRDefault="00A22A9B" w:rsidP="000D6182">
            <w:pPr>
              <w:jc w:val="center"/>
              <w:rPr>
                <w:rFonts w:ascii="Arial" w:hAnsi="Arial" w:cs="Arial"/>
                <w:b/>
                <w:bCs/>
                <w:sz w:val="20"/>
                <w:szCs w:val="20"/>
                <w:lang w:val="ro-RO"/>
              </w:rPr>
            </w:pPr>
            <w:r>
              <w:rPr>
                <w:rFonts w:ascii="Arial" w:hAnsi="Arial" w:cs="Arial"/>
                <w:b/>
                <w:bCs/>
                <w:sz w:val="20"/>
                <w:szCs w:val="20"/>
                <w:lang w:val="ro-RO"/>
              </w:rPr>
              <w:t>37190</w:t>
            </w:r>
          </w:p>
        </w:tc>
        <w:tc>
          <w:tcPr>
            <w:tcW w:w="1356" w:type="dxa"/>
          </w:tcPr>
          <w:p w14:paraId="574CDC5B" w14:textId="77777777" w:rsidR="00A22A9B" w:rsidRPr="005B61BE" w:rsidRDefault="00A22A9B" w:rsidP="000D6182">
            <w:pPr>
              <w:jc w:val="center"/>
              <w:rPr>
                <w:rFonts w:ascii="Arial" w:hAnsi="Arial" w:cs="Arial"/>
                <w:b/>
                <w:bCs/>
                <w:sz w:val="20"/>
                <w:szCs w:val="20"/>
                <w:lang w:val="ro-RO"/>
              </w:rPr>
            </w:pPr>
            <w:r>
              <w:rPr>
                <w:rFonts w:ascii="Arial" w:hAnsi="Arial" w:cs="Arial"/>
                <w:b/>
                <w:bCs/>
                <w:sz w:val="20"/>
                <w:szCs w:val="20"/>
                <w:lang w:val="ro-RO"/>
              </w:rPr>
              <w:t>2116</w:t>
            </w:r>
          </w:p>
        </w:tc>
        <w:tc>
          <w:tcPr>
            <w:tcW w:w="1701" w:type="dxa"/>
            <w:vAlign w:val="center"/>
          </w:tcPr>
          <w:p w14:paraId="3AAE696C" w14:textId="77777777" w:rsidR="00A22A9B" w:rsidRDefault="00A22A9B" w:rsidP="000D6182">
            <w:pPr>
              <w:jc w:val="center"/>
              <w:rPr>
                <w:rFonts w:ascii="Arial" w:hAnsi="Arial" w:cs="Arial"/>
                <w:b/>
                <w:bCs/>
                <w:sz w:val="20"/>
                <w:szCs w:val="20"/>
                <w:lang w:val="ro-RO"/>
              </w:rPr>
            </w:pPr>
            <w:r>
              <w:rPr>
                <w:rFonts w:ascii="Arial" w:hAnsi="Arial" w:cs="Arial"/>
                <w:b/>
                <w:bCs/>
                <w:sz w:val="20"/>
                <w:szCs w:val="20"/>
                <w:lang w:val="ro-RO"/>
              </w:rPr>
              <w:t>18949</w:t>
            </w:r>
          </w:p>
        </w:tc>
        <w:tc>
          <w:tcPr>
            <w:tcW w:w="1701" w:type="dxa"/>
          </w:tcPr>
          <w:p w14:paraId="500F3052" w14:textId="77777777" w:rsidR="00A22A9B" w:rsidRPr="005B61BE" w:rsidRDefault="00A22A9B" w:rsidP="000D6182">
            <w:pPr>
              <w:jc w:val="center"/>
              <w:rPr>
                <w:rFonts w:ascii="Arial" w:hAnsi="Arial" w:cs="Arial"/>
                <w:b/>
                <w:bCs/>
                <w:sz w:val="20"/>
                <w:szCs w:val="20"/>
                <w:lang w:val="ro-RO"/>
              </w:rPr>
            </w:pPr>
            <w:r>
              <w:rPr>
                <w:rFonts w:ascii="Arial" w:hAnsi="Arial" w:cs="Arial"/>
                <w:b/>
                <w:bCs/>
                <w:sz w:val="20"/>
                <w:szCs w:val="20"/>
                <w:lang w:val="ro-RO"/>
              </w:rPr>
              <w:t>1031</w:t>
            </w:r>
          </w:p>
        </w:tc>
      </w:tr>
    </w:tbl>
    <w:p w14:paraId="12312984" w14:textId="77777777" w:rsidR="00A22A9B" w:rsidRDefault="00A22A9B" w:rsidP="00A22A9B">
      <w:pPr>
        <w:jc w:val="both"/>
        <w:rPr>
          <w:rFonts w:ascii="Arial" w:hAnsi="Arial" w:cs="Arial"/>
          <w:sz w:val="28"/>
          <w:szCs w:val="28"/>
          <w:lang w:val="ro-RO"/>
        </w:rPr>
      </w:pPr>
    </w:p>
    <w:p w14:paraId="03126022" w14:textId="77777777" w:rsidR="00A22A9B" w:rsidRPr="004C4798" w:rsidRDefault="00A22A9B" w:rsidP="00A22A9B">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72FEAE26" w14:textId="77777777" w:rsidR="00A22A9B" w:rsidRDefault="00A22A9B" w:rsidP="00A22A9B">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2F6BD1AF" w14:textId="77777777" w:rsidR="00A22A9B" w:rsidRDefault="00A22A9B" w:rsidP="00A22A9B">
      <w:pPr>
        <w:jc w:val="center"/>
        <w:rPr>
          <w:rFonts w:ascii="Arial" w:hAnsi="Arial" w:cs="Arial"/>
          <w:lang w:eastAsia="en-US"/>
        </w:rPr>
      </w:pPr>
    </w:p>
    <w:p w14:paraId="04D06554" w14:textId="77777777" w:rsidR="00A22A9B" w:rsidRPr="004C4798" w:rsidRDefault="00A22A9B" w:rsidP="00A22A9B">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A22A9B" w:rsidRPr="00E574C0" w14:paraId="61D79B04" w14:textId="77777777" w:rsidTr="000D6182">
        <w:trPr>
          <w:jc w:val="center"/>
        </w:trPr>
        <w:tc>
          <w:tcPr>
            <w:tcW w:w="3284" w:type="dxa"/>
          </w:tcPr>
          <w:p w14:paraId="49CBF3A6" w14:textId="77777777" w:rsidR="00A22A9B" w:rsidRPr="00E574C0" w:rsidRDefault="00A22A9B" w:rsidP="000D6182">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304F009F" w14:textId="77777777" w:rsidR="00A22A9B" w:rsidRPr="00E574C0" w:rsidRDefault="00A22A9B" w:rsidP="000D6182">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A22A9B" w:rsidRPr="00E574C0" w14:paraId="5B043D52" w14:textId="77777777" w:rsidTr="000D6182">
        <w:trPr>
          <w:jc w:val="center"/>
        </w:trPr>
        <w:tc>
          <w:tcPr>
            <w:tcW w:w="3284" w:type="dxa"/>
          </w:tcPr>
          <w:p w14:paraId="2762DEB1" w14:textId="77777777" w:rsidR="00A22A9B" w:rsidRPr="00E574C0" w:rsidRDefault="00A22A9B" w:rsidP="000D6182">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1705F7E8" w14:textId="77777777" w:rsidR="00A22A9B" w:rsidRPr="00E574C0" w:rsidRDefault="00A22A9B" w:rsidP="000D6182">
            <w:pPr>
              <w:jc w:val="center"/>
              <w:rPr>
                <w:rFonts w:ascii="Arial" w:hAnsi="Arial" w:cs="Arial"/>
                <w:sz w:val="20"/>
                <w:szCs w:val="20"/>
                <w:lang w:val="ro-RO"/>
              </w:rPr>
            </w:pPr>
            <w:r>
              <w:rPr>
                <w:rFonts w:ascii="Arial" w:hAnsi="Arial" w:cs="Arial"/>
                <w:sz w:val="20"/>
                <w:szCs w:val="20"/>
                <w:lang w:val="ro-RO"/>
              </w:rPr>
              <w:t>10</w:t>
            </w:r>
          </w:p>
        </w:tc>
      </w:tr>
      <w:tr w:rsidR="00A22A9B" w:rsidRPr="00E574C0" w14:paraId="23D7F5FB" w14:textId="77777777" w:rsidTr="000D6182">
        <w:trPr>
          <w:jc w:val="center"/>
        </w:trPr>
        <w:tc>
          <w:tcPr>
            <w:tcW w:w="3284" w:type="dxa"/>
          </w:tcPr>
          <w:p w14:paraId="4CB15BEA" w14:textId="77777777" w:rsidR="00A22A9B" w:rsidRPr="00E574C0" w:rsidRDefault="00A22A9B" w:rsidP="000D6182">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4B1FF3C7" w14:textId="77777777" w:rsidR="00A22A9B" w:rsidRPr="00E574C0" w:rsidRDefault="00A22A9B" w:rsidP="000D6182">
            <w:pPr>
              <w:jc w:val="center"/>
              <w:rPr>
                <w:rFonts w:ascii="Arial" w:hAnsi="Arial" w:cs="Arial"/>
                <w:sz w:val="20"/>
                <w:szCs w:val="20"/>
                <w:lang w:val="ro-RO"/>
              </w:rPr>
            </w:pPr>
            <w:r>
              <w:rPr>
                <w:rFonts w:ascii="Arial" w:hAnsi="Arial" w:cs="Arial"/>
                <w:sz w:val="20"/>
                <w:szCs w:val="20"/>
                <w:lang w:val="ro-RO"/>
              </w:rPr>
              <w:t>70</w:t>
            </w:r>
          </w:p>
        </w:tc>
      </w:tr>
      <w:tr w:rsidR="00A22A9B" w:rsidRPr="00E574C0" w14:paraId="39B172F8" w14:textId="77777777" w:rsidTr="000D6182">
        <w:trPr>
          <w:jc w:val="center"/>
        </w:trPr>
        <w:tc>
          <w:tcPr>
            <w:tcW w:w="3284" w:type="dxa"/>
          </w:tcPr>
          <w:p w14:paraId="2F046C1C" w14:textId="77777777" w:rsidR="00A22A9B" w:rsidRPr="00E574C0" w:rsidRDefault="00A22A9B" w:rsidP="000D6182">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57B4446A" w14:textId="77777777" w:rsidR="00A22A9B" w:rsidRPr="00E574C0" w:rsidRDefault="00A22A9B" w:rsidP="000D6182">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6794737A" w14:textId="77777777" w:rsidR="00A22A9B" w:rsidRPr="00FB2E1D" w:rsidRDefault="00A22A9B" w:rsidP="00A22A9B">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4209C652"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5E0FD0AD"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4C1EFD">
        <w:rPr>
          <w:rFonts w:ascii="Arial" w:hAnsi="Arial" w:cs="Arial"/>
          <w:b/>
          <w:lang w:eastAsia="en-US"/>
        </w:rPr>
        <w:t>2</w:t>
      </w:r>
      <w:r w:rsidR="00A22A9B">
        <w:rPr>
          <w:rFonts w:ascii="Arial" w:hAnsi="Arial" w:cs="Arial"/>
          <w:b/>
          <w:lang w:eastAsia="en-US"/>
        </w:rPr>
        <w:t>H</w:t>
      </w:r>
      <w:r w:rsidR="00E8178C" w:rsidRPr="0052391B">
        <w:rPr>
          <w:rFonts w:ascii="Arial" w:hAnsi="Arial" w:cs="Arial"/>
          <w:b/>
          <w:lang w:eastAsia="en-US"/>
        </w:rPr>
        <w:t xml:space="preserve"> km </w:t>
      </w:r>
      <w:r w:rsidR="00A22A9B">
        <w:rPr>
          <w:rFonts w:ascii="Arial" w:hAnsi="Arial" w:cs="Arial"/>
          <w:b/>
          <w:lang w:eastAsia="en-US"/>
        </w:rPr>
        <w:t>7</w:t>
      </w:r>
      <w:r w:rsidR="00E8178C" w:rsidRPr="0052391B">
        <w:rPr>
          <w:rFonts w:ascii="Arial" w:hAnsi="Arial" w:cs="Arial"/>
          <w:b/>
          <w:lang w:eastAsia="en-US"/>
        </w:rPr>
        <w:t>+</w:t>
      </w:r>
      <w:r w:rsidR="00865410">
        <w:rPr>
          <w:rFonts w:ascii="Arial" w:hAnsi="Arial" w:cs="Arial"/>
          <w:b/>
          <w:lang w:eastAsia="en-US"/>
        </w:rPr>
        <w:t>000</w:t>
      </w:r>
      <w:r w:rsidR="00E8178C" w:rsidRPr="0052391B">
        <w:rPr>
          <w:rFonts w:ascii="Arial" w:hAnsi="Arial" w:cs="Arial"/>
          <w:b/>
          <w:lang w:eastAsia="en-US"/>
        </w:rPr>
        <w:t xml:space="preserve"> – km </w:t>
      </w:r>
      <w:r w:rsidR="00A22A9B">
        <w:rPr>
          <w:rFonts w:ascii="Arial" w:hAnsi="Arial" w:cs="Arial"/>
          <w:b/>
          <w:lang w:eastAsia="en-US"/>
        </w:rPr>
        <w:t>12</w:t>
      </w:r>
      <w:r w:rsidR="00E8178C" w:rsidRPr="0052391B">
        <w:rPr>
          <w:rFonts w:ascii="Arial" w:hAnsi="Arial" w:cs="Arial"/>
          <w:b/>
          <w:lang w:eastAsia="en-US"/>
        </w:rPr>
        <w:t>+</w:t>
      </w:r>
      <w:r w:rsidR="00A22A9B">
        <w:rPr>
          <w:rFonts w:ascii="Arial" w:hAnsi="Arial" w:cs="Arial"/>
          <w:b/>
          <w:lang w:eastAsia="en-US"/>
        </w:rPr>
        <w:t>070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28211FF1" w14:textId="77777777" w:rsidR="00FE132F" w:rsidRDefault="00FE132F">
      <w:pPr>
        <w:autoSpaceDE w:val="0"/>
        <w:jc w:val="both"/>
        <w:rPr>
          <w:rFonts w:ascii="Arial" w:hAnsi="Arial" w:cs="Arial"/>
          <w:color w:val="000000"/>
          <w:lang w:val="ro-RO"/>
        </w:rPr>
      </w:pPr>
    </w:p>
    <w:p w14:paraId="6AF981CD" w14:textId="5EF640CF"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0716C94F" w14:textId="77777777" w:rsidR="00A22A9B" w:rsidRDefault="00A22A9B">
      <w:pPr>
        <w:autoSpaceDE w:val="0"/>
        <w:rPr>
          <w:rFonts w:ascii="Arial" w:hAnsi="Arial" w:cs="Arial"/>
          <w:color w:val="000000"/>
          <w:lang w:val="ro-RO"/>
        </w:rPr>
      </w:pPr>
    </w:p>
    <w:p w14:paraId="3F0B5AF5" w14:textId="762E73B6"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4C1EFD">
        <w:rPr>
          <w:rFonts w:ascii="Arial" w:hAnsi="Arial" w:cs="Arial"/>
          <w:b/>
          <w:lang w:val="it-IT"/>
        </w:rPr>
        <w:t>2</w:t>
      </w:r>
      <w:r w:rsidR="00A22A9B">
        <w:rPr>
          <w:rFonts w:ascii="Arial" w:hAnsi="Arial" w:cs="Arial"/>
          <w:b/>
          <w:lang w:val="it-IT"/>
        </w:rPr>
        <w:t>H</w:t>
      </w:r>
      <w:r w:rsidR="00E8178C">
        <w:rPr>
          <w:rFonts w:ascii="Arial" w:hAnsi="Arial" w:cs="Arial"/>
          <w:b/>
          <w:lang w:val="it-IT"/>
        </w:rPr>
        <w:t>_km</w:t>
      </w:r>
      <w:r w:rsidR="00A22A9B">
        <w:rPr>
          <w:rFonts w:ascii="Arial" w:hAnsi="Arial" w:cs="Arial"/>
          <w:b/>
          <w:lang w:val="it-IT"/>
        </w:rPr>
        <w:t>7</w:t>
      </w:r>
      <w:r w:rsidR="00E8178C">
        <w:rPr>
          <w:rFonts w:ascii="Arial" w:hAnsi="Arial" w:cs="Arial"/>
          <w:b/>
          <w:lang w:val="it-IT"/>
        </w:rPr>
        <w:t>.</w:t>
      </w:r>
      <w:r w:rsidR="00865410">
        <w:rPr>
          <w:rFonts w:ascii="Arial" w:hAnsi="Arial" w:cs="Arial"/>
          <w:b/>
          <w:lang w:val="it-IT"/>
        </w:rPr>
        <w:t>000</w:t>
      </w:r>
      <w:r w:rsidR="00E8178C">
        <w:rPr>
          <w:rFonts w:ascii="Arial" w:hAnsi="Arial" w:cs="Arial"/>
          <w:b/>
          <w:lang w:val="it-IT"/>
        </w:rPr>
        <w:t>-km</w:t>
      </w:r>
      <w:r w:rsidR="00A22A9B">
        <w:rPr>
          <w:rFonts w:ascii="Arial" w:hAnsi="Arial" w:cs="Arial"/>
          <w:b/>
          <w:lang w:val="it-IT"/>
        </w:rPr>
        <w:t>12</w:t>
      </w:r>
      <w:r w:rsidR="00E8178C">
        <w:rPr>
          <w:rFonts w:ascii="Arial" w:hAnsi="Arial" w:cs="Arial"/>
          <w:b/>
          <w:lang w:val="it-IT"/>
        </w:rPr>
        <w:t>.</w:t>
      </w:r>
      <w:r w:rsidR="00A22A9B">
        <w:rPr>
          <w:rFonts w:ascii="Arial" w:hAnsi="Arial" w:cs="Arial"/>
          <w:b/>
          <w:lang w:val="it-IT"/>
        </w:rPr>
        <w:t>070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424B5A36"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A22A9B">
        <w:rPr>
          <w:rFonts w:ascii="Arial" w:hAnsi="Arial" w:cs="Arial"/>
          <w:lang w:val="pt-BR"/>
        </w:rPr>
        <w:t>DN2H_km7+000-km12+070</w:t>
      </w:r>
      <w:r w:rsidR="00E8178C" w:rsidRPr="00E8178C">
        <w:rPr>
          <w:rFonts w:ascii="Arial" w:hAnsi="Arial" w:cs="Arial"/>
          <w:lang w:val="it-IT"/>
        </w:rPr>
        <w:t>, cod identificare RD_RO_00_</w:t>
      </w:r>
      <w:r w:rsidR="004C1EFD">
        <w:rPr>
          <w:rFonts w:ascii="Arial" w:hAnsi="Arial" w:cs="Arial"/>
          <w:lang w:val="it-IT"/>
        </w:rPr>
        <w:t>23</w:t>
      </w:r>
      <w:r w:rsidR="00A22A9B">
        <w:rPr>
          <w:rFonts w:ascii="Arial" w:hAnsi="Arial" w:cs="Arial"/>
          <w:lang w:val="it-IT"/>
        </w:rPr>
        <w:t>5</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2B92BD2" w14:textId="77777777" w:rsidR="00067DDC" w:rsidRDefault="00067DDC" w:rsidP="00335C79">
      <w:pPr>
        <w:autoSpaceDE w:val="0"/>
        <w:jc w:val="both"/>
        <w:rPr>
          <w:rFonts w:ascii="Arial" w:hAnsi="Arial" w:cs="Arial"/>
          <w:color w:val="000000"/>
          <w:lang w:val="ro-RO"/>
        </w:rPr>
      </w:pPr>
    </w:p>
    <w:p w14:paraId="7174E682" w14:textId="77777777" w:rsidR="00A22A9B" w:rsidRDefault="00A22A9B" w:rsidP="00335C79">
      <w:pPr>
        <w:autoSpaceDE w:val="0"/>
        <w:jc w:val="both"/>
        <w:rPr>
          <w:rFonts w:ascii="Arial" w:hAnsi="Arial" w:cs="Arial"/>
          <w:color w:val="000000"/>
          <w:lang w:val="ro-RO"/>
        </w:rPr>
      </w:pPr>
    </w:p>
    <w:p w14:paraId="441EBA27" w14:textId="77777777" w:rsidR="00A22A9B" w:rsidRDefault="00A22A9B" w:rsidP="00335C79">
      <w:pPr>
        <w:autoSpaceDE w:val="0"/>
        <w:jc w:val="both"/>
        <w:rPr>
          <w:rFonts w:ascii="Arial" w:hAnsi="Arial" w:cs="Arial"/>
          <w:color w:val="000000"/>
          <w:lang w:val="ro-RO"/>
        </w:rPr>
      </w:pPr>
    </w:p>
    <w:p w14:paraId="2B7052F9" w14:textId="77777777" w:rsidR="00A22A9B" w:rsidRDefault="00A22A9B"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A22A9B" w:rsidRPr="00DD6050" w14:paraId="4FC345EE" w14:textId="77777777" w:rsidTr="00A22A9B">
        <w:trPr>
          <w:trHeight w:val="312"/>
          <w:jc w:val="center"/>
        </w:trPr>
        <w:tc>
          <w:tcPr>
            <w:tcW w:w="1580" w:type="dxa"/>
            <w:vMerge w:val="restart"/>
            <w:tcBorders>
              <w:right w:val="single" w:sz="4" w:space="0" w:color="auto"/>
            </w:tcBorders>
            <w:noWrap/>
            <w:vAlign w:val="center"/>
          </w:tcPr>
          <w:p w14:paraId="02EA4196" w14:textId="77777777" w:rsidR="00A22A9B" w:rsidRPr="00DD6050" w:rsidRDefault="00A22A9B" w:rsidP="000D618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6FE2D920" w14:textId="77777777" w:rsidR="00A22A9B" w:rsidRPr="00DD6050" w:rsidRDefault="00A22A9B" w:rsidP="000D618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CB0A553" w14:textId="77777777" w:rsidR="00A22A9B" w:rsidRPr="00DD6050" w:rsidRDefault="00A22A9B" w:rsidP="000D61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A22A9B" w:rsidRPr="00DD6050" w14:paraId="4C95A0D0" w14:textId="77777777" w:rsidTr="00A22A9B">
        <w:trPr>
          <w:trHeight w:val="636"/>
          <w:jc w:val="center"/>
        </w:trPr>
        <w:tc>
          <w:tcPr>
            <w:tcW w:w="1580" w:type="dxa"/>
            <w:vMerge/>
            <w:tcBorders>
              <w:bottom w:val="single" w:sz="4" w:space="0" w:color="auto"/>
              <w:right w:val="single" w:sz="4" w:space="0" w:color="auto"/>
            </w:tcBorders>
            <w:vAlign w:val="center"/>
            <w:hideMark/>
          </w:tcPr>
          <w:p w14:paraId="115EA124" w14:textId="77777777" w:rsidR="00A22A9B" w:rsidRPr="00DD6050" w:rsidRDefault="00A22A9B" w:rsidP="000D6182">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658A835" w14:textId="77777777" w:rsidR="00A22A9B" w:rsidRPr="00DD6050" w:rsidRDefault="00A22A9B" w:rsidP="000D618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239FA0E" w14:textId="77777777" w:rsidR="00A22A9B" w:rsidRPr="00DD6050" w:rsidRDefault="00A22A9B" w:rsidP="000D61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53ACE37" w14:textId="77777777" w:rsidR="00A22A9B" w:rsidRPr="00DD6050" w:rsidRDefault="00A22A9B" w:rsidP="000D61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C05F9BB" w14:textId="77777777" w:rsidR="00A22A9B" w:rsidRPr="00DD6050" w:rsidRDefault="00A22A9B" w:rsidP="000D61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C4A6E67" w14:textId="77777777" w:rsidR="00A22A9B" w:rsidRPr="00DD6050" w:rsidRDefault="00A22A9B" w:rsidP="000D61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E7A1573" w14:textId="77777777" w:rsidR="00A22A9B" w:rsidRPr="00DD6050" w:rsidRDefault="00A22A9B" w:rsidP="000D61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B111BC" w:rsidRPr="00DD6050" w14:paraId="6189DE32" w14:textId="77777777" w:rsidTr="00A22A9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34722B5" w14:textId="77777777" w:rsidR="00B111BC" w:rsidRPr="00DD6050" w:rsidRDefault="00B111BC" w:rsidP="00B111B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B0B36BE" w14:textId="543AD745"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784011AE"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w:t>
            </w:r>
          </w:p>
        </w:tc>
        <w:tc>
          <w:tcPr>
            <w:tcW w:w="1015" w:type="dxa"/>
            <w:tcBorders>
              <w:top w:val="single" w:sz="8" w:space="0" w:color="auto"/>
              <w:left w:val="nil"/>
              <w:bottom w:val="single" w:sz="4" w:space="0" w:color="auto"/>
              <w:right w:val="single" w:sz="4" w:space="0" w:color="auto"/>
            </w:tcBorders>
            <w:noWrap/>
            <w:vAlign w:val="center"/>
          </w:tcPr>
          <w:p w14:paraId="4CF32763"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274" w:type="dxa"/>
            <w:tcBorders>
              <w:top w:val="single" w:sz="8" w:space="0" w:color="auto"/>
              <w:left w:val="nil"/>
              <w:bottom w:val="single" w:sz="4" w:space="0" w:color="auto"/>
              <w:right w:val="single" w:sz="4" w:space="0" w:color="auto"/>
            </w:tcBorders>
            <w:vAlign w:val="center"/>
          </w:tcPr>
          <w:p w14:paraId="273ADF74"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89B1A7E"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15413D7"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B111BC" w:rsidRPr="00DD6050" w14:paraId="343FB4C5" w14:textId="77777777" w:rsidTr="00A22A9B">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34AD0305" w14:textId="77777777" w:rsidR="00B111BC" w:rsidRDefault="00B111BC" w:rsidP="00B111B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6C599B99" w14:textId="63C025E0"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44B3330B" w14:textId="0E40BDD2" w:rsidR="00B111BC" w:rsidRDefault="00B111BC" w:rsidP="00B111BC">
            <w:pPr>
              <w:suppressAutoHyphens w:val="0"/>
              <w:jc w:val="center"/>
              <w:rPr>
                <w:rFonts w:ascii="Open Sans" w:hAnsi="Open Sans" w:cs="Open Sans"/>
                <w:color w:val="000000"/>
                <w:sz w:val="20"/>
                <w:szCs w:val="20"/>
              </w:rPr>
            </w:pPr>
            <w:r>
              <w:rPr>
                <w:rFonts w:ascii="Open Sans" w:hAnsi="Open Sans" w:cs="Open Sans"/>
                <w:color w:val="000000"/>
                <w:sz w:val="20"/>
                <w:szCs w:val="20"/>
              </w:rPr>
              <w:t>65</w:t>
            </w:r>
          </w:p>
        </w:tc>
        <w:tc>
          <w:tcPr>
            <w:tcW w:w="1015" w:type="dxa"/>
            <w:tcBorders>
              <w:top w:val="single" w:sz="8" w:space="0" w:color="auto"/>
              <w:left w:val="nil"/>
              <w:bottom w:val="single" w:sz="4" w:space="0" w:color="auto"/>
              <w:right w:val="single" w:sz="4" w:space="0" w:color="auto"/>
            </w:tcBorders>
            <w:noWrap/>
            <w:vAlign w:val="center"/>
          </w:tcPr>
          <w:p w14:paraId="29BA0D95" w14:textId="64BEE10D" w:rsidR="00B111BC" w:rsidRDefault="00B111BC" w:rsidP="00B111BC">
            <w:pPr>
              <w:suppressAutoHyphens w:val="0"/>
              <w:jc w:val="center"/>
              <w:rPr>
                <w:rFonts w:ascii="Open Sans" w:hAnsi="Open Sans" w:cs="Open Sans"/>
                <w:color w:val="000000"/>
                <w:sz w:val="20"/>
                <w:szCs w:val="20"/>
              </w:rPr>
            </w:pPr>
            <w:r>
              <w:rPr>
                <w:rFonts w:ascii="Open Sans" w:hAnsi="Open Sans" w:cs="Open Sans"/>
                <w:color w:val="000000"/>
                <w:sz w:val="20"/>
                <w:szCs w:val="20"/>
              </w:rPr>
              <w:t>30</w:t>
            </w:r>
          </w:p>
        </w:tc>
        <w:tc>
          <w:tcPr>
            <w:tcW w:w="1274" w:type="dxa"/>
            <w:tcBorders>
              <w:top w:val="single" w:sz="8" w:space="0" w:color="auto"/>
              <w:left w:val="nil"/>
              <w:bottom w:val="single" w:sz="4" w:space="0" w:color="auto"/>
              <w:right w:val="single" w:sz="4" w:space="0" w:color="auto"/>
            </w:tcBorders>
            <w:vAlign w:val="center"/>
          </w:tcPr>
          <w:p w14:paraId="61A7C5C6" w14:textId="09CC9FAB" w:rsidR="00B111BC" w:rsidRDefault="00B111BC" w:rsidP="00B111B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C5B230E" w14:textId="0A1624D6" w:rsidR="00B111BC" w:rsidRDefault="00B111BC" w:rsidP="00B111B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F5CC007" w14:textId="0E8FE4AF" w:rsidR="00B111BC" w:rsidRDefault="00B111BC" w:rsidP="00B111BC">
            <w:pPr>
              <w:suppressAutoHyphens w:val="0"/>
              <w:jc w:val="center"/>
              <w:rPr>
                <w:rFonts w:ascii="Open Sans" w:hAnsi="Open Sans" w:cs="Open Sans"/>
                <w:color w:val="000000"/>
                <w:sz w:val="20"/>
                <w:szCs w:val="20"/>
              </w:rPr>
            </w:pPr>
            <w:r>
              <w:rPr>
                <w:rFonts w:ascii="Open Sans" w:hAnsi="Open Sans" w:cs="Open Sans"/>
                <w:color w:val="000000"/>
                <w:sz w:val="20"/>
                <w:szCs w:val="20"/>
              </w:rPr>
              <w:t>0,27</w:t>
            </w:r>
          </w:p>
        </w:tc>
      </w:tr>
      <w:tr w:rsidR="00B111BC" w:rsidRPr="00DD6050" w14:paraId="1720C532" w14:textId="77777777" w:rsidTr="00A22A9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11DFBC2" w14:textId="77777777" w:rsidR="00B111BC" w:rsidRPr="00DD6050" w:rsidRDefault="00B111BC" w:rsidP="00B111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5001E9" w14:textId="2C20C0AE"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6664FF0"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w:t>
            </w:r>
          </w:p>
        </w:tc>
        <w:tc>
          <w:tcPr>
            <w:tcW w:w="1015" w:type="dxa"/>
            <w:tcBorders>
              <w:top w:val="nil"/>
              <w:left w:val="nil"/>
              <w:bottom w:val="single" w:sz="4" w:space="0" w:color="auto"/>
              <w:right w:val="single" w:sz="4" w:space="0" w:color="auto"/>
            </w:tcBorders>
            <w:noWrap/>
            <w:vAlign w:val="center"/>
          </w:tcPr>
          <w:p w14:paraId="4E159F26"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274" w:type="dxa"/>
            <w:tcBorders>
              <w:top w:val="nil"/>
              <w:left w:val="nil"/>
              <w:bottom w:val="single" w:sz="4" w:space="0" w:color="auto"/>
              <w:right w:val="single" w:sz="4" w:space="0" w:color="auto"/>
            </w:tcBorders>
            <w:vAlign w:val="center"/>
          </w:tcPr>
          <w:p w14:paraId="2E87637A"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FFFDAA"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B31B07"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B111BC" w:rsidRPr="00DD6050" w14:paraId="144AEE67" w14:textId="77777777" w:rsidTr="00A22A9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F39C6FC" w14:textId="77777777" w:rsidR="00B111BC" w:rsidRPr="00DD6050" w:rsidRDefault="00B111BC" w:rsidP="00B111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9397C0" w14:textId="52DD5D23"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731714D"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292</w:t>
            </w:r>
          </w:p>
        </w:tc>
        <w:tc>
          <w:tcPr>
            <w:tcW w:w="1015" w:type="dxa"/>
            <w:tcBorders>
              <w:top w:val="nil"/>
              <w:left w:val="nil"/>
              <w:bottom w:val="single" w:sz="4" w:space="0" w:color="auto"/>
              <w:right w:val="single" w:sz="4" w:space="0" w:color="auto"/>
            </w:tcBorders>
            <w:noWrap/>
            <w:vAlign w:val="center"/>
          </w:tcPr>
          <w:p w14:paraId="2ED45491"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c>
          <w:tcPr>
            <w:tcW w:w="1274" w:type="dxa"/>
            <w:tcBorders>
              <w:top w:val="nil"/>
              <w:left w:val="nil"/>
              <w:bottom w:val="single" w:sz="4" w:space="0" w:color="auto"/>
              <w:right w:val="single" w:sz="4" w:space="0" w:color="auto"/>
            </w:tcBorders>
            <w:vAlign w:val="center"/>
          </w:tcPr>
          <w:p w14:paraId="22BCFDFE"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4768BF68"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83D339"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B111BC" w:rsidRPr="00DD6050" w14:paraId="7F6B1FAF" w14:textId="77777777" w:rsidTr="00A22A9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9A89DD7" w14:textId="77777777" w:rsidR="00B111BC" w:rsidRPr="00DD6050" w:rsidRDefault="00B111BC" w:rsidP="00B111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BC1253" w14:textId="7F6E6542"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E17F675"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c>
          <w:tcPr>
            <w:tcW w:w="1015" w:type="dxa"/>
            <w:tcBorders>
              <w:top w:val="nil"/>
              <w:left w:val="nil"/>
              <w:bottom w:val="single" w:sz="4" w:space="0" w:color="auto"/>
              <w:right w:val="single" w:sz="4" w:space="0" w:color="auto"/>
            </w:tcBorders>
            <w:noWrap/>
            <w:vAlign w:val="center"/>
          </w:tcPr>
          <w:p w14:paraId="2856CD88"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274" w:type="dxa"/>
            <w:tcBorders>
              <w:top w:val="nil"/>
              <w:left w:val="nil"/>
              <w:bottom w:val="single" w:sz="4" w:space="0" w:color="auto"/>
              <w:right w:val="single" w:sz="4" w:space="0" w:color="auto"/>
            </w:tcBorders>
            <w:vAlign w:val="center"/>
          </w:tcPr>
          <w:p w14:paraId="2517AAF5"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8063699"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694AE6"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B111BC" w:rsidRPr="00DD6050" w14:paraId="1094FA6C" w14:textId="77777777" w:rsidTr="00A22A9B">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BAB7D60" w14:textId="77777777" w:rsidR="00B111BC" w:rsidRPr="00DD6050" w:rsidRDefault="00B111BC" w:rsidP="00B111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CF5AF02" w14:textId="3E503BEE"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8479F1E"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8" w:space="0" w:color="auto"/>
              <w:right w:val="single" w:sz="4" w:space="0" w:color="auto"/>
            </w:tcBorders>
            <w:noWrap/>
            <w:vAlign w:val="center"/>
          </w:tcPr>
          <w:p w14:paraId="7EB00EFF"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8" w:space="0" w:color="auto"/>
              <w:right w:val="single" w:sz="4" w:space="0" w:color="auto"/>
            </w:tcBorders>
            <w:vAlign w:val="center"/>
          </w:tcPr>
          <w:p w14:paraId="433C4951"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AD58BDA"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D632BD2"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B111BC" w:rsidRPr="00DD6050" w14:paraId="72B7FDC5" w14:textId="77777777" w:rsidTr="00A22A9B">
        <w:trPr>
          <w:trHeight w:val="315"/>
          <w:jc w:val="center"/>
        </w:trPr>
        <w:tc>
          <w:tcPr>
            <w:tcW w:w="1580" w:type="dxa"/>
            <w:vMerge w:val="restart"/>
            <w:tcBorders>
              <w:top w:val="nil"/>
              <w:left w:val="single" w:sz="8" w:space="0" w:color="auto"/>
              <w:bottom w:val="single" w:sz="8" w:space="0" w:color="000000"/>
              <w:right w:val="nil"/>
            </w:tcBorders>
            <w:vAlign w:val="center"/>
          </w:tcPr>
          <w:p w14:paraId="3E57C0B3" w14:textId="77777777" w:rsidR="00B111BC" w:rsidRPr="00DD6050" w:rsidRDefault="00B111BC" w:rsidP="00B111B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Volovăț</w:t>
            </w:r>
          </w:p>
        </w:tc>
        <w:tc>
          <w:tcPr>
            <w:tcW w:w="2080" w:type="dxa"/>
            <w:tcBorders>
              <w:top w:val="nil"/>
              <w:left w:val="single" w:sz="8" w:space="0" w:color="auto"/>
              <w:bottom w:val="single" w:sz="4" w:space="0" w:color="auto"/>
              <w:right w:val="single" w:sz="8" w:space="0" w:color="auto"/>
            </w:tcBorders>
            <w:noWrap/>
            <w:vAlign w:val="center"/>
            <w:hideMark/>
          </w:tcPr>
          <w:p w14:paraId="47886719" w14:textId="59C72635"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6E7FC47"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CC6139A"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5EAAC52"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E1BA87"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BDA6E1"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B111BC" w:rsidRPr="00DD6050" w14:paraId="02DC257C" w14:textId="77777777" w:rsidTr="00A22A9B">
        <w:trPr>
          <w:trHeight w:val="315"/>
          <w:jc w:val="center"/>
        </w:trPr>
        <w:tc>
          <w:tcPr>
            <w:tcW w:w="1580" w:type="dxa"/>
            <w:vMerge/>
            <w:tcBorders>
              <w:top w:val="nil"/>
              <w:left w:val="single" w:sz="8" w:space="0" w:color="auto"/>
              <w:bottom w:val="single" w:sz="8" w:space="0" w:color="000000"/>
              <w:right w:val="nil"/>
            </w:tcBorders>
            <w:vAlign w:val="center"/>
          </w:tcPr>
          <w:p w14:paraId="7A33713D" w14:textId="77777777" w:rsidR="00B111BC" w:rsidRDefault="00B111BC" w:rsidP="00B111B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28C1DE2" w14:textId="6935FC5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4633027" w14:textId="11C218C7" w:rsidR="00B111BC" w:rsidRDefault="00B111BC" w:rsidP="00B111B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C3B4C32" w14:textId="5E3D542C" w:rsidR="00B111BC" w:rsidRDefault="00B111BC" w:rsidP="00B111B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9E6CFBD" w14:textId="71D2F991" w:rsidR="00B111BC" w:rsidRDefault="00B111BC" w:rsidP="00B111B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BC5AA2" w14:textId="45BD2ADC" w:rsidR="00B111BC" w:rsidRDefault="00B111BC" w:rsidP="00B111B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EDAB94" w14:textId="05220514" w:rsidR="00B111BC" w:rsidRDefault="00B111BC" w:rsidP="00B111BC">
            <w:pPr>
              <w:suppressAutoHyphens w:val="0"/>
              <w:jc w:val="center"/>
              <w:rPr>
                <w:rFonts w:ascii="Open Sans" w:hAnsi="Open Sans" w:cs="Open Sans"/>
                <w:color w:val="000000"/>
                <w:sz w:val="20"/>
                <w:szCs w:val="20"/>
              </w:rPr>
            </w:pPr>
            <w:r>
              <w:rPr>
                <w:rFonts w:ascii="Open Sans" w:hAnsi="Open Sans" w:cs="Open Sans"/>
                <w:color w:val="000000"/>
                <w:sz w:val="20"/>
                <w:szCs w:val="20"/>
              </w:rPr>
              <w:t>0,02</w:t>
            </w:r>
          </w:p>
        </w:tc>
      </w:tr>
      <w:tr w:rsidR="00B111BC" w:rsidRPr="00DD6050" w14:paraId="3419C12F" w14:textId="77777777" w:rsidTr="00A22A9B">
        <w:trPr>
          <w:trHeight w:val="300"/>
          <w:jc w:val="center"/>
        </w:trPr>
        <w:tc>
          <w:tcPr>
            <w:tcW w:w="1580" w:type="dxa"/>
            <w:vMerge/>
            <w:tcBorders>
              <w:top w:val="nil"/>
              <w:left w:val="single" w:sz="8" w:space="0" w:color="auto"/>
              <w:bottom w:val="single" w:sz="8" w:space="0" w:color="000000"/>
              <w:right w:val="nil"/>
            </w:tcBorders>
            <w:vAlign w:val="center"/>
          </w:tcPr>
          <w:p w14:paraId="178F6E52" w14:textId="77777777" w:rsidR="00B111BC" w:rsidRPr="00DD6050" w:rsidRDefault="00B111BC" w:rsidP="00B111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880E16" w14:textId="4AB0E005"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2915B14"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D5FD61F"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0A64485"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9F7351"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17AB76"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B111BC" w:rsidRPr="00DD6050" w14:paraId="370BD571" w14:textId="77777777" w:rsidTr="00A22A9B">
        <w:trPr>
          <w:trHeight w:val="300"/>
          <w:jc w:val="center"/>
        </w:trPr>
        <w:tc>
          <w:tcPr>
            <w:tcW w:w="1580" w:type="dxa"/>
            <w:vMerge/>
            <w:tcBorders>
              <w:top w:val="nil"/>
              <w:left w:val="single" w:sz="8" w:space="0" w:color="auto"/>
              <w:bottom w:val="single" w:sz="8" w:space="0" w:color="000000"/>
              <w:right w:val="nil"/>
            </w:tcBorders>
            <w:vAlign w:val="center"/>
          </w:tcPr>
          <w:p w14:paraId="5B14F087" w14:textId="77777777" w:rsidR="00B111BC" w:rsidRPr="00DD6050" w:rsidRDefault="00B111BC" w:rsidP="00B111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5C5DAF" w14:textId="4CA523DE"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B82D8F7"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5CA6622"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0BCD722"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95F058"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323444"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B111BC" w:rsidRPr="00DD6050" w14:paraId="7F935B91" w14:textId="77777777" w:rsidTr="00A22A9B">
        <w:trPr>
          <w:trHeight w:val="300"/>
          <w:jc w:val="center"/>
        </w:trPr>
        <w:tc>
          <w:tcPr>
            <w:tcW w:w="1580" w:type="dxa"/>
            <w:vMerge/>
            <w:tcBorders>
              <w:top w:val="nil"/>
              <w:left w:val="single" w:sz="8" w:space="0" w:color="auto"/>
              <w:bottom w:val="single" w:sz="8" w:space="0" w:color="000000"/>
              <w:right w:val="nil"/>
            </w:tcBorders>
            <w:vAlign w:val="center"/>
          </w:tcPr>
          <w:p w14:paraId="5C08277E" w14:textId="77777777" w:rsidR="00B111BC" w:rsidRPr="00DD6050" w:rsidRDefault="00B111BC" w:rsidP="00B111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DFE5A4" w14:textId="0B3B1269"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B798864"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0722690"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63E5208"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DDD013"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845A91"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B111BC" w:rsidRPr="00DD6050" w14:paraId="335C2986" w14:textId="77777777" w:rsidTr="00A22A9B">
        <w:trPr>
          <w:trHeight w:val="312"/>
          <w:jc w:val="center"/>
        </w:trPr>
        <w:tc>
          <w:tcPr>
            <w:tcW w:w="1580" w:type="dxa"/>
            <w:vMerge/>
            <w:tcBorders>
              <w:top w:val="nil"/>
              <w:left w:val="single" w:sz="8" w:space="0" w:color="auto"/>
              <w:bottom w:val="single" w:sz="8" w:space="0" w:color="000000"/>
              <w:right w:val="nil"/>
            </w:tcBorders>
            <w:vAlign w:val="center"/>
          </w:tcPr>
          <w:p w14:paraId="532CC349" w14:textId="77777777" w:rsidR="00B111BC" w:rsidRPr="00DD6050" w:rsidRDefault="00B111BC" w:rsidP="00B111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74C99DD" w14:textId="089E1A70"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0B7A507"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042CD31"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DC6ADDD"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A08C1B1"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CFB64F0"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111BC" w:rsidRPr="00DD6050" w14:paraId="1F205E5E" w14:textId="77777777" w:rsidTr="00A22A9B">
        <w:trPr>
          <w:trHeight w:val="315"/>
          <w:jc w:val="center"/>
        </w:trPr>
        <w:tc>
          <w:tcPr>
            <w:tcW w:w="1580" w:type="dxa"/>
            <w:vMerge w:val="restart"/>
            <w:tcBorders>
              <w:top w:val="nil"/>
              <w:left w:val="single" w:sz="8" w:space="0" w:color="auto"/>
              <w:bottom w:val="single" w:sz="8" w:space="0" w:color="000000"/>
              <w:right w:val="nil"/>
            </w:tcBorders>
            <w:vAlign w:val="center"/>
          </w:tcPr>
          <w:p w14:paraId="71B1C774" w14:textId="77777777" w:rsidR="00B111BC" w:rsidRPr="00DD6050" w:rsidRDefault="00B111BC" w:rsidP="00B111B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Rădăuți</w:t>
            </w:r>
          </w:p>
        </w:tc>
        <w:tc>
          <w:tcPr>
            <w:tcW w:w="2080" w:type="dxa"/>
            <w:tcBorders>
              <w:top w:val="nil"/>
              <w:left w:val="single" w:sz="8" w:space="0" w:color="auto"/>
              <w:bottom w:val="single" w:sz="4" w:space="0" w:color="auto"/>
              <w:right w:val="single" w:sz="8" w:space="0" w:color="auto"/>
            </w:tcBorders>
            <w:noWrap/>
            <w:vAlign w:val="center"/>
            <w:hideMark/>
          </w:tcPr>
          <w:p w14:paraId="4C3D9BCF" w14:textId="387A1373"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28F38FA"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7B89B46B"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6CDB78C3"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B4AF7A"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BC9EAE"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B111BC" w:rsidRPr="00DD6050" w14:paraId="3D49C446" w14:textId="77777777" w:rsidTr="00A22A9B">
        <w:trPr>
          <w:trHeight w:val="315"/>
          <w:jc w:val="center"/>
        </w:trPr>
        <w:tc>
          <w:tcPr>
            <w:tcW w:w="1580" w:type="dxa"/>
            <w:vMerge/>
            <w:tcBorders>
              <w:top w:val="nil"/>
              <w:left w:val="single" w:sz="8" w:space="0" w:color="auto"/>
              <w:bottom w:val="single" w:sz="8" w:space="0" w:color="000000"/>
              <w:right w:val="nil"/>
            </w:tcBorders>
            <w:vAlign w:val="center"/>
          </w:tcPr>
          <w:p w14:paraId="11259938" w14:textId="77777777" w:rsidR="00B111BC" w:rsidRDefault="00B111BC" w:rsidP="00B111B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A73AAA5" w14:textId="0DB7719D"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26669B5" w14:textId="2CFDA6C4" w:rsidR="00B111BC" w:rsidRDefault="00B111BC" w:rsidP="00B111BC">
            <w:pPr>
              <w:suppressAutoHyphens w:val="0"/>
              <w:jc w:val="center"/>
              <w:rPr>
                <w:rFonts w:ascii="Open Sans" w:hAnsi="Open Sans" w:cs="Open Sans"/>
                <w:color w:val="000000"/>
                <w:sz w:val="20"/>
                <w:szCs w:val="20"/>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5DF248ED" w14:textId="19F37609" w:rsidR="00B111BC" w:rsidRDefault="00B111BC" w:rsidP="00B111BC">
            <w:pPr>
              <w:suppressAutoHyphens w:val="0"/>
              <w:jc w:val="center"/>
              <w:rPr>
                <w:rFonts w:ascii="Open Sans" w:hAnsi="Open Sans" w:cs="Open Sans"/>
                <w:color w:val="000000"/>
                <w:sz w:val="20"/>
                <w:szCs w:val="20"/>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32E495D3" w14:textId="2C040007" w:rsidR="00B111BC" w:rsidRDefault="00B111BC" w:rsidP="00B111B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547E72" w14:textId="3081CE55" w:rsidR="00B111BC" w:rsidRDefault="00B111BC" w:rsidP="00B111B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839721" w14:textId="7ED558C9" w:rsidR="00B111BC" w:rsidRDefault="00B111BC" w:rsidP="00B111BC">
            <w:pPr>
              <w:suppressAutoHyphens w:val="0"/>
              <w:jc w:val="center"/>
              <w:rPr>
                <w:rFonts w:ascii="Open Sans" w:hAnsi="Open Sans" w:cs="Open Sans"/>
                <w:color w:val="000000"/>
                <w:sz w:val="20"/>
                <w:szCs w:val="20"/>
              </w:rPr>
            </w:pPr>
            <w:r>
              <w:rPr>
                <w:rFonts w:ascii="Open Sans" w:hAnsi="Open Sans" w:cs="Open Sans"/>
                <w:color w:val="000000"/>
                <w:sz w:val="20"/>
                <w:szCs w:val="20"/>
              </w:rPr>
              <w:t>0,02</w:t>
            </w:r>
          </w:p>
        </w:tc>
      </w:tr>
      <w:tr w:rsidR="00B111BC" w:rsidRPr="00DD6050" w14:paraId="18C28313" w14:textId="77777777" w:rsidTr="00A22A9B">
        <w:trPr>
          <w:trHeight w:val="300"/>
          <w:jc w:val="center"/>
        </w:trPr>
        <w:tc>
          <w:tcPr>
            <w:tcW w:w="1580" w:type="dxa"/>
            <w:vMerge/>
            <w:tcBorders>
              <w:top w:val="nil"/>
              <w:left w:val="single" w:sz="8" w:space="0" w:color="auto"/>
              <w:bottom w:val="single" w:sz="8" w:space="0" w:color="000000"/>
              <w:right w:val="nil"/>
            </w:tcBorders>
            <w:vAlign w:val="center"/>
          </w:tcPr>
          <w:p w14:paraId="37D0F7DE" w14:textId="77777777" w:rsidR="00B111BC" w:rsidRPr="00DD6050" w:rsidRDefault="00B111BC" w:rsidP="00B111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C1D092" w14:textId="5A5A3E43"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46B5179"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14216008"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5F6DDAE9"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740BD7"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F6FFDC"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B111BC" w:rsidRPr="00DD6050" w14:paraId="74F52E85" w14:textId="77777777" w:rsidTr="00A22A9B">
        <w:trPr>
          <w:trHeight w:val="300"/>
          <w:jc w:val="center"/>
        </w:trPr>
        <w:tc>
          <w:tcPr>
            <w:tcW w:w="1580" w:type="dxa"/>
            <w:vMerge/>
            <w:tcBorders>
              <w:top w:val="nil"/>
              <w:left w:val="single" w:sz="8" w:space="0" w:color="auto"/>
              <w:bottom w:val="single" w:sz="8" w:space="0" w:color="000000"/>
              <w:right w:val="nil"/>
            </w:tcBorders>
            <w:vAlign w:val="center"/>
          </w:tcPr>
          <w:p w14:paraId="792B35CF" w14:textId="77777777" w:rsidR="00B111BC" w:rsidRPr="00DD6050" w:rsidRDefault="00B111BC" w:rsidP="00B111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BC3219" w14:textId="2ACBF929"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3DAB224"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7F0C660"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AF72CA9"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793CC9"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1DF2B8"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B111BC" w:rsidRPr="00DD6050" w14:paraId="28555EC8" w14:textId="77777777" w:rsidTr="00A22A9B">
        <w:trPr>
          <w:trHeight w:val="300"/>
          <w:jc w:val="center"/>
        </w:trPr>
        <w:tc>
          <w:tcPr>
            <w:tcW w:w="1580" w:type="dxa"/>
            <w:vMerge/>
            <w:tcBorders>
              <w:top w:val="nil"/>
              <w:left w:val="single" w:sz="8" w:space="0" w:color="auto"/>
              <w:bottom w:val="single" w:sz="8" w:space="0" w:color="000000"/>
              <w:right w:val="nil"/>
            </w:tcBorders>
            <w:vAlign w:val="center"/>
          </w:tcPr>
          <w:p w14:paraId="7D068E90" w14:textId="77777777" w:rsidR="00B111BC" w:rsidRPr="00DD6050" w:rsidRDefault="00B111BC" w:rsidP="00B111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98256B" w14:textId="38A25D48"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AE0647F"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D7C21E5"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E2D2C26"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03A578"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EFA337"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111BC" w:rsidRPr="00DD6050" w14:paraId="714C3F3E" w14:textId="77777777" w:rsidTr="00A22A9B">
        <w:trPr>
          <w:trHeight w:val="312"/>
          <w:jc w:val="center"/>
        </w:trPr>
        <w:tc>
          <w:tcPr>
            <w:tcW w:w="1580" w:type="dxa"/>
            <w:vMerge/>
            <w:tcBorders>
              <w:top w:val="nil"/>
              <w:left w:val="single" w:sz="8" w:space="0" w:color="auto"/>
              <w:bottom w:val="single" w:sz="8" w:space="0" w:color="000000"/>
              <w:right w:val="nil"/>
            </w:tcBorders>
            <w:vAlign w:val="center"/>
          </w:tcPr>
          <w:p w14:paraId="6E21E469" w14:textId="77777777" w:rsidR="00B111BC" w:rsidRPr="00DD6050" w:rsidRDefault="00B111BC" w:rsidP="00B111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5449478" w14:textId="2F3337E5"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300910A"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7C9177B"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896A445"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628DC0F"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88F01FF"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111BC" w:rsidRPr="00DD6050" w14:paraId="4413750C" w14:textId="77777777" w:rsidTr="00A22A9B">
        <w:trPr>
          <w:trHeight w:val="315"/>
          <w:jc w:val="center"/>
        </w:trPr>
        <w:tc>
          <w:tcPr>
            <w:tcW w:w="1580" w:type="dxa"/>
            <w:vMerge w:val="restart"/>
            <w:tcBorders>
              <w:top w:val="nil"/>
              <w:left w:val="single" w:sz="8" w:space="0" w:color="auto"/>
              <w:bottom w:val="single" w:sz="8" w:space="0" w:color="000000"/>
              <w:right w:val="nil"/>
            </w:tcBorders>
            <w:vAlign w:val="center"/>
          </w:tcPr>
          <w:p w14:paraId="152322CA" w14:textId="77777777" w:rsidR="00B111BC" w:rsidRPr="00DD6050" w:rsidRDefault="00B111BC" w:rsidP="00B111B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Milișăuți</w:t>
            </w:r>
          </w:p>
        </w:tc>
        <w:tc>
          <w:tcPr>
            <w:tcW w:w="2080" w:type="dxa"/>
            <w:tcBorders>
              <w:top w:val="nil"/>
              <w:left w:val="single" w:sz="8" w:space="0" w:color="auto"/>
              <w:bottom w:val="single" w:sz="4" w:space="0" w:color="auto"/>
              <w:right w:val="single" w:sz="8" w:space="0" w:color="auto"/>
            </w:tcBorders>
            <w:noWrap/>
            <w:vAlign w:val="center"/>
            <w:hideMark/>
          </w:tcPr>
          <w:p w14:paraId="7FFA5D32" w14:textId="6186A80B"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2D641BF"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015" w:type="dxa"/>
            <w:tcBorders>
              <w:top w:val="nil"/>
              <w:left w:val="nil"/>
              <w:bottom w:val="single" w:sz="4" w:space="0" w:color="auto"/>
              <w:right w:val="single" w:sz="4" w:space="0" w:color="auto"/>
            </w:tcBorders>
            <w:noWrap/>
            <w:vAlign w:val="center"/>
          </w:tcPr>
          <w:p w14:paraId="30A51C85"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274" w:type="dxa"/>
            <w:tcBorders>
              <w:top w:val="nil"/>
              <w:left w:val="nil"/>
              <w:bottom w:val="single" w:sz="4" w:space="0" w:color="auto"/>
              <w:right w:val="single" w:sz="4" w:space="0" w:color="auto"/>
            </w:tcBorders>
            <w:vAlign w:val="center"/>
          </w:tcPr>
          <w:p w14:paraId="4943F5E1"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3C913A"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9C4BC3"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B111BC" w:rsidRPr="00DD6050" w14:paraId="2EF6B31C" w14:textId="77777777" w:rsidTr="00A22A9B">
        <w:trPr>
          <w:trHeight w:val="315"/>
          <w:jc w:val="center"/>
        </w:trPr>
        <w:tc>
          <w:tcPr>
            <w:tcW w:w="1580" w:type="dxa"/>
            <w:vMerge/>
            <w:tcBorders>
              <w:top w:val="nil"/>
              <w:left w:val="single" w:sz="8" w:space="0" w:color="auto"/>
              <w:bottom w:val="single" w:sz="8" w:space="0" w:color="000000"/>
              <w:right w:val="nil"/>
            </w:tcBorders>
            <w:vAlign w:val="center"/>
          </w:tcPr>
          <w:p w14:paraId="3070564D" w14:textId="77777777" w:rsidR="00B111BC" w:rsidRDefault="00B111BC" w:rsidP="00B111B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0AB9107" w14:textId="6FC43818"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0E79734" w14:textId="7E22EADF" w:rsidR="00B111BC" w:rsidRDefault="00B111BC" w:rsidP="00B111BC">
            <w:pPr>
              <w:suppressAutoHyphens w:val="0"/>
              <w:jc w:val="center"/>
              <w:rPr>
                <w:rFonts w:ascii="Open Sans" w:hAnsi="Open Sans" w:cs="Open Sans"/>
                <w:color w:val="000000"/>
                <w:sz w:val="20"/>
                <w:szCs w:val="20"/>
              </w:rPr>
            </w:pPr>
            <w:r>
              <w:rPr>
                <w:rFonts w:ascii="Open Sans" w:hAnsi="Open Sans" w:cs="Open Sans"/>
                <w:color w:val="000000"/>
                <w:sz w:val="20"/>
                <w:szCs w:val="20"/>
              </w:rPr>
              <w:t>61</w:t>
            </w:r>
          </w:p>
        </w:tc>
        <w:tc>
          <w:tcPr>
            <w:tcW w:w="1015" w:type="dxa"/>
            <w:tcBorders>
              <w:top w:val="nil"/>
              <w:left w:val="nil"/>
              <w:bottom w:val="single" w:sz="4" w:space="0" w:color="auto"/>
              <w:right w:val="single" w:sz="4" w:space="0" w:color="auto"/>
            </w:tcBorders>
            <w:noWrap/>
            <w:vAlign w:val="center"/>
          </w:tcPr>
          <w:p w14:paraId="3FA081AE" w14:textId="1C995ADC" w:rsidR="00B111BC" w:rsidRDefault="00B111BC" w:rsidP="00B111BC">
            <w:pPr>
              <w:suppressAutoHyphens w:val="0"/>
              <w:jc w:val="center"/>
              <w:rPr>
                <w:rFonts w:ascii="Open Sans" w:hAnsi="Open Sans" w:cs="Open Sans"/>
                <w:color w:val="000000"/>
                <w:sz w:val="20"/>
                <w:szCs w:val="20"/>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0B9BB73F" w14:textId="423F687D" w:rsidR="00B111BC" w:rsidRDefault="00B111BC" w:rsidP="00B111B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D1A6DA" w14:textId="15985097" w:rsidR="00B111BC" w:rsidRDefault="00B111BC" w:rsidP="00B111B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FAF786" w14:textId="0F5867C8" w:rsidR="00B111BC" w:rsidRDefault="00B111BC" w:rsidP="00B111BC">
            <w:pPr>
              <w:suppressAutoHyphens w:val="0"/>
              <w:jc w:val="center"/>
              <w:rPr>
                <w:rFonts w:ascii="Open Sans" w:hAnsi="Open Sans" w:cs="Open Sans"/>
                <w:color w:val="000000"/>
                <w:sz w:val="20"/>
                <w:szCs w:val="20"/>
              </w:rPr>
            </w:pPr>
            <w:r>
              <w:rPr>
                <w:rFonts w:ascii="Open Sans" w:hAnsi="Open Sans" w:cs="Open Sans"/>
                <w:color w:val="000000"/>
                <w:sz w:val="20"/>
                <w:szCs w:val="20"/>
              </w:rPr>
              <w:t>0,23</w:t>
            </w:r>
          </w:p>
        </w:tc>
      </w:tr>
      <w:tr w:rsidR="00B111BC" w:rsidRPr="00DD6050" w14:paraId="6DE1A36D" w14:textId="77777777" w:rsidTr="00A22A9B">
        <w:trPr>
          <w:trHeight w:val="300"/>
          <w:jc w:val="center"/>
        </w:trPr>
        <w:tc>
          <w:tcPr>
            <w:tcW w:w="1580" w:type="dxa"/>
            <w:vMerge/>
            <w:tcBorders>
              <w:top w:val="nil"/>
              <w:left w:val="single" w:sz="8" w:space="0" w:color="auto"/>
              <w:bottom w:val="single" w:sz="8" w:space="0" w:color="000000"/>
              <w:right w:val="nil"/>
            </w:tcBorders>
            <w:vAlign w:val="center"/>
          </w:tcPr>
          <w:p w14:paraId="397E14D7" w14:textId="77777777" w:rsidR="00B111BC" w:rsidRPr="00DD6050" w:rsidRDefault="00B111BC" w:rsidP="00B111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F260E3" w14:textId="4C71A804"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17BA3B4"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c>
          <w:tcPr>
            <w:tcW w:w="1015" w:type="dxa"/>
            <w:tcBorders>
              <w:top w:val="nil"/>
              <w:left w:val="nil"/>
              <w:bottom w:val="single" w:sz="4" w:space="0" w:color="auto"/>
              <w:right w:val="single" w:sz="4" w:space="0" w:color="auto"/>
            </w:tcBorders>
            <w:noWrap/>
            <w:vAlign w:val="center"/>
          </w:tcPr>
          <w:p w14:paraId="0F4415EC"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274" w:type="dxa"/>
            <w:tcBorders>
              <w:top w:val="nil"/>
              <w:left w:val="nil"/>
              <w:bottom w:val="single" w:sz="4" w:space="0" w:color="auto"/>
              <w:right w:val="single" w:sz="4" w:space="0" w:color="auto"/>
            </w:tcBorders>
            <w:vAlign w:val="center"/>
          </w:tcPr>
          <w:p w14:paraId="4209B6EE"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BBAB25"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A16661"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B111BC" w:rsidRPr="00DD6050" w14:paraId="362F6739" w14:textId="77777777" w:rsidTr="00A22A9B">
        <w:trPr>
          <w:trHeight w:val="300"/>
          <w:jc w:val="center"/>
        </w:trPr>
        <w:tc>
          <w:tcPr>
            <w:tcW w:w="1580" w:type="dxa"/>
            <w:vMerge/>
            <w:tcBorders>
              <w:top w:val="nil"/>
              <w:left w:val="single" w:sz="8" w:space="0" w:color="auto"/>
              <w:bottom w:val="single" w:sz="8" w:space="0" w:color="000000"/>
              <w:right w:val="nil"/>
            </w:tcBorders>
            <w:vAlign w:val="center"/>
          </w:tcPr>
          <w:p w14:paraId="0447871C" w14:textId="77777777" w:rsidR="00B111BC" w:rsidRPr="00DD6050" w:rsidRDefault="00B111BC" w:rsidP="00B111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16F00C" w14:textId="35D00CB8"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603E303"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292</w:t>
            </w:r>
          </w:p>
        </w:tc>
        <w:tc>
          <w:tcPr>
            <w:tcW w:w="1015" w:type="dxa"/>
            <w:tcBorders>
              <w:top w:val="nil"/>
              <w:left w:val="nil"/>
              <w:bottom w:val="single" w:sz="4" w:space="0" w:color="auto"/>
              <w:right w:val="single" w:sz="4" w:space="0" w:color="auto"/>
            </w:tcBorders>
            <w:noWrap/>
            <w:vAlign w:val="center"/>
          </w:tcPr>
          <w:p w14:paraId="6E28BE15"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c>
          <w:tcPr>
            <w:tcW w:w="1274" w:type="dxa"/>
            <w:tcBorders>
              <w:top w:val="nil"/>
              <w:left w:val="nil"/>
              <w:bottom w:val="single" w:sz="4" w:space="0" w:color="auto"/>
              <w:right w:val="single" w:sz="4" w:space="0" w:color="auto"/>
            </w:tcBorders>
            <w:vAlign w:val="center"/>
          </w:tcPr>
          <w:p w14:paraId="2C111D39"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279AD545"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F48F6E"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B111BC" w:rsidRPr="00DD6050" w14:paraId="7E7E7B8F" w14:textId="77777777" w:rsidTr="00A22A9B">
        <w:trPr>
          <w:trHeight w:val="300"/>
          <w:jc w:val="center"/>
        </w:trPr>
        <w:tc>
          <w:tcPr>
            <w:tcW w:w="1580" w:type="dxa"/>
            <w:vMerge/>
            <w:tcBorders>
              <w:top w:val="nil"/>
              <w:left w:val="single" w:sz="8" w:space="0" w:color="auto"/>
              <w:bottom w:val="single" w:sz="8" w:space="0" w:color="000000"/>
              <w:right w:val="nil"/>
            </w:tcBorders>
            <w:vAlign w:val="center"/>
          </w:tcPr>
          <w:p w14:paraId="5397BDB6" w14:textId="77777777" w:rsidR="00B111BC" w:rsidRPr="00DD6050" w:rsidRDefault="00B111BC" w:rsidP="00B111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55DE4F" w14:textId="445BE708"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C3E6BD2"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c>
          <w:tcPr>
            <w:tcW w:w="1015" w:type="dxa"/>
            <w:tcBorders>
              <w:top w:val="nil"/>
              <w:left w:val="nil"/>
              <w:bottom w:val="single" w:sz="4" w:space="0" w:color="auto"/>
              <w:right w:val="single" w:sz="4" w:space="0" w:color="auto"/>
            </w:tcBorders>
            <w:noWrap/>
            <w:vAlign w:val="center"/>
          </w:tcPr>
          <w:p w14:paraId="21BB1927"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274" w:type="dxa"/>
            <w:tcBorders>
              <w:top w:val="nil"/>
              <w:left w:val="nil"/>
              <w:bottom w:val="single" w:sz="4" w:space="0" w:color="auto"/>
              <w:right w:val="single" w:sz="4" w:space="0" w:color="auto"/>
            </w:tcBorders>
            <w:vAlign w:val="center"/>
          </w:tcPr>
          <w:p w14:paraId="21C0BA0C"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9AE1FC5"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05B85C"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B111BC" w:rsidRPr="00DD6050" w14:paraId="027EE911" w14:textId="77777777" w:rsidTr="00A22A9B">
        <w:trPr>
          <w:trHeight w:val="312"/>
          <w:jc w:val="center"/>
        </w:trPr>
        <w:tc>
          <w:tcPr>
            <w:tcW w:w="1580" w:type="dxa"/>
            <w:vMerge/>
            <w:tcBorders>
              <w:top w:val="nil"/>
              <w:left w:val="single" w:sz="8" w:space="0" w:color="auto"/>
              <w:bottom w:val="single" w:sz="8" w:space="0" w:color="000000"/>
              <w:right w:val="nil"/>
            </w:tcBorders>
            <w:vAlign w:val="center"/>
          </w:tcPr>
          <w:p w14:paraId="55570A7E" w14:textId="77777777" w:rsidR="00B111BC" w:rsidRPr="00DD6050" w:rsidRDefault="00B111BC" w:rsidP="00B111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73A7332" w14:textId="662EEFFE"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861FC76"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8" w:space="0" w:color="auto"/>
              <w:right w:val="single" w:sz="4" w:space="0" w:color="auto"/>
            </w:tcBorders>
            <w:noWrap/>
            <w:vAlign w:val="center"/>
          </w:tcPr>
          <w:p w14:paraId="121F16A8"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8" w:space="0" w:color="auto"/>
              <w:right w:val="single" w:sz="4" w:space="0" w:color="auto"/>
            </w:tcBorders>
            <w:vAlign w:val="center"/>
          </w:tcPr>
          <w:p w14:paraId="4DB4F210"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1B73125"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BE53068"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bl>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5BE5F9CC"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A22A9B">
        <w:rPr>
          <w:rFonts w:ascii="Arial" w:hAnsi="Arial" w:cs="Arial"/>
          <w:lang w:val="pt-BR"/>
        </w:rPr>
        <w:t>DN2H_km7+000-km12+070</w:t>
      </w:r>
      <w:r w:rsidR="00102916" w:rsidRPr="00E8178C">
        <w:rPr>
          <w:rFonts w:ascii="Arial" w:hAnsi="Arial" w:cs="Arial"/>
          <w:lang w:val="it-IT"/>
        </w:rPr>
        <w:t>, cod identificare RD_RO_00_</w:t>
      </w:r>
      <w:r w:rsidR="004C1EFD">
        <w:rPr>
          <w:rFonts w:ascii="Arial" w:hAnsi="Arial" w:cs="Arial"/>
          <w:lang w:val="it-IT"/>
        </w:rPr>
        <w:t>23</w:t>
      </w:r>
      <w:r w:rsidR="00A22A9B">
        <w:rPr>
          <w:rFonts w:ascii="Arial" w:hAnsi="Arial" w:cs="Arial"/>
          <w:lang w:val="it-IT"/>
        </w:rPr>
        <w:t>5</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6055F8A9" w14:textId="44AC4E57" w:rsidR="00A80EE7" w:rsidRDefault="00A80EE7">
      <w:pPr>
        <w:suppressAutoHyphens w:val="0"/>
        <w:rPr>
          <w:rFonts w:ascii="Arial" w:eastAsia="Arial" w:hAnsi="Arial" w:cs="Arial"/>
          <w:color w:val="000000"/>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A22A9B" w:rsidRPr="00DD6050" w14:paraId="0A3D468A" w14:textId="77777777" w:rsidTr="000D6182">
        <w:trPr>
          <w:trHeight w:val="312"/>
          <w:jc w:val="center"/>
        </w:trPr>
        <w:tc>
          <w:tcPr>
            <w:tcW w:w="1580" w:type="dxa"/>
            <w:vMerge w:val="restart"/>
            <w:tcBorders>
              <w:right w:val="single" w:sz="4" w:space="0" w:color="auto"/>
            </w:tcBorders>
            <w:noWrap/>
            <w:vAlign w:val="center"/>
            <w:hideMark/>
          </w:tcPr>
          <w:p w14:paraId="5B8EE471" w14:textId="77777777" w:rsidR="00A22A9B" w:rsidRPr="00DD6050" w:rsidRDefault="00A22A9B" w:rsidP="000D618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13DEAA28" w14:textId="77777777" w:rsidR="00A22A9B" w:rsidRPr="00DD6050" w:rsidRDefault="00A22A9B" w:rsidP="000D618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032719C" w14:textId="77777777" w:rsidR="00A22A9B" w:rsidRPr="00DD6050" w:rsidRDefault="00A22A9B" w:rsidP="000D61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A22A9B" w:rsidRPr="00DD6050" w14:paraId="165F71D0" w14:textId="77777777" w:rsidTr="000D6182">
        <w:trPr>
          <w:trHeight w:val="636"/>
          <w:jc w:val="center"/>
        </w:trPr>
        <w:tc>
          <w:tcPr>
            <w:tcW w:w="1580" w:type="dxa"/>
            <w:vMerge/>
            <w:tcBorders>
              <w:bottom w:val="single" w:sz="4" w:space="0" w:color="auto"/>
              <w:right w:val="single" w:sz="4" w:space="0" w:color="auto"/>
            </w:tcBorders>
            <w:vAlign w:val="center"/>
            <w:hideMark/>
          </w:tcPr>
          <w:p w14:paraId="6BC7DFF1" w14:textId="77777777" w:rsidR="00A22A9B" w:rsidRPr="00DD6050" w:rsidRDefault="00A22A9B" w:rsidP="000D6182">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DE70926" w14:textId="77777777" w:rsidR="00A22A9B" w:rsidRPr="00DD6050" w:rsidRDefault="00A22A9B" w:rsidP="000D618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356E686" w14:textId="77777777" w:rsidR="00A22A9B" w:rsidRPr="00DD6050" w:rsidRDefault="00A22A9B" w:rsidP="000D61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7D675ED" w14:textId="77777777" w:rsidR="00A22A9B" w:rsidRPr="00DD6050" w:rsidRDefault="00A22A9B" w:rsidP="000D61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976D75F" w14:textId="77777777" w:rsidR="00A22A9B" w:rsidRPr="00DD6050" w:rsidRDefault="00A22A9B" w:rsidP="000D61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F311BEC" w14:textId="77777777" w:rsidR="00A22A9B" w:rsidRPr="00DD6050" w:rsidRDefault="00A22A9B" w:rsidP="000D61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A09005C" w14:textId="77777777" w:rsidR="00A22A9B" w:rsidRPr="00DD6050" w:rsidRDefault="00A22A9B" w:rsidP="000D618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B111BC" w:rsidRPr="00DD6050" w14:paraId="41BB86FF" w14:textId="77777777" w:rsidTr="000D618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69DE85D" w14:textId="77777777" w:rsidR="00B111BC" w:rsidRPr="00DD6050" w:rsidRDefault="00B111BC" w:rsidP="00B111B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2E833A4" w14:textId="2DDAA3CF"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111FE16"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c>
          <w:tcPr>
            <w:tcW w:w="1015" w:type="dxa"/>
            <w:tcBorders>
              <w:top w:val="single" w:sz="8" w:space="0" w:color="auto"/>
              <w:left w:val="nil"/>
              <w:bottom w:val="single" w:sz="4" w:space="0" w:color="auto"/>
              <w:right w:val="single" w:sz="4" w:space="0" w:color="auto"/>
            </w:tcBorders>
            <w:noWrap/>
            <w:vAlign w:val="center"/>
          </w:tcPr>
          <w:p w14:paraId="1A4D4DDD"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274" w:type="dxa"/>
            <w:tcBorders>
              <w:top w:val="single" w:sz="8" w:space="0" w:color="auto"/>
              <w:left w:val="nil"/>
              <w:bottom w:val="single" w:sz="4" w:space="0" w:color="auto"/>
              <w:right w:val="single" w:sz="4" w:space="0" w:color="auto"/>
            </w:tcBorders>
            <w:vAlign w:val="center"/>
          </w:tcPr>
          <w:p w14:paraId="22B0CFC9"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42003D8"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B406DA8"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B111BC" w:rsidRPr="00DD6050" w14:paraId="146DEB17" w14:textId="77777777" w:rsidTr="000D618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236AA9E" w14:textId="77777777" w:rsidR="00B111BC" w:rsidRPr="00DD6050" w:rsidRDefault="00B111BC" w:rsidP="00B111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3C6244" w14:textId="0583AA86"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5928FA4"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c>
          <w:tcPr>
            <w:tcW w:w="1015" w:type="dxa"/>
            <w:tcBorders>
              <w:top w:val="nil"/>
              <w:left w:val="nil"/>
              <w:bottom w:val="single" w:sz="4" w:space="0" w:color="auto"/>
              <w:right w:val="single" w:sz="4" w:space="0" w:color="auto"/>
            </w:tcBorders>
            <w:noWrap/>
            <w:vAlign w:val="center"/>
          </w:tcPr>
          <w:p w14:paraId="029D3E41"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274" w:type="dxa"/>
            <w:tcBorders>
              <w:top w:val="nil"/>
              <w:left w:val="nil"/>
              <w:bottom w:val="single" w:sz="4" w:space="0" w:color="auto"/>
              <w:right w:val="single" w:sz="4" w:space="0" w:color="auto"/>
            </w:tcBorders>
            <w:vAlign w:val="center"/>
          </w:tcPr>
          <w:p w14:paraId="6569F583"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FCA1BF"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D5F03B"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B111BC" w:rsidRPr="00DD6050" w14:paraId="563D328D" w14:textId="77777777" w:rsidTr="000D618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7E09B4F" w14:textId="77777777" w:rsidR="00B111BC" w:rsidRPr="00DD6050" w:rsidRDefault="00B111BC" w:rsidP="00B111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B30A40" w14:textId="32A2114D"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59D3050"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291</w:t>
            </w:r>
          </w:p>
        </w:tc>
        <w:tc>
          <w:tcPr>
            <w:tcW w:w="1015" w:type="dxa"/>
            <w:tcBorders>
              <w:top w:val="nil"/>
              <w:left w:val="nil"/>
              <w:bottom w:val="single" w:sz="4" w:space="0" w:color="auto"/>
              <w:right w:val="single" w:sz="4" w:space="0" w:color="auto"/>
            </w:tcBorders>
            <w:noWrap/>
            <w:vAlign w:val="center"/>
          </w:tcPr>
          <w:p w14:paraId="4A533897"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c>
          <w:tcPr>
            <w:tcW w:w="1274" w:type="dxa"/>
            <w:tcBorders>
              <w:top w:val="nil"/>
              <w:left w:val="nil"/>
              <w:bottom w:val="single" w:sz="4" w:space="0" w:color="auto"/>
              <w:right w:val="single" w:sz="4" w:space="0" w:color="auto"/>
            </w:tcBorders>
            <w:vAlign w:val="center"/>
          </w:tcPr>
          <w:p w14:paraId="75AED64A"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4F5FC221"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A73F89"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B111BC" w:rsidRPr="00DD6050" w14:paraId="19849F26" w14:textId="77777777" w:rsidTr="000D618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4C92584" w14:textId="77777777" w:rsidR="00B111BC" w:rsidRPr="00DD6050" w:rsidRDefault="00B111BC" w:rsidP="00B111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B0E7B6" w14:textId="24225FCE"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4B5F1C8"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c>
          <w:tcPr>
            <w:tcW w:w="1015" w:type="dxa"/>
            <w:tcBorders>
              <w:top w:val="nil"/>
              <w:left w:val="nil"/>
              <w:bottom w:val="single" w:sz="4" w:space="0" w:color="auto"/>
              <w:right w:val="single" w:sz="4" w:space="0" w:color="auto"/>
            </w:tcBorders>
            <w:noWrap/>
            <w:vAlign w:val="center"/>
          </w:tcPr>
          <w:p w14:paraId="73095620"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274" w:type="dxa"/>
            <w:tcBorders>
              <w:top w:val="nil"/>
              <w:left w:val="nil"/>
              <w:bottom w:val="single" w:sz="4" w:space="0" w:color="auto"/>
              <w:right w:val="single" w:sz="4" w:space="0" w:color="auto"/>
            </w:tcBorders>
            <w:vAlign w:val="center"/>
          </w:tcPr>
          <w:p w14:paraId="483A0CF9"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6109654"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64079A"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B111BC" w:rsidRPr="00DD6050" w14:paraId="1A009840" w14:textId="77777777" w:rsidTr="000D618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FDA468E" w14:textId="77777777" w:rsidR="00B111BC" w:rsidRPr="00DD6050" w:rsidRDefault="00B111BC" w:rsidP="00B111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D16F95" w14:textId="11AA1062"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4B2713B"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5CAED6EC"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3A780A8E"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39B5DD"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02B5AE"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B111BC" w:rsidRPr="00DD6050" w14:paraId="59216AD9" w14:textId="77777777" w:rsidTr="000D6182">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3DD8008" w14:textId="77777777" w:rsidR="00B111BC" w:rsidRPr="00DD6050" w:rsidRDefault="00B111BC" w:rsidP="00B111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38586E8" w14:textId="64109526"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4951726"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6A5CE5E"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1EAC384"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65B70DA"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D052320"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111BC" w:rsidRPr="00DD6050" w14:paraId="451CC6B9" w14:textId="77777777" w:rsidTr="000D618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20CFA12" w14:textId="77777777" w:rsidR="00B111BC" w:rsidRPr="00DD6050" w:rsidRDefault="00B111BC" w:rsidP="00B111B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Volovăț</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6E26C50" w14:textId="2C112189"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76228EE"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3BC913A5"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2C036AF9"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A2B979E"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56454FA"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B111BC" w:rsidRPr="00DD6050" w14:paraId="33436739" w14:textId="77777777" w:rsidTr="000D618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C00811E" w14:textId="77777777" w:rsidR="00B111BC" w:rsidRPr="00DD6050" w:rsidRDefault="00B111BC" w:rsidP="00B111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665AE7" w14:textId="48241C39"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3BA2544"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73450E9"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D10BEC1"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72D03A"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AAF9F1"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B111BC" w:rsidRPr="00DD6050" w14:paraId="2BCE0A6B" w14:textId="77777777" w:rsidTr="000D618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BDBB2ED" w14:textId="77777777" w:rsidR="00B111BC" w:rsidRPr="00DD6050" w:rsidRDefault="00B111BC" w:rsidP="00B111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6BF0EE" w14:textId="50FB8E90"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606DB90"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021FBF3"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2CB94E8"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1C7D65"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0361DC"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B111BC" w:rsidRPr="00DD6050" w14:paraId="10D584CA" w14:textId="77777777" w:rsidTr="000D618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A726804" w14:textId="77777777" w:rsidR="00B111BC" w:rsidRPr="00DD6050" w:rsidRDefault="00B111BC" w:rsidP="00B111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0D1D52" w14:textId="547A443B"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C2AB1A6"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CEE057F"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255AAF5"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8C6055"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5862DD"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B111BC" w:rsidRPr="00DD6050" w14:paraId="742EE288" w14:textId="77777777" w:rsidTr="000D618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A53FE51" w14:textId="77777777" w:rsidR="00B111BC" w:rsidRPr="00DD6050" w:rsidRDefault="00B111BC" w:rsidP="00B111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504776" w14:textId="0293D084"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9D25222"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4A5BB25"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5093748"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9AB1E1"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A6CDB8"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111BC" w:rsidRPr="00DD6050" w14:paraId="1CEE2BFA" w14:textId="77777777" w:rsidTr="000D618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5B581AD" w14:textId="77777777" w:rsidR="00B111BC" w:rsidRPr="00DD6050" w:rsidRDefault="00B111BC" w:rsidP="00B111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F3CB6DE" w14:textId="1BB0F055"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7404781"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803E612"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89E21F3"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5891FD9"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897A6FD"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111BC" w:rsidRPr="00DD6050" w14:paraId="01E65E66" w14:textId="77777777" w:rsidTr="000D618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819D728" w14:textId="77777777" w:rsidR="00B111BC" w:rsidRPr="00DD6050" w:rsidRDefault="00B111BC" w:rsidP="00B111B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Rădăuți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260025C" w14:textId="2A7344F4"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8473B66"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single" w:sz="8" w:space="0" w:color="auto"/>
              <w:left w:val="nil"/>
              <w:bottom w:val="single" w:sz="4" w:space="0" w:color="auto"/>
              <w:right w:val="single" w:sz="4" w:space="0" w:color="auto"/>
            </w:tcBorders>
            <w:noWrap/>
            <w:vAlign w:val="center"/>
          </w:tcPr>
          <w:p w14:paraId="2FBE5F78"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single" w:sz="8" w:space="0" w:color="auto"/>
              <w:left w:val="nil"/>
              <w:bottom w:val="single" w:sz="4" w:space="0" w:color="auto"/>
              <w:right w:val="single" w:sz="4" w:space="0" w:color="auto"/>
            </w:tcBorders>
            <w:vAlign w:val="center"/>
          </w:tcPr>
          <w:p w14:paraId="356146E7"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FE9CA41"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701249C"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B111BC" w:rsidRPr="00DD6050" w14:paraId="2DB2260F" w14:textId="77777777" w:rsidTr="000D618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DC02DEB" w14:textId="77777777" w:rsidR="00B111BC" w:rsidRPr="00DD6050" w:rsidRDefault="00B111BC" w:rsidP="00B111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AE796C" w14:textId="7AD6AE1D"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075081D"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34C51F3F"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094C7E25"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900524"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221CA7"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B111BC" w:rsidRPr="00DD6050" w14:paraId="7723429C" w14:textId="77777777" w:rsidTr="000D618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66ADCCD" w14:textId="77777777" w:rsidR="00B111BC" w:rsidRPr="00DD6050" w:rsidRDefault="00B111BC" w:rsidP="00B111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A565A8" w14:textId="43491FE9"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039DF49"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737B3BB"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EF70052"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D43F80"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94F90E"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B111BC" w:rsidRPr="00DD6050" w14:paraId="2AAD114F" w14:textId="77777777" w:rsidTr="000D618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EBF412D" w14:textId="77777777" w:rsidR="00B111BC" w:rsidRPr="00DD6050" w:rsidRDefault="00B111BC" w:rsidP="00B111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342168" w14:textId="05B83C62"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CF26641"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A498C6D"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29D1002"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7BF178"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EB7324"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111BC" w:rsidRPr="00DD6050" w14:paraId="07C4E36A" w14:textId="77777777" w:rsidTr="000D618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C7DC676" w14:textId="77777777" w:rsidR="00B111BC" w:rsidRPr="00DD6050" w:rsidRDefault="00B111BC" w:rsidP="00B111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3370A4" w14:textId="4C2BF27A"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074F9E7"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2A3E0D8"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3F594B7"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56E695"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D89B26"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111BC" w:rsidRPr="00DD6050" w14:paraId="0A25848B" w14:textId="77777777" w:rsidTr="000D618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7550E7C" w14:textId="77777777" w:rsidR="00B111BC" w:rsidRPr="00DD6050" w:rsidRDefault="00B111BC" w:rsidP="00B111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5196EA3" w14:textId="6565125D"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BB6108C"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2A5A094"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70E1FD0"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3E7446E"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A390FF2"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111BC" w:rsidRPr="00DD6050" w14:paraId="30C054C2" w14:textId="77777777" w:rsidTr="000D618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C5A82DD" w14:textId="77777777" w:rsidR="00B111BC" w:rsidRPr="00DD6050" w:rsidRDefault="00B111BC" w:rsidP="00B111B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Milișăuți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75B453C" w14:textId="17BC82E4"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37BC652"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c>
          <w:tcPr>
            <w:tcW w:w="1015" w:type="dxa"/>
            <w:tcBorders>
              <w:top w:val="single" w:sz="8" w:space="0" w:color="auto"/>
              <w:left w:val="nil"/>
              <w:bottom w:val="single" w:sz="4" w:space="0" w:color="auto"/>
              <w:right w:val="single" w:sz="4" w:space="0" w:color="auto"/>
            </w:tcBorders>
            <w:noWrap/>
            <w:vAlign w:val="center"/>
          </w:tcPr>
          <w:p w14:paraId="5E74021E"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274" w:type="dxa"/>
            <w:tcBorders>
              <w:top w:val="single" w:sz="8" w:space="0" w:color="auto"/>
              <w:left w:val="nil"/>
              <w:bottom w:val="single" w:sz="4" w:space="0" w:color="auto"/>
              <w:right w:val="single" w:sz="4" w:space="0" w:color="auto"/>
            </w:tcBorders>
            <w:vAlign w:val="center"/>
          </w:tcPr>
          <w:p w14:paraId="238219EF"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129A1EA"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53581C6"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B111BC" w:rsidRPr="00DD6050" w14:paraId="50003E20" w14:textId="77777777" w:rsidTr="000D618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D80696C" w14:textId="77777777" w:rsidR="00B111BC" w:rsidRPr="00DD6050" w:rsidRDefault="00B111BC" w:rsidP="00B111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5930FF" w14:textId="41874689"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2B97B88"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c>
          <w:tcPr>
            <w:tcW w:w="1015" w:type="dxa"/>
            <w:tcBorders>
              <w:top w:val="nil"/>
              <w:left w:val="nil"/>
              <w:bottom w:val="single" w:sz="4" w:space="0" w:color="auto"/>
              <w:right w:val="single" w:sz="4" w:space="0" w:color="auto"/>
            </w:tcBorders>
            <w:noWrap/>
            <w:vAlign w:val="center"/>
          </w:tcPr>
          <w:p w14:paraId="30C4E287"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274" w:type="dxa"/>
            <w:tcBorders>
              <w:top w:val="nil"/>
              <w:left w:val="nil"/>
              <w:bottom w:val="single" w:sz="4" w:space="0" w:color="auto"/>
              <w:right w:val="single" w:sz="4" w:space="0" w:color="auto"/>
            </w:tcBorders>
            <w:vAlign w:val="center"/>
          </w:tcPr>
          <w:p w14:paraId="0C3331E2"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0D609A"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3FC1F2"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B111BC" w:rsidRPr="00DD6050" w14:paraId="07A26D02" w14:textId="77777777" w:rsidTr="000D618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45C29F7" w14:textId="77777777" w:rsidR="00B111BC" w:rsidRPr="00DD6050" w:rsidRDefault="00B111BC" w:rsidP="00B111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C2C87D" w14:textId="77E755D2"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192427F"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291</w:t>
            </w:r>
          </w:p>
        </w:tc>
        <w:tc>
          <w:tcPr>
            <w:tcW w:w="1015" w:type="dxa"/>
            <w:tcBorders>
              <w:top w:val="nil"/>
              <w:left w:val="nil"/>
              <w:bottom w:val="single" w:sz="4" w:space="0" w:color="auto"/>
              <w:right w:val="single" w:sz="4" w:space="0" w:color="auto"/>
            </w:tcBorders>
            <w:noWrap/>
            <w:vAlign w:val="center"/>
          </w:tcPr>
          <w:p w14:paraId="030DC8E0"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c>
          <w:tcPr>
            <w:tcW w:w="1274" w:type="dxa"/>
            <w:tcBorders>
              <w:top w:val="nil"/>
              <w:left w:val="nil"/>
              <w:bottom w:val="single" w:sz="4" w:space="0" w:color="auto"/>
              <w:right w:val="single" w:sz="4" w:space="0" w:color="auto"/>
            </w:tcBorders>
            <w:vAlign w:val="center"/>
          </w:tcPr>
          <w:p w14:paraId="42DFD878"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20805C0C"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580AC7"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B111BC" w:rsidRPr="00DD6050" w14:paraId="063A9F41" w14:textId="77777777" w:rsidTr="000D618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D3C8AD0" w14:textId="77777777" w:rsidR="00B111BC" w:rsidRPr="00DD6050" w:rsidRDefault="00B111BC" w:rsidP="00B111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A64A65" w14:textId="6E0F81CB"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480CFD9"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c>
          <w:tcPr>
            <w:tcW w:w="1015" w:type="dxa"/>
            <w:tcBorders>
              <w:top w:val="nil"/>
              <w:left w:val="nil"/>
              <w:bottom w:val="single" w:sz="4" w:space="0" w:color="auto"/>
              <w:right w:val="single" w:sz="4" w:space="0" w:color="auto"/>
            </w:tcBorders>
            <w:noWrap/>
            <w:vAlign w:val="center"/>
          </w:tcPr>
          <w:p w14:paraId="5CB2726D"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274" w:type="dxa"/>
            <w:tcBorders>
              <w:top w:val="nil"/>
              <w:left w:val="nil"/>
              <w:bottom w:val="single" w:sz="4" w:space="0" w:color="auto"/>
              <w:right w:val="single" w:sz="4" w:space="0" w:color="auto"/>
            </w:tcBorders>
            <w:vAlign w:val="center"/>
          </w:tcPr>
          <w:p w14:paraId="44DC9B16"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E366C83"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EDCF67"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B111BC" w:rsidRPr="00DD6050" w14:paraId="5413CD98" w14:textId="77777777" w:rsidTr="000D618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1FC2542" w14:textId="77777777" w:rsidR="00B111BC" w:rsidRPr="00DD6050" w:rsidRDefault="00B111BC" w:rsidP="00B111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2E01A3" w14:textId="04DE2B0A"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D018795"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2EBB2FE7"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5E29836A"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A352D2"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AD2FEA"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B111BC" w:rsidRPr="00DD6050" w14:paraId="6A8B6C18" w14:textId="77777777" w:rsidTr="000D618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6C312CB" w14:textId="77777777" w:rsidR="00B111BC" w:rsidRPr="00DD6050" w:rsidRDefault="00B111BC" w:rsidP="00B111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4B4AFAA" w14:textId="77117851" w:rsidR="00B111BC" w:rsidRPr="00DD6050" w:rsidRDefault="00B111BC" w:rsidP="00B111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2C3F642"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2CB123A"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3870326"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D90BEF7"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4FAF4BA" w14:textId="77777777" w:rsidR="00B111BC" w:rsidRPr="00DD6050" w:rsidRDefault="00B111BC" w:rsidP="00B111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33EED3C5" w14:textId="77777777" w:rsidR="00A22A9B" w:rsidRPr="00E43106" w:rsidRDefault="00A22A9B" w:rsidP="00A22A9B">
      <w:pPr>
        <w:jc w:val="both"/>
        <w:rPr>
          <w:rFonts w:ascii="Arial" w:hAnsi="Arial" w:cs="Arial"/>
        </w:rPr>
      </w:pPr>
      <w:proofErr w:type="spellStart"/>
      <w:r>
        <w:rPr>
          <w:rFonts w:ascii="Arial" w:hAnsi="Arial" w:cs="Arial"/>
        </w:rPr>
        <w:lastRenderedPageBreak/>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6C3EECED" w14:textId="77777777" w:rsidR="00A22A9B" w:rsidRDefault="00A22A9B" w:rsidP="00A22A9B">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A22A9B" w14:paraId="76CCD66E" w14:textId="77777777" w:rsidTr="000D6182">
        <w:trPr>
          <w:jc w:val="center"/>
        </w:trPr>
        <w:tc>
          <w:tcPr>
            <w:tcW w:w="4876" w:type="dxa"/>
            <w:vMerge w:val="restart"/>
            <w:vAlign w:val="center"/>
          </w:tcPr>
          <w:p w14:paraId="4514416D" w14:textId="77777777" w:rsidR="00A22A9B" w:rsidRDefault="00A22A9B" w:rsidP="000D6182">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351EB9DB" w14:textId="77777777" w:rsidR="00A22A9B" w:rsidRDefault="00A22A9B" w:rsidP="000D6182">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A22A9B" w14:paraId="585711C9" w14:textId="77777777" w:rsidTr="000D6182">
        <w:trPr>
          <w:jc w:val="center"/>
        </w:trPr>
        <w:tc>
          <w:tcPr>
            <w:tcW w:w="4876" w:type="dxa"/>
            <w:vMerge/>
          </w:tcPr>
          <w:p w14:paraId="2B4B2BEE" w14:textId="77777777" w:rsidR="00A22A9B" w:rsidRDefault="00A22A9B" w:rsidP="000D6182">
            <w:pPr>
              <w:jc w:val="center"/>
              <w:rPr>
                <w:rFonts w:ascii="Arial" w:hAnsi="Arial" w:cs="Arial"/>
                <w:sz w:val="20"/>
                <w:szCs w:val="20"/>
                <w:vertAlign w:val="subscript"/>
              </w:rPr>
            </w:pPr>
          </w:p>
        </w:tc>
        <w:tc>
          <w:tcPr>
            <w:tcW w:w="1970" w:type="dxa"/>
          </w:tcPr>
          <w:p w14:paraId="7DE10793" w14:textId="77777777" w:rsidR="00A22A9B" w:rsidRDefault="00A22A9B" w:rsidP="000D6182">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3CEC827F" w14:textId="77777777" w:rsidR="00A22A9B" w:rsidRDefault="00A22A9B" w:rsidP="000D6182">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A22A9B" w14:paraId="3281519E" w14:textId="77777777" w:rsidTr="000D6182">
        <w:trPr>
          <w:jc w:val="center"/>
        </w:trPr>
        <w:tc>
          <w:tcPr>
            <w:tcW w:w="4876" w:type="dxa"/>
          </w:tcPr>
          <w:p w14:paraId="1F522915" w14:textId="77777777" w:rsidR="00A22A9B" w:rsidRDefault="00A22A9B" w:rsidP="000D6182">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w:t>
            </w:r>
            <w:proofErr w:type="spellStart"/>
            <w:r>
              <w:rPr>
                <w:rFonts w:ascii="Arial" w:hAnsi="Arial" w:cs="Arial"/>
                <w:sz w:val="20"/>
                <w:szCs w:val="20"/>
              </w:rPr>
              <w:t>Bădeuți</w:t>
            </w:r>
            <w:proofErr w:type="spellEnd"/>
          </w:p>
        </w:tc>
        <w:tc>
          <w:tcPr>
            <w:tcW w:w="1970" w:type="dxa"/>
          </w:tcPr>
          <w:p w14:paraId="2DFED509" w14:textId="77777777" w:rsidR="00A22A9B" w:rsidRDefault="00A22A9B" w:rsidP="000D6182">
            <w:pPr>
              <w:jc w:val="center"/>
              <w:rPr>
                <w:rFonts w:ascii="Arial" w:hAnsi="Arial" w:cs="Arial"/>
                <w:sz w:val="20"/>
                <w:szCs w:val="20"/>
              </w:rPr>
            </w:pPr>
            <w:r>
              <w:rPr>
                <w:rFonts w:ascii="Arial" w:hAnsi="Arial" w:cs="Arial"/>
                <w:sz w:val="20"/>
                <w:szCs w:val="20"/>
              </w:rPr>
              <w:t>65-69</w:t>
            </w:r>
          </w:p>
        </w:tc>
        <w:tc>
          <w:tcPr>
            <w:tcW w:w="1970" w:type="dxa"/>
          </w:tcPr>
          <w:p w14:paraId="243F7BE9" w14:textId="77777777" w:rsidR="00A22A9B" w:rsidRDefault="00A22A9B" w:rsidP="000D6182">
            <w:pPr>
              <w:jc w:val="center"/>
              <w:rPr>
                <w:rFonts w:ascii="Arial" w:hAnsi="Arial" w:cs="Arial"/>
                <w:sz w:val="20"/>
                <w:szCs w:val="20"/>
              </w:rPr>
            </w:pPr>
            <w:r>
              <w:rPr>
                <w:rFonts w:ascii="Arial" w:hAnsi="Arial" w:cs="Arial"/>
                <w:sz w:val="20"/>
                <w:szCs w:val="20"/>
              </w:rPr>
              <w:t>55-59</w:t>
            </w:r>
          </w:p>
        </w:tc>
      </w:tr>
      <w:tr w:rsidR="00A22A9B" w14:paraId="0AFE3826" w14:textId="77777777" w:rsidTr="000D6182">
        <w:trPr>
          <w:jc w:val="center"/>
        </w:trPr>
        <w:tc>
          <w:tcPr>
            <w:tcW w:w="4876" w:type="dxa"/>
          </w:tcPr>
          <w:p w14:paraId="2624E82D" w14:textId="77777777" w:rsidR="00A22A9B" w:rsidRDefault="00A22A9B" w:rsidP="000D6182">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w:t>
            </w:r>
            <w:proofErr w:type="spellStart"/>
            <w:r>
              <w:rPr>
                <w:rFonts w:ascii="Arial" w:hAnsi="Arial" w:cs="Arial"/>
                <w:sz w:val="20"/>
                <w:szCs w:val="20"/>
              </w:rPr>
              <w:t>Bădeuți</w:t>
            </w:r>
            <w:proofErr w:type="spellEnd"/>
          </w:p>
        </w:tc>
        <w:tc>
          <w:tcPr>
            <w:tcW w:w="1970" w:type="dxa"/>
          </w:tcPr>
          <w:p w14:paraId="70EBCEA7" w14:textId="77777777" w:rsidR="00A22A9B" w:rsidRDefault="00A22A9B" w:rsidP="000D6182">
            <w:pPr>
              <w:jc w:val="center"/>
              <w:rPr>
                <w:rFonts w:ascii="Arial" w:hAnsi="Arial" w:cs="Arial"/>
                <w:sz w:val="20"/>
                <w:szCs w:val="20"/>
              </w:rPr>
            </w:pPr>
            <w:r>
              <w:rPr>
                <w:rFonts w:ascii="Arial" w:hAnsi="Arial" w:cs="Arial"/>
                <w:sz w:val="20"/>
                <w:szCs w:val="20"/>
              </w:rPr>
              <w:t>65-69</w:t>
            </w:r>
          </w:p>
        </w:tc>
        <w:tc>
          <w:tcPr>
            <w:tcW w:w="1970" w:type="dxa"/>
          </w:tcPr>
          <w:p w14:paraId="2163C160" w14:textId="77777777" w:rsidR="00A22A9B" w:rsidRDefault="00A22A9B" w:rsidP="000D6182">
            <w:pPr>
              <w:jc w:val="center"/>
              <w:rPr>
                <w:rFonts w:ascii="Arial" w:hAnsi="Arial" w:cs="Arial"/>
                <w:sz w:val="20"/>
                <w:szCs w:val="20"/>
              </w:rPr>
            </w:pPr>
            <w:r>
              <w:rPr>
                <w:rFonts w:ascii="Arial" w:hAnsi="Arial" w:cs="Arial"/>
                <w:sz w:val="20"/>
                <w:szCs w:val="20"/>
              </w:rPr>
              <w:t>55-59</w:t>
            </w:r>
          </w:p>
        </w:tc>
      </w:tr>
      <w:tr w:rsidR="00A22A9B" w14:paraId="10FB48CB" w14:textId="77777777" w:rsidTr="000D6182">
        <w:trPr>
          <w:jc w:val="center"/>
        </w:trPr>
        <w:tc>
          <w:tcPr>
            <w:tcW w:w="4876" w:type="dxa"/>
          </w:tcPr>
          <w:p w14:paraId="55BCCD17" w14:textId="77777777" w:rsidR="00A22A9B" w:rsidRDefault="00A22A9B" w:rsidP="000D6182">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w:t>
            </w:r>
            <w:proofErr w:type="spellStart"/>
            <w:r>
              <w:rPr>
                <w:rFonts w:ascii="Arial" w:hAnsi="Arial" w:cs="Arial"/>
                <w:sz w:val="20"/>
                <w:szCs w:val="20"/>
              </w:rPr>
              <w:t>Bădeuți</w:t>
            </w:r>
            <w:proofErr w:type="spellEnd"/>
          </w:p>
        </w:tc>
        <w:tc>
          <w:tcPr>
            <w:tcW w:w="1970" w:type="dxa"/>
          </w:tcPr>
          <w:p w14:paraId="4714C98A" w14:textId="77777777" w:rsidR="00A22A9B" w:rsidRDefault="00A22A9B" w:rsidP="000D6182">
            <w:pPr>
              <w:jc w:val="center"/>
              <w:rPr>
                <w:rFonts w:ascii="Arial" w:hAnsi="Arial" w:cs="Arial"/>
                <w:sz w:val="20"/>
                <w:szCs w:val="20"/>
              </w:rPr>
            </w:pPr>
            <w:r>
              <w:rPr>
                <w:rFonts w:ascii="Arial" w:hAnsi="Arial" w:cs="Arial"/>
                <w:sz w:val="20"/>
                <w:szCs w:val="20"/>
              </w:rPr>
              <w:t>70-74</w:t>
            </w:r>
          </w:p>
        </w:tc>
        <w:tc>
          <w:tcPr>
            <w:tcW w:w="1970" w:type="dxa"/>
          </w:tcPr>
          <w:p w14:paraId="03849957" w14:textId="77777777" w:rsidR="00A22A9B" w:rsidRDefault="00A22A9B" w:rsidP="000D6182">
            <w:pPr>
              <w:jc w:val="center"/>
              <w:rPr>
                <w:rFonts w:ascii="Arial" w:hAnsi="Arial" w:cs="Arial"/>
                <w:sz w:val="20"/>
                <w:szCs w:val="20"/>
              </w:rPr>
            </w:pPr>
            <w:r>
              <w:rPr>
                <w:rFonts w:ascii="Arial" w:hAnsi="Arial" w:cs="Arial"/>
                <w:sz w:val="20"/>
                <w:szCs w:val="20"/>
              </w:rPr>
              <w:t>60-64</w:t>
            </w:r>
          </w:p>
        </w:tc>
      </w:tr>
    </w:tbl>
    <w:p w14:paraId="13245157" w14:textId="77777777" w:rsidR="00A22A9B" w:rsidRPr="00460AB4" w:rsidRDefault="00A22A9B" w:rsidP="00A22A9B">
      <w:pPr>
        <w:pStyle w:val="DefaultText"/>
        <w:jc w:val="both"/>
        <w:rPr>
          <w:rFonts w:ascii="Arial" w:hAnsi="Arial" w:cs="Arial"/>
          <w:szCs w:val="24"/>
        </w:rPr>
      </w:pPr>
    </w:p>
    <w:p w14:paraId="52EB930E" w14:textId="77777777" w:rsidR="00A80EE7" w:rsidRDefault="00A80EE7" w:rsidP="00D6126F">
      <w:pPr>
        <w:autoSpaceDE w:val="0"/>
        <w:jc w:val="both"/>
        <w:rPr>
          <w:rFonts w:ascii="Arial" w:hAnsi="Arial" w:cs="Arial"/>
          <w:b/>
          <w:bCs/>
          <w:color w:val="000000"/>
          <w:lang w:val="ro-RO"/>
        </w:rPr>
      </w:pPr>
    </w:p>
    <w:p w14:paraId="1CCBCAB6" w14:textId="1237EB5A"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025D654F"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A22A9B">
        <w:rPr>
          <w:rFonts w:ascii="Arial" w:hAnsi="Arial" w:cs="Arial"/>
          <w:lang w:val="ro-RO"/>
        </w:rPr>
        <w:t>118</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A22A9B">
        <w:rPr>
          <w:rFonts w:ascii="Arial" w:hAnsi="Arial" w:cs="Arial"/>
          <w:lang w:val="ro-RO"/>
        </w:rPr>
        <w:t>118</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A22A9B">
        <w:rPr>
          <w:rFonts w:ascii="Arial" w:hAnsi="Arial" w:cs="Arial"/>
          <w:lang w:val="ro-RO"/>
        </w:rPr>
        <w:t>636</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A22A9B">
        <w:rPr>
          <w:rFonts w:ascii="Arial" w:hAnsi="Arial" w:cs="Arial"/>
          <w:lang w:val="ro-RO"/>
        </w:rPr>
        <w:t>567</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173F23E4" w:rsidR="00545689" w:rsidRPr="00442D3E" w:rsidRDefault="00865410" w:rsidP="00545689">
      <w:pPr>
        <w:autoSpaceDE w:val="0"/>
        <w:jc w:val="both"/>
        <w:rPr>
          <w:lang w:val="ro-RO"/>
        </w:rPr>
      </w:pPr>
      <w:r>
        <w:rPr>
          <w:rFonts w:ascii="Arial" w:hAnsi="Arial" w:cs="Arial"/>
          <w:lang w:val="it-IT"/>
        </w:rPr>
        <w:t>Pentru acest segment nu au fost realizate hărți strategice de zgomot pentru anul de bază 2016.</w:t>
      </w:r>
    </w:p>
    <w:p w14:paraId="5345ED11"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A22A9B" w:rsidRPr="00BD3863" w14:paraId="4B97C7BE" w14:textId="77777777" w:rsidTr="000D6182">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5651FF53" w14:textId="77777777" w:rsidR="00A22A9B" w:rsidRPr="00BD3863" w:rsidRDefault="00A22A9B" w:rsidP="000D618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22BD0977" w14:textId="77777777" w:rsidR="00A22A9B" w:rsidRPr="00BD3863" w:rsidRDefault="00A22A9B" w:rsidP="000D618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920ECCD" w14:textId="77777777" w:rsidR="00A22A9B" w:rsidRPr="00BD3863" w:rsidRDefault="00A22A9B" w:rsidP="000D618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0F2954C2" w14:textId="77777777" w:rsidR="00A22A9B" w:rsidRPr="00BD3863" w:rsidRDefault="00A22A9B" w:rsidP="000D618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3FA5599D" w14:textId="77777777" w:rsidR="00A22A9B" w:rsidRPr="008537F4" w:rsidRDefault="00A22A9B" w:rsidP="000D618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456BAC49" w14:textId="77777777" w:rsidR="00A22A9B" w:rsidRPr="008537F4" w:rsidRDefault="00A22A9B" w:rsidP="000D618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4EBD349A" w14:textId="77777777" w:rsidR="00A22A9B" w:rsidRPr="008537F4" w:rsidRDefault="00A22A9B" w:rsidP="000D618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A22A9B" w:rsidRPr="00BD3863" w14:paraId="2409B1AB" w14:textId="77777777" w:rsidTr="000D618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8D6AF06" w14:textId="77777777" w:rsidR="00A22A9B" w:rsidRPr="00BD3863" w:rsidRDefault="00A22A9B" w:rsidP="000D618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7F053B56" w14:textId="77777777" w:rsidR="00A22A9B" w:rsidRPr="00313645" w:rsidRDefault="00A22A9B" w:rsidP="000D6182">
            <w:pPr>
              <w:suppressAutoHyphens w:val="0"/>
              <w:jc w:val="center"/>
              <w:rPr>
                <w:rFonts w:ascii="Arial" w:hAnsi="Arial" w:cs="Arial"/>
                <w:color w:val="000000"/>
                <w:sz w:val="20"/>
                <w:szCs w:val="20"/>
                <w:lang w:val="ro-RO" w:eastAsia="ro-RO"/>
              </w:rPr>
            </w:pPr>
            <w:r>
              <w:rPr>
                <w:rFonts w:ascii="Arial" w:hAnsi="Arial" w:cs="Arial"/>
                <w:color w:val="000000"/>
                <w:sz w:val="20"/>
                <w:szCs w:val="20"/>
              </w:rPr>
              <w:t>88</w:t>
            </w:r>
          </w:p>
        </w:tc>
        <w:tc>
          <w:tcPr>
            <w:tcW w:w="1117" w:type="dxa"/>
            <w:tcBorders>
              <w:top w:val="nil"/>
              <w:left w:val="nil"/>
              <w:bottom w:val="single" w:sz="4" w:space="0" w:color="auto"/>
              <w:right w:val="single" w:sz="4" w:space="0" w:color="auto"/>
            </w:tcBorders>
            <w:vAlign w:val="center"/>
          </w:tcPr>
          <w:p w14:paraId="06C2615C" w14:textId="77777777" w:rsidR="00A22A9B" w:rsidRPr="00313645" w:rsidRDefault="00A22A9B" w:rsidP="000D6182">
            <w:pPr>
              <w:suppressAutoHyphens w:val="0"/>
              <w:jc w:val="center"/>
              <w:rPr>
                <w:rFonts w:ascii="Arial" w:hAnsi="Arial" w:cs="Arial"/>
                <w:color w:val="000000"/>
                <w:sz w:val="20"/>
                <w:szCs w:val="20"/>
                <w:lang w:val="ro-RO" w:eastAsia="ro-RO"/>
              </w:rPr>
            </w:pPr>
            <w:r>
              <w:rPr>
                <w:rFonts w:ascii="Arial" w:hAnsi="Arial" w:cs="Arial"/>
                <w:color w:val="000000"/>
                <w:sz w:val="20"/>
                <w:szCs w:val="20"/>
              </w:rPr>
              <w:t>161</w:t>
            </w:r>
          </w:p>
        </w:tc>
        <w:tc>
          <w:tcPr>
            <w:tcW w:w="1134" w:type="dxa"/>
            <w:tcBorders>
              <w:top w:val="nil"/>
              <w:left w:val="nil"/>
              <w:bottom w:val="single" w:sz="4" w:space="0" w:color="auto"/>
              <w:right w:val="single" w:sz="4" w:space="0" w:color="auto"/>
            </w:tcBorders>
            <w:vAlign w:val="center"/>
          </w:tcPr>
          <w:p w14:paraId="6A1DB77F" w14:textId="77777777" w:rsidR="00A22A9B" w:rsidRPr="00313645" w:rsidRDefault="00A22A9B" w:rsidP="000D6182">
            <w:pPr>
              <w:suppressAutoHyphens w:val="0"/>
              <w:jc w:val="center"/>
              <w:rPr>
                <w:rFonts w:ascii="Arial" w:hAnsi="Arial" w:cs="Arial"/>
                <w:color w:val="000000"/>
                <w:sz w:val="20"/>
                <w:szCs w:val="20"/>
                <w:lang w:val="ro-RO" w:eastAsia="ro-RO"/>
              </w:rPr>
            </w:pPr>
            <w:r>
              <w:rPr>
                <w:rFonts w:ascii="Arial" w:hAnsi="Arial" w:cs="Arial"/>
                <w:color w:val="000000"/>
                <w:sz w:val="20"/>
                <w:szCs w:val="20"/>
              </w:rPr>
              <w:t>292</w:t>
            </w:r>
          </w:p>
        </w:tc>
        <w:tc>
          <w:tcPr>
            <w:tcW w:w="1134" w:type="dxa"/>
            <w:tcBorders>
              <w:top w:val="nil"/>
              <w:left w:val="nil"/>
              <w:bottom w:val="single" w:sz="4" w:space="0" w:color="auto"/>
              <w:right w:val="single" w:sz="4" w:space="0" w:color="auto"/>
            </w:tcBorders>
            <w:vAlign w:val="center"/>
          </w:tcPr>
          <w:p w14:paraId="1115825E" w14:textId="77777777" w:rsidR="00A22A9B" w:rsidRPr="008537F4" w:rsidRDefault="00A22A9B" w:rsidP="000D6182">
            <w:pPr>
              <w:suppressAutoHyphens w:val="0"/>
              <w:jc w:val="center"/>
              <w:rPr>
                <w:rFonts w:ascii="Arial" w:hAnsi="Arial" w:cs="Arial"/>
                <w:color w:val="000000"/>
                <w:sz w:val="20"/>
                <w:szCs w:val="20"/>
                <w:lang w:val="ro-RO" w:eastAsia="ro-RO"/>
              </w:rPr>
            </w:pPr>
            <w:r>
              <w:rPr>
                <w:rFonts w:ascii="Arial" w:hAnsi="Arial" w:cs="Arial"/>
                <w:color w:val="000000"/>
                <w:sz w:val="20"/>
                <w:szCs w:val="20"/>
              </w:rPr>
              <w:t>115</w:t>
            </w:r>
          </w:p>
        </w:tc>
        <w:tc>
          <w:tcPr>
            <w:tcW w:w="1022" w:type="dxa"/>
            <w:tcBorders>
              <w:top w:val="nil"/>
              <w:left w:val="nil"/>
              <w:bottom w:val="single" w:sz="4" w:space="0" w:color="auto"/>
              <w:right w:val="single" w:sz="4" w:space="0" w:color="auto"/>
            </w:tcBorders>
            <w:vAlign w:val="center"/>
          </w:tcPr>
          <w:p w14:paraId="013713F6" w14:textId="77777777" w:rsidR="00A22A9B" w:rsidRPr="008537F4" w:rsidRDefault="00A22A9B" w:rsidP="000D6182">
            <w:pPr>
              <w:suppressAutoHyphens w:val="0"/>
              <w:jc w:val="center"/>
              <w:rPr>
                <w:rFonts w:ascii="Arial" w:hAnsi="Arial" w:cs="Arial"/>
                <w:color w:val="000000"/>
                <w:sz w:val="20"/>
                <w:szCs w:val="20"/>
                <w:lang w:val="ro-RO" w:eastAsia="ro-RO"/>
              </w:rPr>
            </w:pPr>
            <w:r>
              <w:rPr>
                <w:rFonts w:ascii="Arial" w:hAnsi="Arial" w:cs="Arial"/>
                <w:color w:val="000000"/>
                <w:sz w:val="20"/>
                <w:szCs w:val="20"/>
              </w:rPr>
              <w:t>3</w:t>
            </w:r>
          </w:p>
        </w:tc>
        <w:tc>
          <w:tcPr>
            <w:tcW w:w="1006" w:type="dxa"/>
            <w:tcBorders>
              <w:top w:val="nil"/>
              <w:left w:val="nil"/>
              <w:bottom w:val="single" w:sz="4" w:space="0" w:color="auto"/>
              <w:right w:val="single" w:sz="4" w:space="0" w:color="auto"/>
            </w:tcBorders>
            <w:noWrap/>
            <w:vAlign w:val="bottom"/>
          </w:tcPr>
          <w:p w14:paraId="3905869B" w14:textId="77777777" w:rsidR="00A22A9B" w:rsidRPr="008537F4" w:rsidRDefault="00A22A9B" w:rsidP="000D618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659</w:t>
            </w:r>
          </w:p>
        </w:tc>
      </w:tr>
      <w:tr w:rsidR="00A22A9B" w:rsidRPr="00BD3863" w14:paraId="59BCCC09" w14:textId="77777777" w:rsidTr="000D618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2F1A565" w14:textId="77777777" w:rsidR="00A22A9B" w:rsidRPr="00BD3863" w:rsidRDefault="00A22A9B" w:rsidP="000D618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tcPr>
          <w:p w14:paraId="2B62D6FB" w14:textId="77777777" w:rsidR="00A22A9B" w:rsidRPr="00313645" w:rsidRDefault="00A22A9B" w:rsidP="000D6182">
            <w:pPr>
              <w:suppressAutoHyphens w:val="0"/>
              <w:jc w:val="center"/>
              <w:rPr>
                <w:rFonts w:ascii="Arial" w:hAnsi="Arial" w:cs="Arial"/>
                <w:color w:val="000000"/>
                <w:sz w:val="20"/>
                <w:szCs w:val="20"/>
                <w:lang w:val="ro-RO" w:eastAsia="ro-RO"/>
              </w:rPr>
            </w:pPr>
            <w:r w:rsidRPr="00AC56F2">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09DE1302" w14:textId="77777777" w:rsidR="00A22A9B" w:rsidRPr="00313645" w:rsidRDefault="00A22A9B" w:rsidP="000D6182">
            <w:pPr>
              <w:suppressAutoHyphens w:val="0"/>
              <w:jc w:val="center"/>
              <w:rPr>
                <w:rFonts w:ascii="Arial" w:hAnsi="Arial" w:cs="Arial"/>
                <w:color w:val="000000"/>
                <w:sz w:val="20"/>
                <w:szCs w:val="20"/>
                <w:lang w:val="ro-RO" w:eastAsia="ro-RO"/>
              </w:rPr>
            </w:pPr>
            <w:r w:rsidRPr="00AC56F2">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278BF391" w14:textId="77777777" w:rsidR="00A22A9B" w:rsidRPr="00313645" w:rsidRDefault="00A22A9B" w:rsidP="000D6182">
            <w:pPr>
              <w:suppressAutoHyphens w:val="0"/>
              <w:jc w:val="center"/>
              <w:rPr>
                <w:rFonts w:ascii="Arial" w:hAnsi="Arial" w:cs="Arial"/>
                <w:color w:val="000000"/>
                <w:sz w:val="20"/>
                <w:szCs w:val="20"/>
                <w:lang w:val="ro-RO" w:eastAsia="ro-RO"/>
              </w:rPr>
            </w:pPr>
            <w:r w:rsidRPr="00AC56F2">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3F0BD239" w14:textId="77777777" w:rsidR="00A22A9B" w:rsidRPr="008537F4" w:rsidRDefault="00A22A9B" w:rsidP="000D6182">
            <w:pPr>
              <w:suppressAutoHyphens w:val="0"/>
              <w:jc w:val="center"/>
              <w:rPr>
                <w:rFonts w:ascii="Arial" w:hAnsi="Arial" w:cs="Arial"/>
                <w:color w:val="000000"/>
                <w:sz w:val="20"/>
                <w:szCs w:val="20"/>
                <w:lang w:val="ro-RO" w:eastAsia="ro-RO"/>
              </w:rPr>
            </w:pPr>
            <w:r w:rsidRPr="00AC56F2">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438CB8A9" w14:textId="77777777" w:rsidR="00A22A9B" w:rsidRPr="008537F4" w:rsidRDefault="00A22A9B" w:rsidP="000D6182">
            <w:pPr>
              <w:suppressAutoHyphens w:val="0"/>
              <w:jc w:val="center"/>
              <w:rPr>
                <w:rFonts w:ascii="Arial" w:hAnsi="Arial" w:cs="Arial"/>
                <w:color w:val="000000"/>
                <w:sz w:val="20"/>
                <w:szCs w:val="20"/>
                <w:lang w:val="ro-RO" w:eastAsia="ro-RO"/>
              </w:rPr>
            </w:pPr>
            <w:r w:rsidRPr="00AC56F2">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08951113" w14:textId="77777777" w:rsidR="00A22A9B" w:rsidRPr="008537F4" w:rsidRDefault="00A22A9B" w:rsidP="000D618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A22A9B" w:rsidRPr="00BD3863" w14:paraId="7E39B616" w14:textId="77777777" w:rsidTr="000D618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AEC4FB5" w14:textId="77777777" w:rsidR="00A22A9B" w:rsidRPr="00BD3863" w:rsidRDefault="00A22A9B" w:rsidP="000D618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16BAB5D0" w14:textId="77777777" w:rsidR="00A22A9B" w:rsidRPr="00313645" w:rsidRDefault="00A22A9B" w:rsidP="000D6182">
            <w:pPr>
              <w:suppressAutoHyphens w:val="0"/>
              <w:jc w:val="center"/>
              <w:rPr>
                <w:rFonts w:ascii="Arial" w:hAnsi="Arial" w:cs="Arial"/>
                <w:color w:val="000000"/>
                <w:sz w:val="20"/>
                <w:szCs w:val="20"/>
                <w:lang w:val="ro-RO" w:eastAsia="ro-RO"/>
              </w:rPr>
            </w:pPr>
            <w:r w:rsidRPr="00AC56F2">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13DDA4FD" w14:textId="77777777" w:rsidR="00A22A9B" w:rsidRPr="00313645" w:rsidRDefault="00A22A9B" w:rsidP="000D6182">
            <w:pPr>
              <w:suppressAutoHyphens w:val="0"/>
              <w:jc w:val="center"/>
              <w:rPr>
                <w:rFonts w:ascii="Arial" w:hAnsi="Arial" w:cs="Arial"/>
                <w:color w:val="000000"/>
                <w:sz w:val="20"/>
                <w:szCs w:val="20"/>
                <w:lang w:val="ro-RO" w:eastAsia="ro-RO"/>
              </w:rPr>
            </w:pPr>
            <w:r w:rsidRPr="00AC56F2">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390F28C5" w14:textId="77777777" w:rsidR="00A22A9B" w:rsidRPr="00313645" w:rsidRDefault="00A22A9B" w:rsidP="000D6182">
            <w:pPr>
              <w:suppressAutoHyphens w:val="0"/>
              <w:jc w:val="center"/>
              <w:rPr>
                <w:rFonts w:ascii="Arial" w:hAnsi="Arial" w:cs="Arial"/>
                <w:color w:val="000000"/>
                <w:sz w:val="20"/>
                <w:szCs w:val="20"/>
                <w:lang w:val="ro-RO" w:eastAsia="ro-RO"/>
              </w:rPr>
            </w:pPr>
            <w:r w:rsidRPr="00AC56F2">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159BE383" w14:textId="77777777" w:rsidR="00A22A9B" w:rsidRPr="008537F4" w:rsidRDefault="00A22A9B" w:rsidP="000D6182">
            <w:pPr>
              <w:suppressAutoHyphens w:val="0"/>
              <w:jc w:val="center"/>
              <w:rPr>
                <w:rFonts w:ascii="Arial" w:hAnsi="Arial" w:cs="Arial"/>
                <w:color w:val="000000"/>
                <w:sz w:val="20"/>
                <w:szCs w:val="20"/>
                <w:lang w:val="ro-RO" w:eastAsia="ro-RO"/>
              </w:rPr>
            </w:pPr>
            <w:r w:rsidRPr="00AC56F2">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1873D92E" w14:textId="77777777" w:rsidR="00A22A9B" w:rsidRPr="008537F4" w:rsidRDefault="00A22A9B" w:rsidP="000D6182">
            <w:pPr>
              <w:suppressAutoHyphens w:val="0"/>
              <w:jc w:val="center"/>
              <w:rPr>
                <w:rFonts w:ascii="Arial" w:hAnsi="Arial" w:cs="Arial"/>
                <w:color w:val="000000"/>
                <w:sz w:val="20"/>
                <w:szCs w:val="20"/>
                <w:lang w:val="ro-RO" w:eastAsia="ro-RO"/>
              </w:rPr>
            </w:pPr>
            <w:r w:rsidRPr="00AC56F2">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2F5F8338" w14:textId="77777777" w:rsidR="00A22A9B" w:rsidRPr="008537F4" w:rsidRDefault="00A22A9B" w:rsidP="000D618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A22A9B" w:rsidRPr="00BD3863" w14:paraId="671CB909" w14:textId="77777777" w:rsidTr="000D618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70B536C" w14:textId="77777777" w:rsidR="00A22A9B" w:rsidRPr="00BD3863" w:rsidRDefault="00A22A9B" w:rsidP="000D618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588BF93A" w14:textId="77777777" w:rsidR="00A22A9B" w:rsidRPr="00313645" w:rsidRDefault="00A22A9B" w:rsidP="000D6182">
            <w:pPr>
              <w:suppressAutoHyphens w:val="0"/>
              <w:jc w:val="center"/>
              <w:rPr>
                <w:rFonts w:ascii="Arial" w:hAnsi="Arial" w:cs="Arial"/>
                <w:color w:val="000000"/>
                <w:sz w:val="20"/>
                <w:szCs w:val="20"/>
                <w:lang w:val="ro-RO" w:eastAsia="ro-RO"/>
              </w:rPr>
            </w:pPr>
            <w:r w:rsidRPr="00AC56F2">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0CE4F93F" w14:textId="77777777" w:rsidR="00A22A9B" w:rsidRPr="00313645" w:rsidRDefault="00A22A9B" w:rsidP="000D6182">
            <w:pPr>
              <w:suppressAutoHyphens w:val="0"/>
              <w:jc w:val="center"/>
              <w:rPr>
                <w:rFonts w:ascii="Arial" w:hAnsi="Arial" w:cs="Arial"/>
                <w:color w:val="000000"/>
                <w:sz w:val="20"/>
                <w:szCs w:val="20"/>
                <w:lang w:val="ro-RO" w:eastAsia="ro-RO"/>
              </w:rPr>
            </w:pPr>
            <w:r w:rsidRPr="00AC56F2">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473A8AD4" w14:textId="77777777" w:rsidR="00A22A9B" w:rsidRPr="00313645" w:rsidRDefault="00A22A9B" w:rsidP="000D6182">
            <w:pPr>
              <w:suppressAutoHyphens w:val="0"/>
              <w:jc w:val="center"/>
              <w:rPr>
                <w:rFonts w:ascii="Arial" w:hAnsi="Arial" w:cs="Arial"/>
                <w:color w:val="000000"/>
                <w:sz w:val="20"/>
                <w:szCs w:val="20"/>
                <w:lang w:val="ro-RO" w:eastAsia="ro-RO"/>
              </w:rPr>
            </w:pPr>
            <w:r w:rsidRPr="00AC56F2">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2BECAF8C" w14:textId="77777777" w:rsidR="00A22A9B" w:rsidRPr="008537F4" w:rsidRDefault="00A22A9B" w:rsidP="000D6182">
            <w:pPr>
              <w:suppressAutoHyphens w:val="0"/>
              <w:jc w:val="center"/>
              <w:rPr>
                <w:rFonts w:ascii="Arial" w:hAnsi="Arial" w:cs="Arial"/>
                <w:color w:val="000000"/>
                <w:sz w:val="20"/>
                <w:szCs w:val="20"/>
                <w:lang w:val="ro-RO" w:eastAsia="ro-RO"/>
              </w:rPr>
            </w:pPr>
            <w:r w:rsidRPr="00AC56F2">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3217611B" w14:textId="77777777" w:rsidR="00A22A9B" w:rsidRPr="008537F4" w:rsidRDefault="00A22A9B" w:rsidP="000D6182">
            <w:pPr>
              <w:suppressAutoHyphens w:val="0"/>
              <w:jc w:val="center"/>
              <w:rPr>
                <w:rFonts w:ascii="Arial" w:hAnsi="Arial" w:cs="Arial"/>
                <w:color w:val="000000"/>
                <w:sz w:val="20"/>
                <w:szCs w:val="20"/>
                <w:lang w:val="ro-RO" w:eastAsia="ro-RO"/>
              </w:rPr>
            </w:pPr>
            <w:r w:rsidRPr="00AC56F2">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45F51B14" w14:textId="77777777" w:rsidR="00A22A9B" w:rsidRPr="008537F4" w:rsidRDefault="00A22A9B" w:rsidP="000D618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bl>
    <w:p w14:paraId="189F9E07"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100"/>
        <w:gridCol w:w="1012"/>
        <w:gridCol w:w="992"/>
        <w:gridCol w:w="992"/>
        <w:gridCol w:w="992"/>
        <w:gridCol w:w="993"/>
        <w:gridCol w:w="1202"/>
        <w:gridCol w:w="1006"/>
      </w:tblGrid>
      <w:tr w:rsidR="00A22A9B" w:rsidRPr="00BD3863" w14:paraId="3B3C5CC8" w14:textId="77777777" w:rsidTr="000D6182">
        <w:trPr>
          <w:trHeight w:val="288"/>
        </w:trPr>
        <w:tc>
          <w:tcPr>
            <w:tcW w:w="3100" w:type="dxa"/>
            <w:tcBorders>
              <w:top w:val="single" w:sz="4" w:space="0" w:color="auto"/>
              <w:left w:val="single" w:sz="4" w:space="0" w:color="auto"/>
              <w:bottom w:val="single" w:sz="4" w:space="0" w:color="auto"/>
              <w:right w:val="single" w:sz="4" w:space="0" w:color="auto"/>
            </w:tcBorders>
            <w:vAlign w:val="center"/>
            <w:hideMark/>
          </w:tcPr>
          <w:p w14:paraId="24DABF7E" w14:textId="77777777" w:rsidR="00A22A9B" w:rsidRPr="00BD3863" w:rsidRDefault="00A22A9B" w:rsidP="000D618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12" w:type="dxa"/>
            <w:tcBorders>
              <w:top w:val="single" w:sz="4" w:space="0" w:color="auto"/>
              <w:left w:val="nil"/>
              <w:bottom w:val="single" w:sz="4" w:space="0" w:color="auto"/>
              <w:right w:val="single" w:sz="4" w:space="0" w:color="auto"/>
            </w:tcBorders>
            <w:vAlign w:val="center"/>
            <w:hideMark/>
          </w:tcPr>
          <w:p w14:paraId="76F0FFBD" w14:textId="77777777" w:rsidR="00A22A9B" w:rsidRPr="00BD3863" w:rsidRDefault="00A22A9B" w:rsidP="000D618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2" w:type="dxa"/>
            <w:tcBorders>
              <w:top w:val="single" w:sz="4" w:space="0" w:color="auto"/>
              <w:left w:val="nil"/>
              <w:bottom w:val="single" w:sz="4" w:space="0" w:color="auto"/>
              <w:right w:val="single" w:sz="4" w:space="0" w:color="auto"/>
            </w:tcBorders>
            <w:vAlign w:val="center"/>
            <w:hideMark/>
          </w:tcPr>
          <w:p w14:paraId="168FF3FE" w14:textId="77777777" w:rsidR="00A22A9B" w:rsidRPr="00BD3863" w:rsidRDefault="00A22A9B" w:rsidP="000D618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992" w:type="dxa"/>
            <w:tcBorders>
              <w:top w:val="single" w:sz="4" w:space="0" w:color="auto"/>
              <w:left w:val="nil"/>
              <w:bottom w:val="single" w:sz="4" w:space="0" w:color="auto"/>
              <w:right w:val="single" w:sz="4" w:space="0" w:color="auto"/>
            </w:tcBorders>
            <w:vAlign w:val="center"/>
            <w:hideMark/>
          </w:tcPr>
          <w:p w14:paraId="2B901457" w14:textId="77777777" w:rsidR="00A22A9B" w:rsidRPr="00BD3863" w:rsidRDefault="00A22A9B" w:rsidP="000D618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992" w:type="dxa"/>
            <w:tcBorders>
              <w:top w:val="single" w:sz="4" w:space="0" w:color="auto"/>
              <w:left w:val="nil"/>
              <w:bottom w:val="single" w:sz="4" w:space="0" w:color="auto"/>
              <w:right w:val="single" w:sz="4" w:space="0" w:color="auto"/>
            </w:tcBorders>
            <w:vAlign w:val="center"/>
            <w:hideMark/>
          </w:tcPr>
          <w:p w14:paraId="516928DE" w14:textId="77777777" w:rsidR="00A22A9B" w:rsidRPr="00BD3863" w:rsidRDefault="00A22A9B" w:rsidP="000D618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93" w:type="dxa"/>
            <w:tcBorders>
              <w:top w:val="single" w:sz="4" w:space="0" w:color="auto"/>
              <w:left w:val="nil"/>
              <w:bottom w:val="single" w:sz="4" w:space="0" w:color="auto"/>
              <w:right w:val="single" w:sz="4" w:space="0" w:color="auto"/>
            </w:tcBorders>
            <w:vAlign w:val="center"/>
            <w:hideMark/>
          </w:tcPr>
          <w:p w14:paraId="4A51AFA1" w14:textId="77777777" w:rsidR="00A22A9B" w:rsidRPr="00BD3863" w:rsidRDefault="00A22A9B" w:rsidP="000D618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202" w:type="dxa"/>
            <w:tcBorders>
              <w:top w:val="single" w:sz="4" w:space="0" w:color="auto"/>
              <w:left w:val="nil"/>
              <w:bottom w:val="single" w:sz="4" w:space="0" w:color="auto"/>
              <w:right w:val="single" w:sz="4" w:space="0" w:color="auto"/>
            </w:tcBorders>
            <w:vAlign w:val="center"/>
            <w:hideMark/>
          </w:tcPr>
          <w:p w14:paraId="3ACB8B4E" w14:textId="77777777" w:rsidR="00A22A9B" w:rsidRPr="00BD3863" w:rsidRDefault="00A22A9B" w:rsidP="000D618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2DAC04AE" w14:textId="77777777" w:rsidR="00A22A9B" w:rsidRPr="00BD3863" w:rsidRDefault="00A22A9B" w:rsidP="000D618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A22A9B" w:rsidRPr="00BD3863" w14:paraId="5297E8ED" w14:textId="77777777" w:rsidTr="000D6182">
        <w:trPr>
          <w:trHeight w:val="288"/>
        </w:trPr>
        <w:tc>
          <w:tcPr>
            <w:tcW w:w="3100" w:type="dxa"/>
            <w:tcBorders>
              <w:top w:val="nil"/>
              <w:left w:val="single" w:sz="4" w:space="0" w:color="auto"/>
              <w:bottom w:val="single" w:sz="4" w:space="0" w:color="auto"/>
              <w:right w:val="single" w:sz="4" w:space="0" w:color="auto"/>
            </w:tcBorders>
            <w:vAlign w:val="center"/>
            <w:hideMark/>
          </w:tcPr>
          <w:p w14:paraId="15C028C5" w14:textId="77777777" w:rsidR="00A22A9B" w:rsidRPr="00BD3863" w:rsidRDefault="00A22A9B" w:rsidP="000D618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12" w:type="dxa"/>
            <w:tcBorders>
              <w:top w:val="nil"/>
              <w:left w:val="nil"/>
              <w:bottom w:val="single" w:sz="4" w:space="0" w:color="auto"/>
              <w:right w:val="single" w:sz="4" w:space="0" w:color="auto"/>
            </w:tcBorders>
            <w:vAlign w:val="center"/>
          </w:tcPr>
          <w:p w14:paraId="07E8C551" w14:textId="77777777" w:rsidR="00A22A9B" w:rsidRPr="00BA7A3C" w:rsidRDefault="00A22A9B" w:rsidP="000D6182">
            <w:pPr>
              <w:suppressAutoHyphens w:val="0"/>
              <w:jc w:val="center"/>
              <w:rPr>
                <w:rFonts w:ascii="Arial" w:hAnsi="Arial" w:cs="Arial"/>
                <w:color w:val="000000"/>
                <w:sz w:val="18"/>
                <w:szCs w:val="18"/>
                <w:lang w:val="ro-RO" w:eastAsia="ro-RO"/>
              </w:rPr>
            </w:pPr>
            <w:r>
              <w:rPr>
                <w:rFonts w:ascii="Arial" w:hAnsi="Arial" w:cs="Arial"/>
                <w:color w:val="000000"/>
                <w:sz w:val="20"/>
                <w:szCs w:val="20"/>
              </w:rPr>
              <w:t>108</w:t>
            </w:r>
          </w:p>
        </w:tc>
        <w:tc>
          <w:tcPr>
            <w:tcW w:w="992" w:type="dxa"/>
            <w:tcBorders>
              <w:top w:val="nil"/>
              <w:left w:val="nil"/>
              <w:bottom w:val="single" w:sz="4" w:space="0" w:color="auto"/>
              <w:right w:val="single" w:sz="4" w:space="0" w:color="auto"/>
            </w:tcBorders>
            <w:vAlign w:val="center"/>
          </w:tcPr>
          <w:p w14:paraId="07E66D4D" w14:textId="77777777" w:rsidR="00A22A9B" w:rsidRPr="00BA7A3C" w:rsidRDefault="00A22A9B" w:rsidP="000D6182">
            <w:pPr>
              <w:suppressAutoHyphens w:val="0"/>
              <w:jc w:val="center"/>
              <w:rPr>
                <w:rFonts w:ascii="Arial" w:hAnsi="Arial" w:cs="Arial"/>
                <w:color w:val="000000"/>
                <w:sz w:val="18"/>
                <w:szCs w:val="18"/>
                <w:lang w:val="ro-RO" w:eastAsia="ro-RO"/>
              </w:rPr>
            </w:pPr>
            <w:r>
              <w:rPr>
                <w:rFonts w:ascii="Arial" w:hAnsi="Arial" w:cs="Arial"/>
                <w:color w:val="000000"/>
                <w:sz w:val="20"/>
                <w:szCs w:val="20"/>
              </w:rPr>
              <w:t>158</w:t>
            </w:r>
          </w:p>
        </w:tc>
        <w:tc>
          <w:tcPr>
            <w:tcW w:w="992" w:type="dxa"/>
            <w:tcBorders>
              <w:top w:val="nil"/>
              <w:left w:val="nil"/>
              <w:bottom w:val="single" w:sz="4" w:space="0" w:color="auto"/>
              <w:right w:val="single" w:sz="4" w:space="0" w:color="auto"/>
            </w:tcBorders>
            <w:vAlign w:val="center"/>
          </w:tcPr>
          <w:p w14:paraId="2DFBD148" w14:textId="77777777" w:rsidR="00A22A9B" w:rsidRPr="00BA7A3C" w:rsidRDefault="00A22A9B" w:rsidP="000D6182">
            <w:pPr>
              <w:suppressAutoHyphens w:val="0"/>
              <w:jc w:val="center"/>
              <w:rPr>
                <w:rFonts w:ascii="Arial" w:hAnsi="Arial" w:cs="Arial"/>
                <w:color w:val="000000"/>
                <w:sz w:val="18"/>
                <w:szCs w:val="18"/>
                <w:lang w:val="ro-RO" w:eastAsia="ro-RO"/>
              </w:rPr>
            </w:pPr>
            <w:r>
              <w:rPr>
                <w:rFonts w:ascii="Arial" w:hAnsi="Arial" w:cs="Arial"/>
                <w:color w:val="000000"/>
                <w:sz w:val="20"/>
                <w:szCs w:val="20"/>
              </w:rPr>
              <w:t>291</w:t>
            </w:r>
          </w:p>
        </w:tc>
        <w:tc>
          <w:tcPr>
            <w:tcW w:w="992" w:type="dxa"/>
            <w:tcBorders>
              <w:top w:val="nil"/>
              <w:left w:val="nil"/>
              <w:bottom w:val="single" w:sz="4" w:space="0" w:color="auto"/>
              <w:right w:val="single" w:sz="4" w:space="0" w:color="auto"/>
            </w:tcBorders>
            <w:vAlign w:val="center"/>
          </w:tcPr>
          <w:p w14:paraId="30987460" w14:textId="77777777" w:rsidR="00A22A9B" w:rsidRPr="00BA7A3C" w:rsidRDefault="00A22A9B" w:rsidP="000D6182">
            <w:pPr>
              <w:suppressAutoHyphens w:val="0"/>
              <w:jc w:val="center"/>
              <w:rPr>
                <w:rFonts w:ascii="Arial" w:hAnsi="Arial" w:cs="Arial"/>
                <w:color w:val="000000"/>
                <w:sz w:val="18"/>
                <w:szCs w:val="18"/>
                <w:lang w:val="ro-RO" w:eastAsia="ro-RO"/>
              </w:rPr>
            </w:pPr>
            <w:r>
              <w:rPr>
                <w:rFonts w:ascii="Arial" w:hAnsi="Arial" w:cs="Arial"/>
                <w:color w:val="000000"/>
                <w:sz w:val="20"/>
                <w:szCs w:val="20"/>
              </w:rPr>
              <w:t>115</w:t>
            </w:r>
          </w:p>
        </w:tc>
        <w:tc>
          <w:tcPr>
            <w:tcW w:w="993" w:type="dxa"/>
            <w:tcBorders>
              <w:top w:val="nil"/>
              <w:left w:val="nil"/>
              <w:bottom w:val="single" w:sz="4" w:space="0" w:color="auto"/>
              <w:right w:val="single" w:sz="4" w:space="0" w:color="auto"/>
            </w:tcBorders>
            <w:vAlign w:val="center"/>
          </w:tcPr>
          <w:p w14:paraId="63B549B6" w14:textId="77777777" w:rsidR="00A22A9B" w:rsidRPr="00BA7A3C" w:rsidRDefault="00A22A9B" w:rsidP="000D6182">
            <w:pPr>
              <w:suppressAutoHyphens w:val="0"/>
              <w:jc w:val="center"/>
              <w:rPr>
                <w:rFonts w:ascii="Arial" w:hAnsi="Arial" w:cs="Arial"/>
                <w:color w:val="000000"/>
                <w:sz w:val="18"/>
                <w:szCs w:val="18"/>
                <w:lang w:val="ro-RO" w:eastAsia="ro-RO"/>
              </w:rPr>
            </w:pPr>
            <w:r>
              <w:rPr>
                <w:rFonts w:ascii="Arial" w:hAnsi="Arial" w:cs="Arial"/>
                <w:color w:val="000000"/>
                <w:sz w:val="20"/>
                <w:szCs w:val="20"/>
              </w:rPr>
              <w:t>3</w:t>
            </w:r>
          </w:p>
        </w:tc>
        <w:tc>
          <w:tcPr>
            <w:tcW w:w="1202" w:type="dxa"/>
            <w:tcBorders>
              <w:top w:val="nil"/>
              <w:left w:val="nil"/>
              <w:bottom w:val="single" w:sz="4" w:space="0" w:color="auto"/>
              <w:right w:val="single" w:sz="4" w:space="0" w:color="auto"/>
            </w:tcBorders>
            <w:vAlign w:val="center"/>
          </w:tcPr>
          <w:p w14:paraId="3CD9A5DB" w14:textId="77777777" w:rsidR="00A22A9B" w:rsidRPr="00BA7A3C" w:rsidRDefault="00A22A9B" w:rsidP="000D6182">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4BC9B21" w14:textId="77777777" w:rsidR="00A22A9B" w:rsidRPr="00BA7A3C" w:rsidRDefault="00A22A9B" w:rsidP="000D618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675</w:t>
            </w:r>
          </w:p>
        </w:tc>
      </w:tr>
      <w:tr w:rsidR="00A22A9B" w:rsidRPr="00BD3863" w14:paraId="02A11950" w14:textId="77777777" w:rsidTr="000D6182">
        <w:trPr>
          <w:trHeight w:val="288"/>
        </w:trPr>
        <w:tc>
          <w:tcPr>
            <w:tcW w:w="3100" w:type="dxa"/>
            <w:tcBorders>
              <w:top w:val="nil"/>
              <w:left w:val="single" w:sz="4" w:space="0" w:color="auto"/>
              <w:bottom w:val="single" w:sz="4" w:space="0" w:color="auto"/>
              <w:right w:val="single" w:sz="4" w:space="0" w:color="auto"/>
            </w:tcBorders>
            <w:vAlign w:val="center"/>
            <w:hideMark/>
          </w:tcPr>
          <w:p w14:paraId="28CF9ED2" w14:textId="77777777" w:rsidR="00A22A9B" w:rsidRPr="00BD3863" w:rsidRDefault="00A22A9B" w:rsidP="000D618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12" w:type="dxa"/>
            <w:tcBorders>
              <w:top w:val="nil"/>
              <w:left w:val="nil"/>
              <w:bottom w:val="single" w:sz="4" w:space="0" w:color="auto"/>
              <w:right w:val="single" w:sz="4" w:space="0" w:color="auto"/>
            </w:tcBorders>
          </w:tcPr>
          <w:p w14:paraId="400CA625" w14:textId="77777777" w:rsidR="00A22A9B" w:rsidRPr="00BA7A3C" w:rsidRDefault="00A22A9B" w:rsidP="000D6182">
            <w:pPr>
              <w:suppressAutoHyphens w:val="0"/>
              <w:jc w:val="center"/>
              <w:rPr>
                <w:rFonts w:ascii="Arial" w:hAnsi="Arial" w:cs="Arial"/>
                <w:color w:val="000000"/>
                <w:sz w:val="18"/>
                <w:szCs w:val="18"/>
                <w:lang w:val="ro-RO" w:eastAsia="ro-RO"/>
              </w:rPr>
            </w:pPr>
            <w:r w:rsidRPr="009B5495">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404EBAB3" w14:textId="77777777" w:rsidR="00A22A9B" w:rsidRPr="00BA7A3C" w:rsidRDefault="00A22A9B" w:rsidP="000D6182">
            <w:pPr>
              <w:suppressAutoHyphens w:val="0"/>
              <w:jc w:val="center"/>
              <w:rPr>
                <w:rFonts w:ascii="Arial" w:hAnsi="Arial" w:cs="Arial"/>
                <w:color w:val="000000"/>
                <w:sz w:val="18"/>
                <w:szCs w:val="18"/>
                <w:lang w:val="ro-RO" w:eastAsia="ro-RO"/>
              </w:rPr>
            </w:pPr>
            <w:r w:rsidRPr="009B5495">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275D3607" w14:textId="77777777" w:rsidR="00A22A9B" w:rsidRPr="00BA7A3C" w:rsidRDefault="00A22A9B" w:rsidP="000D6182">
            <w:pPr>
              <w:suppressAutoHyphens w:val="0"/>
              <w:jc w:val="center"/>
              <w:rPr>
                <w:rFonts w:ascii="Arial" w:hAnsi="Arial" w:cs="Arial"/>
                <w:color w:val="000000"/>
                <w:sz w:val="18"/>
                <w:szCs w:val="18"/>
                <w:lang w:val="ro-RO" w:eastAsia="ro-RO"/>
              </w:rPr>
            </w:pPr>
            <w:r w:rsidRPr="009B5495">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3DEE6B95" w14:textId="77777777" w:rsidR="00A22A9B" w:rsidRPr="00BA7A3C" w:rsidRDefault="00A22A9B" w:rsidP="000D6182">
            <w:pPr>
              <w:suppressAutoHyphens w:val="0"/>
              <w:jc w:val="center"/>
              <w:rPr>
                <w:rFonts w:ascii="Arial" w:hAnsi="Arial" w:cs="Arial"/>
                <w:color w:val="000000"/>
                <w:sz w:val="18"/>
                <w:szCs w:val="18"/>
                <w:lang w:val="ro-RO" w:eastAsia="ro-RO"/>
              </w:rPr>
            </w:pPr>
            <w:r w:rsidRPr="009B5495">
              <w:rPr>
                <w:rFonts w:ascii="Arial" w:hAnsi="Arial" w:cs="Arial"/>
                <w:color w:val="000000"/>
                <w:sz w:val="20"/>
                <w:szCs w:val="20"/>
                <w:lang w:val="ro-RO" w:eastAsia="ro-RO"/>
              </w:rPr>
              <w:t>-</w:t>
            </w:r>
          </w:p>
        </w:tc>
        <w:tc>
          <w:tcPr>
            <w:tcW w:w="993" w:type="dxa"/>
            <w:tcBorders>
              <w:top w:val="nil"/>
              <w:left w:val="nil"/>
              <w:bottom w:val="single" w:sz="4" w:space="0" w:color="auto"/>
              <w:right w:val="single" w:sz="4" w:space="0" w:color="auto"/>
            </w:tcBorders>
          </w:tcPr>
          <w:p w14:paraId="7EA20014" w14:textId="77777777" w:rsidR="00A22A9B" w:rsidRPr="00BA7A3C" w:rsidRDefault="00A22A9B" w:rsidP="000D6182">
            <w:pPr>
              <w:suppressAutoHyphens w:val="0"/>
              <w:jc w:val="center"/>
              <w:rPr>
                <w:rFonts w:ascii="Arial" w:hAnsi="Arial" w:cs="Arial"/>
                <w:color w:val="000000"/>
                <w:sz w:val="18"/>
                <w:szCs w:val="18"/>
                <w:lang w:val="ro-RO" w:eastAsia="ro-RO"/>
              </w:rPr>
            </w:pPr>
            <w:r w:rsidRPr="009B5495">
              <w:rPr>
                <w:rFonts w:ascii="Arial" w:hAnsi="Arial" w:cs="Arial"/>
                <w:color w:val="000000"/>
                <w:sz w:val="20"/>
                <w:szCs w:val="20"/>
                <w:lang w:val="ro-RO" w:eastAsia="ro-RO"/>
              </w:rPr>
              <w:t>-</w:t>
            </w:r>
          </w:p>
        </w:tc>
        <w:tc>
          <w:tcPr>
            <w:tcW w:w="1202" w:type="dxa"/>
            <w:tcBorders>
              <w:top w:val="nil"/>
              <w:left w:val="nil"/>
              <w:bottom w:val="single" w:sz="4" w:space="0" w:color="auto"/>
              <w:right w:val="single" w:sz="4" w:space="0" w:color="auto"/>
            </w:tcBorders>
          </w:tcPr>
          <w:p w14:paraId="27E9EE03" w14:textId="77777777" w:rsidR="00A22A9B" w:rsidRPr="00BA7A3C" w:rsidRDefault="00A22A9B" w:rsidP="000D6182">
            <w:pPr>
              <w:suppressAutoHyphens w:val="0"/>
              <w:jc w:val="center"/>
              <w:rPr>
                <w:rFonts w:ascii="Arial" w:hAnsi="Arial" w:cs="Arial"/>
                <w:color w:val="000000"/>
                <w:sz w:val="18"/>
                <w:szCs w:val="18"/>
                <w:lang w:val="ro-RO" w:eastAsia="ro-RO"/>
              </w:rPr>
            </w:pPr>
            <w:r w:rsidRPr="009B5495">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545CAE8C" w14:textId="77777777" w:rsidR="00A22A9B" w:rsidRPr="00BA7A3C" w:rsidRDefault="00A22A9B" w:rsidP="000D6182">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A22A9B" w:rsidRPr="00BD3863" w14:paraId="5EB17518" w14:textId="77777777" w:rsidTr="000D6182">
        <w:trPr>
          <w:trHeight w:val="288"/>
        </w:trPr>
        <w:tc>
          <w:tcPr>
            <w:tcW w:w="3100" w:type="dxa"/>
            <w:tcBorders>
              <w:top w:val="nil"/>
              <w:left w:val="single" w:sz="4" w:space="0" w:color="auto"/>
              <w:bottom w:val="single" w:sz="4" w:space="0" w:color="auto"/>
              <w:right w:val="single" w:sz="4" w:space="0" w:color="auto"/>
            </w:tcBorders>
            <w:vAlign w:val="center"/>
            <w:hideMark/>
          </w:tcPr>
          <w:p w14:paraId="7954CD7A" w14:textId="77777777" w:rsidR="00A22A9B" w:rsidRPr="00BD3863" w:rsidRDefault="00A22A9B" w:rsidP="000D618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tcPr>
          <w:p w14:paraId="455BC319" w14:textId="77777777" w:rsidR="00A22A9B" w:rsidRPr="00BA7A3C" w:rsidRDefault="00A22A9B" w:rsidP="000D6182">
            <w:pPr>
              <w:suppressAutoHyphens w:val="0"/>
              <w:jc w:val="center"/>
              <w:rPr>
                <w:rFonts w:ascii="Arial" w:hAnsi="Arial" w:cs="Arial"/>
                <w:color w:val="000000"/>
                <w:sz w:val="18"/>
                <w:szCs w:val="18"/>
                <w:lang w:val="ro-RO" w:eastAsia="ro-RO"/>
              </w:rPr>
            </w:pPr>
            <w:r w:rsidRPr="009B5495">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6C5877B6" w14:textId="77777777" w:rsidR="00A22A9B" w:rsidRPr="00BA7A3C" w:rsidRDefault="00A22A9B" w:rsidP="000D6182">
            <w:pPr>
              <w:suppressAutoHyphens w:val="0"/>
              <w:jc w:val="center"/>
              <w:rPr>
                <w:rFonts w:ascii="Arial" w:hAnsi="Arial" w:cs="Arial"/>
                <w:color w:val="000000"/>
                <w:sz w:val="18"/>
                <w:szCs w:val="18"/>
                <w:lang w:val="ro-RO" w:eastAsia="ro-RO"/>
              </w:rPr>
            </w:pPr>
            <w:r w:rsidRPr="009B5495">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18F574F6" w14:textId="77777777" w:rsidR="00A22A9B" w:rsidRPr="00BA7A3C" w:rsidRDefault="00A22A9B" w:rsidP="000D6182">
            <w:pPr>
              <w:suppressAutoHyphens w:val="0"/>
              <w:jc w:val="center"/>
              <w:rPr>
                <w:rFonts w:ascii="Arial" w:hAnsi="Arial" w:cs="Arial"/>
                <w:color w:val="000000"/>
                <w:sz w:val="18"/>
                <w:szCs w:val="18"/>
                <w:lang w:val="ro-RO" w:eastAsia="ro-RO"/>
              </w:rPr>
            </w:pPr>
            <w:r w:rsidRPr="009B5495">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1B94ADF4" w14:textId="77777777" w:rsidR="00A22A9B" w:rsidRPr="00BA7A3C" w:rsidRDefault="00A22A9B" w:rsidP="000D6182">
            <w:pPr>
              <w:suppressAutoHyphens w:val="0"/>
              <w:jc w:val="center"/>
              <w:rPr>
                <w:rFonts w:ascii="Arial" w:hAnsi="Arial" w:cs="Arial"/>
                <w:color w:val="000000"/>
                <w:sz w:val="18"/>
                <w:szCs w:val="18"/>
                <w:lang w:val="ro-RO" w:eastAsia="ro-RO"/>
              </w:rPr>
            </w:pPr>
            <w:r w:rsidRPr="009B5495">
              <w:rPr>
                <w:rFonts w:ascii="Arial" w:hAnsi="Arial" w:cs="Arial"/>
                <w:color w:val="000000"/>
                <w:sz w:val="20"/>
                <w:szCs w:val="20"/>
                <w:lang w:val="ro-RO" w:eastAsia="ro-RO"/>
              </w:rPr>
              <w:t>-</w:t>
            </w:r>
          </w:p>
        </w:tc>
        <w:tc>
          <w:tcPr>
            <w:tcW w:w="993" w:type="dxa"/>
            <w:tcBorders>
              <w:top w:val="nil"/>
              <w:left w:val="nil"/>
              <w:bottom w:val="single" w:sz="4" w:space="0" w:color="auto"/>
              <w:right w:val="single" w:sz="4" w:space="0" w:color="auto"/>
            </w:tcBorders>
          </w:tcPr>
          <w:p w14:paraId="31E2200A" w14:textId="77777777" w:rsidR="00A22A9B" w:rsidRPr="00BA7A3C" w:rsidRDefault="00A22A9B" w:rsidP="000D6182">
            <w:pPr>
              <w:suppressAutoHyphens w:val="0"/>
              <w:jc w:val="center"/>
              <w:rPr>
                <w:rFonts w:ascii="Arial" w:hAnsi="Arial" w:cs="Arial"/>
                <w:color w:val="000000"/>
                <w:sz w:val="18"/>
                <w:szCs w:val="18"/>
                <w:lang w:val="ro-RO" w:eastAsia="ro-RO"/>
              </w:rPr>
            </w:pPr>
            <w:r w:rsidRPr="009B5495">
              <w:rPr>
                <w:rFonts w:ascii="Arial" w:hAnsi="Arial" w:cs="Arial"/>
                <w:color w:val="000000"/>
                <w:sz w:val="20"/>
                <w:szCs w:val="20"/>
                <w:lang w:val="ro-RO" w:eastAsia="ro-RO"/>
              </w:rPr>
              <w:t>-</w:t>
            </w:r>
          </w:p>
        </w:tc>
        <w:tc>
          <w:tcPr>
            <w:tcW w:w="1202" w:type="dxa"/>
            <w:tcBorders>
              <w:top w:val="nil"/>
              <w:left w:val="nil"/>
              <w:bottom w:val="single" w:sz="4" w:space="0" w:color="auto"/>
              <w:right w:val="single" w:sz="4" w:space="0" w:color="auto"/>
            </w:tcBorders>
          </w:tcPr>
          <w:p w14:paraId="4AF3F487" w14:textId="77777777" w:rsidR="00A22A9B" w:rsidRPr="00BA7A3C" w:rsidRDefault="00A22A9B" w:rsidP="000D6182">
            <w:pPr>
              <w:suppressAutoHyphens w:val="0"/>
              <w:jc w:val="center"/>
              <w:rPr>
                <w:rFonts w:ascii="Arial" w:hAnsi="Arial" w:cs="Arial"/>
                <w:color w:val="000000"/>
                <w:sz w:val="18"/>
                <w:szCs w:val="18"/>
                <w:lang w:val="ro-RO" w:eastAsia="ro-RO"/>
              </w:rPr>
            </w:pPr>
            <w:r w:rsidRPr="009B5495">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0BF8B12B" w14:textId="77777777" w:rsidR="00A22A9B" w:rsidRPr="00BA7A3C" w:rsidRDefault="00A22A9B" w:rsidP="000D6182">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A22A9B" w:rsidRPr="00BD3863" w14:paraId="6BACD5E6" w14:textId="77777777" w:rsidTr="000D6182">
        <w:trPr>
          <w:trHeight w:val="288"/>
        </w:trPr>
        <w:tc>
          <w:tcPr>
            <w:tcW w:w="3100" w:type="dxa"/>
            <w:tcBorders>
              <w:top w:val="nil"/>
              <w:left w:val="single" w:sz="4" w:space="0" w:color="auto"/>
              <w:bottom w:val="single" w:sz="4" w:space="0" w:color="auto"/>
              <w:right w:val="single" w:sz="4" w:space="0" w:color="auto"/>
            </w:tcBorders>
            <w:vAlign w:val="center"/>
            <w:hideMark/>
          </w:tcPr>
          <w:p w14:paraId="58E5F594" w14:textId="77777777" w:rsidR="00A22A9B" w:rsidRPr="00BD3863" w:rsidRDefault="00A22A9B" w:rsidP="000D618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tcPr>
          <w:p w14:paraId="090B2322" w14:textId="77777777" w:rsidR="00A22A9B" w:rsidRPr="00BA7A3C" w:rsidRDefault="00A22A9B" w:rsidP="000D6182">
            <w:pPr>
              <w:suppressAutoHyphens w:val="0"/>
              <w:jc w:val="center"/>
              <w:rPr>
                <w:rFonts w:ascii="Arial" w:hAnsi="Arial" w:cs="Arial"/>
                <w:color w:val="000000"/>
                <w:sz w:val="18"/>
                <w:szCs w:val="18"/>
                <w:lang w:val="ro-RO" w:eastAsia="ro-RO"/>
              </w:rPr>
            </w:pPr>
            <w:r w:rsidRPr="009B5495">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0B4F8634" w14:textId="77777777" w:rsidR="00A22A9B" w:rsidRPr="00BA7A3C" w:rsidRDefault="00A22A9B" w:rsidP="000D6182">
            <w:pPr>
              <w:suppressAutoHyphens w:val="0"/>
              <w:jc w:val="center"/>
              <w:rPr>
                <w:rFonts w:ascii="Arial" w:hAnsi="Arial" w:cs="Arial"/>
                <w:color w:val="000000"/>
                <w:sz w:val="18"/>
                <w:szCs w:val="18"/>
                <w:lang w:val="ro-RO" w:eastAsia="ro-RO"/>
              </w:rPr>
            </w:pPr>
            <w:r w:rsidRPr="009B5495">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04DC2ADF" w14:textId="77777777" w:rsidR="00A22A9B" w:rsidRPr="00BA7A3C" w:rsidRDefault="00A22A9B" w:rsidP="000D6182">
            <w:pPr>
              <w:suppressAutoHyphens w:val="0"/>
              <w:jc w:val="center"/>
              <w:rPr>
                <w:rFonts w:ascii="Arial" w:hAnsi="Arial" w:cs="Arial"/>
                <w:color w:val="000000"/>
                <w:sz w:val="18"/>
                <w:szCs w:val="18"/>
                <w:lang w:val="ro-RO" w:eastAsia="ro-RO"/>
              </w:rPr>
            </w:pPr>
            <w:r w:rsidRPr="009B5495">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0D656669" w14:textId="77777777" w:rsidR="00A22A9B" w:rsidRPr="00BA7A3C" w:rsidRDefault="00A22A9B" w:rsidP="000D6182">
            <w:pPr>
              <w:suppressAutoHyphens w:val="0"/>
              <w:jc w:val="center"/>
              <w:rPr>
                <w:rFonts w:ascii="Arial" w:hAnsi="Arial" w:cs="Arial"/>
                <w:color w:val="000000"/>
                <w:sz w:val="18"/>
                <w:szCs w:val="18"/>
                <w:lang w:val="ro-RO" w:eastAsia="ro-RO"/>
              </w:rPr>
            </w:pPr>
            <w:r w:rsidRPr="009B5495">
              <w:rPr>
                <w:rFonts w:ascii="Arial" w:hAnsi="Arial" w:cs="Arial"/>
                <w:color w:val="000000"/>
                <w:sz w:val="20"/>
                <w:szCs w:val="20"/>
                <w:lang w:val="ro-RO" w:eastAsia="ro-RO"/>
              </w:rPr>
              <w:t>-</w:t>
            </w:r>
          </w:p>
        </w:tc>
        <w:tc>
          <w:tcPr>
            <w:tcW w:w="993" w:type="dxa"/>
            <w:tcBorders>
              <w:top w:val="nil"/>
              <w:left w:val="nil"/>
              <w:bottom w:val="single" w:sz="4" w:space="0" w:color="auto"/>
              <w:right w:val="single" w:sz="4" w:space="0" w:color="auto"/>
            </w:tcBorders>
          </w:tcPr>
          <w:p w14:paraId="061682DE" w14:textId="77777777" w:rsidR="00A22A9B" w:rsidRPr="00BA7A3C" w:rsidRDefault="00A22A9B" w:rsidP="000D6182">
            <w:pPr>
              <w:suppressAutoHyphens w:val="0"/>
              <w:jc w:val="center"/>
              <w:rPr>
                <w:rFonts w:ascii="Arial" w:hAnsi="Arial" w:cs="Arial"/>
                <w:color w:val="000000"/>
                <w:sz w:val="18"/>
                <w:szCs w:val="18"/>
                <w:lang w:val="ro-RO" w:eastAsia="ro-RO"/>
              </w:rPr>
            </w:pPr>
            <w:r w:rsidRPr="009B5495">
              <w:rPr>
                <w:rFonts w:ascii="Arial" w:hAnsi="Arial" w:cs="Arial"/>
                <w:color w:val="000000"/>
                <w:sz w:val="20"/>
                <w:szCs w:val="20"/>
                <w:lang w:val="ro-RO" w:eastAsia="ro-RO"/>
              </w:rPr>
              <w:t>-</w:t>
            </w:r>
          </w:p>
        </w:tc>
        <w:tc>
          <w:tcPr>
            <w:tcW w:w="1202" w:type="dxa"/>
            <w:tcBorders>
              <w:top w:val="nil"/>
              <w:left w:val="nil"/>
              <w:bottom w:val="single" w:sz="4" w:space="0" w:color="auto"/>
              <w:right w:val="single" w:sz="4" w:space="0" w:color="auto"/>
            </w:tcBorders>
          </w:tcPr>
          <w:p w14:paraId="28A74562" w14:textId="77777777" w:rsidR="00A22A9B" w:rsidRPr="00BA7A3C" w:rsidRDefault="00A22A9B" w:rsidP="000D6182">
            <w:pPr>
              <w:suppressAutoHyphens w:val="0"/>
              <w:jc w:val="center"/>
              <w:rPr>
                <w:rFonts w:ascii="Arial" w:hAnsi="Arial" w:cs="Arial"/>
                <w:color w:val="000000"/>
                <w:sz w:val="18"/>
                <w:szCs w:val="18"/>
                <w:lang w:val="ro-RO" w:eastAsia="ro-RO"/>
              </w:rPr>
            </w:pPr>
            <w:r w:rsidRPr="009B5495">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341D8610" w14:textId="77777777" w:rsidR="00A22A9B" w:rsidRPr="00BA7A3C" w:rsidRDefault="00A22A9B" w:rsidP="000D6182">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lastRenderedPageBreak/>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2CD39C78"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A22A9B">
        <w:rPr>
          <w:rFonts w:ascii="Arial" w:hAnsi="Arial" w:cs="Arial"/>
          <w:lang w:val="pt-BR"/>
        </w:rPr>
        <w:t>DN2H_km7+000-km12+070</w:t>
      </w:r>
      <w:r w:rsidR="005268D7" w:rsidRPr="00FD1C6E">
        <w:rPr>
          <w:rFonts w:ascii="Arial" w:hAnsi="Arial" w:cs="Arial"/>
          <w:lang w:val="it-IT"/>
        </w:rPr>
        <w:t>, cod identificare RD_RO_00_</w:t>
      </w:r>
      <w:r w:rsidR="004C1EFD">
        <w:rPr>
          <w:rFonts w:ascii="Arial" w:hAnsi="Arial" w:cs="Arial"/>
          <w:lang w:val="it-IT"/>
        </w:rPr>
        <w:t>23</w:t>
      </w:r>
      <w:r w:rsidR="00A22A9B">
        <w:rPr>
          <w:rFonts w:ascii="Arial" w:hAnsi="Arial" w:cs="Arial"/>
          <w:lang w:val="it-IT"/>
        </w:rPr>
        <w:t>5</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C23B40" w:rsidRPr="00263F2C" w14:paraId="2D96E85B" w14:textId="77777777" w:rsidTr="00263F2C">
        <w:trPr>
          <w:jc w:val="center"/>
        </w:trPr>
        <w:tc>
          <w:tcPr>
            <w:tcW w:w="2795" w:type="dxa"/>
          </w:tcPr>
          <w:p w14:paraId="76CCE3C5" w14:textId="19A402AA" w:rsidR="00C23B40" w:rsidRDefault="00A22A9B"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Suceava</w:t>
            </w:r>
          </w:p>
        </w:tc>
        <w:tc>
          <w:tcPr>
            <w:tcW w:w="4426" w:type="dxa"/>
          </w:tcPr>
          <w:p w14:paraId="2D4AE744" w14:textId="268A67D7" w:rsidR="00C23B40" w:rsidRDefault="00A22A9B"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12</w:t>
            </w:r>
            <w:r w:rsidR="004C1EFD">
              <w:rPr>
                <w:rFonts w:ascii="Arial" w:hAnsi="Arial" w:cs="Arial"/>
                <w:sz w:val="20"/>
                <w:szCs w:val="20"/>
                <w:lang w:val="ro-RO" w:eastAsia="ro-RO"/>
              </w:rPr>
              <w:t>88</w:t>
            </w:r>
            <w:r w:rsidR="00C23B40">
              <w:rPr>
                <w:rFonts w:ascii="Arial" w:hAnsi="Arial" w:cs="Arial"/>
                <w:sz w:val="20"/>
                <w:szCs w:val="20"/>
                <w:lang w:val="ro-RO" w:eastAsia="ro-RO"/>
              </w:rPr>
              <w:t>,</w:t>
            </w:r>
            <w:r>
              <w:rPr>
                <w:rFonts w:ascii="Arial" w:hAnsi="Arial" w:cs="Arial"/>
                <w:sz w:val="20"/>
                <w:szCs w:val="20"/>
                <w:lang w:val="ro-RO" w:eastAsia="ro-RO"/>
              </w:rPr>
              <w:t>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18A49396"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887CDA">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774E5119" w:rsidR="00FC534B" w:rsidRPr="00FC534B" w:rsidRDefault="00A22A9B" w:rsidP="00DF0BBF">
      <w:pPr>
        <w:suppressAutoHyphens w:val="0"/>
        <w:jc w:val="center"/>
        <w:rPr>
          <w:kern w:val="0"/>
          <w:lang w:val="ro-RO" w:eastAsia="ro-RO"/>
        </w:rPr>
      </w:pPr>
      <w:r>
        <w:rPr>
          <w:noProof/>
        </w:rPr>
        <w:drawing>
          <wp:inline distT="0" distB="0" distL="0" distR="0" wp14:anchorId="128A14AF" wp14:editId="564846EE">
            <wp:extent cx="4904762" cy="719997"/>
            <wp:effectExtent l="0" t="0" r="0" b="4445"/>
            <wp:docPr id="36" name="Kép 35">
              <a:extLst xmlns:a="http://schemas.openxmlformats.org/drawingml/2006/main">
                <a:ext uri="{FF2B5EF4-FFF2-40B4-BE49-F238E27FC236}">
                  <a16:creationId xmlns:a16="http://schemas.microsoft.com/office/drawing/2014/main" id="{A0DDE5BE-A4E6-5214-D8F0-46A029C247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Kép 35">
                      <a:extLst>
                        <a:ext uri="{FF2B5EF4-FFF2-40B4-BE49-F238E27FC236}">
                          <a16:creationId xmlns:a16="http://schemas.microsoft.com/office/drawing/2014/main" id="{A0DDE5BE-A4E6-5214-D8F0-46A029C247CF}"/>
                        </a:ext>
                      </a:extLst>
                    </pic:cNvPr>
                    <pic:cNvPicPr>
                      <a:picLocks noChangeAspect="1"/>
                    </pic:cNvPicPr>
                  </pic:nvPicPr>
                  <pic:blipFill>
                    <a:blip r:embed="rId17"/>
                    <a:stretch>
                      <a:fillRect/>
                    </a:stretch>
                  </pic:blipFill>
                  <pic:spPr>
                    <a:xfrm>
                      <a:off x="0" y="0"/>
                      <a:ext cx="4904762" cy="719997"/>
                    </a:xfrm>
                    <a:prstGeom prst="rect">
                      <a:avLst/>
                    </a:prstGeom>
                  </pic:spPr>
                </pic:pic>
              </a:graphicData>
            </a:graphic>
          </wp:inline>
        </w:drawing>
      </w:r>
    </w:p>
    <w:p w14:paraId="495618B5" w14:textId="77777777"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2D72E4" w:rsidRPr="002D72E4" w14:paraId="3EE36985" w14:textId="77777777" w:rsidTr="002D72E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3FB8D46" w14:textId="77777777" w:rsidR="002D72E4" w:rsidRPr="002D72E4" w:rsidRDefault="002D72E4" w:rsidP="002D72E4">
            <w:pPr>
              <w:suppressAutoHyphens w:val="0"/>
              <w:jc w:val="center"/>
              <w:rPr>
                <w:rFonts w:ascii="Calibri" w:hAnsi="Calibri" w:cs="Calibri"/>
                <w:b/>
                <w:bCs/>
                <w:color w:val="000000"/>
                <w:kern w:val="0"/>
                <w:sz w:val="16"/>
                <w:szCs w:val="16"/>
                <w:lang w:eastAsia="en-US"/>
              </w:rPr>
            </w:pPr>
            <w:r w:rsidRPr="002D72E4">
              <w:rPr>
                <w:rFonts w:ascii="Calibri" w:hAnsi="Calibri" w:cs="Calibri"/>
                <w:b/>
                <w:bCs/>
                <w:color w:val="000000"/>
                <w:kern w:val="0"/>
                <w:sz w:val="16"/>
                <w:szCs w:val="16"/>
                <w:lang w:eastAsia="en-US"/>
              </w:rPr>
              <w:t xml:space="preserve">Banda de </w:t>
            </w:r>
            <w:proofErr w:type="spellStart"/>
            <w:r w:rsidRPr="002D72E4">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4677465" w14:textId="77777777" w:rsidR="002D72E4" w:rsidRPr="002D72E4" w:rsidRDefault="002D72E4" w:rsidP="002D72E4">
            <w:pPr>
              <w:suppressAutoHyphens w:val="0"/>
              <w:jc w:val="center"/>
              <w:rPr>
                <w:rFonts w:ascii="Calibri" w:hAnsi="Calibri" w:cs="Calibri"/>
                <w:b/>
                <w:bCs/>
                <w:color w:val="000000"/>
                <w:kern w:val="0"/>
                <w:sz w:val="16"/>
                <w:szCs w:val="16"/>
                <w:lang w:eastAsia="en-US"/>
              </w:rPr>
            </w:pPr>
            <w:proofErr w:type="spellStart"/>
            <w:r w:rsidRPr="002D72E4">
              <w:rPr>
                <w:rFonts w:ascii="Calibri" w:hAnsi="Calibri" w:cs="Calibri"/>
                <w:b/>
                <w:bCs/>
                <w:color w:val="000000"/>
                <w:kern w:val="0"/>
                <w:sz w:val="16"/>
                <w:szCs w:val="16"/>
                <w:lang w:eastAsia="en-US"/>
              </w:rPr>
              <w:t>Rădăuți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FE928DA" w14:textId="77777777" w:rsidR="002D72E4" w:rsidRPr="002D72E4" w:rsidRDefault="002D72E4" w:rsidP="002D72E4">
            <w:pPr>
              <w:suppressAutoHyphens w:val="0"/>
              <w:jc w:val="center"/>
              <w:rPr>
                <w:rFonts w:ascii="Calibri" w:hAnsi="Calibri" w:cs="Calibri"/>
                <w:b/>
                <w:bCs/>
                <w:color w:val="000000"/>
                <w:kern w:val="0"/>
                <w:sz w:val="16"/>
                <w:szCs w:val="16"/>
                <w:lang w:eastAsia="en-US"/>
              </w:rPr>
            </w:pPr>
            <w:proofErr w:type="spellStart"/>
            <w:r w:rsidRPr="002D72E4">
              <w:rPr>
                <w:rFonts w:ascii="Calibri" w:hAnsi="Calibri" w:cs="Calibri"/>
                <w:b/>
                <w:bCs/>
                <w:color w:val="000000"/>
                <w:kern w:val="0"/>
                <w:sz w:val="16"/>
                <w:szCs w:val="16"/>
                <w:lang w:eastAsia="en-US"/>
              </w:rPr>
              <w:t>Milișăuți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ED0E4B9" w14:textId="77777777" w:rsidR="002D72E4" w:rsidRPr="002D72E4" w:rsidRDefault="002D72E4" w:rsidP="002D72E4">
            <w:pPr>
              <w:suppressAutoHyphens w:val="0"/>
              <w:jc w:val="center"/>
              <w:rPr>
                <w:rFonts w:ascii="Calibri" w:hAnsi="Calibri" w:cs="Calibri"/>
                <w:b/>
                <w:bCs/>
                <w:color w:val="000000"/>
                <w:kern w:val="0"/>
                <w:sz w:val="16"/>
                <w:szCs w:val="16"/>
                <w:lang w:eastAsia="en-US"/>
              </w:rPr>
            </w:pPr>
            <w:r w:rsidRPr="002D72E4">
              <w:rPr>
                <w:rFonts w:ascii="Calibri" w:hAnsi="Calibri" w:cs="Calibri"/>
                <w:b/>
                <w:bCs/>
                <w:color w:val="000000"/>
                <w:kern w:val="0"/>
                <w:sz w:val="16"/>
                <w:szCs w:val="16"/>
                <w:lang w:eastAsia="en-US"/>
              </w:rPr>
              <w:t>TOTAL</w:t>
            </w:r>
          </w:p>
        </w:tc>
      </w:tr>
      <w:tr w:rsidR="002D72E4" w:rsidRPr="002D72E4" w14:paraId="00E8AAE7" w14:textId="77777777" w:rsidTr="002D72E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553E4C4" w14:textId="77777777" w:rsidR="002D72E4" w:rsidRPr="002D72E4" w:rsidRDefault="002D72E4" w:rsidP="002D72E4">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6E7BF7AF" w14:textId="77777777" w:rsidR="002D72E4" w:rsidRPr="002D72E4" w:rsidRDefault="002D72E4" w:rsidP="002D72E4">
            <w:pPr>
              <w:suppressAutoHyphens w:val="0"/>
              <w:jc w:val="center"/>
              <w:rPr>
                <w:rFonts w:ascii="Calibri" w:hAnsi="Calibri" w:cs="Calibri"/>
                <w:b/>
                <w:bCs/>
                <w:color w:val="000000"/>
                <w:kern w:val="0"/>
                <w:sz w:val="16"/>
                <w:szCs w:val="16"/>
                <w:lang w:eastAsia="en-US"/>
              </w:rPr>
            </w:pPr>
            <w:proofErr w:type="spellStart"/>
            <w:r w:rsidRPr="002D72E4">
              <w:rPr>
                <w:rFonts w:ascii="Calibri" w:hAnsi="Calibri" w:cs="Calibri"/>
                <w:b/>
                <w:bCs/>
                <w:color w:val="000000"/>
                <w:kern w:val="0"/>
                <w:sz w:val="16"/>
                <w:szCs w:val="16"/>
                <w:lang w:eastAsia="en-US"/>
              </w:rPr>
              <w:t>Efect</w:t>
            </w:r>
            <w:proofErr w:type="spellEnd"/>
            <w:r w:rsidRPr="002D72E4">
              <w:rPr>
                <w:rFonts w:ascii="Calibri" w:hAnsi="Calibri" w:cs="Calibri"/>
                <w:b/>
                <w:bCs/>
                <w:color w:val="000000"/>
                <w:kern w:val="0"/>
                <w:sz w:val="16"/>
                <w:szCs w:val="16"/>
                <w:lang w:eastAsia="en-US"/>
              </w:rPr>
              <w:t xml:space="preserve"> </w:t>
            </w:r>
            <w:proofErr w:type="spellStart"/>
            <w:r w:rsidRPr="002D72E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4D9F587" w14:textId="77777777" w:rsidR="002D72E4" w:rsidRPr="002D72E4" w:rsidRDefault="002D72E4" w:rsidP="002D72E4">
            <w:pPr>
              <w:suppressAutoHyphens w:val="0"/>
              <w:jc w:val="center"/>
              <w:rPr>
                <w:rFonts w:ascii="Calibri" w:hAnsi="Calibri" w:cs="Calibri"/>
                <w:b/>
                <w:bCs/>
                <w:color w:val="000000"/>
                <w:kern w:val="0"/>
                <w:sz w:val="16"/>
                <w:szCs w:val="16"/>
                <w:lang w:eastAsia="en-US"/>
              </w:rPr>
            </w:pPr>
            <w:proofErr w:type="spellStart"/>
            <w:r w:rsidRPr="002D72E4">
              <w:rPr>
                <w:rFonts w:ascii="Calibri" w:hAnsi="Calibri" w:cs="Calibri"/>
                <w:b/>
                <w:bCs/>
                <w:color w:val="000000"/>
                <w:kern w:val="0"/>
                <w:sz w:val="16"/>
                <w:szCs w:val="16"/>
                <w:lang w:eastAsia="en-US"/>
              </w:rPr>
              <w:t>Efect</w:t>
            </w:r>
            <w:proofErr w:type="spellEnd"/>
            <w:r w:rsidRPr="002D72E4">
              <w:rPr>
                <w:rFonts w:ascii="Calibri" w:hAnsi="Calibri" w:cs="Calibri"/>
                <w:b/>
                <w:bCs/>
                <w:color w:val="000000"/>
                <w:kern w:val="0"/>
                <w:sz w:val="16"/>
                <w:szCs w:val="16"/>
                <w:lang w:eastAsia="en-US"/>
              </w:rPr>
              <w:t xml:space="preserve"> </w:t>
            </w:r>
            <w:proofErr w:type="spellStart"/>
            <w:r w:rsidRPr="002D72E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8AD06BF" w14:textId="77777777" w:rsidR="002D72E4" w:rsidRPr="002D72E4" w:rsidRDefault="002D72E4" w:rsidP="002D72E4">
            <w:pPr>
              <w:suppressAutoHyphens w:val="0"/>
              <w:jc w:val="center"/>
              <w:rPr>
                <w:rFonts w:ascii="Calibri" w:hAnsi="Calibri" w:cs="Calibri"/>
                <w:b/>
                <w:bCs/>
                <w:color w:val="000000"/>
                <w:kern w:val="0"/>
                <w:sz w:val="16"/>
                <w:szCs w:val="16"/>
                <w:lang w:eastAsia="en-US"/>
              </w:rPr>
            </w:pPr>
            <w:proofErr w:type="spellStart"/>
            <w:r w:rsidRPr="002D72E4">
              <w:rPr>
                <w:rFonts w:ascii="Calibri" w:hAnsi="Calibri" w:cs="Calibri"/>
                <w:b/>
                <w:bCs/>
                <w:color w:val="000000"/>
                <w:kern w:val="0"/>
                <w:sz w:val="16"/>
                <w:szCs w:val="16"/>
                <w:lang w:eastAsia="en-US"/>
              </w:rPr>
              <w:t>Efect</w:t>
            </w:r>
            <w:proofErr w:type="spellEnd"/>
            <w:r w:rsidRPr="002D72E4">
              <w:rPr>
                <w:rFonts w:ascii="Calibri" w:hAnsi="Calibri" w:cs="Calibri"/>
                <w:b/>
                <w:bCs/>
                <w:color w:val="000000"/>
                <w:kern w:val="0"/>
                <w:sz w:val="16"/>
                <w:szCs w:val="16"/>
                <w:lang w:eastAsia="en-US"/>
              </w:rPr>
              <w:t xml:space="preserve"> </w:t>
            </w:r>
            <w:proofErr w:type="spellStart"/>
            <w:r w:rsidRPr="002D72E4">
              <w:rPr>
                <w:rFonts w:ascii="Calibri" w:hAnsi="Calibri" w:cs="Calibri"/>
                <w:b/>
                <w:bCs/>
                <w:color w:val="000000"/>
                <w:kern w:val="0"/>
                <w:sz w:val="16"/>
                <w:szCs w:val="16"/>
                <w:lang w:eastAsia="en-US"/>
              </w:rPr>
              <w:t>dăunător</w:t>
            </w:r>
            <w:proofErr w:type="spellEnd"/>
          </w:p>
        </w:tc>
      </w:tr>
      <w:tr w:rsidR="002D72E4" w:rsidRPr="002D72E4" w14:paraId="1D42743E" w14:textId="77777777" w:rsidTr="002D72E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8F10767" w14:textId="77777777" w:rsidR="002D72E4" w:rsidRPr="002D72E4" w:rsidRDefault="002D72E4" w:rsidP="002D72E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1B5F00E" w14:textId="77777777" w:rsidR="002D72E4" w:rsidRPr="002D72E4" w:rsidRDefault="002D72E4" w:rsidP="002D72E4">
            <w:pPr>
              <w:suppressAutoHyphens w:val="0"/>
              <w:jc w:val="center"/>
              <w:rPr>
                <w:rFonts w:ascii="Calibri" w:hAnsi="Calibri" w:cs="Calibri"/>
                <w:b/>
                <w:bCs/>
                <w:color w:val="000000"/>
                <w:kern w:val="0"/>
                <w:sz w:val="16"/>
                <w:szCs w:val="16"/>
                <w:lang w:eastAsia="en-US"/>
              </w:rPr>
            </w:pPr>
            <w:r w:rsidRPr="002D72E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BC73535" w14:textId="77777777" w:rsidR="002D72E4" w:rsidRPr="002D72E4" w:rsidRDefault="002D72E4" w:rsidP="002D72E4">
            <w:pPr>
              <w:suppressAutoHyphens w:val="0"/>
              <w:jc w:val="center"/>
              <w:rPr>
                <w:rFonts w:ascii="Calibri" w:hAnsi="Calibri" w:cs="Calibri"/>
                <w:b/>
                <w:bCs/>
                <w:color w:val="000000"/>
                <w:kern w:val="0"/>
                <w:sz w:val="16"/>
                <w:szCs w:val="16"/>
                <w:lang w:eastAsia="en-US"/>
              </w:rPr>
            </w:pPr>
            <w:r w:rsidRPr="002D72E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4511037" w14:textId="77777777" w:rsidR="002D72E4" w:rsidRPr="002D72E4" w:rsidRDefault="002D72E4" w:rsidP="002D72E4">
            <w:pPr>
              <w:suppressAutoHyphens w:val="0"/>
              <w:jc w:val="center"/>
              <w:rPr>
                <w:rFonts w:ascii="Calibri" w:hAnsi="Calibri" w:cs="Calibri"/>
                <w:b/>
                <w:bCs/>
                <w:color w:val="000000"/>
                <w:kern w:val="0"/>
                <w:sz w:val="16"/>
                <w:szCs w:val="16"/>
                <w:lang w:eastAsia="en-US"/>
              </w:rPr>
            </w:pPr>
            <w:r w:rsidRPr="002D72E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4E7DF48" w14:textId="77777777" w:rsidR="002D72E4" w:rsidRPr="002D72E4" w:rsidRDefault="002D72E4" w:rsidP="002D72E4">
            <w:pPr>
              <w:suppressAutoHyphens w:val="0"/>
              <w:jc w:val="center"/>
              <w:rPr>
                <w:rFonts w:ascii="Calibri" w:hAnsi="Calibri" w:cs="Calibri"/>
                <w:b/>
                <w:bCs/>
                <w:color w:val="000000"/>
                <w:kern w:val="0"/>
                <w:sz w:val="16"/>
                <w:szCs w:val="16"/>
                <w:lang w:eastAsia="en-US"/>
              </w:rPr>
            </w:pPr>
            <w:r w:rsidRPr="002D72E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E6D83B4" w14:textId="77777777" w:rsidR="002D72E4" w:rsidRPr="002D72E4" w:rsidRDefault="002D72E4" w:rsidP="002D72E4">
            <w:pPr>
              <w:suppressAutoHyphens w:val="0"/>
              <w:jc w:val="center"/>
              <w:rPr>
                <w:rFonts w:ascii="Calibri" w:hAnsi="Calibri" w:cs="Calibri"/>
                <w:b/>
                <w:bCs/>
                <w:color w:val="000000"/>
                <w:kern w:val="0"/>
                <w:sz w:val="16"/>
                <w:szCs w:val="16"/>
                <w:lang w:eastAsia="en-US"/>
              </w:rPr>
            </w:pPr>
            <w:r w:rsidRPr="002D72E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A627338" w14:textId="77777777" w:rsidR="002D72E4" w:rsidRPr="002D72E4" w:rsidRDefault="002D72E4" w:rsidP="002D72E4">
            <w:pPr>
              <w:suppressAutoHyphens w:val="0"/>
              <w:jc w:val="center"/>
              <w:rPr>
                <w:rFonts w:ascii="Calibri" w:hAnsi="Calibri" w:cs="Calibri"/>
                <w:b/>
                <w:bCs/>
                <w:color w:val="000000"/>
                <w:kern w:val="0"/>
                <w:sz w:val="16"/>
                <w:szCs w:val="16"/>
                <w:lang w:eastAsia="en-US"/>
              </w:rPr>
            </w:pPr>
            <w:r w:rsidRPr="002D72E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DEB1BAA" w14:textId="77777777" w:rsidR="002D72E4" w:rsidRPr="002D72E4" w:rsidRDefault="002D72E4" w:rsidP="002D72E4">
            <w:pPr>
              <w:suppressAutoHyphens w:val="0"/>
              <w:jc w:val="center"/>
              <w:rPr>
                <w:rFonts w:ascii="Calibri" w:hAnsi="Calibri" w:cs="Calibri"/>
                <w:b/>
                <w:bCs/>
                <w:color w:val="000000"/>
                <w:kern w:val="0"/>
                <w:sz w:val="16"/>
                <w:szCs w:val="16"/>
                <w:lang w:eastAsia="en-US"/>
              </w:rPr>
            </w:pPr>
            <w:r w:rsidRPr="002D72E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F910706" w14:textId="77777777" w:rsidR="002D72E4" w:rsidRPr="002D72E4" w:rsidRDefault="002D72E4" w:rsidP="002D72E4">
            <w:pPr>
              <w:suppressAutoHyphens w:val="0"/>
              <w:jc w:val="center"/>
              <w:rPr>
                <w:rFonts w:ascii="Calibri" w:hAnsi="Calibri" w:cs="Calibri"/>
                <w:b/>
                <w:bCs/>
                <w:color w:val="000000"/>
                <w:kern w:val="0"/>
                <w:sz w:val="16"/>
                <w:szCs w:val="16"/>
                <w:lang w:eastAsia="en-US"/>
              </w:rPr>
            </w:pPr>
            <w:r w:rsidRPr="002D72E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9C748D8" w14:textId="77777777" w:rsidR="002D72E4" w:rsidRPr="002D72E4" w:rsidRDefault="002D72E4" w:rsidP="002D72E4">
            <w:pPr>
              <w:suppressAutoHyphens w:val="0"/>
              <w:jc w:val="center"/>
              <w:rPr>
                <w:rFonts w:ascii="Calibri" w:hAnsi="Calibri" w:cs="Calibri"/>
                <w:b/>
                <w:bCs/>
                <w:color w:val="000000"/>
                <w:kern w:val="0"/>
                <w:sz w:val="16"/>
                <w:szCs w:val="16"/>
                <w:lang w:eastAsia="en-US"/>
              </w:rPr>
            </w:pPr>
            <w:r w:rsidRPr="002D72E4">
              <w:rPr>
                <w:rFonts w:ascii="Calibri" w:hAnsi="Calibri" w:cs="Calibri"/>
                <w:b/>
                <w:bCs/>
                <w:color w:val="000000"/>
                <w:kern w:val="0"/>
                <w:sz w:val="16"/>
                <w:szCs w:val="16"/>
                <w:lang w:eastAsia="en-US"/>
              </w:rPr>
              <w:t>HSD</w:t>
            </w:r>
          </w:p>
        </w:tc>
      </w:tr>
      <w:tr w:rsidR="002D72E4" w:rsidRPr="002D72E4" w14:paraId="76FB8187" w14:textId="77777777" w:rsidTr="002D72E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7225F9"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B2784D1"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F2B14"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C48059"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7CA740"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29490C"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8E42283"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30CA434"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04239B"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4D69413"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2</w:t>
            </w:r>
          </w:p>
        </w:tc>
      </w:tr>
      <w:tr w:rsidR="002D72E4" w:rsidRPr="002D72E4" w14:paraId="73452DDA" w14:textId="77777777" w:rsidTr="002D72E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A51613"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D4C9E76"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67DA40"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CAABC"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9EADD6"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FC5C7"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CD357BB"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D98543"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DA3D7F"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8760907"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1</w:t>
            </w:r>
          </w:p>
        </w:tc>
      </w:tr>
      <w:tr w:rsidR="002D72E4" w:rsidRPr="002D72E4" w14:paraId="38D2305A" w14:textId="77777777" w:rsidTr="002D72E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FCFC02"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75C9D49"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0ADB13"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354C6"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5806D9"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0B8149"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F6B87CF"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461C8A"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C1BC37"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25E5AE7"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1</w:t>
            </w:r>
          </w:p>
        </w:tc>
      </w:tr>
      <w:tr w:rsidR="002D72E4" w:rsidRPr="002D72E4" w14:paraId="50D2A908" w14:textId="77777777" w:rsidTr="002D72E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95BDC4"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59DF692"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092E4F"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425C80"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E35F22"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C583E1"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611120"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EDACFEB"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67354D"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1749706"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2</w:t>
            </w:r>
          </w:p>
        </w:tc>
      </w:tr>
      <w:tr w:rsidR="002D72E4" w:rsidRPr="002D72E4" w14:paraId="430F7067" w14:textId="77777777" w:rsidTr="002D72E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AB684E"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6CD4E5B"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43C09D"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132C9"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460423"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19989F"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D00C070"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0E356C3"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845B04"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CA4A30A"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3</w:t>
            </w:r>
          </w:p>
        </w:tc>
      </w:tr>
      <w:tr w:rsidR="002D72E4" w:rsidRPr="002D72E4" w14:paraId="471F2C0C" w14:textId="77777777" w:rsidTr="002D72E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57FAFB"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44447AD"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7E7F2F"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E1DE8E"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23B511"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631F5"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717433E"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27B870D"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F8DC48"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12798D6"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3</w:t>
            </w:r>
          </w:p>
        </w:tc>
      </w:tr>
      <w:tr w:rsidR="002D72E4" w:rsidRPr="002D72E4" w14:paraId="41192BF1" w14:textId="77777777" w:rsidTr="002D72E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E9AE31"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CCC3B82"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13BC6C"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305F0A"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BADA61"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58633F"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4E467F1"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9744C5D"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A24E06"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6980588"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3</w:t>
            </w:r>
          </w:p>
        </w:tc>
      </w:tr>
      <w:tr w:rsidR="002D72E4" w:rsidRPr="002D72E4" w14:paraId="4247F045" w14:textId="77777777" w:rsidTr="002D72E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B78800"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4E964D6"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CE0A89"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76E45D"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239F45"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A211F3"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C978918"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C733430"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A5E070"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8A02212"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4</w:t>
            </w:r>
          </w:p>
        </w:tc>
      </w:tr>
      <w:tr w:rsidR="002D72E4" w:rsidRPr="002D72E4" w14:paraId="5CC8ECD6" w14:textId="77777777" w:rsidTr="002D72E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D957D6"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90BA59B"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DCDE42"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477799"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C3F889"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224BFB"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5C9961A"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1904CF3"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E4C72B"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EB97BA2"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4</w:t>
            </w:r>
          </w:p>
        </w:tc>
      </w:tr>
      <w:tr w:rsidR="002D72E4" w:rsidRPr="002D72E4" w14:paraId="19BF6847" w14:textId="77777777" w:rsidTr="002D72E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32B8AB"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BE33350"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470F0"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DD57D1"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7EC258"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F28681"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21EE937"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6E5C177"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3BCDF2"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C587CFA"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8</w:t>
            </w:r>
          </w:p>
        </w:tc>
      </w:tr>
      <w:tr w:rsidR="002D72E4" w:rsidRPr="002D72E4" w14:paraId="7F33521E" w14:textId="77777777" w:rsidTr="002D72E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101D2B"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83BEF5D"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A761C"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71FA45"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9B0AB4"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F64295"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2650188"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7F8A01E"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234CFA"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D4D07DC"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4</w:t>
            </w:r>
          </w:p>
        </w:tc>
      </w:tr>
      <w:tr w:rsidR="002D72E4" w:rsidRPr="002D72E4" w14:paraId="0E1F3BF3" w14:textId="77777777" w:rsidTr="002D72E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E248E0"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A129C80"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0AE6B1"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40E872"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223695"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94AB74"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68232E5"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BE7460B"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76FF72"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A327E2C"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3</w:t>
            </w:r>
          </w:p>
        </w:tc>
      </w:tr>
      <w:tr w:rsidR="002D72E4" w:rsidRPr="002D72E4" w14:paraId="0138D4B0" w14:textId="77777777" w:rsidTr="002D72E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4B8436"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F1BE887"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B465E0"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B50C54"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A6D711"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959E3C"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CE455C2"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EBAFE51"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BB5998"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C68F2D7"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3</w:t>
            </w:r>
          </w:p>
        </w:tc>
      </w:tr>
      <w:tr w:rsidR="002D72E4" w:rsidRPr="002D72E4" w14:paraId="1CA8C3BF" w14:textId="77777777" w:rsidTr="002D72E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440859"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901492D"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6118B1"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FD13DF"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F01620"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8D815F"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3A8F8BF"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5B8C0F"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18D8AA"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F3CDAF5"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1</w:t>
            </w:r>
          </w:p>
        </w:tc>
      </w:tr>
      <w:tr w:rsidR="002D72E4" w:rsidRPr="002D72E4" w14:paraId="7BF67B4E" w14:textId="77777777" w:rsidTr="002D72E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6A2898"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0A3F728"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4D8C41"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A6178"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4A19DB"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CE9132"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0A4EC34"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06623A"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F33505"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245D482"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0</w:t>
            </w:r>
          </w:p>
        </w:tc>
      </w:tr>
      <w:tr w:rsidR="002D72E4" w:rsidRPr="002D72E4" w14:paraId="72EFBCAD" w14:textId="77777777" w:rsidTr="002D72E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E557BF"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E641055"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D34D77"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4FBE18"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3CA631"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068DC"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383AF91"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F31A07"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3A5BE8"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03E49333"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0</w:t>
            </w:r>
          </w:p>
        </w:tc>
      </w:tr>
      <w:tr w:rsidR="002D72E4" w:rsidRPr="002D72E4" w14:paraId="1710838B" w14:textId="77777777" w:rsidTr="002D72E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263F0B"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04D6F20"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ACE847"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57DAD7"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732514"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6221DE"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1BA24EF"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278BC9"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12A893E"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7DFFD97"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0</w:t>
            </w:r>
          </w:p>
        </w:tc>
      </w:tr>
      <w:tr w:rsidR="002D72E4" w:rsidRPr="002D72E4" w14:paraId="6B680A6F" w14:textId="77777777" w:rsidTr="002D72E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931E5F"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A010929"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96468"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1D9CA9"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0FBFAF"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397092"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5A05C44"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0084A2"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ECEBDB"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76210274"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0</w:t>
            </w:r>
          </w:p>
        </w:tc>
      </w:tr>
      <w:tr w:rsidR="002D72E4" w:rsidRPr="002D72E4" w14:paraId="0A2C6F91" w14:textId="77777777" w:rsidTr="002D72E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652C8D"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16AEA2C"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A688BB"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D83364"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386BC7"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8B9314"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9961B51"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A2BCFB"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38B8C1"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F14C091"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0</w:t>
            </w:r>
          </w:p>
        </w:tc>
      </w:tr>
      <w:tr w:rsidR="002D72E4" w:rsidRPr="002D72E4" w14:paraId="4D1D61E8" w14:textId="77777777" w:rsidTr="002D72E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C0CEF0"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0CFAF0C"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7B1B61"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D61EAC"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637C6E"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A980E5"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1CC2B17A"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1F5874"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9150C0"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6ED3C444"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0</w:t>
            </w:r>
          </w:p>
        </w:tc>
      </w:tr>
      <w:tr w:rsidR="002D72E4" w:rsidRPr="002D72E4" w14:paraId="6ED9A0BC" w14:textId="77777777" w:rsidTr="002D72E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41EF33"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B826347"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75610"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1D714A"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8FF6AD"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F74008"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9607668"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AB453A"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8BACEA"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2E758E1C"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0</w:t>
            </w:r>
          </w:p>
        </w:tc>
      </w:tr>
      <w:tr w:rsidR="002D72E4" w:rsidRPr="002D72E4" w14:paraId="5E252D05" w14:textId="77777777" w:rsidTr="002D72E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F840F6"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7E0F02A"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6A4A14"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A8E4C4"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5D04A6"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883F27"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1EB95C1"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DCFE1B"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0D285A"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5D1D6AC"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0</w:t>
            </w:r>
          </w:p>
        </w:tc>
      </w:tr>
      <w:tr w:rsidR="002D72E4" w:rsidRPr="002D72E4" w14:paraId="0132EBAA" w14:textId="77777777" w:rsidTr="002D72E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3CFCEB"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5BFB6FC"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DBC5CE"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4024A9"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CB4369"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E5C8B9"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1520FD1"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577A6"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3C1A61"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6CCFDD8"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0</w:t>
            </w:r>
          </w:p>
        </w:tc>
      </w:tr>
      <w:tr w:rsidR="002D72E4" w:rsidRPr="002D72E4" w14:paraId="2DB9C209" w14:textId="77777777" w:rsidTr="002D72E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8781F9"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E91DD2F"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F5477"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8292D"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109C48"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485670"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428F030"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9331B0"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E5F505"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EF5909D"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0</w:t>
            </w:r>
          </w:p>
        </w:tc>
      </w:tr>
      <w:tr w:rsidR="002D72E4" w:rsidRPr="002D72E4" w14:paraId="0BADF965" w14:textId="77777777" w:rsidTr="002D72E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55956E"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05285B6"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E06E6A"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F87D13"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E30DF4"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B317F"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C67F52"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0F50BF"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997A2A"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F081BD"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0</w:t>
            </w:r>
          </w:p>
        </w:tc>
      </w:tr>
      <w:tr w:rsidR="002D72E4" w:rsidRPr="002D72E4" w14:paraId="21B954A3" w14:textId="77777777" w:rsidTr="002D72E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4540FA" w14:textId="77777777" w:rsidR="002D72E4" w:rsidRPr="002D72E4" w:rsidRDefault="002D72E4" w:rsidP="002D72E4">
            <w:pPr>
              <w:suppressAutoHyphens w:val="0"/>
              <w:jc w:val="center"/>
              <w:rPr>
                <w:rFonts w:ascii="Calibri" w:hAnsi="Calibri" w:cs="Calibri"/>
                <w:color w:val="000000"/>
                <w:kern w:val="0"/>
                <w:sz w:val="16"/>
                <w:szCs w:val="16"/>
                <w:lang w:eastAsia="en-US"/>
              </w:rPr>
            </w:pPr>
            <w:proofErr w:type="spellStart"/>
            <w:r w:rsidRPr="002D72E4">
              <w:rPr>
                <w:rFonts w:ascii="Calibri" w:hAnsi="Calibri" w:cs="Calibri"/>
                <w:color w:val="000000"/>
                <w:kern w:val="0"/>
                <w:sz w:val="16"/>
                <w:szCs w:val="16"/>
                <w:lang w:eastAsia="en-US"/>
              </w:rPr>
              <w:t>peste</w:t>
            </w:r>
            <w:proofErr w:type="spellEnd"/>
            <w:r w:rsidRPr="002D72E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7DA93E1"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680F82"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7AFF1"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956F7E"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E2FE6E"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478AA4"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9E96C2"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0A80DE"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CFEB02D" w14:textId="77777777" w:rsidR="002D72E4" w:rsidRPr="002D72E4" w:rsidRDefault="002D72E4" w:rsidP="002D72E4">
            <w:pPr>
              <w:suppressAutoHyphens w:val="0"/>
              <w:jc w:val="center"/>
              <w:rPr>
                <w:rFonts w:ascii="Calibri" w:hAnsi="Calibri" w:cs="Calibri"/>
                <w:color w:val="000000"/>
                <w:kern w:val="0"/>
                <w:sz w:val="16"/>
                <w:szCs w:val="16"/>
                <w:lang w:eastAsia="en-US"/>
              </w:rPr>
            </w:pPr>
            <w:r w:rsidRPr="002D72E4">
              <w:rPr>
                <w:rFonts w:ascii="Calibri" w:hAnsi="Calibri" w:cs="Calibri"/>
                <w:color w:val="000000"/>
                <w:kern w:val="0"/>
                <w:sz w:val="16"/>
                <w:szCs w:val="16"/>
                <w:lang w:eastAsia="en-US"/>
              </w:rPr>
              <w:t>0</w:t>
            </w:r>
          </w:p>
        </w:tc>
      </w:tr>
      <w:tr w:rsidR="002D72E4" w:rsidRPr="002D72E4" w14:paraId="3813F1E6" w14:textId="77777777" w:rsidTr="002D72E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F0C416" w14:textId="77777777" w:rsidR="002D72E4" w:rsidRPr="002D72E4" w:rsidRDefault="002D72E4" w:rsidP="002D72E4">
            <w:pPr>
              <w:suppressAutoHyphens w:val="0"/>
              <w:jc w:val="center"/>
              <w:rPr>
                <w:rFonts w:ascii="Calibri" w:hAnsi="Calibri" w:cs="Calibri"/>
                <w:b/>
                <w:bCs/>
                <w:color w:val="000000"/>
                <w:kern w:val="0"/>
                <w:sz w:val="16"/>
                <w:szCs w:val="16"/>
                <w:lang w:eastAsia="en-US"/>
              </w:rPr>
            </w:pPr>
            <w:r w:rsidRPr="002D72E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89F55C8" w14:textId="77777777" w:rsidR="002D72E4" w:rsidRPr="002D72E4" w:rsidRDefault="002D72E4" w:rsidP="002D72E4">
            <w:pPr>
              <w:suppressAutoHyphens w:val="0"/>
              <w:jc w:val="center"/>
              <w:rPr>
                <w:rFonts w:ascii="Calibri" w:hAnsi="Calibri" w:cs="Calibri"/>
                <w:b/>
                <w:bCs/>
                <w:color w:val="000000"/>
                <w:kern w:val="0"/>
                <w:sz w:val="16"/>
                <w:szCs w:val="16"/>
                <w:lang w:eastAsia="en-US"/>
              </w:rPr>
            </w:pPr>
            <w:r w:rsidRPr="002D72E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AAD90A" w14:textId="77777777" w:rsidR="002D72E4" w:rsidRPr="002D72E4" w:rsidRDefault="002D72E4" w:rsidP="002D72E4">
            <w:pPr>
              <w:suppressAutoHyphens w:val="0"/>
              <w:jc w:val="center"/>
              <w:rPr>
                <w:rFonts w:ascii="Calibri" w:hAnsi="Calibri" w:cs="Calibri"/>
                <w:b/>
                <w:bCs/>
                <w:color w:val="000000"/>
                <w:kern w:val="0"/>
                <w:sz w:val="16"/>
                <w:szCs w:val="16"/>
                <w:lang w:eastAsia="en-US"/>
              </w:rPr>
            </w:pPr>
            <w:r w:rsidRPr="002D72E4">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C550005" w14:textId="77777777" w:rsidR="002D72E4" w:rsidRPr="002D72E4" w:rsidRDefault="002D72E4" w:rsidP="002D72E4">
            <w:pPr>
              <w:suppressAutoHyphens w:val="0"/>
              <w:jc w:val="center"/>
              <w:rPr>
                <w:rFonts w:ascii="Calibri" w:hAnsi="Calibri" w:cs="Calibri"/>
                <w:b/>
                <w:bCs/>
                <w:color w:val="000000"/>
                <w:kern w:val="0"/>
                <w:sz w:val="16"/>
                <w:szCs w:val="16"/>
                <w:lang w:eastAsia="en-US"/>
              </w:rPr>
            </w:pPr>
            <w:r w:rsidRPr="002D72E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EE79D1" w14:textId="77777777" w:rsidR="002D72E4" w:rsidRPr="002D72E4" w:rsidRDefault="002D72E4" w:rsidP="002D72E4">
            <w:pPr>
              <w:suppressAutoHyphens w:val="0"/>
              <w:jc w:val="center"/>
              <w:rPr>
                <w:rFonts w:ascii="Calibri" w:hAnsi="Calibri" w:cs="Calibri"/>
                <w:b/>
                <w:bCs/>
                <w:color w:val="000000"/>
                <w:kern w:val="0"/>
                <w:sz w:val="16"/>
                <w:szCs w:val="16"/>
                <w:lang w:eastAsia="en-US"/>
              </w:rPr>
            </w:pPr>
            <w:r w:rsidRPr="002D72E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EC3EAAA" w14:textId="77777777" w:rsidR="002D72E4" w:rsidRPr="002D72E4" w:rsidRDefault="002D72E4" w:rsidP="002D72E4">
            <w:pPr>
              <w:suppressAutoHyphens w:val="0"/>
              <w:jc w:val="center"/>
              <w:rPr>
                <w:rFonts w:ascii="Calibri" w:hAnsi="Calibri" w:cs="Calibri"/>
                <w:b/>
                <w:bCs/>
                <w:color w:val="000000"/>
                <w:kern w:val="0"/>
                <w:sz w:val="16"/>
                <w:szCs w:val="16"/>
                <w:lang w:eastAsia="en-US"/>
              </w:rPr>
            </w:pPr>
            <w:r w:rsidRPr="002D72E4">
              <w:rPr>
                <w:rFonts w:ascii="Calibri" w:hAnsi="Calibri" w:cs="Calibri"/>
                <w:b/>
                <w:bCs/>
                <w:color w:val="000000"/>
                <w:kern w:val="0"/>
                <w:sz w:val="16"/>
                <w:szCs w:val="16"/>
                <w:lang w:eastAsia="en-US"/>
              </w:rPr>
              <w:t>163</w:t>
            </w:r>
          </w:p>
        </w:tc>
        <w:tc>
          <w:tcPr>
            <w:tcW w:w="500" w:type="dxa"/>
            <w:tcBorders>
              <w:top w:val="nil"/>
              <w:left w:val="nil"/>
              <w:bottom w:val="single" w:sz="8" w:space="0" w:color="auto"/>
              <w:right w:val="single" w:sz="8" w:space="0" w:color="auto"/>
            </w:tcBorders>
            <w:vAlign w:val="center"/>
            <w:hideMark/>
          </w:tcPr>
          <w:p w14:paraId="6D0E6E3F" w14:textId="77777777" w:rsidR="002D72E4" w:rsidRPr="002D72E4" w:rsidRDefault="002D72E4" w:rsidP="002D72E4">
            <w:pPr>
              <w:suppressAutoHyphens w:val="0"/>
              <w:jc w:val="center"/>
              <w:rPr>
                <w:rFonts w:ascii="Calibri" w:hAnsi="Calibri" w:cs="Calibri"/>
                <w:b/>
                <w:bCs/>
                <w:color w:val="000000"/>
                <w:kern w:val="0"/>
                <w:sz w:val="16"/>
                <w:szCs w:val="16"/>
                <w:lang w:eastAsia="en-US"/>
              </w:rPr>
            </w:pPr>
            <w:r w:rsidRPr="002D72E4">
              <w:rPr>
                <w:rFonts w:ascii="Calibri" w:hAnsi="Calibri" w:cs="Calibri"/>
                <w:b/>
                <w:bCs/>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5DA855B4" w14:textId="77777777" w:rsidR="002D72E4" w:rsidRPr="002D72E4" w:rsidRDefault="002D72E4" w:rsidP="002D72E4">
            <w:pPr>
              <w:suppressAutoHyphens w:val="0"/>
              <w:jc w:val="center"/>
              <w:rPr>
                <w:rFonts w:ascii="Calibri" w:hAnsi="Calibri" w:cs="Calibri"/>
                <w:b/>
                <w:bCs/>
                <w:color w:val="000000"/>
                <w:kern w:val="0"/>
                <w:sz w:val="16"/>
                <w:szCs w:val="16"/>
                <w:lang w:eastAsia="en-US"/>
              </w:rPr>
            </w:pPr>
            <w:r w:rsidRPr="002D72E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DECCD1C" w14:textId="77777777" w:rsidR="002D72E4" w:rsidRPr="002D72E4" w:rsidRDefault="002D72E4" w:rsidP="002D72E4">
            <w:pPr>
              <w:suppressAutoHyphens w:val="0"/>
              <w:jc w:val="center"/>
              <w:rPr>
                <w:rFonts w:ascii="Calibri" w:hAnsi="Calibri" w:cs="Calibri"/>
                <w:b/>
                <w:bCs/>
                <w:color w:val="000000"/>
                <w:kern w:val="0"/>
                <w:sz w:val="16"/>
                <w:szCs w:val="16"/>
                <w:lang w:eastAsia="en-US"/>
              </w:rPr>
            </w:pPr>
            <w:r w:rsidRPr="002D72E4">
              <w:rPr>
                <w:rFonts w:ascii="Calibri" w:hAnsi="Calibri" w:cs="Calibri"/>
                <w:b/>
                <w:bCs/>
                <w:color w:val="000000"/>
                <w:kern w:val="0"/>
                <w:sz w:val="16"/>
                <w:szCs w:val="16"/>
                <w:lang w:eastAsia="en-US"/>
              </w:rPr>
              <w:t>165</w:t>
            </w:r>
          </w:p>
        </w:tc>
        <w:tc>
          <w:tcPr>
            <w:tcW w:w="500" w:type="dxa"/>
            <w:tcBorders>
              <w:top w:val="nil"/>
              <w:left w:val="nil"/>
              <w:bottom w:val="single" w:sz="8" w:space="0" w:color="auto"/>
              <w:right w:val="single" w:sz="8" w:space="0" w:color="auto"/>
            </w:tcBorders>
            <w:vAlign w:val="center"/>
            <w:hideMark/>
          </w:tcPr>
          <w:p w14:paraId="2085622C" w14:textId="77777777" w:rsidR="002D72E4" w:rsidRPr="002D72E4" w:rsidRDefault="002D72E4" w:rsidP="002D72E4">
            <w:pPr>
              <w:suppressAutoHyphens w:val="0"/>
              <w:jc w:val="center"/>
              <w:rPr>
                <w:rFonts w:ascii="Calibri" w:hAnsi="Calibri" w:cs="Calibri"/>
                <w:b/>
                <w:bCs/>
                <w:color w:val="000000"/>
                <w:kern w:val="0"/>
                <w:sz w:val="16"/>
                <w:szCs w:val="16"/>
                <w:lang w:eastAsia="en-US"/>
              </w:rPr>
            </w:pPr>
            <w:r w:rsidRPr="002D72E4">
              <w:rPr>
                <w:rFonts w:ascii="Calibri" w:hAnsi="Calibri" w:cs="Calibri"/>
                <w:b/>
                <w:bCs/>
                <w:color w:val="000000"/>
                <w:kern w:val="0"/>
                <w:sz w:val="16"/>
                <w:szCs w:val="16"/>
                <w:lang w:eastAsia="en-US"/>
              </w:rPr>
              <w:t>42</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3B9FAC95"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2D72E4">
        <w:rPr>
          <w:rFonts w:ascii="Arial" w:hAnsi="Arial" w:cs="Arial"/>
          <w:iCs/>
          <w:color w:val="000000"/>
          <w:lang w:val="ro-RO"/>
        </w:rPr>
        <w:t>o</w:t>
      </w:r>
      <w:r>
        <w:rPr>
          <w:rFonts w:ascii="Arial" w:hAnsi="Arial" w:cs="Arial"/>
          <w:iCs/>
          <w:color w:val="000000"/>
          <w:lang w:val="ro-RO"/>
        </w:rPr>
        <w:t xml:space="preserve"> persoan</w:t>
      </w:r>
      <w:r w:rsidR="002D72E4">
        <w:rPr>
          <w:rFonts w:ascii="Arial" w:hAnsi="Arial" w:cs="Arial"/>
          <w:iCs/>
          <w:color w:val="000000"/>
          <w:lang w:val="ro-RO"/>
        </w:rPr>
        <w:t>ă</w:t>
      </w:r>
      <w:r>
        <w:rPr>
          <w:rFonts w:ascii="Arial" w:hAnsi="Arial" w:cs="Arial"/>
          <w:iCs/>
          <w:color w:val="000000"/>
          <w:lang w:val="ro-RO"/>
        </w:rPr>
        <w:t xml:space="preserve"> expus</w:t>
      </w:r>
      <w:r w:rsidR="002D72E4">
        <w:rPr>
          <w:rFonts w:ascii="Arial" w:hAnsi="Arial" w:cs="Arial"/>
          <w:iCs/>
          <w:color w:val="000000"/>
          <w:lang w:val="ro-RO"/>
        </w:rPr>
        <w:t>ă</w:t>
      </w:r>
      <w:r>
        <w:rPr>
          <w:rFonts w:ascii="Arial" w:hAnsi="Arial" w:cs="Arial"/>
          <w:iCs/>
          <w:color w:val="000000"/>
          <w:lang w:val="ro-RO"/>
        </w:rPr>
        <w:t xml:space="preserve"> la diferite niveluri ale zgomotului cauzat de traficul rutier pot dezvolta boli ischemice. De asemenea, </w:t>
      </w:r>
      <w:r w:rsidR="002D72E4">
        <w:rPr>
          <w:rFonts w:ascii="Arial" w:hAnsi="Arial" w:cs="Arial"/>
          <w:iCs/>
          <w:color w:val="000000"/>
          <w:lang w:val="ro-RO"/>
        </w:rPr>
        <w:t>165</w:t>
      </w:r>
      <w:r>
        <w:rPr>
          <w:rFonts w:ascii="Arial" w:hAnsi="Arial" w:cs="Arial"/>
          <w:iCs/>
          <w:color w:val="000000"/>
          <w:lang w:val="ro-RO"/>
        </w:rPr>
        <w:t xml:space="preserve"> persoane prezintă un grad ridicat de disconfort, iar </w:t>
      </w:r>
      <w:r w:rsidR="002D72E4">
        <w:rPr>
          <w:rFonts w:ascii="Arial" w:hAnsi="Arial" w:cs="Arial"/>
          <w:iCs/>
          <w:color w:val="000000"/>
          <w:lang w:val="ro-RO"/>
        </w:rPr>
        <w:t>42</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2DE08614" w14:textId="77777777" w:rsidR="003C3EAC" w:rsidRDefault="003C3EAC" w:rsidP="00CA589C">
      <w:pPr>
        <w:autoSpaceDE w:val="0"/>
        <w:jc w:val="both"/>
        <w:rPr>
          <w:rFonts w:ascii="Arial" w:hAnsi="Arial" w:cs="Arial"/>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0F56924E" w14:textId="61ABBD08" w:rsidR="00BF22CA" w:rsidRPr="00CC511B" w:rsidRDefault="00865410" w:rsidP="00865410">
      <w:pPr>
        <w:pStyle w:val="BodyTextIndent"/>
        <w:tabs>
          <w:tab w:val="left" w:pos="0"/>
        </w:tabs>
        <w:ind w:left="0" w:firstLine="0"/>
        <w:rPr>
          <w:rFonts w:ascii="Arial" w:hAnsi="Arial" w:cs="Arial"/>
          <w:bCs w:val="0"/>
          <w:color w:val="000000"/>
          <w:lang w:val="ro-RO"/>
        </w:rPr>
      </w:pPr>
      <w:r w:rsidRPr="00865410">
        <w:rPr>
          <w:rFonts w:ascii="Arial" w:hAnsi="Arial" w:cs="Arial"/>
          <w:b w:val="0"/>
          <w:bCs w:val="0"/>
          <w:color w:val="auto"/>
          <w:sz w:val="24"/>
          <w:szCs w:val="24"/>
        </w:rPr>
        <w:t>Pentru acest segment nu au fost realizate hărți strategice de zgomot pentru anul de bază 2016.</w:t>
      </w:r>
      <w:r w:rsidRPr="00CC511B">
        <w:rPr>
          <w:rFonts w:ascii="Arial" w:hAnsi="Arial" w:cs="Arial"/>
          <w:bCs w:val="0"/>
          <w:color w:val="000000"/>
          <w:lang w:val="ro-RO"/>
        </w:rPr>
        <w:t xml:space="preserve"> </w:t>
      </w: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lastRenderedPageBreak/>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7DD9933B"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A22A9B">
        <w:rPr>
          <w:rFonts w:ascii="Arial" w:hAnsi="Arial" w:cs="Arial"/>
          <w:lang w:val="pt-BR"/>
        </w:rPr>
        <w:t>DN2H_km7+000-km12+070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4C1EFD">
        <w:rPr>
          <w:rFonts w:ascii="Arial" w:hAnsi="Arial" w:cs="Arial"/>
          <w:lang w:val="it-IT"/>
        </w:rPr>
        <w:t>23</w:t>
      </w:r>
      <w:r w:rsidR="00A22A9B">
        <w:rPr>
          <w:rFonts w:ascii="Arial" w:hAnsi="Arial" w:cs="Arial"/>
          <w:lang w:val="it-IT"/>
        </w:rPr>
        <w:t>5</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lastRenderedPageBreak/>
        <w:t>Planul de acţiune</w:t>
      </w:r>
    </w:p>
    <w:p w14:paraId="2D7EEB24" w14:textId="357B8842" w:rsidR="00BF22CA" w:rsidRPr="00CC511B" w:rsidRDefault="00125C33">
      <w:pPr>
        <w:pStyle w:val="BodyTextIndent"/>
        <w:tabs>
          <w:tab w:val="left" w:pos="0"/>
        </w:tabs>
        <w:ind w:left="0" w:firstLine="0"/>
        <w:rPr>
          <w:rFonts w:ascii="Arial" w:hAnsi="Arial" w:cs="Arial"/>
          <w:b w:val="0"/>
          <w:color w:val="000000"/>
          <w:sz w:val="24"/>
          <w:szCs w:val="24"/>
          <w:lang w:val="ro-RO"/>
        </w:rPr>
      </w:pPr>
      <w:r w:rsidRPr="00A22A9B">
        <w:rPr>
          <w:rFonts w:ascii="Arial" w:hAnsi="Arial" w:cs="Arial"/>
          <w:b w:val="0"/>
          <w:color w:val="auto"/>
          <w:sz w:val="24"/>
          <w:szCs w:val="24"/>
          <w:lang w:val="ro-RO"/>
        </w:rPr>
        <w:t xml:space="preserve">Pentru </w:t>
      </w:r>
      <w:r w:rsidR="00506A16" w:rsidRPr="00A22A9B">
        <w:rPr>
          <w:rFonts w:ascii="Arial" w:hAnsi="Arial" w:cs="Arial"/>
          <w:b w:val="0"/>
          <w:color w:val="auto"/>
          <w:sz w:val="24"/>
          <w:szCs w:val="24"/>
          <w:lang w:val="ro-RO"/>
        </w:rPr>
        <w:t xml:space="preserve">drumul principal </w:t>
      </w:r>
      <w:r w:rsidR="00A22A9B" w:rsidRPr="00A22A9B">
        <w:rPr>
          <w:rFonts w:ascii="Arial" w:hAnsi="Arial" w:cs="Arial"/>
          <w:b w:val="0"/>
          <w:color w:val="auto"/>
          <w:sz w:val="24"/>
          <w:szCs w:val="24"/>
          <w:lang w:val="pt-BR"/>
        </w:rPr>
        <w:t>DN2H_km7+000-km12+070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4C1EFD">
        <w:rPr>
          <w:rFonts w:ascii="Arial" w:hAnsi="Arial" w:cs="Arial"/>
          <w:b w:val="0"/>
          <w:bCs w:val="0"/>
          <w:color w:val="auto"/>
          <w:sz w:val="24"/>
          <w:szCs w:val="24"/>
        </w:rPr>
        <w:t>23</w:t>
      </w:r>
      <w:r w:rsidR="00A22A9B">
        <w:rPr>
          <w:rFonts w:ascii="Arial" w:hAnsi="Arial" w:cs="Arial"/>
          <w:b w:val="0"/>
          <w:bCs w:val="0"/>
          <w:color w:val="auto"/>
          <w:sz w:val="24"/>
          <w:szCs w:val="24"/>
        </w:rPr>
        <w:t>5</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0971E8">
        <w:rPr>
          <w:rFonts w:ascii="Arial" w:hAnsi="Arial" w:cs="Arial"/>
          <w:bCs/>
          <w:lang w:val="ro-RO"/>
        </w:rPr>
        <w:t xml:space="preserve">Tab. </w:t>
      </w:r>
      <w:r w:rsidR="00E20A7E" w:rsidRPr="000971E8">
        <w:rPr>
          <w:rFonts w:ascii="Arial" w:hAnsi="Arial" w:cs="Arial"/>
          <w:bCs/>
          <w:lang w:val="ro-RO"/>
        </w:rPr>
        <w:t>12</w:t>
      </w:r>
      <w:r w:rsidRPr="000971E8">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4"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6FEA2664"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0971E8">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0971E8" w:rsidRPr="0038617C" w14:paraId="324DD9F1" w14:textId="77777777" w:rsidTr="00DA397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0510BE1" w14:textId="6C6054FE" w:rsidR="000971E8" w:rsidRPr="0038617C" w:rsidRDefault="000971E8"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0A2073A8" w14:textId="77777777" w:rsidR="000971E8" w:rsidRDefault="000971E8"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Milișăuți:</w:t>
            </w:r>
          </w:p>
          <w:p w14:paraId="7041BBBC" w14:textId="55E9AA52" w:rsidR="000971E8" w:rsidRPr="000971E8" w:rsidRDefault="000971E8" w:rsidP="000971E8">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0971E8">
              <w:rPr>
                <w:rFonts w:ascii="Arial" w:hAnsi="Arial" w:cs="Arial"/>
                <w:sz w:val="18"/>
                <w:szCs w:val="18"/>
              </w:rPr>
              <w:t>Școala</w:t>
            </w:r>
            <w:proofErr w:type="spellEnd"/>
            <w:r w:rsidRPr="000971E8">
              <w:rPr>
                <w:rFonts w:ascii="Arial" w:hAnsi="Arial" w:cs="Arial"/>
                <w:sz w:val="18"/>
                <w:szCs w:val="18"/>
              </w:rPr>
              <w:t xml:space="preserve"> </w:t>
            </w:r>
            <w:proofErr w:type="spellStart"/>
            <w:r w:rsidRPr="000971E8">
              <w:rPr>
                <w:rFonts w:ascii="Arial" w:hAnsi="Arial" w:cs="Arial"/>
                <w:sz w:val="18"/>
                <w:szCs w:val="18"/>
              </w:rPr>
              <w:t>Gimnazială</w:t>
            </w:r>
            <w:proofErr w:type="spellEnd"/>
            <w:r w:rsidRPr="000971E8">
              <w:rPr>
                <w:rFonts w:ascii="Arial" w:hAnsi="Arial" w:cs="Arial"/>
                <w:sz w:val="18"/>
                <w:szCs w:val="18"/>
              </w:rPr>
              <w:t xml:space="preserve"> </w:t>
            </w:r>
            <w:proofErr w:type="spellStart"/>
            <w:r w:rsidRPr="000971E8">
              <w:rPr>
                <w:rFonts w:ascii="Arial" w:hAnsi="Arial" w:cs="Arial"/>
                <w:sz w:val="18"/>
                <w:szCs w:val="18"/>
              </w:rPr>
              <w:t>Bădeuți</w:t>
            </w:r>
            <w:proofErr w:type="spellEnd"/>
          </w:p>
        </w:tc>
        <w:tc>
          <w:tcPr>
            <w:tcW w:w="1760" w:type="dxa"/>
            <w:tcBorders>
              <w:top w:val="nil"/>
              <w:left w:val="nil"/>
              <w:bottom w:val="single" w:sz="4" w:space="0" w:color="auto"/>
              <w:right w:val="single" w:sz="4" w:space="0" w:color="auto"/>
            </w:tcBorders>
            <w:noWrap/>
            <w:vAlign w:val="center"/>
            <w:hideMark/>
          </w:tcPr>
          <w:p w14:paraId="24CC0506" w14:textId="77777777" w:rsidR="000971E8" w:rsidRPr="0038617C" w:rsidRDefault="000971E8"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1E9760B" w14:textId="778666B3" w:rsidR="000971E8" w:rsidRPr="0038617C" w:rsidRDefault="000971E8"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4626D0C" w14:textId="77351CCD" w:rsidR="000971E8" w:rsidRDefault="000971E8"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Milișăuți</w:t>
            </w:r>
          </w:p>
          <w:p w14:paraId="3EFE3229" w14:textId="77777777" w:rsidR="000971E8" w:rsidRPr="0038617C" w:rsidRDefault="000971E8"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8D72FB4" w14:textId="77777777" w:rsidR="000971E8" w:rsidRPr="0038617C" w:rsidRDefault="000971E8"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
        </w:tc>
      </w:tr>
      <w:tr w:rsidR="000971E8" w:rsidRPr="0038617C" w14:paraId="51D26968" w14:textId="77777777" w:rsidTr="00DA397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2E91300" w14:textId="77777777" w:rsidR="000971E8" w:rsidRPr="0038617C" w:rsidRDefault="000971E8"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28ABF0B" w14:textId="44703CDE" w:rsidR="000971E8" w:rsidRPr="0038617C" w:rsidRDefault="000971E8"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Milișăuți</w:t>
            </w:r>
          </w:p>
        </w:tc>
        <w:tc>
          <w:tcPr>
            <w:tcW w:w="1760" w:type="dxa"/>
            <w:tcBorders>
              <w:top w:val="nil"/>
              <w:left w:val="nil"/>
              <w:bottom w:val="single" w:sz="4" w:space="0" w:color="auto"/>
              <w:right w:val="single" w:sz="4" w:space="0" w:color="auto"/>
            </w:tcBorders>
            <w:noWrap/>
            <w:vAlign w:val="center"/>
            <w:hideMark/>
          </w:tcPr>
          <w:p w14:paraId="0FCFCCE2" w14:textId="77777777" w:rsidR="000971E8" w:rsidRPr="0038617C" w:rsidRDefault="000971E8"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1F3C34F" w14:textId="0AC53EF1" w:rsidR="000971E8" w:rsidRPr="0038617C" w:rsidRDefault="000971E8"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F9872EE" w14:textId="2B35E152" w:rsidR="000971E8" w:rsidRDefault="000971E8"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Milișăuți</w:t>
            </w:r>
          </w:p>
          <w:p w14:paraId="467E0E5F" w14:textId="77777777" w:rsidR="000971E8" w:rsidRPr="0038617C" w:rsidRDefault="000971E8"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CFA1A5E" w14:textId="77777777" w:rsidR="000971E8" w:rsidRPr="0038617C" w:rsidRDefault="000971E8"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
        </w:tc>
      </w:tr>
      <w:tr w:rsidR="000971E8" w:rsidRPr="0038617C" w14:paraId="283A2B9F" w14:textId="77777777" w:rsidTr="00DA397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F3D17C5" w14:textId="77777777" w:rsidR="000971E8" w:rsidRPr="0038617C" w:rsidRDefault="000971E8"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5C59339" w14:textId="5B7E9482" w:rsidR="000971E8" w:rsidRPr="0038617C" w:rsidRDefault="000971E8"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Rădăuți</w:t>
            </w:r>
          </w:p>
        </w:tc>
        <w:tc>
          <w:tcPr>
            <w:tcW w:w="1760" w:type="dxa"/>
            <w:tcBorders>
              <w:top w:val="nil"/>
              <w:left w:val="nil"/>
              <w:bottom w:val="single" w:sz="4" w:space="0" w:color="auto"/>
              <w:right w:val="single" w:sz="4" w:space="0" w:color="auto"/>
            </w:tcBorders>
            <w:noWrap/>
            <w:vAlign w:val="center"/>
            <w:hideMark/>
          </w:tcPr>
          <w:p w14:paraId="07AD9D18" w14:textId="77777777" w:rsidR="000971E8" w:rsidRPr="0038617C" w:rsidRDefault="000971E8"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A705BB7" w14:textId="104B3B07" w:rsidR="000971E8" w:rsidRPr="0038617C" w:rsidRDefault="000971E8"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37B4596" w14:textId="6DDAF060" w:rsidR="000971E8" w:rsidRDefault="000971E8"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Rădăuți</w:t>
            </w:r>
          </w:p>
          <w:p w14:paraId="1B29579F" w14:textId="77777777" w:rsidR="000971E8" w:rsidRPr="0038617C" w:rsidRDefault="000971E8"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C133738" w14:textId="77777777" w:rsidR="000971E8" w:rsidRPr="0038617C" w:rsidRDefault="000971E8"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
        </w:tc>
      </w:tr>
    </w:tbl>
    <w:p w14:paraId="5BADD107" w14:textId="77777777" w:rsidR="000971E8" w:rsidRDefault="000971E8" w:rsidP="00FC534B">
      <w:pPr>
        <w:suppressAutoHyphens w:val="0"/>
        <w:jc w:val="center"/>
        <w:rPr>
          <w:rFonts w:ascii="Arial" w:hAnsi="Arial" w:cs="Arial"/>
          <w:b/>
          <w:lang w:val="ro-RO"/>
        </w:rPr>
      </w:pPr>
    </w:p>
    <w:p w14:paraId="4070817A" w14:textId="77777777" w:rsidR="000971E8" w:rsidRDefault="000971E8" w:rsidP="00FC534B">
      <w:pPr>
        <w:suppressAutoHyphens w:val="0"/>
        <w:jc w:val="center"/>
        <w:rPr>
          <w:rFonts w:ascii="Arial" w:hAnsi="Arial" w:cs="Arial"/>
          <w:b/>
          <w:lang w:val="ro-RO"/>
        </w:rPr>
      </w:pPr>
    </w:p>
    <w:p w14:paraId="5F140F1D" w14:textId="77777777" w:rsidR="000971E8" w:rsidRDefault="000971E8" w:rsidP="00FC534B">
      <w:pPr>
        <w:suppressAutoHyphens w:val="0"/>
        <w:jc w:val="center"/>
        <w:rPr>
          <w:rFonts w:ascii="Arial" w:hAnsi="Arial" w:cs="Arial"/>
          <w:b/>
          <w:lang w:val="ro-RO"/>
        </w:rPr>
      </w:pPr>
    </w:p>
    <w:p w14:paraId="60DE67E8" w14:textId="1FD23A52"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4"/>
    <w:p w14:paraId="2E82F28B" w14:textId="77777777" w:rsidR="008C450D" w:rsidRPr="00CC511B" w:rsidRDefault="008C450D">
      <w:pPr>
        <w:autoSpaceDE w:val="0"/>
        <w:jc w:val="both"/>
        <w:rPr>
          <w:rFonts w:ascii="Arial" w:hAnsi="Arial" w:cs="Arial"/>
          <w:color w:val="000000"/>
          <w:lang w:val="ro-RO"/>
        </w:rPr>
      </w:pPr>
    </w:p>
    <w:p w14:paraId="709F85D3" w14:textId="78AC7995" w:rsidR="00BF22CA" w:rsidRPr="00CC511B" w:rsidRDefault="00125C33">
      <w:pPr>
        <w:autoSpaceDE w:val="0"/>
        <w:jc w:val="both"/>
        <w:rPr>
          <w:rFonts w:ascii="Arial" w:hAnsi="Arial" w:cs="Arial"/>
          <w:lang w:val="ro-RO"/>
        </w:rPr>
      </w:pPr>
      <w:r w:rsidRPr="000971E8">
        <w:rPr>
          <w:rFonts w:ascii="Arial" w:hAnsi="Arial" w:cs="Arial"/>
          <w:lang w:val="ro-RO"/>
        </w:rPr>
        <w:t xml:space="preserve">Aplicarea combinată a </w:t>
      </w:r>
      <w:r w:rsidR="003E2CED" w:rsidRPr="000971E8">
        <w:rPr>
          <w:rFonts w:ascii="Arial" w:hAnsi="Arial" w:cs="Arial"/>
          <w:lang w:val="ro-RO"/>
        </w:rPr>
        <w:t>acestor m</w:t>
      </w:r>
      <w:r w:rsidR="003E2CED" w:rsidRPr="000971E8">
        <w:rPr>
          <w:rFonts w:ascii="Arial" w:hAnsi="Arial" w:cs="Arial"/>
          <w:color w:val="000000"/>
          <w:lang w:val="ro-RO"/>
        </w:rPr>
        <w:t>ă</w:t>
      </w:r>
      <w:r w:rsidR="003E2CED" w:rsidRPr="000971E8">
        <w:rPr>
          <w:rFonts w:ascii="Arial" w:hAnsi="Arial" w:cs="Arial"/>
          <w:lang w:val="ro-RO"/>
        </w:rPr>
        <w:t>suri şi proiecte</w:t>
      </w:r>
      <w:r w:rsidRPr="000971E8">
        <w:rPr>
          <w:rFonts w:ascii="Arial" w:hAnsi="Arial" w:cs="Arial"/>
          <w:lang w:val="ro-RO"/>
        </w:rPr>
        <w:t xml:space="preserve"> propuse reprezintă varianta recomandată de către elaboratorul acestui </w:t>
      </w:r>
      <w:r w:rsidR="003E2CED" w:rsidRPr="000971E8">
        <w:rPr>
          <w:rFonts w:ascii="Arial" w:hAnsi="Arial" w:cs="Arial"/>
          <w:lang w:val="ro-RO"/>
        </w:rPr>
        <w:t>plan de acţiune</w:t>
      </w:r>
      <w:r w:rsidRPr="000971E8">
        <w:rPr>
          <w:rFonts w:ascii="Arial" w:hAnsi="Arial" w:cs="Arial"/>
          <w:color w:val="000000"/>
          <w:lang w:val="ro-RO"/>
        </w:rPr>
        <w:t xml:space="preserve"> pentru maximizarea efectelor de reducere a zgomotului </w:t>
      </w:r>
      <w:r w:rsidR="0038617C" w:rsidRPr="000971E8">
        <w:rPr>
          <w:rFonts w:ascii="Arial" w:hAnsi="Arial" w:cs="Arial"/>
          <w:color w:val="000000"/>
          <w:lang w:val="ro-RO"/>
        </w:rPr>
        <w:t xml:space="preserve">pentru sectorul de drum principal </w:t>
      </w:r>
      <w:r w:rsidR="00A22A9B" w:rsidRPr="000971E8">
        <w:rPr>
          <w:rFonts w:ascii="Arial" w:hAnsi="Arial" w:cs="Arial"/>
          <w:lang w:val="pt-BR"/>
        </w:rPr>
        <w:t>DN2H_km7+000-km12+070</w:t>
      </w:r>
      <w:r w:rsidRPr="000971E8">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B111BC"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B111BC" w:rsidRPr="00CC511B" w:rsidRDefault="00B111BC" w:rsidP="00B111B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4B014167" w:rsidR="00B111BC" w:rsidRPr="00CC511B" w:rsidRDefault="00B111BC" w:rsidP="00B111BC">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771B046C" w:rsidR="00B111BC" w:rsidRPr="00CC511B" w:rsidRDefault="00B111BC" w:rsidP="00B111BC">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39BF69C0" w:rsidR="00B111BC" w:rsidRPr="00CC511B" w:rsidRDefault="00B111BC" w:rsidP="00B111BC">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2204708F" w:rsidR="00B111BC" w:rsidRPr="00CC511B" w:rsidRDefault="00B111BC" w:rsidP="00B111BC">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18C51886" w:rsidR="00B111BC" w:rsidRPr="00CC511B" w:rsidRDefault="00B111BC" w:rsidP="00B111BC">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33343869" w:rsidR="00B111BC" w:rsidRPr="00CC511B" w:rsidRDefault="00B111BC" w:rsidP="00B111BC">
            <w:pPr>
              <w:jc w:val="center"/>
              <w:rPr>
                <w:lang w:val="ro-RO"/>
              </w:rPr>
            </w:pPr>
            <w:r w:rsidRPr="00CC511B">
              <w:rPr>
                <w:rFonts w:ascii="Arial" w:hAnsi="Arial" w:cs="Arial"/>
                <w:b/>
                <w:bCs/>
                <w:sz w:val="20"/>
                <w:szCs w:val="20"/>
                <w:lang w:val="ro-RO"/>
              </w:rPr>
              <w:t>&gt; 75</w:t>
            </w:r>
          </w:p>
        </w:tc>
      </w:tr>
      <w:tr w:rsidR="006405C8"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6405C8" w:rsidRPr="00CC511B" w:rsidRDefault="006405C8" w:rsidP="006405C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6E37FCAB" w:rsidR="006405C8" w:rsidRPr="00CC511B" w:rsidRDefault="006405C8" w:rsidP="006405C8">
            <w:pPr>
              <w:jc w:val="center"/>
              <w:rPr>
                <w:rFonts w:ascii="Arial" w:hAnsi="Arial" w:cs="Arial"/>
                <w:sz w:val="20"/>
                <w:szCs w:val="20"/>
                <w:lang w:val="ro-RO"/>
              </w:rPr>
            </w:pPr>
            <w:r>
              <w:rPr>
                <w:rFonts w:ascii="Arial" w:hAnsi="Arial" w:cs="Arial"/>
                <w:color w:val="000000"/>
                <w:sz w:val="20"/>
                <w:szCs w:val="20"/>
              </w:rPr>
              <w:t>118</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4E50D9A" w:rsidR="006405C8" w:rsidRDefault="006405C8" w:rsidP="006405C8">
            <w:pPr>
              <w:jc w:val="center"/>
              <w:rPr>
                <w:rFonts w:ascii="Arial" w:hAnsi="Arial" w:cs="Arial"/>
                <w:sz w:val="20"/>
                <w:szCs w:val="20"/>
                <w:lang w:val="ro-RO"/>
              </w:rPr>
            </w:pPr>
            <w:r>
              <w:rPr>
                <w:rFonts w:ascii="Arial" w:hAnsi="Arial" w:cs="Arial"/>
                <w:color w:val="000000"/>
                <w:sz w:val="20"/>
                <w:szCs w:val="20"/>
              </w:rPr>
              <w:t>95</w:t>
            </w:r>
          </w:p>
        </w:tc>
        <w:tc>
          <w:tcPr>
            <w:tcW w:w="1077" w:type="dxa"/>
            <w:tcBorders>
              <w:top w:val="single" w:sz="4" w:space="0" w:color="000000"/>
              <w:left w:val="single" w:sz="4" w:space="0" w:color="000000"/>
              <w:bottom w:val="single" w:sz="4" w:space="0" w:color="000000"/>
            </w:tcBorders>
            <w:vAlign w:val="center"/>
          </w:tcPr>
          <w:p w14:paraId="3A44181F" w14:textId="1247B2ED" w:rsidR="006405C8" w:rsidRPr="00CC511B" w:rsidRDefault="006405C8" w:rsidP="006405C8">
            <w:pPr>
              <w:jc w:val="center"/>
              <w:rPr>
                <w:rFonts w:ascii="Arial" w:hAnsi="Arial" w:cs="Arial"/>
                <w:sz w:val="20"/>
                <w:szCs w:val="20"/>
                <w:lang w:val="ro-RO"/>
              </w:rPr>
            </w:pPr>
            <w:r>
              <w:rPr>
                <w:rFonts w:ascii="Arial" w:hAnsi="Arial" w:cs="Arial"/>
                <w:color w:val="000000"/>
                <w:sz w:val="20"/>
                <w:szCs w:val="20"/>
              </w:rPr>
              <w:t>351</w:t>
            </w:r>
          </w:p>
        </w:tc>
        <w:tc>
          <w:tcPr>
            <w:tcW w:w="1078" w:type="dxa"/>
            <w:tcBorders>
              <w:top w:val="single" w:sz="4" w:space="0" w:color="000000"/>
              <w:left w:val="single" w:sz="4" w:space="0" w:color="000000"/>
              <w:bottom w:val="single" w:sz="4" w:space="0" w:color="000000"/>
            </w:tcBorders>
            <w:vAlign w:val="center"/>
          </w:tcPr>
          <w:p w14:paraId="615E341A" w14:textId="63A7E9D0" w:rsidR="006405C8" w:rsidRPr="00CC511B" w:rsidRDefault="006405C8" w:rsidP="006405C8">
            <w:pPr>
              <w:jc w:val="center"/>
              <w:rPr>
                <w:rFonts w:ascii="Arial" w:hAnsi="Arial" w:cs="Arial"/>
                <w:sz w:val="20"/>
                <w:szCs w:val="20"/>
                <w:lang w:val="ro-RO"/>
              </w:rPr>
            </w:pPr>
            <w:r>
              <w:rPr>
                <w:rFonts w:ascii="Arial" w:hAnsi="Arial" w:cs="Arial"/>
                <w:color w:val="000000"/>
                <w:sz w:val="20"/>
                <w:szCs w:val="20"/>
              </w:rPr>
              <w:t>133</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3BC1C7D9" w:rsidR="006405C8" w:rsidRPr="00CC511B" w:rsidRDefault="006405C8" w:rsidP="006405C8">
            <w:pPr>
              <w:jc w:val="center"/>
              <w:rPr>
                <w:rFonts w:ascii="Arial" w:hAnsi="Arial" w:cs="Arial"/>
                <w:sz w:val="20"/>
                <w:szCs w:val="20"/>
                <w:lang w:val="ro-RO"/>
              </w:rPr>
            </w:pPr>
            <w:r>
              <w:rPr>
                <w:rFonts w:ascii="Arial" w:hAnsi="Arial" w:cs="Arial"/>
                <w:color w:val="000000"/>
                <w:sz w:val="20"/>
                <w:szCs w:val="20"/>
              </w:rPr>
              <w:t>3</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141CB045" w:rsidR="006405C8" w:rsidRPr="00CC511B" w:rsidRDefault="006405C8" w:rsidP="006405C8">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B111BC" w:rsidRPr="00CC511B" w14:paraId="3A0A6C2B" w14:textId="77777777" w:rsidTr="00CF5BFE">
        <w:trPr>
          <w:jc w:val="center"/>
        </w:trPr>
        <w:tc>
          <w:tcPr>
            <w:tcW w:w="2088" w:type="dxa"/>
            <w:tcBorders>
              <w:top w:val="single" w:sz="4" w:space="0" w:color="000000"/>
              <w:left w:val="single" w:sz="4" w:space="0" w:color="000000"/>
              <w:bottom w:val="single" w:sz="4" w:space="0" w:color="000000"/>
            </w:tcBorders>
          </w:tcPr>
          <w:p w14:paraId="70B5B6C4" w14:textId="77777777" w:rsidR="00B111BC" w:rsidRPr="00CC511B" w:rsidRDefault="00B111BC" w:rsidP="00B111B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12F7EB6B" w:rsidR="00B111BC" w:rsidRPr="00CC511B" w:rsidRDefault="00B111BC" w:rsidP="00B111BC">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7A905763" w:rsidR="00B111BC" w:rsidRPr="00CC511B" w:rsidRDefault="00B111BC" w:rsidP="00B111BC">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4C4C5BE1" w:rsidR="00B111BC" w:rsidRPr="00CC511B" w:rsidRDefault="00B111BC" w:rsidP="00B111BC">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1245AD77" w:rsidR="00B111BC" w:rsidRPr="00CC511B" w:rsidRDefault="00B111BC" w:rsidP="00B111BC">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5A308AAD" w:rsidR="00B111BC" w:rsidRPr="00CC511B" w:rsidRDefault="00B111BC" w:rsidP="00B111BC">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54E4A204" w:rsidR="00B111BC" w:rsidRPr="00CC511B" w:rsidRDefault="00B111BC" w:rsidP="00B111BC">
            <w:pPr>
              <w:jc w:val="center"/>
              <w:rPr>
                <w:lang w:val="ro-RO"/>
              </w:rPr>
            </w:pPr>
            <w:r w:rsidRPr="00CC511B">
              <w:rPr>
                <w:rFonts w:ascii="Arial" w:hAnsi="Arial" w:cs="Arial"/>
                <w:b/>
                <w:bCs/>
                <w:sz w:val="20"/>
                <w:szCs w:val="20"/>
                <w:lang w:val="ro-RO"/>
              </w:rPr>
              <w:t>&gt; 70</w:t>
            </w:r>
          </w:p>
        </w:tc>
      </w:tr>
      <w:tr w:rsidR="006405C8"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6405C8" w:rsidRPr="00CC511B" w:rsidRDefault="006405C8" w:rsidP="006405C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4F15C8FD" w:rsidR="006405C8" w:rsidRPr="00CC511B" w:rsidRDefault="006405C8" w:rsidP="006405C8">
            <w:pPr>
              <w:snapToGrid w:val="0"/>
              <w:jc w:val="center"/>
              <w:rPr>
                <w:rFonts w:ascii="Arial" w:hAnsi="Arial" w:cs="Arial"/>
                <w:sz w:val="20"/>
                <w:szCs w:val="20"/>
                <w:lang w:val="ro-RO"/>
              </w:rPr>
            </w:pPr>
            <w:r>
              <w:rPr>
                <w:rFonts w:ascii="Arial" w:hAnsi="Arial" w:cs="Arial"/>
                <w:color w:val="000000"/>
                <w:sz w:val="20"/>
                <w:szCs w:val="20"/>
              </w:rPr>
              <w:t>125</w:t>
            </w:r>
          </w:p>
        </w:tc>
        <w:tc>
          <w:tcPr>
            <w:tcW w:w="1077" w:type="dxa"/>
            <w:tcBorders>
              <w:top w:val="single" w:sz="4" w:space="0" w:color="000000"/>
              <w:left w:val="single" w:sz="4" w:space="0" w:color="000000"/>
              <w:bottom w:val="single" w:sz="4" w:space="0" w:color="000000"/>
            </w:tcBorders>
            <w:vAlign w:val="center"/>
          </w:tcPr>
          <w:p w14:paraId="4853F071" w14:textId="11CC6469" w:rsidR="006405C8" w:rsidRPr="00CC511B" w:rsidRDefault="006405C8" w:rsidP="006405C8">
            <w:pPr>
              <w:snapToGrid w:val="0"/>
              <w:jc w:val="center"/>
              <w:rPr>
                <w:rFonts w:ascii="Arial" w:hAnsi="Arial" w:cs="Arial"/>
                <w:sz w:val="20"/>
                <w:szCs w:val="20"/>
                <w:lang w:val="ro-RO"/>
              </w:rPr>
            </w:pPr>
            <w:r>
              <w:rPr>
                <w:rFonts w:ascii="Arial" w:hAnsi="Arial" w:cs="Arial"/>
                <w:color w:val="000000"/>
                <w:sz w:val="20"/>
                <w:szCs w:val="20"/>
              </w:rPr>
              <w:t>340</w:t>
            </w:r>
          </w:p>
        </w:tc>
        <w:tc>
          <w:tcPr>
            <w:tcW w:w="1076" w:type="dxa"/>
            <w:tcBorders>
              <w:top w:val="single" w:sz="4" w:space="0" w:color="000000"/>
              <w:left w:val="single" w:sz="4" w:space="0" w:color="000000"/>
              <w:bottom w:val="single" w:sz="4" w:space="0" w:color="000000"/>
            </w:tcBorders>
            <w:vAlign w:val="center"/>
          </w:tcPr>
          <w:p w14:paraId="573BEACD" w14:textId="6934C318" w:rsidR="006405C8" w:rsidRPr="00CC511B" w:rsidRDefault="006405C8" w:rsidP="006405C8">
            <w:pPr>
              <w:snapToGrid w:val="0"/>
              <w:jc w:val="center"/>
              <w:rPr>
                <w:rFonts w:ascii="Arial" w:hAnsi="Arial" w:cs="Arial"/>
                <w:sz w:val="20"/>
                <w:szCs w:val="20"/>
                <w:lang w:val="ro-RO"/>
              </w:rPr>
            </w:pPr>
            <w:r>
              <w:rPr>
                <w:rFonts w:ascii="Arial" w:hAnsi="Arial" w:cs="Arial"/>
                <w:color w:val="000000"/>
                <w:sz w:val="20"/>
                <w:szCs w:val="20"/>
              </w:rPr>
              <w:t>138</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282D5D57" w:rsidR="006405C8" w:rsidRPr="00CC511B" w:rsidRDefault="006405C8" w:rsidP="006405C8">
            <w:pPr>
              <w:snapToGrid w:val="0"/>
              <w:jc w:val="center"/>
              <w:rPr>
                <w:rFonts w:ascii="Arial" w:hAnsi="Arial" w:cs="Arial"/>
                <w:sz w:val="20"/>
                <w:szCs w:val="20"/>
                <w:lang w:val="ro-RO"/>
              </w:rPr>
            </w:pPr>
            <w:r>
              <w:rPr>
                <w:rFonts w:ascii="Arial" w:hAnsi="Arial" w:cs="Arial"/>
                <w:color w:val="000000"/>
                <w:sz w:val="20"/>
                <w:szCs w:val="20"/>
              </w:rPr>
              <w:t>3</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6F62A27A" w:rsidR="006405C8" w:rsidRPr="00CC511B" w:rsidRDefault="006405C8" w:rsidP="006405C8">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3600144A" w:rsidR="006405C8" w:rsidRPr="00CC511B" w:rsidRDefault="006405C8" w:rsidP="006405C8">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A22A9B"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A22A9B" w:rsidRPr="00CC511B" w:rsidRDefault="00A22A9B" w:rsidP="00A22A9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34286A6C" w:rsidR="00A22A9B" w:rsidRPr="00115A57" w:rsidRDefault="00A22A9B" w:rsidP="00A22A9B">
            <w:pPr>
              <w:suppressAutoHyphens w:val="0"/>
              <w:jc w:val="center"/>
              <w:rPr>
                <w:rFonts w:ascii="Arial" w:hAnsi="Arial" w:cs="Arial"/>
                <w:kern w:val="0"/>
                <w:sz w:val="20"/>
                <w:szCs w:val="20"/>
                <w:lang w:eastAsia="ro-RO"/>
              </w:rPr>
            </w:pPr>
            <w:r>
              <w:rPr>
                <w:rFonts w:ascii="Arial" w:hAnsi="Arial" w:cs="Arial"/>
                <w:color w:val="000000"/>
                <w:sz w:val="20"/>
                <w:szCs w:val="20"/>
              </w:rPr>
              <w:t>88</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3725B0E2" w:rsidR="00A22A9B" w:rsidRDefault="00A22A9B" w:rsidP="00A22A9B">
            <w:pPr>
              <w:suppressAutoHyphens w:val="0"/>
              <w:jc w:val="center"/>
              <w:rPr>
                <w:rFonts w:ascii="Arial" w:hAnsi="Arial" w:cs="Arial"/>
                <w:color w:val="000000"/>
                <w:sz w:val="18"/>
                <w:szCs w:val="18"/>
              </w:rPr>
            </w:pPr>
            <w:r>
              <w:rPr>
                <w:rFonts w:ascii="Arial" w:hAnsi="Arial" w:cs="Arial"/>
                <w:color w:val="000000"/>
                <w:sz w:val="18"/>
                <w:szCs w:val="18"/>
              </w:rPr>
              <w:t>65</w:t>
            </w:r>
          </w:p>
        </w:tc>
        <w:tc>
          <w:tcPr>
            <w:tcW w:w="990" w:type="dxa"/>
            <w:tcBorders>
              <w:top w:val="single" w:sz="4" w:space="0" w:color="000000"/>
              <w:left w:val="single" w:sz="4" w:space="0" w:color="000000"/>
              <w:bottom w:val="single" w:sz="4" w:space="0" w:color="000000"/>
            </w:tcBorders>
            <w:vAlign w:val="center"/>
          </w:tcPr>
          <w:p w14:paraId="134D008D" w14:textId="6EC00726" w:rsidR="00A22A9B" w:rsidRPr="00115A57" w:rsidRDefault="00A22A9B" w:rsidP="00A22A9B">
            <w:pPr>
              <w:suppressAutoHyphens w:val="0"/>
              <w:jc w:val="center"/>
              <w:rPr>
                <w:rFonts w:ascii="Arial" w:hAnsi="Arial" w:cs="Arial"/>
                <w:kern w:val="0"/>
                <w:sz w:val="20"/>
                <w:szCs w:val="20"/>
                <w:lang w:eastAsia="ro-RO"/>
              </w:rPr>
            </w:pPr>
            <w:r>
              <w:rPr>
                <w:rFonts w:ascii="Arial" w:hAnsi="Arial" w:cs="Arial"/>
                <w:color w:val="000000"/>
                <w:sz w:val="20"/>
                <w:szCs w:val="20"/>
              </w:rPr>
              <w:t>161</w:t>
            </w:r>
          </w:p>
        </w:tc>
        <w:tc>
          <w:tcPr>
            <w:tcW w:w="990" w:type="dxa"/>
            <w:tcBorders>
              <w:top w:val="single" w:sz="4" w:space="0" w:color="000000"/>
              <w:left w:val="single" w:sz="4" w:space="0" w:color="000000"/>
              <w:bottom w:val="single" w:sz="4" w:space="0" w:color="000000"/>
            </w:tcBorders>
            <w:vAlign w:val="center"/>
          </w:tcPr>
          <w:p w14:paraId="0C1ACFE8" w14:textId="26F2ACFB" w:rsidR="00A22A9B" w:rsidRPr="00115A57" w:rsidRDefault="00A22A9B" w:rsidP="00A22A9B">
            <w:pPr>
              <w:suppressAutoHyphens w:val="0"/>
              <w:jc w:val="center"/>
              <w:rPr>
                <w:rFonts w:ascii="Arial" w:hAnsi="Arial" w:cs="Arial"/>
                <w:kern w:val="0"/>
                <w:sz w:val="20"/>
                <w:szCs w:val="20"/>
                <w:lang w:eastAsia="ro-RO"/>
              </w:rPr>
            </w:pPr>
            <w:r>
              <w:rPr>
                <w:rFonts w:ascii="Arial" w:hAnsi="Arial" w:cs="Arial"/>
                <w:color w:val="000000"/>
                <w:sz w:val="20"/>
                <w:szCs w:val="20"/>
              </w:rPr>
              <w:t>292</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07AC8BBB" w:rsidR="00A22A9B" w:rsidRPr="00115A57" w:rsidRDefault="00A22A9B" w:rsidP="00A22A9B">
            <w:pPr>
              <w:suppressAutoHyphens w:val="0"/>
              <w:jc w:val="center"/>
              <w:rPr>
                <w:rFonts w:ascii="Arial" w:hAnsi="Arial" w:cs="Arial"/>
                <w:kern w:val="0"/>
                <w:sz w:val="20"/>
                <w:szCs w:val="20"/>
                <w:lang w:eastAsia="ro-RO"/>
              </w:rPr>
            </w:pPr>
            <w:r>
              <w:rPr>
                <w:rFonts w:ascii="Arial" w:hAnsi="Arial" w:cs="Arial"/>
                <w:color w:val="000000"/>
                <w:sz w:val="20"/>
                <w:szCs w:val="20"/>
              </w:rPr>
              <w:t>115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23F9F45C" w:rsidR="00A22A9B" w:rsidRPr="00115A57" w:rsidRDefault="00A22A9B" w:rsidP="00A22A9B">
            <w:pPr>
              <w:suppressAutoHyphens w:val="0"/>
              <w:jc w:val="center"/>
              <w:rPr>
                <w:rFonts w:ascii="Arial" w:hAnsi="Arial" w:cs="Arial"/>
                <w:kern w:val="0"/>
                <w:sz w:val="20"/>
                <w:szCs w:val="20"/>
                <w:lang w:eastAsia="ro-RO"/>
              </w:rPr>
            </w:pPr>
            <w:r>
              <w:rPr>
                <w:rFonts w:ascii="Arial" w:hAnsi="Arial" w:cs="Arial"/>
                <w:color w:val="000000"/>
                <w:sz w:val="20"/>
                <w:szCs w:val="20"/>
              </w:rPr>
              <w:t>3</w:t>
            </w:r>
          </w:p>
        </w:tc>
      </w:tr>
      <w:tr w:rsidR="006405C8" w:rsidRPr="00CC511B" w14:paraId="090BDDDD" w14:textId="77777777" w:rsidTr="000656B7">
        <w:trPr>
          <w:jc w:val="center"/>
        </w:trPr>
        <w:tc>
          <w:tcPr>
            <w:tcW w:w="4101" w:type="dxa"/>
            <w:tcBorders>
              <w:top w:val="single" w:sz="4" w:space="0" w:color="000000"/>
              <w:left w:val="single" w:sz="4" w:space="0" w:color="000000"/>
              <w:bottom w:val="single" w:sz="4" w:space="0" w:color="000000"/>
            </w:tcBorders>
          </w:tcPr>
          <w:p w14:paraId="5D7D0217" w14:textId="23CFA7D2" w:rsidR="006405C8" w:rsidRPr="00CC511B" w:rsidRDefault="006405C8" w:rsidP="006405C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646C081A" w:rsidR="006405C8" w:rsidRPr="00CC511B" w:rsidRDefault="006405C8" w:rsidP="006405C8">
            <w:pPr>
              <w:jc w:val="center"/>
              <w:rPr>
                <w:rFonts w:ascii="Arial" w:hAnsi="Arial" w:cs="Arial"/>
                <w:sz w:val="20"/>
                <w:szCs w:val="20"/>
                <w:lang w:val="ro-RO"/>
              </w:rPr>
            </w:pPr>
            <w:r>
              <w:rPr>
                <w:rFonts w:ascii="Arial" w:hAnsi="Arial" w:cs="Arial"/>
                <w:color w:val="000000"/>
                <w:sz w:val="20"/>
                <w:szCs w:val="20"/>
              </w:rPr>
              <w:t>118</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1F7FC329" w:rsidR="006405C8" w:rsidRDefault="006405C8" w:rsidP="006405C8">
            <w:pPr>
              <w:jc w:val="center"/>
              <w:rPr>
                <w:rFonts w:ascii="Arial" w:hAnsi="Arial" w:cs="Arial"/>
                <w:color w:val="000000"/>
                <w:sz w:val="18"/>
                <w:szCs w:val="18"/>
              </w:rPr>
            </w:pPr>
            <w:r>
              <w:rPr>
                <w:rFonts w:ascii="Arial" w:hAnsi="Arial" w:cs="Arial"/>
                <w:color w:val="000000"/>
                <w:sz w:val="20"/>
                <w:szCs w:val="20"/>
              </w:rPr>
              <w:t>95</w:t>
            </w:r>
          </w:p>
        </w:tc>
        <w:tc>
          <w:tcPr>
            <w:tcW w:w="990" w:type="dxa"/>
            <w:tcBorders>
              <w:top w:val="single" w:sz="4" w:space="0" w:color="000000"/>
              <w:left w:val="single" w:sz="4" w:space="0" w:color="000000"/>
              <w:bottom w:val="single" w:sz="4" w:space="0" w:color="000000"/>
            </w:tcBorders>
            <w:vAlign w:val="center"/>
          </w:tcPr>
          <w:p w14:paraId="0A5E840C" w14:textId="036EBD16" w:rsidR="006405C8" w:rsidRPr="00CC511B" w:rsidRDefault="006405C8" w:rsidP="006405C8">
            <w:pPr>
              <w:jc w:val="center"/>
              <w:rPr>
                <w:rFonts w:ascii="Arial" w:hAnsi="Arial" w:cs="Arial"/>
                <w:sz w:val="20"/>
                <w:szCs w:val="20"/>
                <w:lang w:val="ro-RO"/>
              </w:rPr>
            </w:pPr>
            <w:r>
              <w:rPr>
                <w:rFonts w:ascii="Arial" w:hAnsi="Arial" w:cs="Arial"/>
                <w:color w:val="000000"/>
                <w:sz w:val="20"/>
                <w:szCs w:val="20"/>
              </w:rPr>
              <w:t>351</w:t>
            </w:r>
          </w:p>
        </w:tc>
        <w:tc>
          <w:tcPr>
            <w:tcW w:w="990" w:type="dxa"/>
            <w:tcBorders>
              <w:top w:val="single" w:sz="4" w:space="0" w:color="000000"/>
              <w:left w:val="single" w:sz="4" w:space="0" w:color="000000"/>
              <w:bottom w:val="single" w:sz="4" w:space="0" w:color="000000"/>
            </w:tcBorders>
            <w:vAlign w:val="center"/>
          </w:tcPr>
          <w:p w14:paraId="66FC7961" w14:textId="4A58A984" w:rsidR="006405C8" w:rsidRPr="00CC511B" w:rsidRDefault="006405C8" w:rsidP="006405C8">
            <w:pPr>
              <w:jc w:val="center"/>
              <w:rPr>
                <w:rFonts w:ascii="Arial" w:hAnsi="Arial" w:cs="Arial"/>
                <w:sz w:val="20"/>
                <w:szCs w:val="20"/>
                <w:lang w:val="ro-RO"/>
              </w:rPr>
            </w:pPr>
            <w:r>
              <w:rPr>
                <w:rFonts w:ascii="Arial" w:hAnsi="Arial" w:cs="Arial"/>
                <w:color w:val="000000"/>
                <w:sz w:val="20"/>
                <w:szCs w:val="20"/>
              </w:rPr>
              <w:t>133</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466C1374" w:rsidR="006405C8" w:rsidRPr="00CC511B" w:rsidRDefault="006405C8" w:rsidP="006405C8">
            <w:pPr>
              <w:jc w:val="center"/>
              <w:rPr>
                <w:rFonts w:ascii="Arial" w:hAnsi="Arial" w:cs="Arial"/>
                <w:sz w:val="20"/>
                <w:szCs w:val="20"/>
                <w:lang w:val="ro-RO"/>
              </w:rPr>
            </w:pPr>
            <w:r>
              <w:rPr>
                <w:rFonts w:ascii="Arial" w:hAnsi="Arial" w:cs="Arial"/>
                <w:color w:val="000000"/>
                <w:sz w:val="20"/>
                <w:szCs w:val="20"/>
              </w:rPr>
              <w:t>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3B333590" w:rsidR="006405C8" w:rsidRPr="00CC511B" w:rsidRDefault="006405C8" w:rsidP="006405C8">
            <w:pPr>
              <w:jc w:val="center"/>
              <w:rPr>
                <w:rFonts w:ascii="Arial" w:hAnsi="Arial" w:cs="Arial"/>
                <w:sz w:val="20"/>
                <w:szCs w:val="20"/>
                <w:lang w:val="ro-RO"/>
              </w:rPr>
            </w:pPr>
            <w:r>
              <w:rPr>
                <w:rFonts w:ascii="Arial" w:hAnsi="Arial" w:cs="Arial"/>
                <w:color w:val="000000"/>
                <w:sz w:val="20"/>
                <w:szCs w:val="20"/>
              </w:rPr>
              <w:t>0</w:t>
            </w:r>
          </w:p>
        </w:tc>
      </w:tr>
      <w:tr w:rsidR="006405C8" w:rsidRPr="00CC511B" w14:paraId="1D1A56FD" w14:textId="77777777" w:rsidTr="000656B7">
        <w:trPr>
          <w:jc w:val="center"/>
        </w:trPr>
        <w:tc>
          <w:tcPr>
            <w:tcW w:w="4101" w:type="dxa"/>
            <w:tcBorders>
              <w:top w:val="single" w:sz="4" w:space="0" w:color="000000"/>
              <w:left w:val="single" w:sz="4" w:space="0" w:color="000000"/>
              <w:bottom w:val="single" w:sz="4" w:space="0" w:color="000000"/>
            </w:tcBorders>
          </w:tcPr>
          <w:p w14:paraId="274B1B96" w14:textId="060E6CEE" w:rsidR="006405C8" w:rsidRPr="00CC511B" w:rsidRDefault="006405C8" w:rsidP="006405C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369AA8C9" w:rsidR="006405C8" w:rsidRPr="00CC511B" w:rsidRDefault="006405C8" w:rsidP="006405C8">
            <w:pPr>
              <w:jc w:val="center"/>
              <w:rPr>
                <w:rFonts w:ascii="Arial" w:hAnsi="Arial" w:cs="Arial"/>
                <w:sz w:val="20"/>
                <w:szCs w:val="20"/>
                <w:lang w:val="ro-RO"/>
              </w:rPr>
            </w:pPr>
            <w:r>
              <w:rPr>
                <w:rFonts w:ascii="Arial" w:hAnsi="Arial" w:cs="Arial"/>
                <w:color w:val="000000"/>
                <w:sz w:val="20"/>
                <w:szCs w:val="20"/>
              </w:rPr>
              <w:t>30</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6649E7D5" w:rsidR="006405C8" w:rsidRDefault="006405C8" w:rsidP="006405C8">
            <w:pPr>
              <w:jc w:val="center"/>
              <w:rPr>
                <w:rFonts w:ascii="Arial" w:hAnsi="Arial" w:cs="Arial"/>
                <w:color w:val="000000"/>
                <w:sz w:val="18"/>
                <w:szCs w:val="18"/>
              </w:rPr>
            </w:pPr>
            <w:r>
              <w:rPr>
                <w:rFonts w:ascii="Arial" w:hAnsi="Arial" w:cs="Arial"/>
                <w:color w:val="000000"/>
                <w:sz w:val="20"/>
                <w:szCs w:val="20"/>
              </w:rPr>
              <w:t>30</w:t>
            </w:r>
          </w:p>
        </w:tc>
        <w:tc>
          <w:tcPr>
            <w:tcW w:w="990" w:type="dxa"/>
            <w:tcBorders>
              <w:top w:val="single" w:sz="4" w:space="0" w:color="000000"/>
              <w:left w:val="single" w:sz="4" w:space="0" w:color="000000"/>
              <w:bottom w:val="single" w:sz="4" w:space="0" w:color="000000"/>
            </w:tcBorders>
            <w:vAlign w:val="center"/>
          </w:tcPr>
          <w:p w14:paraId="261213C7" w14:textId="3C4FB4CA" w:rsidR="006405C8" w:rsidRPr="00CC511B" w:rsidRDefault="006405C8" w:rsidP="006405C8">
            <w:pPr>
              <w:jc w:val="center"/>
              <w:rPr>
                <w:rFonts w:ascii="Arial" w:hAnsi="Arial" w:cs="Arial"/>
                <w:sz w:val="20"/>
                <w:szCs w:val="20"/>
                <w:lang w:val="ro-RO"/>
              </w:rPr>
            </w:pPr>
            <w:r>
              <w:rPr>
                <w:rFonts w:ascii="Arial" w:hAnsi="Arial" w:cs="Arial"/>
                <w:color w:val="000000"/>
                <w:sz w:val="20"/>
                <w:szCs w:val="20"/>
              </w:rPr>
              <w:t>190</w:t>
            </w:r>
          </w:p>
        </w:tc>
        <w:tc>
          <w:tcPr>
            <w:tcW w:w="990" w:type="dxa"/>
            <w:tcBorders>
              <w:top w:val="single" w:sz="4" w:space="0" w:color="000000"/>
              <w:left w:val="single" w:sz="4" w:space="0" w:color="000000"/>
              <w:bottom w:val="single" w:sz="4" w:space="0" w:color="000000"/>
            </w:tcBorders>
            <w:vAlign w:val="center"/>
          </w:tcPr>
          <w:p w14:paraId="1E8D8BA4" w14:textId="58D77E20" w:rsidR="006405C8" w:rsidRPr="00CC511B" w:rsidRDefault="006405C8" w:rsidP="006405C8">
            <w:pPr>
              <w:jc w:val="center"/>
              <w:rPr>
                <w:rFonts w:ascii="Arial" w:hAnsi="Arial" w:cs="Arial"/>
                <w:sz w:val="20"/>
                <w:szCs w:val="20"/>
                <w:lang w:val="ro-RO"/>
              </w:rPr>
            </w:pPr>
            <w:r>
              <w:rPr>
                <w:rFonts w:ascii="Arial" w:hAnsi="Arial" w:cs="Arial"/>
                <w:color w:val="000000"/>
                <w:sz w:val="20"/>
                <w:szCs w:val="20"/>
              </w:rPr>
              <w:t>-159</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5E0E7C2C" w:rsidR="006405C8" w:rsidRPr="00CC511B" w:rsidRDefault="006405C8" w:rsidP="006405C8">
            <w:pPr>
              <w:jc w:val="center"/>
              <w:rPr>
                <w:rFonts w:ascii="Arial" w:hAnsi="Arial" w:cs="Arial"/>
                <w:sz w:val="20"/>
                <w:szCs w:val="20"/>
                <w:lang w:val="ro-RO"/>
              </w:rPr>
            </w:pPr>
            <w:r>
              <w:rPr>
                <w:rFonts w:ascii="Arial" w:hAnsi="Arial" w:cs="Arial"/>
                <w:color w:val="000000"/>
                <w:sz w:val="20"/>
                <w:szCs w:val="20"/>
              </w:rPr>
              <w:t>-112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6CBE890F" w:rsidR="006405C8" w:rsidRPr="00CC511B" w:rsidRDefault="006405C8" w:rsidP="006405C8">
            <w:pPr>
              <w:jc w:val="center"/>
              <w:rPr>
                <w:rFonts w:ascii="Arial" w:hAnsi="Arial" w:cs="Arial"/>
                <w:sz w:val="20"/>
                <w:szCs w:val="20"/>
                <w:lang w:val="ro-RO"/>
              </w:rPr>
            </w:pPr>
            <w:r>
              <w:rPr>
                <w:rFonts w:ascii="Arial" w:hAnsi="Arial" w:cs="Arial"/>
                <w:color w:val="000000"/>
                <w:sz w:val="20"/>
                <w:szCs w:val="20"/>
              </w:rPr>
              <w:t>-3</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4B546121"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7F1F1BEE" w:rsidR="00DD5B1F" w:rsidRDefault="002D34B6"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2D34B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37763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CD3C69D"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2D34B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638D518"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3764CAF8"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D53D85B"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285FC5E"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53184864" w:rsidR="002B35A4" w:rsidRPr="000F20C0" w:rsidRDefault="00A22A9B" w:rsidP="002B35A4">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CE9BE39" w:rsidR="002B35A4" w:rsidRPr="000F20C0" w:rsidRDefault="00A22A9B"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19B23A18"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2553169E" w14:textId="77777777" w:rsidTr="006405C8">
        <w:trPr>
          <w:jc w:val="center"/>
        </w:trPr>
        <w:tc>
          <w:tcPr>
            <w:tcW w:w="2974" w:type="dxa"/>
            <w:tcBorders>
              <w:top w:val="single" w:sz="4" w:space="0" w:color="000000"/>
              <w:left w:val="single" w:sz="4" w:space="0" w:color="auto"/>
              <w:bottom w:val="single" w:sz="4" w:space="0" w:color="000000"/>
            </w:tcBorders>
          </w:tcPr>
          <w:p w14:paraId="00E45F38"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49FDE58"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5786710"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948A8E3" w:rsidR="002B35A4" w:rsidRPr="000F20C0" w:rsidRDefault="006405C8" w:rsidP="002B35A4">
            <w:pPr>
              <w:jc w:val="center"/>
              <w:rPr>
                <w:rFonts w:ascii="Arial" w:hAnsi="Arial" w:cs="Arial"/>
                <w:color w:val="000000"/>
                <w:sz w:val="16"/>
                <w:szCs w:val="16"/>
              </w:rPr>
            </w:pPr>
            <w:r>
              <w:rPr>
                <w:rFonts w:ascii="Arial" w:hAnsi="Arial" w:cs="Arial"/>
                <w:color w:val="000000"/>
                <w:sz w:val="16"/>
                <w:szCs w:val="16"/>
              </w:rPr>
              <w:t>2</w:t>
            </w:r>
          </w:p>
        </w:tc>
        <w:tc>
          <w:tcPr>
            <w:tcW w:w="1051" w:type="dxa"/>
            <w:tcBorders>
              <w:top w:val="single" w:sz="4" w:space="0" w:color="000000"/>
              <w:left w:val="single" w:sz="4" w:space="0" w:color="000000"/>
              <w:bottom w:val="single" w:sz="4" w:space="0" w:color="000000"/>
            </w:tcBorders>
            <w:vAlign w:val="center"/>
          </w:tcPr>
          <w:p w14:paraId="59C49DF3" w14:textId="738407A5" w:rsidR="002B35A4" w:rsidRPr="000F20C0" w:rsidRDefault="006405C8" w:rsidP="002B35A4">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2B263676" w:rsidR="002B35A4" w:rsidRPr="000F20C0" w:rsidRDefault="006405C8"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656B7CFD"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10343082" w14:textId="77777777" w:rsidTr="006405C8">
        <w:trPr>
          <w:jc w:val="center"/>
        </w:trPr>
        <w:tc>
          <w:tcPr>
            <w:tcW w:w="2974" w:type="dxa"/>
            <w:tcBorders>
              <w:top w:val="single" w:sz="4" w:space="0" w:color="000000"/>
              <w:left w:val="single" w:sz="4" w:space="0" w:color="auto"/>
              <w:bottom w:val="single" w:sz="4" w:space="0" w:color="000000"/>
            </w:tcBorders>
          </w:tcPr>
          <w:p w14:paraId="7F97652A"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421B427"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C09225E"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4040788" w:rsidR="002B35A4" w:rsidRPr="000F20C0" w:rsidRDefault="006405C8"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1" w:type="dxa"/>
            <w:tcBorders>
              <w:top w:val="single" w:sz="4" w:space="0" w:color="000000"/>
              <w:left w:val="single" w:sz="4" w:space="0" w:color="000000"/>
              <w:bottom w:val="single" w:sz="4" w:space="0" w:color="000000"/>
            </w:tcBorders>
            <w:vAlign w:val="center"/>
          </w:tcPr>
          <w:p w14:paraId="076B4239" w14:textId="35497F9F" w:rsidR="002B35A4" w:rsidRPr="000F20C0" w:rsidRDefault="006405C8"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439995BF" w:rsidR="002B35A4" w:rsidRPr="000F20C0" w:rsidRDefault="006405C8"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67A6E0AE"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A22A9B"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A22A9B" w:rsidRPr="00CC511B" w:rsidRDefault="00A22A9B" w:rsidP="00A22A9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4D835B95" w:rsidR="00A22A9B" w:rsidRPr="00115A57" w:rsidRDefault="00A22A9B" w:rsidP="00A22A9B">
            <w:pPr>
              <w:suppressAutoHyphens w:val="0"/>
              <w:jc w:val="center"/>
              <w:rPr>
                <w:rFonts w:ascii="Arial" w:hAnsi="Arial" w:cs="Arial"/>
                <w:kern w:val="0"/>
                <w:sz w:val="20"/>
                <w:szCs w:val="20"/>
                <w:lang w:eastAsia="ro-RO"/>
              </w:rPr>
            </w:pPr>
            <w:r>
              <w:rPr>
                <w:rFonts w:ascii="Arial" w:hAnsi="Arial" w:cs="Arial"/>
                <w:color w:val="000000"/>
                <w:sz w:val="20"/>
                <w:szCs w:val="20"/>
              </w:rPr>
              <w:t>108</w:t>
            </w:r>
          </w:p>
        </w:tc>
        <w:tc>
          <w:tcPr>
            <w:tcW w:w="810" w:type="dxa"/>
            <w:tcBorders>
              <w:top w:val="single" w:sz="4" w:space="0" w:color="000000"/>
              <w:left w:val="single" w:sz="4" w:space="0" w:color="000000"/>
              <w:bottom w:val="single" w:sz="4" w:space="0" w:color="000000"/>
            </w:tcBorders>
            <w:vAlign w:val="center"/>
          </w:tcPr>
          <w:p w14:paraId="4A774667" w14:textId="694F5AE7" w:rsidR="00A22A9B" w:rsidRPr="00115A57" w:rsidRDefault="00A22A9B" w:rsidP="00A22A9B">
            <w:pPr>
              <w:suppressAutoHyphens w:val="0"/>
              <w:jc w:val="center"/>
              <w:rPr>
                <w:rFonts w:ascii="Arial" w:hAnsi="Arial" w:cs="Arial"/>
                <w:kern w:val="0"/>
                <w:sz w:val="20"/>
                <w:szCs w:val="20"/>
                <w:lang w:eastAsia="ro-RO"/>
              </w:rPr>
            </w:pPr>
            <w:r>
              <w:rPr>
                <w:rFonts w:ascii="Arial" w:hAnsi="Arial" w:cs="Arial"/>
                <w:color w:val="000000"/>
                <w:sz w:val="20"/>
                <w:szCs w:val="20"/>
              </w:rPr>
              <w:t>158</w:t>
            </w:r>
          </w:p>
        </w:tc>
        <w:tc>
          <w:tcPr>
            <w:tcW w:w="810" w:type="dxa"/>
            <w:tcBorders>
              <w:top w:val="single" w:sz="4" w:space="0" w:color="000000"/>
              <w:left w:val="single" w:sz="4" w:space="0" w:color="000000"/>
              <w:bottom w:val="single" w:sz="4" w:space="0" w:color="000000"/>
            </w:tcBorders>
            <w:vAlign w:val="center"/>
          </w:tcPr>
          <w:p w14:paraId="5CD4B169" w14:textId="76EACE6E" w:rsidR="00A22A9B" w:rsidRPr="00115A57" w:rsidRDefault="00A22A9B" w:rsidP="00A22A9B">
            <w:pPr>
              <w:suppressAutoHyphens w:val="0"/>
              <w:jc w:val="center"/>
              <w:rPr>
                <w:rFonts w:ascii="Arial" w:hAnsi="Arial" w:cs="Arial"/>
                <w:kern w:val="0"/>
                <w:sz w:val="20"/>
                <w:szCs w:val="20"/>
                <w:lang w:eastAsia="ro-RO"/>
              </w:rPr>
            </w:pPr>
            <w:r>
              <w:rPr>
                <w:rFonts w:ascii="Arial" w:hAnsi="Arial" w:cs="Arial"/>
                <w:color w:val="000000"/>
                <w:sz w:val="20"/>
                <w:szCs w:val="20"/>
              </w:rPr>
              <w:t>291</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40E4D885" w:rsidR="00A22A9B" w:rsidRPr="00115A57" w:rsidRDefault="00A22A9B" w:rsidP="00A22A9B">
            <w:pPr>
              <w:suppressAutoHyphens w:val="0"/>
              <w:jc w:val="center"/>
              <w:rPr>
                <w:rFonts w:ascii="Arial" w:hAnsi="Arial" w:cs="Arial"/>
                <w:kern w:val="0"/>
                <w:sz w:val="20"/>
                <w:szCs w:val="20"/>
                <w:lang w:eastAsia="ro-RO"/>
              </w:rPr>
            </w:pPr>
            <w:r>
              <w:rPr>
                <w:rFonts w:ascii="Arial" w:hAnsi="Arial" w:cs="Arial"/>
                <w:color w:val="000000"/>
                <w:sz w:val="20"/>
                <w:szCs w:val="20"/>
              </w:rPr>
              <w:t>115</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639D2705" w:rsidR="00A22A9B" w:rsidRPr="00115A57" w:rsidRDefault="00A22A9B" w:rsidP="00A22A9B">
            <w:pPr>
              <w:suppressAutoHyphens w:val="0"/>
              <w:jc w:val="center"/>
              <w:rPr>
                <w:rFonts w:ascii="Arial" w:hAnsi="Arial" w:cs="Arial"/>
                <w:kern w:val="0"/>
                <w:sz w:val="20"/>
                <w:szCs w:val="20"/>
                <w:lang w:eastAsia="ro-RO"/>
              </w:rPr>
            </w:pPr>
            <w:r>
              <w:rPr>
                <w:rFonts w:ascii="Arial" w:hAnsi="Arial" w:cs="Arial"/>
                <w:color w:val="000000"/>
                <w:sz w:val="20"/>
                <w:szCs w:val="20"/>
              </w:rPr>
              <w:t>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4B0EFAC7" w:rsidR="00A22A9B" w:rsidRPr="00115A57" w:rsidRDefault="00A22A9B" w:rsidP="00A22A9B">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6405C8"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6405C8" w:rsidRPr="00CC511B" w:rsidRDefault="006405C8" w:rsidP="006405C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6A63ECC1" w:rsidR="006405C8" w:rsidRPr="00CC511B" w:rsidRDefault="006405C8" w:rsidP="006405C8">
            <w:pPr>
              <w:snapToGrid w:val="0"/>
              <w:jc w:val="center"/>
              <w:rPr>
                <w:rFonts w:ascii="Arial" w:hAnsi="Arial" w:cs="Arial"/>
                <w:sz w:val="20"/>
                <w:szCs w:val="20"/>
                <w:lang w:val="ro-RO"/>
              </w:rPr>
            </w:pPr>
            <w:r>
              <w:rPr>
                <w:rFonts w:ascii="Arial" w:hAnsi="Arial" w:cs="Arial"/>
                <w:color w:val="000000"/>
                <w:sz w:val="20"/>
                <w:szCs w:val="20"/>
              </w:rPr>
              <w:t>125</w:t>
            </w:r>
          </w:p>
        </w:tc>
        <w:tc>
          <w:tcPr>
            <w:tcW w:w="810" w:type="dxa"/>
            <w:tcBorders>
              <w:top w:val="single" w:sz="4" w:space="0" w:color="000000"/>
              <w:left w:val="single" w:sz="4" w:space="0" w:color="000000"/>
              <w:bottom w:val="single" w:sz="4" w:space="0" w:color="000000"/>
            </w:tcBorders>
            <w:vAlign w:val="center"/>
          </w:tcPr>
          <w:p w14:paraId="5E704DB5" w14:textId="167E8E9E" w:rsidR="006405C8" w:rsidRPr="00CC511B" w:rsidRDefault="006405C8" w:rsidP="006405C8">
            <w:pPr>
              <w:snapToGrid w:val="0"/>
              <w:jc w:val="center"/>
              <w:rPr>
                <w:rFonts w:ascii="Arial" w:hAnsi="Arial" w:cs="Arial"/>
                <w:sz w:val="20"/>
                <w:szCs w:val="20"/>
                <w:lang w:val="ro-RO"/>
              </w:rPr>
            </w:pPr>
            <w:r>
              <w:rPr>
                <w:rFonts w:ascii="Arial" w:hAnsi="Arial" w:cs="Arial"/>
                <w:color w:val="000000"/>
                <w:sz w:val="20"/>
                <w:szCs w:val="20"/>
              </w:rPr>
              <w:t>340</w:t>
            </w:r>
          </w:p>
        </w:tc>
        <w:tc>
          <w:tcPr>
            <w:tcW w:w="810" w:type="dxa"/>
            <w:tcBorders>
              <w:top w:val="single" w:sz="4" w:space="0" w:color="000000"/>
              <w:left w:val="single" w:sz="4" w:space="0" w:color="000000"/>
              <w:bottom w:val="single" w:sz="4" w:space="0" w:color="000000"/>
            </w:tcBorders>
            <w:vAlign w:val="center"/>
          </w:tcPr>
          <w:p w14:paraId="156200E8" w14:textId="10320976" w:rsidR="006405C8" w:rsidRPr="00CC511B" w:rsidRDefault="006405C8" w:rsidP="006405C8">
            <w:pPr>
              <w:snapToGrid w:val="0"/>
              <w:jc w:val="center"/>
              <w:rPr>
                <w:rFonts w:ascii="Arial" w:hAnsi="Arial" w:cs="Arial"/>
                <w:sz w:val="20"/>
                <w:szCs w:val="20"/>
                <w:lang w:val="ro-RO"/>
              </w:rPr>
            </w:pPr>
            <w:r>
              <w:rPr>
                <w:rFonts w:ascii="Arial" w:hAnsi="Arial" w:cs="Arial"/>
                <w:color w:val="000000"/>
                <w:sz w:val="20"/>
                <w:szCs w:val="20"/>
              </w:rPr>
              <w:t>138</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AA1A0F9" w:rsidR="006405C8" w:rsidRPr="00CC511B" w:rsidRDefault="006405C8" w:rsidP="006405C8">
            <w:pPr>
              <w:snapToGrid w:val="0"/>
              <w:jc w:val="center"/>
              <w:rPr>
                <w:rFonts w:ascii="Arial" w:hAnsi="Arial" w:cs="Arial"/>
                <w:sz w:val="20"/>
                <w:szCs w:val="20"/>
                <w:lang w:val="ro-RO"/>
              </w:rPr>
            </w:pPr>
            <w:r>
              <w:rPr>
                <w:rFonts w:ascii="Arial" w:hAnsi="Arial" w:cs="Arial"/>
                <w:color w:val="000000"/>
                <w:sz w:val="20"/>
                <w:szCs w:val="20"/>
              </w:rPr>
              <w:t>3</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55A957A2" w:rsidR="006405C8" w:rsidRPr="00CC511B" w:rsidRDefault="006405C8" w:rsidP="006405C8">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5C93C043" w:rsidR="006405C8" w:rsidRPr="00CC511B" w:rsidRDefault="006405C8" w:rsidP="006405C8">
            <w:pPr>
              <w:snapToGrid w:val="0"/>
              <w:jc w:val="center"/>
              <w:rPr>
                <w:lang w:val="ro-RO"/>
              </w:rPr>
            </w:pPr>
            <w:r>
              <w:rPr>
                <w:rFonts w:ascii="Arial" w:hAnsi="Arial" w:cs="Arial"/>
                <w:color w:val="000000"/>
                <w:sz w:val="20"/>
                <w:szCs w:val="20"/>
              </w:rPr>
              <w:t>0</w:t>
            </w:r>
          </w:p>
        </w:tc>
      </w:tr>
      <w:tr w:rsidR="006405C8"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13927D08" w:rsidR="006405C8" w:rsidRPr="00CC511B" w:rsidRDefault="006405C8" w:rsidP="006405C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B439F16" w:rsidR="006405C8" w:rsidRPr="00CC511B" w:rsidRDefault="006405C8" w:rsidP="006405C8">
            <w:pPr>
              <w:jc w:val="center"/>
              <w:rPr>
                <w:rFonts w:ascii="Arial" w:hAnsi="Arial" w:cs="Arial"/>
                <w:sz w:val="20"/>
                <w:szCs w:val="20"/>
                <w:lang w:val="ro-RO"/>
              </w:rPr>
            </w:pPr>
            <w:r>
              <w:rPr>
                <w:rFonts w:ascii="Arial" w:hAnsi="Arial" w:cs="Arial"/>
                <w:color w:val="000000"/>
                <w:sz w:val="20"/>
                <w:szCs w:val="20"/>
              </w:rPr>
              <w:t>17</w:t>
            </w:r>
          </w:p>
        </w:tc>
        <w:tc>
          <w:tcPr>
            <w:tcW w:w="810" w:type="dxa"/>
            <w:tcBorders>
              <w:top w:val="single" w:sz="4" w:space="0" w:color="000000"/>
              <w:left w:val="single" w:sz="4" w:space="0" w:color="000000"/>
              <w:bottom w:val="single" w:sz="4" w:space="0" w:color="000000"/>
            </w:tcBorders>
            <w:vAlign w:val="center"/>
          </w:tcPr>
          <w:p w14:paraId="7988002F" w14:textId="5C3AD32D" w:rsidR="006405C8" w:rsidRPr="00CC511B" w:rsidRDefault="006405C8" w:rsidP="006405C8">
            <w:pPr>
              <w:jc w:val="center"/>
              <w:rPr>
                <w:rFonts w:ascii="Arial" w:hAnsi="Arial" w:cs="Arial"/>
                <w:sz w:val="20"/>
                <w:szCs w:val="20"/>
                <w:lang w:val="ro-RO"/>
              </w:rPr>
            </w:pPr>
            <w:r>
              <w:rPr>
                <w:rFonts w:ascii="Arial" w:hAnsi="Arial" w:cs="Arial"/>
                <w:color w:val="000000"/>
                <w:sz w:val="20"/>
                <w:szCs w:val="20"/>
              </w:rPr>
              <w:t>182</w:t>
            </w:r>
          </w:p>
        </w:tc>
        <w:tc>
          <w:tcPr>
            <w:tcW w:w="810" w:type="dxa"/>
            <w:tcBorders>
              <w:top w:val="single" w:sz="4" w:space="0" w:color="000000"/>
              <w:left w:val="single" w:sz="4" w:space="0" w:color="000000"/>
              <w:bottom w:val="single" w:sz="4" w:space="0" w:color="000000"/>
            </w:tcBorders>
            <w:vAlign w:val="center"/>
          </w:tcPr>
          <w:p w14:paraId="717C0967" w14:textId="57C44A6D" w:rsidR="006405C8" w:rsidRPr="00CC511B" w:rsidRDefault="006405C8" w:rsidP="006405C8">
            <w:pPr>
              <w:jc w:val="center"/>
              <w:rPr>
                <w:rFonts w:ascii="Arial" w:hAnsi="Arial" w:cs="Arial"/>
                <w:sz w:val="20"/>
                <w:szCs w:val="20"/>
                <w:lang w:val="ro-RO"/>
              </w:rPr>
            </w:pPr>
            <w:r>
              <w:rPr>
                <w:rFonts w:ascii="Arial" w:hAnsi="Arial" w:cs="Arial"/>
                <w:color w:val="000000"/>
                <w:sz w:val="20"/>
                <w:szCs w:val="20"/>
              </w:rPr>
              <w:t>-153</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206812B6" w:rsidR="006405C8" w:rsidRPr="00CC511B" w:rsidRDefault="006405C8" w:rsidP="006405C8">
            <w:pPr>
              <w:jc w:val="center"/>
              <w:rPr>
                <w:rFonts w:ascii="Arial" w:hAnsi="Arial" w:cs="Arial"/>
                <w:sz w:val="20"/>
                <w:szCs w:val="20"/>
                <w:lang w:val="ro-RO"/>
              </w:rPr>
            </w:pPr>
            <w:r>
              <w:rPr>
                <w:rFonts w:ascii="Arial" w:hAnsi="Arial" w:cs="Arial"/>
                <w:color w:val="000000"/>
                <w:sz w:val="20"/>
                <w:szCs w:val="20"/>
              </w:rPr>
              <w:t>-112</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53A2A529" w:rsidR="006405C8" w:rsidRPr="00CC511B" w:rsidRDefault="006405C8" w:rsidP="006405C8">
            <w:pPr>
              <w:jc w:val="center"/>
              <w:rPr>
                <w:rFonts w:ascii="Arial" w:hAnsi="Arial" w:cs="Arial"/>
                <w:sz w:val="20"/>
                <w:szCs w:val="20"/>
                <w:lang w:val="ro-RO"/>
              </w:rPr>
            </w:pPr>
            <w:r>
              <w:rPr>
                <w:rFonts w:ascii="Arial" w:hAnsi="Arial" w:cs="Arial"/>
                <w:color w:val="000000"/>
                <w:sz w:val="20"/>
                <w:szCs w:val="20"/>
              </w:rPr>
              <w:t>-3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1A6F5F4" w:rsidR="006405C8" w:rsidRPr="00CC511B" w:rsidRDefault="006405C8" w:rsidP="006405C8">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14B6C9D"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2D34B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25335EBA"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2D34B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3EC5D452"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2EF450E"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9A73240"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5E18C54F" w:rsidR="002B35A4" w:rsidRPr="000F20C0" w:rsidRDefault="00A22A9B" w:rsidP="002B35A4">
            <w:pPr>
              <w:jc w:val="center"/>
              <w:rPr>
                <w:rFonts w:ascii="Arial" w:hAnsi="Arial" w:cs="Arial"/>
                <w:iCs/>
                <w:color w:val="000000"/>
                <w:sz w:val="16"/>
                <w:szCs w:val="16"/>
              </w:rPr>
            </w:pPr>
            <w:r>
              <w:rPr>
                <w:rFonts w:ascii="Arial" w:hAnsi="Arial" w:cs="Arial"/>
                <w:iCs/>
                <w:color w:val="000000"/>
                <w:sz w:val="16"/>
                <w:szCs w:val="16"/>
              </w:rPr>
              <w:t>2</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45536354" w:rsidR="002B35A4" w:rsidRPr="000F20C0" w:rsidRDefault="00A22A9B"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7E867B0"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3126E37A"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11ACABFA" w14:textId="77777777" w:rsidTr="006405C8">
        <w:trPr>
          <w:jc w:val="center"/>
        </w:trPr>
        <w:tc>
          <w:tcPr>
            <w:tcW w:w="2974" w:type="dxa"/>
            <w:tcBorders>
              <w:top w:val="single" w:sz="4" w:space="0" w:color="000000"/>
              <w:left w:val="single" w:sz="4" w:space="0" w:color="auto"/>
              <w:bottom w:val="single" w:sz="4" w:space="0" w:color="000000"/>
            </w:tcBorders>
          </w:tcPr>
          <w:p w14:paraId="722CD4C5"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466F2F75"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649D05EC" w:rsidR="002B35A4" w:rsidRDefault="006405C8" w:rsidP="002B35A4">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77997AC5" w14:textId="76F92A23" w:rsidR="002B35A4" w:rsidRPr="000F20C0" w:rsidRDefault="006405C8" w:rsidP="002B35A4">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4FD28723" w:rsidR="002B35A4" w:rsidRPr="000F20C0" w:rsidRDefault="006405C8"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ED05CE4"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3BF18E72"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5D823C05" w14:textId="77777777" w:rsidTr="006405C8">
        <w:trPr>
          <w:jc w:val="center"/>
        </w:trPr>
        <w:tc>
          <w:tcPr>
            <w:tcW w:w="2974" w:type="dxa"/>
            <w:tcBorders>
              <w:top w:val="single" w:sz="4" w:space="0" w:color="000000"/>
              <w:left w:val="single" w:sz="4" w:space="0" w:color="auto"/>
              <w:bottom w:val="single" w:sz="4" w:space="0" w:color="000000"/>
            </w:tcBorders>
          </w:tcPr>
          <w:p w14:paraId="284E4028"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327C7F9C"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5A971E75" w:rsidR="002B35A4" w:rsidRDefault="006405C8"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303DD159" w14:textId="0DFD2CCE" w:rsidR="002B35A4" w:rsidRPr="000F20C0" w:rsidRDefault="006405C8"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B102268" w:rsidR="002B35A4" w:rsidRPr="000F20C0" w:rsidRDefault="006405C8"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4F60FFE"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CF27E0F" w:rsidR="002B35A4" w:rsidRPr="000F20C0" w:rsidRDefault="002B35A4" w:rsidP="002B35A4">
            <w:pPr>
              <w:ind w:left="-448" w:firstLine="448"/>
              <w:jc w:val="center"/>
              <w:rPr>
                <w:rFonts w:ascii="Arial" w:hAnsi="Arial" w:cs="Arial"/>
                <w:b/>
                <w:bCs/>
                <w:iCs/>
                <w:color w:val="000000"/>
                <w:sz w:val="16"/>
                <w:szCs w:val="16"/>
              </w:rPr>
            </w:pPr>
            <w:r>
              <w:rPr>
                <w:rFonts w:ascii="Arial" w:hAnsi="Arial" w:cs="Arial"/>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07CDF862"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6405C8">
        <w:rPr>
          <w:rFonts w:ascii="Arial" w:hAnsi="Arial" w:cs="Arial"/>
          <w:lang w:val="ro-RO"/>
        </w:rPr>
        <w:t>115</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6405C8">
        <w:rPr>
          <w:rFonts w:ascii="Arial" w:hAnsi="Arial" w:cs="Arial"/>
          <w:lang w:val="ro-RO"/>
        </w:rPr>
        <w:t>115</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6405C8">
        <w:rPr>
          <w:rFonts w:ascii="Arial" w:hAnsi="Arial" w:cs="Arial"/>
          <w:lang w:val="ro-RO"/>
        </w:rPr>
        <w:t>54</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6405C8">
        <w:rPr>
          <w:rFonts w:ascii="Arial" w:hAnsi="Arial" w:cs="Arial"/>
          <w:lang w:val="ro-RO"/>
        </w:rPr>
        <w:t>86</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06DDFF8A" w:rsidR="002F5810" w:rsidRDefault="002F5810">
      <w:pPr>
        <w:suppressAutoHyphens w:val="0"/>
        <w:rPr>
          <w:rFonts w:ascii="Arial" w:hAnsi="Arial" w:cs="Arial"/>
          <w:lang w:val="ro-RO"/>
        </w:rPr>
      </w:pPr>
      <w:r>
        <w:rPr>
          <w:rFonts w:ascii="Arial" w:hAnsi="Arial" w:cs="Arial"/>
          <w:lang w:val="ro-RO"/>
        </w:rPr>
        <w:br w:type="page"/>
      </w:r>
    </w:p>
    <w:p w14:paraId="0DA0FAB9"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2F5810" w:rsidRPr="002F5810" w14:paraId="5AC07EAA" w14:textId="77777777" w:rsidTr="002F5810">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61A35EA" w14:textId="77777777" w:rsidR="002F5810" w:rsidRPr="002F5810" w:rsidRDefault="002F5810" w:rsidP="002F5810">
            <w:pPr>
              <w:suppressAutoHyphens w:val="0"/>
              <w:jc w:val="center"/>
              <w:rPr>
                <w:rFonts w:ascii="Calibri" w:hAnsi="Calibri" w:cs="Calibri"/>
                <w:b/>
                <w:bCs/>
                <w:color w:val="000000"/>
                <w:kern w:val="0"/>
                <w:sz w:val="16"/>
                <w:szCs w:val="16"/>
                <w:lang w:eastAsia="en-US"/>
              </w:rPr>
            </w:pPr>
            <w:r w:rsidRPr="002F5810">
              <w:rPr>
                <w:rFonts w:ascii="Calibri" w:hAnsi="Calibri" w:cs="Calibri"/>
                <w:b/>
                <w:bCs/>
                <w:color w:val="000000"/>
                <w:kern w:val="0"/>
                <w:sz w:val="16"/>
                <w:szCs w:val="16"/>
                <w:lang w:eastAsia="en-US"/>
              </w:rPr>
              <w:t xml:space="preserve">Banda de </w:t>
            </w:r>
            <w:proofErr w:type="spellStart"/>
            <w:r w:rsidRPr="002F5810">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66934E17" w14:textId="77777777" w:rsidR="002F5810" w:rsidRPr="002F5810" w:rsidRDefault="002F5810" w:rsidP="002F5810">
            <w:pPr>
              <w:suppressAutoHyphens w:val="0"/>
              <w:jc w:val="center"/>
              <w:rPr>
                <w:rFonts w:ascii="Calibri" w:hAnsi="Calibri" w:cs="Calibri"/>
                <w:b/>
                <w:bCs/>
                <w:color w:val="000000"/>
                <w:kern w:val="0"/>
                <w:sz w:val="16"/>
                <w:szCs w:val="16"/>
                <w:lang w:eastAsia="en-US"/>
              </w:rPr>
            </w:pPr>
            <w:proofErr w:type="spellStart"/>
            <w:r w:rsidRPr="002F5810">
              <w:rPr>
                <w:rFonts w:ascii="Calibri" w:hAnsi="Calibri" w:cs="Calibri"/>
                <w:b/>
                <w:bCs/>
                <w:color w:val="000000"/>
                <w:kern w:val="0"/>
                <w:sz w:val="16"/>
                <w:szCs w:val="16"/>
                <w:lang w:eastAsia="en-US"/>
              </w:rPr>
              <w:t>Rădăuți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C27A5F1" w14:textId="77777777" w:rsidR="002F5810" w:rsidRPr="002F5810" w:rsidRDefault="002F5810" w:rsidP="002F5810">
            <w:pPr>
              <w:suppressAutoHyphens w:val="0"/>
              <w:jc w:val="center"/>
              <w:rPr>
                <w:rFonts w:ascii="Calibri" w:hAnsi="Calibri" w:cs="Calibri"/>
                <w:b/>
                <w:bCs/>
                <w:color w:val="000000"/>
                <w:kern w:val="0"/>
                <w:sz w:val="16"/>
                <w:szCs w:val="16"/>
                <w:lang w:eastAsia="en-US"/>
              </w:rPr>
            </w:pPr>
            <w:proofErr w:type="spellStart"/>
            <w:r w:rsidRPr="002F5810">
              <w:rPr>
                <w:rFonts w:ascii="Calibri" w:hAnsi="Calibri" w:cs="Calibri"/>
                <w:b/>
                <w:bCs/>
                <w:color w:val="000000"/>
                <w:kern w:val="0"/>
                <w:sz w:val="16"/>
                <w:szCs w:val="16"/>
                <w:lang w:eastAsia="en-US"/>
              </w:rPr>
              <w:t>Milișăuți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815E35E" w14:textId="77777777" w:rsidR="002F5810" w:rsidRPr="002F5810" w:rsidRDefault="002F5810" w:rsidP="002F5810">
            <w:pPr>
              <w:suppressAutoHyphens w:val="0"/>
              <w:jc w:val="center"/>
              <w:rPr>
                <w:rFonts w:ascii="Calibri" w:hAnsi="Calibri" w:cs="Calibri"/>
                <w:b/>
                <w:bCs/>
                <w:color w:val="000000"/>
                <w:kern w:val="0"/>
                <w:sz w:val="16"/>
                <w:szCs w:val="16"/>
                <w:lang w:eastAsia="en-US"/>
              </w:rPr>
            </w:pPr>
            <w:r w:rsidRPr="002F5810">
              <w:rPr>
                <w:rFonts w:ascii="Calibri" w:hAnsi="Calibri" w:cs="Calibri"/>
                <w:b/>
                <w:bCs/>
                <w:color w:val="000000"/>
                <w:kern w:val="0"/>
                <w:sz w:val="16"/>
                <w:szCs w:val="16"/>
                <w:lang w:eastAsia="en-US"/>
              </w:rPr>
              <w:t>TOTAL</w:t>
            </w:r>
          </w:p>
        </w:tc>
      </w:tr>
      <w:tr w:rsidR="002F5810" w:rsidRPr="002F5810" w14:paraId="484DAFAA" w14:textId="77777777" w:rsidTr="002F581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5C820B8" w14:textId="77777777" w:rsidR="002F5810" w:rsidRPr="002F5810" w:rsidRDefault="002F5810" w:rsidP="002F5810">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099BE7F9" w14:textId="77777777" w:rsidR="002F5810" w:rsidRPr="002F5810" w:rsidRDefault="002F5810" w:rsidP="002F5810">
            <w:pPr>
              <w:suppressAutoHyphens w:val="0"/>
              <w:jc w:val="center"/>
              <w:rPr>
                <w:rFonts w:ascii="Calibri" w:hAnsi="Calibri" w:cs="Calibri"/>
                <w:b/>
                <w:bCs/>
                <w:color w:val="000000"/>
                <w:kern w:val="0"/>
                <w:sz w:val="16"/>
                <w:szCs w:val="16"/>
                <w:lang w:eastAsia="en-US"/>
              </w:rPr>
            </w:pPr>
            <w:proofErr w:type="spellStart"/>
            <w:r w:rsidRPr="002F5810">
              <w:rPr>
                <w:rFonts w:ascii="Calibri" w:hAnsi="Calibri" w:cs="Calibri"/>
                <w:b/>
                <w:bCs/>
                <w:color w:val="000000"/>
                <w:kern w:val="0"/>
                <w:sz w:val="16"/>
                <w:szCs w:val="16"/>
                <w:lang w:eastAsia="en-US"/>
              </w:rPr>
              <w:t>Efect</w:t>
            </w:r>
            <w:proofErr w:type="spellEnd"/>
            <w:r w:rsidRPr="002F5810">
              <w:rPr>
                <w:rFonts w:ascii="Calibri" w:hAnsi="Calibri" w:cs="Calibri"/>
                <w:b/>
                <w:bCs/>
                <w:color w:val="000000"/>
                <w:kern w:val="0"/>
                <w:sz w:val="16"/>
                <w:szCs w:val="16"/>
                <w:lang w:eastAsia="en-US"/>
              </w:rPr>
              <w:t xml:space="preserve"> </w:t>
            </w:r>
            <w:proofErr w:type="spellStart"/>
            <w:r w:rsidRPr="002F581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D1EE69E" w14:textId="77777777" w:rsidR="002F5810" w:rsidRPr="002F5810" w:rsidRDefault="002F5810" w:rsidP="002F5810">
            <w:pPr>
              <w:suppressAutoHyphens w:val="0"/>
              <w:jc w:val="center"/>
              <w:rPr>
                <w:rFonts w:ascii="Calibri" w:hAnsi="Calibri" w:cs="Calibri"/>
                <w:b/>
                <w:bCs/>
                <w:color w:val="000000"/>
                <w:kern w:val="0"/>
                <w:sz w:val="16"/>
                <w:szCs w:val="16"/>
                <w:lang w:eastAsia="en-US"/>
              </w:rPr>
            </w:pPr>
            <w:proofErr w:type="spellStart"/>
            <w:r w:rsidRPr="002F5810">
              <w:rPr>
                <w:rFonts w:ascii="Calibri" w:hAnsi="Calibri" w:cs="Calibri"/>
                <w:b/>
                <w:bCs/>
                <w:color w:val="000000"/>
                <w:kern w:val="0"/>
                <w:sz w:val="16"/>
                <w:szCs w:val="16"/>
                <w:lang w:eastAsia="en-US"/>
              </w:rPr>
              <w:t>Efect</w:t>
            </w:r>
            <w:proofErr w:type="spellEnd"/>
            <w:r w:rsidRPr="002F5810">
              <w:rPr>
                <w:rFonts w:ascii="Calibri" w:hAnsi="Calibri" w:cs="Calibri"/>
                <w:b/>
                <w:bCs/>
                <w:color w:val="000000"/>
                <w:kern w:val="0"/>
                <w:sz w:val="16"/>
                <w:szCs w:val="16"/>
                <w:lang w:eastAsia="en-US"/>
              </w:rPr>
              <w:t xml:space="preserve"> </w:t>
            </w:r>
            <w:proofErr w:type="spellStart"/>
            <w:r w:rsidRPr="002F581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58206D9" w14:textId="77777777" w:rsidR="002F5810" w:rsidRPr="002F5810" w:rsidRDefault="002F5810" w:rsidP="002F5810">
            <w:pPr>
              <w:suppressAutoHyphens w:val="0"/>
              <w:jc w:val="center"/>
              <w:rPr>
                <w:rFonts w:ascii="Calibri" w:hAnsi="Calibri" w:cs="Calibri"/>
                <w:b/>
                <w:bCs/>
                <w:color w:val="000000"/>
                <w:kern w:val="0"/>
                <w:sz w:val="16"/>
                <w:szCs w:val="16"/>
                <w:lang w:eastAsia="en-US"/>
              </w:rPr>
            </w:pPr>
            <w:proofErr w:type="spellStart"/>
            <w:r w:rsidRPr="002F5810">
              <w:rPr>
                <w:rFonts w:ascii="Calibri" w:hAnsi="Calibri" w:cs="Calibri"/>
                <w:b/>
                <w:bCs/>
                <w:color w:val="000000"/>
                <w:kern w:val="0"/>
                <w:sz w:val="16"/>
                <w:szCs w:val="16"/>
                <w:lang w:eastAsia="en-US"/>
              </w:rPr>
              <w:t>Efect</w:t>
            </w:r>
            <w:proofErr w:type="spellEnd"/>
            <w:r w:rsidRPr="002F5810">
              <w:rPr>
                <w:rFonts w:ascii="Calibri" w:hAnsi="Calibri" w:cs="Calibri"/>
                <w:b/>
                <w:bCs/>
                <w:color w:val="000000"/>
                <w:kern w:val="0"/>
                <w:sz w:val="16"/>
                <w:szCs w:val="16"/>
                <w:lang w:eastAsia="en-US"/>
              </w:rPr>
              <w:t xml:space="preserve"> </w:t>
            </w:r>
            <w:proofErr w:type="spellStart"/>
            <w:r w:rsidRPr="002F5810">
              <w:rPr>
                <w:rFonts w:ascii="Calibri" w:hAnsi="Calibri" w:cs="Calibri"/>
                <w:b/>
                <w:bCs/>
                <w:color w:val="000000"/>
                <w:kern w:val="0"/>
                <w:sz w:val="16"/>
                <w:szCs w:val="16"/>
                <w:lang w:eastAsia="en-US"/>
              </w:rPr>
              <w:t>dăunător</w:t>
            </w:r>
            <w:proofErr w:type="spellEnd"/>
          </w:p>
        </w:tc>
      </w:tr>
      <w:tr w:rsidR="002F5810" w:rsidRPr="002F5810" w14:paraId="638A4605" w14:textId="77777777" w:rsidTr="002F581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758D7C2" w14:textId="77777777" w:rsidR="002F5810" w:rsidRPr="002F5810" w:rsidRDefault="002F5810" w:rsidP="002F5810">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65A26DC" w14:textId="77777777" w:rsidR="002F5810" w:rsidRPr="002F5810" w:rsidRDefault="002F5810" w:rsidP="002F5810">
            <w:pPr>
              <w:suppressAutoHyphens w:val="0"/>
              <w:jc w:val="center"/>
              <w:rPr>
                <w:rFonts w:ascii="Calibri" w:hAnsi="Calibri" w:cs="Calibri"/>
                <w:b/>
                <w:bCs/>
                <w:color w:val="000000"/>
                <w:kern w:val="0"/>
                <w:sz w:val="16"/>
                <w:szCs w:val="16"/>
                <w:lang w:eastAsia="en-US"/>
              </w:rPr>
            </w:pPr>
            <w:r w:rsidRPr="002F581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B91A9A6" w14:textId="77777777" w:rsidR="002F5810" w:rsidRPr="002F5810" w:rsidRDefault="002F5810" w:rsidP="002F5810">
            <w:pPr>
              <w:suppressAutoHyphens w:val="0"/>
              <w:jc w:val="center"/>
              <w:rPr>
                <w:rFonts w:ascii="Calibri" w:hAnsi="Calibri" w:cs="Calibri"/>
                <w:b/>
                <w:bCs/>
                <w:color w:val="000000"/>
                <w:kern w:val="0"/>
                <w:sz w:val="16"/>
                <w:szCs w:val="16"/>
                <w:lang w:eastAsia="en-US"/>
              </w:rPr>
            </w:pPr>
            <w:r w:rsidRPr="002F5810">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7E263C70" w14:textId="77777777" w:rsidR="002F5810" w:rsidRPr="002F5810" w:rsidRDefault="002F5810" w:rsidP="002F5810">
            <w:pPr>
              <w:suppressAutoHyphens w:val="0"/>
              <w:jc w:val="center"/>
              <w:rPr>
                <w:rFonts w:ascii="Calibri" w:hAnsi="Calibri" w:cs="Calibri"/>
                <w:b/>
                <w:bCs/>
                <w:color w:val="000000"/>
                <w:kern w:val="0"/>
                <w:sz w:val="16"/>
                <w:szCs w:val="16"/>
                <w:lang w:eastAsia="en-US"/>
              </w:rPr>
            </w:pPr>
            <w:r w:rsidRPr="002F581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BE98D8D" w14:textId="77777777" w:rsidR="002F5810" w:rsidRPr="002F5810" w:rsidRDefault="002F5810" w:rsidP="002F5810">
            <w:pPr>
              <w:suppressAutoHyphens w:val="0"/>
              <w:jc w:val="center"/>
              <w:rPr>
                <w:rFonts w:ascii="Calibri" w:hAnsi="Calibri" w:cs="Calibri"/>
                <w:b/>
                <w:bCs/>
                <w:color w:val="000000"/>
                <w:kern w:val="0"/>
                <w:sz w:val="16"/>
                <w:szCs w:val="16"/>
                <w:lang w:eastAsia="en-US"/>
              </w:rPr>
            </w:pPr>
            <w:r w:rsidRPr="002F581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9E80D3F" w14:textId="77777777" w:rsidR="002F5810" w:rsidRPr="002F5810" w:rsidRDefault="002F5810" w:rsidP="002F5810">
            <w:pPr>
              <w:suppressAutoHyphens w:val="0"/>
              <w:jc w:val="center"/>
              <w:rPr>
                <w:rFonts w:ascii="Calibri" w:hAnsi="Calibri" w:cs="Calibri"/>
                <w:b/>
                <w:bCs/>
                <w:color w:val="000000"/>
                <w:kern w:val="0"/>
                <w:sz w:val="16"/>
                <w:szCs w:val="16"/>
                <w:lang w:eastAsia="en-US"/>
              </w:rPr>
            </w:pPr>
            <w:r w:rsidRPr="002F581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6511E7B" w14:textId="77777777" w:rsidR="002F5810" w:rsidRPr="002F5810" w:rsidRDefault="002F5810" w:rsidP="002F5810">
            <w:pPr>
              <w:suppressAutoHyphens w:val="0"/>
              <w:jc w:val="center"/>
              <w:rPr>
                <w:rFonts w:ascii="Calibri" w:hAnsi="Calibri" w:cs="Calibri"/>
                <w:b/>
                <w:bCs/>
                <w:color w:val="000000"/>
                <w:kern w:val="0"/>
                <w:sz w:val="16"/>
                <w:szCs w:val="16"/>
                <w:lang w:eastAsia="en-US"/>
              </w:rPr>
            </w:pPr>
            <w:r w:rsidRPr="002F581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10AFA12" w14:textId="77777777" w:rsidR="002F5810" w:rsidRPr="002F5810" w:rsidRDefault="002F5810" w:rsidP="002F5810">
            <w:pPr>
              <w:suppressAutoHyphens w:val="0"/>
              <w:jc w:val="center"/>
              <w:rPr>
                <w:rFonts w:ascii="Calibri" w:hAnsi="Calibri" w:cs="Calibri"/>
                <w:b/>
                <w:bCs/>
                <w:color w:val="000000"/>
                <w:kern w:val="0"/>
                <w:sz w:val="16"/>
                <w:szCs w:val="16"/>
                <w:lang w:eastAsia="en-US"/>
              </w:rPr>
            </w:pPr>
            <w:r w:rsidRPr="002F581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D2876E1" w14:textId="77777777" w:rsidR="002F5810" w:rsidRPr="002F5810" w:rsidRDefault="002F5810" w:rsidP="002F5810">
            <w:pPr>
              <w:suppressAutoHyphens w:val="0"/>
              <w:jc w:val="center"/>
              <w:rPr>
                <w:rFonts w:ascii="Calibri" w:hAnsi="Calibri" w:cs="Calibri"/>
                <w:b/>
                <w:bCs/>
                <w:color w:val="000000"/>
                <w:kern w:val="0"/>
                <w:sz w:val="16"/>
                <w:szCs w:val="16"/>
                <w:lang w:eastAsia="en-US"/>
              </w:rPr>
            </w:pPr>
            <w:r w:rsidRPr="002F581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46576C6" w14:textId="77777777" w:rsidR="002F5810" w:rsidRPr="002F5810" w:rsidRDefault="002F5810" w:rsidP="002F5810">
            <w:pPr>
              <w:suppressAutoHyphens w:val="0"/>
              <w:jc w:val="center"/>
              <w:rPr>
                <w:rFonts w:ascii="Calibri" w:hAnsi="Calibri" w:cs="Calibri"/>
                <w:b/>
                <w:bCs/>
                <w:color w:val="000000"/>
                <w:kern w:val="0"/>
                <w:sz w:val="16"/>
                <w:szCs w:val="16"/>
                <w:lang w:eastAsia="en-US"/>
              </w:rPr>
            </w:pPr>
            <w:r w:rsidRPr="002F5810">
              <w:rPr>
                <w:rFonts w:ascii="Calibri" w:hAnsi="Calibri" w:cs="Calibri"/>
                <w:b/>
                <w:bCs/>
                <w:color w:val="000000"/>
                <w:kern w:val="0"/>
                <w:sz w:val="16"/>
                <w:szCs w:val="16"/>
                <w:lang w:eastAsia="en-US"/>
              </w:rPr>
              <w:t>HSD</w:t>
            </w:r>
          </w:p>
        </w:tc>
      </w:tr>
      <w:tr w:rsidR="002F5810" w:rsidRPr="002F5810" w14:paraId="2615DFCB" w14:textId="77777777" w:rsidTr="002F58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AD2195"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EEE1CF4"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9B5F3"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E26081E"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121C66"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D8430E"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914D4C"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54F34F4"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AF2E0A"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D85EE5A"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2</w:t>
            </w:r>
          </w:p>
        </w:tc>
      </w:tr>
      <w:tr w:rsidR="002F5810" w:rsidRPr="002F5810" w14:paraId="49BAC08F" w14:textId="77777777" w:rsidTr="002F58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373435"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0DA9757"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ECC662"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2839F60"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616CB"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53953"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414D4E2"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E37B0A0"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7FD1C0"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79E94AE"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3</w:t>
            </w:r>
          </w:p>
        </w:tc>
      </w:tr>
      <w:tr w:rsidR="002F5810" w:rsidRPr="002F5810" w14:paraId="3B08621C" w14:textId="77777777" w:rsidTr="002F58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7A16A0"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2C2C874"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0B2D3"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B293AB2"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BD83AC"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71427C"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10898E"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579E5D4"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72B64E"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BC8A254"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3</w:t>
            </w:r>
          </w:p>
        </w:tc>
      </w:tr>
      <w:tr w:rsidR="002F5810" w:rsidRPr="002F5810" w14:paraId="142F9515" w14:textId="77777777" w:rsidTr="002F58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A88DBC"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C523CAA"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EE17A8"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E0E4FF6"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1E7897"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052C19"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3797C7E"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6A9DD92"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A5DDD1"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F3B621C"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3</w:t>
            </w:r>
          </w:p>
        </w:tc>
      </w:tr>
      <w:tr w:rsidR="002F5810" w:rsidRPr="002F5810" w14:paraId="56061D0D" w14:textId="77777777" w:rsidTr="002F58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76EFFE"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DE1A0F0"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E803D7"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6E7F64A"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E07503"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5BEF2"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AAB0EFF"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F6B389C"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6788B3"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1F3EE35"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7</w:t>
            </w:r>
          </w:p>
        </w:tc>
      </w:tr>
      <w:tr w:rsidR="002F5810" w:rsidRPr="002F5810" w14:paraId="4DB0FA86" w14:textId="77777777" w:rsidTr="002F58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956599"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5676B4F"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8C8F89"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A6B72CE"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202260"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D39909"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EA2D826"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84AD02C"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20DB77"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C900F8A"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4</w:t>
            </w:r>
          </w:p>
        </w:tc>
      </w:tr>
      <w:tr w:rsidR="002F5810" w:rsidRPr="002F5810" w14:paraId="4BD2869A" w14:textId="77777777" w:rsidTr="002F58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87B4E8"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633F40A"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25C940"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EA656C5"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B9816"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659A2"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2098D4A"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37E5062"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DEAD39"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CA833A8"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2</w:t>
            </w:r>
          </w:p>
        </w:tc>
      </w:tr>
      <w:tr w:rsidR="002F5810" w:rsidRPr="002F5810" w14:paraId="3522B252" w14:textId="77777777" w:rsidTr="002F58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82A23A"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C967492"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02D549"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EBD3FF7"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4BB6AE"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AC03C8"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E19EFF1"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416B3C2"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FB170E"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CB05E69"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3</w:t>
            </w:r>
          </w:p>
        </w:tc>
      </w:tr>
      <w:tr w:rsidR="002F5810" w:rsidRPr="002F5810" w14:paraId="43D28CA0" w14:textId="77777777" w:rsidTr="002F58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1FB4E8"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E6BD5D6"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F75D5E"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1C5A4D5"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51565F"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6B4FEF"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4E639FF"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4BD1FD"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C3B58B"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1187F26"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1</w:t>
            </w:r>
          </w:p>
        </w:tc>
      </w:tr>
      <w:tr w:rsidR="002F5810" w:rsidRPr="002F5810" w14:paraId="4DA55E35" w14:textId="77777777" w:rsidTr="002F58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69BC53"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66AB311"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6450D8"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17E34C1"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BA9221"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84B070"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671983A"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E9A3E4"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412BDC"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33C5C14"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r>
      <w:tr w:rsidR="002F5810" w:rsidRPr="002F5810" w14:paraId="4F8686D1" w14:textId="77777777" w:rsidTr="002F58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1BE328"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4E64F72"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82A10F"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8696B5A"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4850A9"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4B42A2"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647EF28"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EB51D"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966DC5E"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2A210340"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r>
      <w:tr w:rsidR="002F5810" w:rsidRPr="002F5810" w14:paraId="7932602F" w14:textId="77777777" w:rsidTr="002F58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EECE39"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26A59CB"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3889B"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39C5D33"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B064E3"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1B3FF2"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270D479"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93EA37"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8D2C08"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8DEDF89"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r>
      <w:tr w:rsidR="002F5810" w:rsidRPr="002F5810" w14:paraId="743480A7" w14:textId="77777777" w:rsidTr="002F58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A0EDFA"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4D64FE2"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C3768F"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1A7FD2D"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A88E26"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229BD"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DE7FAA6"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87749D"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91A1B9"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37F60542"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r>
      <w:tr w:rsidR="002F5810" w:rsidRPr="002F5810" w14:paraId="10596E13" w14:textId="77777777" w:rsidTr="002F58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38720B"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97BCEB7"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B5F73B"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8DA677B"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C09361"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E2C4D6"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9A5FBFD"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C1063B"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18DFCC"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44E7132"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r>
      <w:tr w:rsidR="002F5810" w:rsidRPr="002F5810" w14:paraId="6E011EE2" w14:textId="77777777" w:rsidTr="002F58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E07963"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B9DA46E"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B9E527"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B98F72A"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4ED29C"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F28808"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6B59812E"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DBF97"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6BE3B1"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230ABCFE"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r>
      <w:tr w:rsidR="002F5810" w:rsidRPr="002F5810" w14:paraId="45BA270D" w14:textId="77777777" w:rsidTr="002F58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0ABBCD"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2D374BA"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1C177"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0D7A70E"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30B717"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ECD74F"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00C9F08"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3DCB9F"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B98B2C"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91CECED"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r>
      <w:tr w:rsidR="002F5810" w:rsidRPr="002F5810" w14:paraId="5C2E39DE" w14:textId="77777777" w:rsidTr="002F58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78E73B"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64B7D2D"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E10C5"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BA64536"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B9F4F9"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7AB75"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479676C"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814B64"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35F4CC"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FFD1C29"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r>
      <w:tr w:rsidR="002F5810" w:rsidRPr="002F5810" w14:paraId="696A177C" w14:textId="77777777" w:rsidTr="002F58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6EE5EB"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D775444"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E8A41F"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8ED16ED"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53786"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7FD6B7"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85CE573"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DB44BD"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E9104E"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4234DBC"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r>
      <w:tr w:rsidR="002F5810" w:rsidRPr="002F5810" w14:paraId="7456E98C" w14:textId="77777777" w:rsidTr="002F58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13E95C"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4EC24D1"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4D612F"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D961A31"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77CD01"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0054F0"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C75029"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AFE9F"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E70FC6"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154FC11"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r>
      <w:tr w:rsidR="002F5810" w:rsidRPr="002F5810" w14:paraId="605958EC" w14:textId="77777777" w:rsidTr="002F58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4A83BD"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6ACC872"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928EA3"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A76D929"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5BA7B"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7FF08D"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C3269"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6689CF"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C1B5B9"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6546C8"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r>
      <w:tr w:rsidR="002F5810" w:rsidRPr="002F5810" w14:paraId="305ABCCC" w14:textId="77777777" w:rsidTr="002F58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B52FB9"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7F4ABD0"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704213"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DA3A1E0"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85F972"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F79E8"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B49DE8"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1ACB4F"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F6839E"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D243039"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r>
      <w:tr w:rsidR="002F5810" w:rsidRPr="002F5810" w14:paraId="20143E03" w14:textId="77777777" w:rsidTr="002F58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099988"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F53AB75"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E5720E"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8557905"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10B146"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6D98F4"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1B045"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240290"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830A55"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302550"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r>
      <w:tr w:rsidR="002F5810" w:rsidRPr="002F5810" w14:paraId="73E668BF" w14:textId="77777777" w:rsidTr="002F58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9BCBA9"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AE0F2AD"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AC059"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741E695"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37AA36"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89A96B"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353281"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DF6764"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8E29CA"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E608A4"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r>
      <w:tr w:rsidR="002F5810" w:rsidRPr="002F5810" w14:paraId="65A0A379" w14:textId="77777777" w:rsidTr="002F58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4D5A2D"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78954AD"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825301"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4B72542"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1D0AEE"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8F78B"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7D7A58"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CB6805"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6270F1"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93A153"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r>
      <w:tr w:rsidR="002F5810" w:rsidRPr="002F5810" w14:paraId="1EAFE992" w14:textId="77777777" w:rsidTr="002F58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AC4D3F"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31C4022"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D50E73"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198312A"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A2D480"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BF0DD7"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2B4B0"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5ABDFF"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37B56E"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3815FA"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r>
      <w:tr w:rsidR="002F5810" w:rsidRPr="002F5810" w14:paraId="2EC66D83" w14:textId="77777777" w:rsidTr="002F58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A04008" w14:textId="77777777" w:rsidR="002F5810" w:rsidRPr="002F5810" w:rsidRDefault="002F5810" w:rsidP="002F5810">
            <w:pPr>
              <w:suppressAutoHyphens w:val="0"/>
              <w:jc w:val="center"/>
              <w:rPr>
                <w:rFonts w:ascii="Calibri" w:hAnsi="Calibri" w:cs="Calibri"/>
                <w:color w:val="000000"/>
                <w:kern w:val="0"/>
                <w:sz w:val="16"/>
                <w:szCs w:val="16"/>
                <w:lang w:eastAsia="en-US"/>
              </w:rPr>
            </w:pPr>
            <w:proofErr w:type="spellStart"/>
            <w:r w:rsidRPr="002F5810">
              <w:rPr>
                <w:rFonts w:ascii="Calibri" w:hAnsi="Calibri" w:cs="Calibri"/>
                <w:color w:val="000000"/>
                <w:kern w:val="0"/>
                <w:sz w:val="16"/>
                <w:szCs w:val="16"/>
                <w:lang w:eastAsia="en-US"/>
              </w:rPr>
              <w:t>peste</w:t>
            </w:r>
            <w:proofErr w:type="spellEnd"/>
            <w:r w:rsidRPr="002F5810">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7C5635F"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822601"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DF8BCD3"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709092"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66E111"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D53392"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28658B"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CC68DA"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DF477E" w14:textId="77777777" w:rsidR="002F5810" w:rsidRPr="002F5810" w:rsidRDefault="002F5810" w:rsidP="002F5810">
            <w:pPr>
              <w:suppressAutoHyphens w:val="0"/>
              <w:jc w:val="center"/>
              <w:rPr>
                <w:rFonts w:ascii="Calibri" w:hAnsi="Calibri" w:cs="Calibri"/>
                <w:color w:val="000000"/>
                <w:kern w:val="0"/>
                <w:sz w:val="16"/>
                <w:szCs w:val="16"/>
                <w:lang w:eastAsia="en-US"/>
              </w:rPr>
            </w:pPr>
            <w:r w:rsidRPr="002F5810">
              <w:rPr>
                <w:rFonts w:ascii="Calibri" w:hAnsi="Calibri" w:cs="Calibri"/>
                <w:color w:val="000000"/>
                <w:kern w:val="0"/>
                <w:sz w:val="16"/>
                <w:szCs w:val="16"/>
                <w:lang w:eastAsia="en-US"/>
              </w:rPr>
              <w:t>0</w:t>
            </w:r>
          </w:p>
        </w:tc>
      </w:tr>
      <w:tr w:rsidR="002F5810" w:rsidRPr="002F5810" w14:paraId="36F8F5C2" w14:textId="77777777" w:rsidTr="002F58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641209" w14:textId="77777777" w:rsidR="002F5810" w:rsidRPr="002F5810" w:rsidRDefault="002F5810" w:rsidP="002F5810">
            <w:pPr>
              <w:suppressAutoHyphens w:val="0"/>
              <w:jc w:val="center"/>
              <w:rPr>
                <w:rFonts w:ascii="Calibri" w:hAnsi="Calibri" w:cs="Calibri"/>
                <w:b/>
                <w:bCs/>
                <w:color w:val="000000"/>
                <w:kern w:val="0"/>
                <w:sz w:val="16"/>
                <w:szCs w:val="16"/>
                <w:lang w:eastAsia="en-US"/>
              </w:rPr>
            </w:pPr>
            <w:r w:rsidRPr="002F5810">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31495C5" w14:textId="77777777" w:rsidR="002F5810" w:rsidRPr="002F5810" w:rsidRDefault="002F5810" w:rsidP="002F5810">
            <w:pPr>
              <w:suppressAutoHyphens w:val="0"/>
              <w:jc w:val="center"/>
              <w:rPr>
                <w:rFonts w:ascii="Calibri" w:hAnsi="Calibri" w:cs="Calibri"/>
                <w:b/>
                <w:bCs/>
                <w:color w:val="000000"/>
                <w:kern w:val="0"/>
                <w:sz w:val="16"/>
                <w:szCs w:val="16"/>
                <w:lang w:eastAsia="en-US"/>
              </w:rPr>
            </w:pPr>
            <w:r w:rsidRPr="002F581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C290BD" w14:textId="77777777" w:rsidR="002F5810" w:rsidRPr="002F5810" w:rsidRDefault="002F5810" w:rsidP="002F5810">
            <w:pPr>
              <w:suppressAutoHyphens w:val="0"/>
              <w:jc w:val="center"/>
              <w:rPr>
                <w:rFonts w:ascii="Calibri" w:hAnsi="Calibri" w:cs="Calibri"/>
                <w:b/>
                <w:bCs/>
                <w:color w:val="000000"/>
                <w:kern w:val="0"/>
                <w:sz w:val="16"/>
                <w:szCs w:val="16"/>
                <w:lang w:eastAsia="en-US"/>
              </w:rPr>
            </w:pPr>
            <w:r w:rsidRPr="002F5810">
              <w:rPr>
                <w:rFonts w:ascii="Calibri" w:hAnsi="Calibri" w:cs="Calibri"/>
                <w:b/>
                <w:bCs/>
                <w:color w:val="000000"/>
                <w:kern w:val="0"/>
                <w:sz w:val="16"/>
                <w:szCs w:val="16"/>
                <w:lang w:eastAsia="en-US"/>
              </w:rPr>
              <w:t>2</w:t>
            </w:r>
          </w:p>
        </w:tc>
        <w:tc>
          <w:tcPr>
            <w:tcW w:w="580" w:type="dxa"/>
            <w:tcBorders>
              <w:top w:val="nil"/>
              <w:left w:val="nil"/>
              <w:bottom w:val="single" w:sz="8" w:space="0" w:color="auto"/>
              <w:right w:val="single" w:sz="8" w:space="0" w:color="auto"/>
            </w:tcBorders>
            <w:vAlign w:val="center"/>
            <w:hideMark/>
          </w:tcPr>
          <w:p w14:paraId="5E378B42" w14:textId="77777777" w:rsidR="002F5810" w:rsidRPr="002F5810" w:rsidRDefault="002F5810" w:rsidP="002F5810">
            <w:pPr>
              <w:suppressAutoHyphens w:val="0"/>
              <w:jc w:val="center"/>
              <w:rPr>
                <w:rFonts w:ascii="Calibri" w:hAnsi="Calibri" w:cs="Calibri"/>
                <w:b/>
                <w:bCs/>
                <w:color w:val="000000"/>
                <w:kern w:val="0"/>
                <w:sz w:val="16"/>
                <w:szCs w:val="16"/>
                <w:lang w:eastAsia="en-US"/>
              </w:rPr>
            </w:pPr>
            <w:r w:rsidRPr="002F581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E652B3" w14:textId="77777777" w:rsidR="002F5810" w:rsidRPr="002F5810" w:rsidRDefault="002F5810" w:rsidP="002F5810">
            <w:pPr>
              <w:suppressAutoHyphens w:val="0"/>
              <w:jc w:val="center"/>
              <w:rPr>
                <w:rFonts w:ascii="Calibri" w:hAnsi="Calibri" w:cs="Calibri"/>
                <w:b/>
                <w:bCs/>
                <w:color w:val="000000"/>
                <w:kern w:val="0"/>
                <w:sz w:val="16"/>
                <w:szCs w:val="16"/>
                <w:lang w:eastAsia="en-US"/>
              </w:rPr>
            </w:pPr>
            <w:r w:rsidRPr="002F581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5FF49D7" w14:textId="77777777" w:rsidR="002F5810" w:rsidRPr="002F5810" w:rsidRDefault="002F5810" w:rsidP="002F5810">
            <w:pPr>
              <w:suppressAutoHyphens w:val="0"/>
              <w:jc w:val="center"/>
              <w:rPr>
                <w:rFonts w:ascii="Calibri" w:hAnsi="Calibri" w:cs="Calibri"/>
                <w:b/>
                <w:bCs/>
                <w:color w:val="000000"/>
                <w:kern w:val="0"/>
                <w:sz w:val="16"/>
                <w:szCs w:val="16"/>
                <w:lang w:eastAsia="en-US"/>
              </w:rPr>
            </w:pPr>
            <w:r w:rsidRPr="002F5810">
              <w:rPr>
                <w:rFonts w:ascii="Calibri" w:hAnsi="Calibri" w:cs="Calibri"/>
                <w:b/>
                <w:bCs/>
                <w:color w:val="000000"/>
                <w:kern w:val="0"/>
                <w:sz w:val="16"/>
                <w:szCs w:val="16"/>
                <w:lang w:eastAsia="en-US"/>
              </w:rPr>
              <w:t>117</w:t>
            </w:r>
          </w:p>
        </w:tc>
        <w:tc>
          <w:tcPr>
            <w:tcW w:w="500" w:type="dxa"/>
            <w:tcBorders>
              <w:top w:val="nil"/>
              <w:left w:val="nil"/>
              <w:bottom w:val="single" w:sz="8" w:space="0" w:color="auto"/>
              <w:right w:val="single" w:sz="8" w:space="0" w:color="auto"/>
            </w:tcBorders>
            <w:vAlign w:val="center"/>
            <w:hideMark/>
          </w:tcPr>
          <w:p w14:paraId="2DC0620C" w14:textId="77777777" w:rsidR="002F5810" w:rsidRPr="002F5810" w:rsidRDefault="002F5810" w:rsidP="002F5810">
            <w:pPr>
              <w:suppressAutoHyphens w:val="0"/>
              <w:jc w:val="center"/>
              <w:rPr>
                <w:rFonts w:ascii="Calibri" w:hAnsi="Calibri" w:cs="Calibri"/>
                <w:b/>
                <w:bCs/>
                <w:color w:val="000000"/>
                <w:kern w:val="0"/>
                <w:sz w:val="16"/>
                <w:szCs w:val="16"/>
                <w:lang w:eastAsia="en-US"/>
              </w:rPr>
            </w:pPr>
            <w:r w:rsidRPr="002F5810">
              <w:rPr>
                <w:rFonts w:ascii="Calibri" w:hAnsi="Calibri" w:cs="Calibri"/>
                <w:b/>
                <w:bCs/>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487E2EE4" w14:textId="77777777" w:rsidR="002F5810" w:rsidRPr="002F5810" w:rsidRDefault="002F5810" w:rsidP="002F5810">
            <w:pPr>
              <w:suppressAutoHyphens w:val="0"/>
              <w:jc w:val="center"/>
              <w:rPr>
                <w:rFonts w:ascii="Calibri" w:hAnsi="Calibri" w:cs="Calibri"/>
                <w:b/>
                <w:bCs/>
                <w:color w:val="000000"/>
                <w:kern w:val="0"/>
                <w:sz w:val="16"/>
                <w:szCs w:val="16"/>
                <w:lang w:eastAsia="en-US"/>
              </w:rPr>
            </w:pPr>
            <w:r w:rsidRPr="002F581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BD9B413" w14:textId="77777777" w:rsidR="002F5810" w:rsidRPr="002F5810" w:rsidRDefault="002F5810" w:rsidP="002F5810">
            <w:pPr>
              <w:suppressAutoHyphens w:val="0"/>
              <w:jc w:val="center"/>
              <w:rPr>
                <w:rFonts w:ascii="Calibri" w:hAnsi="Calibri" w:cs="Calibri"/>
                <w:b/>
                <w:bCs/>
                <w:color w:val="000000"/>
                <w:kern w:val="0"/>
                <w:sz w:val="16"/>
                <w:szCs w:val="16"/>
                <w:lang w:eastAsia="en-US"/>
              </w:rPr>
            </w:pPr>
            <w:r w:rsidRPr="002F5810">
              <w:rPr>
                <w:rFonts w:ascii="Calibri" w:hAnsi="Calibri" w:cs="Calibri"/>
                <w:b/>
                <w:bCs/>
                <w:color w:val="000000"/>
                <w:kern w:val="0"/>
                <w:sz w:val="16"/>
                <w:szCs w:val="16"/>
                <w:lang w:eastAsia="en-US"/>
              </w:rPr>
              <w:t>119</w:t>
            </w:r>
          </w:p>
        </w:tc>
        <w:tc>
          <w:tcPr>
            <w:tcW w:w="500" w:type="dxa"/>
            <w:tcBorders>
              <w:top w:val="nil"/>
              <w:left w:val="nil"/>
              <w:bottom w:val="single" w:sz="8" w:space="0" w:color="auto"/>
              <w:right w:val="single" w:sz="8" w:space="0" w:color="auto"/>
            </w:tcBorders>
            <w:vAlign w:val="center"/>
            <w:hideMark/>
          </w:tcPr>
          <w:p w14:paraId="59DE0F2C" w14:textId="77777777" w:rsidR="002F5810" w:rsidRPr="002F5810" w:rsidRDefault="002F5810" w:rsidP="002F5810">
            <w:pPr>
              <w:suppressAutoHyphens w:val="0"/>
              <w:jc w:val="center"/>
              <w:rPr>
                <w:rFonts w:ascii="Calibri" w:hAnsi="Calibri" w:cs="Calibri"/>
                <w:b/>
                <w:bCs/>
                <w:color w:val="000000"/>
                <w:kern w:val="0"/>
                <w:sz w:val="16"/>
                <w:szCs w:val="16"/>
                <w:lang w:eastAsia="en-US"/>
              </w:rPr>
            </w:pPr>
            <w:r w:rsidRPr="002F5810">
              <w:rPr>
                <w:rFonts w:ascii="Calibri" w:hAnsi="Calibri" w:cs="Calibri"/>
                <w:b/>
                <w:bCs/>
                <w:color w:val="000000"/>
                <w:kern w:val="0"/>
                <w:sz w:val="16"/>
                <w:szCs w:val="16"/>
                <w:lang w:eastAsia="en-US"/>
              </w:rPr>
              <w:t>28</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0971E8">
        <w:rPr>
          <w:rFonts w:ascii="Arial" w:hAnsi="Arial" w:cs="Arial"/>
          <w:b w:val="0"/>
          <w:i/>
          <w:iCs/>
          <w:color w:val="000000"/>
          <w:sz w:val="24"/>
          <w:szCs w:val="24"/>
          <w:lang w:val="ro-RO"/>
        </w:rPr>
        <w:lastRenderedPageBreak/>
        <w:t xml:space="preserve">Tab. </w:t>
      </w:r>
      <w:r w:rsidR="00077C13" w:rsidRPr="000971E8">
        <w:rPr>
          <w:rFonts w:ascii="Arial" w:hAnsi="Arial" w:cs="Arial"/>
          <w:b w:val="0"/>
          <w:i/>
          <w:iCs/>
          <w:color w:val="000000"/>
          <w:sz w:val="24"/>
          <w:szCs w:val="24"/>
          <w:lang w:val="ro-RO"/>
        </w:rPr>
        <w:t>20</w:t>
      </w:r>
      <w:r w:rsidRPr="000971E8">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30AFA533"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0971E8">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0971E8" w:rsidRPr="0038617C" w14:paraId="2FECFD78" w14:textId="77777777" w:rsidTr="00DA397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2BD238C" w14:textId="77777777" w:rsidR="000971E8" w:rsidRPr="0038617C" w:rsidRDefault="000971E8"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D097D02" w14:textId="77777777" w:rsidR="000971E8" w:rsidRPr="0038617C" w:rsidRDefault="000971E8"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Milișăuți</w:t>
            </w:r>
          </w:p>
        </w:tc>
        <w:tc>
          <w:tcPr>
            <w:tcW w:w="1760" w:type="dxa"/>
            <w:tcBorders>
              <w:top w:val="nil"/>
              <w:left w:val="nil"/>
              <w:bottom w:val="single" w:sz="4" w:space="0" w:color="auto"/>
              <w:right w:val="single" w:sz="4" w:space="0" w:color="auto"/>
            </w:tcBorders>
            <w:noWrap/>
            <w:vAlign w:val="center"/>
            <w:hideMark/>
          </w:tcPr>
          <w:p w14:paraId="700DBD0B" w14:textId="77777777" w:rsidR="000971E8" w:rsidRPr="0038617C" w:rsidRDefault="000971E8"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A1A50FF" w14:textId="6502ED6A" w:rsidR="000971E8" w:rsidRPr="0038617C" w:rsidRDefault="000971E8"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EA2262C" w14:textId="77777777" w:rsidR="000971E8" w:rsidRDefault="000971E8"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Milișăuți</w:t>
            </w:r>
          </w:p>
          <w:p w14:paraId="6D9F3029" w14:textId="77777777" w:rsidR="000971E8" w:rsidRPr="0038617C" w:rsidRDefault="000971E8"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F078E5B" w14:textId="2410CA91" w:rsidR="000971E8" w:rsidRPr="0038617C" w:rsidRDefault="006054B8" w:rsidP="006054B8">
            <w:pPr>
              <w:suppressAutoHyphens w:val="0"/>
              <w:jc w:val="center"/>
              <w:rPr>
                <w:rFonts w:ascii="Arial" w:hAnsi="Arial" w:cs="Arial"/>
                <w:color w:val="000000"/>
                <w:kern w:val="0"/>
                <w:sz w:val="18"/>
                <w:szCs w:val="18"/>
                <w:lang w:val="ro-RO" w:eastAsia="ro-RO"/>
              </w:rPr>
            </w:pPr>
            <w:proofErr w:type="spellStart"/>
            <w:r w:rsidRPr="006054B8">
              <w:rPr>
                <w:rFonts w:ascii="Arial" w:hAnsi="Arial" w:cs="Arial"/>
                <w:color w:val="000000"/>
                <w:kern w:val="0"/>
                <w:sz w:val="18"/>
                <w:szCs w:val="18"/>
                <w:lang w:eastAsia="ro-RO"/>
              </w:rPr>
              <w:t>venituri</w:t>
            </w:r>
            <w:proofErr w:type="spellEnd"/>
            <w:r w:rsidRPr="006054B8">
              <w:rPr>
                <w:rFonts w:ascii="Arial" w:hAnsi="Arial" w:cs="Arial"/>
                <w:color w:val="000000"/>
                <w:kern w:val="0"/>
                <w:sz w:val="18"/>
                <w:szCs w:val="18"/>
                <w:lang w:eastAsia="ro-RO"/>
              </w:rPr>
              <w:t xml:space="preserve"> </w:t>
            </w:r>
            <w:proofErr w:type="spellStart"/>
            <w:r w:rsidRPr="006054B8">
              <w:rPr>
                <w:rFonts w:ascii="Arial" w:hAnsi="Arial" w:cs="Arial"/>
                <w:color w:val="000000"/>
                <w:kern w:val="0"/>
                <w:sz w:val="18"/>
                <w:szCs w:val="18"/>
                <w:lang w:eastAsia="ro-RO"/>
              </w:rPr>
              <w:t>proprii</w:t>
            </w:r>
            <w:proofErr w:type="spellEnd"/>
            <w:r w:rsidRPr="006054B8">
              <w:rPr>
                <w:rFonts w:ascii="Arial" w:hAnsi="Arial" w:cs="Arial"/>
                <w:color w:val="000000"/>
                <w:kern w:val="0"/>
                <w:sz w:val="18"/>
                <w:szCs w:val="18"/>
                <w:lang w:eastAsia="ro-RO"/>
              </w:rPr>
              <w:t>/</w:t>
            </w:r>
            <w:proofErr w:type="spellStart"/>
            <w:r w:rsidRPr="006054B8">
              <w:rPr>
                <w:rFonts w:ascii="Arial" w:hAnsi="Arial" w:cs="Arial"/>
                <w:color w:val="000000"/>
                <w:kern w:val="0"/>
                <w:sz w:val="18"/>
                <w:szCs w:val="18"/>
                <w:lang w:eastAsia="ro-RO"/>
              </w:rPr>
              <w:t>buget</w:t>
            </w:r>
            <w:proofErr w:type="spellEnd"/>
            <w:r w:rsidRPr="006054B8">
              <w:rPr>
                <w:rFonts w:ascii="Arial" w:hAnsi="Arial" w:cs="Arial"/>
                <w:color w:val="000000"/>
                <w:kern w:val="0"/>
                <w:sz w:val="18"/>
                <w:szCs w:val="18"/>
                <w:lang w:eastAsia="ro-RO"/>
              </w:rPr>
              <w:t xml:space="preserve"> de stat/</w:t>
            </w:r>
            <w:proofErr w:type="spellStart"/>
            <w:r w:rsidRPr="006054B8">
              <w:rPr>
                <w:rFonts w:ascii="Arial" w:hAnsi="Arial" w:cs="Arial"/>
                <w:color w:val="000000"/>
                <w:kern w:val="0"/>
                <w:sz w:val="18"/>
                <w:szCs w:val="18"/>
                <w:lang w:eastAsia="ro-RO"/>
              </w:rPr>
              <w:t>fonduri</w:t>
            </w:r>
            <w:proofErr w:type="spellEnd"/>
            <w:r w:rsidRPr="006054B8">
              <w:rPr>
                <w:rFonts w:ascii="Arial" w:hAnsi="Arial" w:cs="Arial"/>
                <w:color w:val="000000"/>
                <w:kern w:val="0"/>
                <w:sz w:val="18"/>
                <w:szCs w:val="18"/>
                <w:lang w:eastAsia="ro-RO"/>
              </w:rPr>
              <w:t xml:space="preserve"> </w:t>
            </w:r>
            <w:proofErr w:type="spellStart"/>
            <w:r w:rsidRPr="006054B8">
              <w:rPr>
                <w:rFonts w:ascii="Arial" w:hAnsi="Arial" w:cs="Arial"/>
                <w:color w:val="000000"/>
                <w:kern w:val="0"/>
                <w:sz w:val="18"/>
                <w:szCs w:val="18"/>
                <w:lang w:eastAsia="ro-RO"/>
              </w:rPr>
              <w:t>europene</w:t>
            </w:r>
            <w:proofErr w:type="spellEnd"/>
            <w:r w:rsidRPr="006054B8">
              <w:rPr>
                <w:rFonts w:ascii="Arial" w:hAnsi="Arial" w:cs="Arial"/>
                <w:color w:val="000000"/>
                <w:kern w:val="0"/>
                <w:sz w:val="18"/>
                <w:szCs w:val="18"/>
                <w:lang w:eastAsia="ro-RO"/>
              </w:rPr>
              <w:t>/</w:t>
            </w:r>
            <w:proofErr w:type="spellStart"/>
            <w:r w:rsidRPr="006054B8">
              <w:rPr>
                <w:rFonts w:ascii="Arial" w:hAnsi="Arial" w:cs="Arial"/>
                <w:color w:val="000000"/>
                <w:kern w:val="0"/>
                <w:sz w:val="18"/>
                <w:szCs w:val="18"/>
                <w:lang w:eastAsia="ro-RO"/>
              </w:rPr>
              <w:t>alte</w:t>
            </w:r>
            <w:proofErr w:type="spellEnd"/>
            <w:r w:rsidRPr="006054B8">
              <w:rPr>
                <w:rFonts w:ascii="Arial" w:hAnsi="Arial" w:cs="Arial"/>
                <w:color w:val="000000"/>
                <w:kern w:val="0"/>
                <w:sz w:val="18"/>
                <w:szCs w:val="18"/>
                <w:lang w:eastAsia="ro-RO"/>
              </w:rPr>
              <w:t xml:space="preserve"> </w:t>
            </w:r>
            <w:proofErr w:type="spellStart"/>
            <w:r w:rsidRPr="006054B8">
              <w:rPr>
                <w:rFonts w:ascii="Arial" w:hAnsi="Arial" w:cs="Arial"/>
                <w:color w:val="000000"/>
                <w:kern w:val="0"/>
                <w:sz w:val="18"/>
                <w:szCs w:val="18"/>
                <w:lang w:eastAsia="ro-RO"/>
              </w:rPr>
              <w:t>surse</w:t>
            </w:r>
            <w:proofErr w:type="spellEnd"/>
          </w:p>
        </w:tc>
      </w:tr>
      <w:tr w:rsidR="000971E8" w:rsidRPr="0038617C" w14:paraId="4E42FCE5" w14:textId="77777777" w:rsidTr="00DA397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1C4B837" w14:textId="77777777" w:rsidR="000971E8" w:rsidRPr="0038617C" w:rsidRDefault="000971E8"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2DBE4BA" w14:textId="77777777" w:rsidR="000971E8" w:rsidRPr="0038617C" w:rsidRDefault="000971E8"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Rădăuți</w:t>
            </w:r>
          </w:p>
        </w:tc>
        <w:tc>
          <w:tcPr>
            <w:tcW w:w="1760" w:type="dxa"/>
            <w:tcBorders>
              <w:top w:val="nil"/>
              <w:left w:val="nil"/>
              <w:bottom w:val="single" w:sz="4" w:space="0" w:color="auto"/>
              <w:right w:val="single" w:sz="4" w:space="0" w:color="auto"/>
            </w:tcBorders>
            <w:noWrap/>
            <w:vAlign w:val="center"/>
            <w:hideMark/>
          </w:tcPr>
          <w:p w14:paraId="28E2B01A" w14:textId="77777777" w:rsidR="000971E8" w:rsidRPr="0038617C" w:rsidRDefault="000971E8"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B8AAAF1" w14:textId="068068EF" w:rsidR="000971E8" w:rsidRPr="0038617C" w:rsidRDefault="000971E8"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1CC9CB2" w14:textId="77777777" w:rsidR="000971E8" w:rsidRDefault="000971E8"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Rădăuți</w:t>
            </w:r>
          </w:p>
          <w:p w14:paraId="11A41489" w14:textId="77777777" w:rsidR="000971E8" w:rsidRPr="0038617C" w:rsidRDefault="000971E8"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EB48444" w14:textId="72912CB1" w:rsidR="000971E8" w:rsidRPr="0038617C" w:rsidRDefault="006054B8" w:rsidP="006054B8">
            <w:pPr>
              <w:suppressAutoHyphens w:val="0"/>
              <w:jc w:val="center"/>
              <w:rPr>
                <w:rFonts w:ascii="Arial" w:hAnsi="Arial" w:cs="Arial"/>
                <w:color w:val="000000"/>
                <w:kern w:val="0"/>
                <w:sz w:val="18"/>
                <w:szCs w:val="18"/>
                <w:lang w:val="ro-RO" w:eastAsia="ro-RO"/>
              </w:rPr>
            </w:pPr>
            <w:proofErr w:type="spellStart"/>
            <w:r w:rsidRPr="006054B8">
              <w:rPr>
                <w:rFonts w:ascii="Arial" w:hAnsi="Arial" w:cs="Arial"/>
                <w:color w:val="000000"/>
                <w:kern w:val="0"/>
                <w:sz w:val="18"/>
                <w:szCs w:val="18"/>
                <w:lang w:eastAsia="ro-RO"/>
              </w:rPr>
              <w:t>venituri</w:t>
            </w:r>
            <w:proofErr w:type="spellEnd"/>
            <w:r w:rsidRPr="006054B8">
              <w:rPr>
                <w:rFonts w:ascii="Arial" w:hAnsi="Arial" w:cs="Arial"/>
                <w:color w:val="000000"/>
                <w:kern w:val="0"/>
                <w:sz w:val="18"/>
                <w:szCs w:val="18"/>
                <w:lang w:eastAsia="ro-RO"/>
              </w:rPr>
              <w:t xml:space="preserve"> </w:t>
            </w:r>
            <w:proofErr w:type="spellStart"/>
            <w:r w:rsidRPr="006054B8">
              <w:rPr>
                <w:rFonts w:ascii="Arial" w:hAnsi="Arial" w:cs="Arial"/>
                <w:color w:val="000000"/>
                <w:kern w:val="0"/>
                <w:sz w:val="18"/>
                <w:szCs w:val="18"/>
                <w:lang w:eastAsia="ro-RO"/>
              </w:rPr>
              <w:t>proprii</w:t>
            </w:r>
            <w:proofErr w:type="spellEnd"/>
            <w:r w:rsidRPr="006054B8">
              <w:rPr>
                <w:rFonts w:ascii="Arial" w:hAnsi="Arial" w:cs="Arial"/>
                <w:color w:val="000000"/>
                <w:kern w:val="0"/>
                <w:sz w:val="18"/>
                <w:szCs w:val="18"/>
                <w:lang w:eastAsia="ro-RO"/>
              </w:rPr>
              <w:t>/</w:t>
            </w:r>
            <w:proofErr w:type="spellStart"/>
            <w:r w:rsidRPr="006054B8">
              <w:rPr>
                <w:rFonts w:ascii="Arial" w:hAnsi="Arial" w:cs="Arial"/>
                <w:color w:val="000000"/>
                <w:kern w:val="0"/>
                <w:sz w:val="18"/>
                <w:szCs w:val="18"/>
                <w:lang w:eastAsia="ro-RO"/>
              </w:rPr>
              <w:t>buget</w:t>
            </w:r>
            <w:proofErr w:type="spellEnd"/>
            <w:r w:rsidRPr="006054B8">
              <w:rPr>
                <w:rFonts w:ascii="Arial" w:hAnsi="Arial" w:cs="Arial"/>
                <w:color w:val="000000"/>
                <w:kern w:val="0"/>
                <w:sz w:val="18"/>
                <w:szCs w:val="18"/>
                <w:lang w:eastAsia="ro-RO"/>
              </w:rPr>
              <w:t xml:space="preserve"> de stat/</w:t>
            </w:r>
            <w:proofErr w:type="spellStart"/>
            <w:r w:rsidRPr="006054B8">
              <w:rPr>
                <w:rFonts w:ascii="Arial" w:hAnsi="Arial" w:cs="Arial"/>
                <w:color w:val="000000"/>
                <w:kern w:val="0"/>
                <w:sz w:val="18"/>
                <w:szCs w:val="18"/>
                <w:lang w:eastAsia="ro-RO"/>
              </w:rPr>
              <w:t>fonduri</w:t>
            </w:r>
            <w:proofErr w:type="spellEnd"/>
            <w:r w:rsidRPr="006054B8">
              <w:rPr>
                <w:rFonts w:ascii="Arial" w:hAnsi="Arial" w:cs="Arial"/>
                <w:color w:val="000000"/>
                <w:kern w:val="0"/>
                <w:sz w:val="18"/>
                <w:szCs w:val="18"/>
                <w:lang w:eastAsia="ro-RO"/>
              </w:rPr>
              <w:t xml:space="preserve"> </w:t>
            </w:r>
            <w:proofErr w:type="spellStart"/>
            <w:r w:rsidRPr="006054B8">
              <w:rPr>
                <w:rFonts w:ascii="Arial" w:hAnsi="Arial" w:cs="Arial"/>
                <w:color w:val="000000"/>
                <w:kern w:val="0"/>
                <w:sz w:val="18"/>
                <w:szCs w:val="18"/>
                <w:lang w:eastAsia="ro-RO"/>
              </w:rPr>
              <w:t>europene</w:t>
            </w:r>
            <w:proofErr w:type="spellEnd"/>
            <w:r w:rsidRPr="006054B8">
              <w:rPr>
                <w:rFonts w:ascii="Arial" w:hAnsi="Arial" w:cs="Arial"/>
                <w:color w:val="000000"/>
                <w:kern w:val="0"/>
                <w:sz w:val="18"/>
                <w:szCs w:val="18"/>
                <w:lang w:eastAsia="ro-RO"/>
              </w:rPr>
              <w:t>/</w:t>
            </w:r>
            <w:proofErr w:type="spellStart"/>
            <w:r w:rsidRPr="006054B8">
              <w:rPr>
                <w:rFonts w:ascii="Arial" w:hAnsi="Arial" w:cs="Arial"/>
                <w:color w:val="000000"/>
                <w:kern w:val="0"/>
                <w:sz w:val="18"/>
                <w:szCs w:val="18"/>
                <w:lang w:eastAsia="ro-RO"/>
              </w:rPr>
              <w:t>alte</w:t>
            </w:r>
            <w:proofErr w:type="spellEnd"/>
            <w:r w:rsidRPr="006054B8">
              <w:rPr>
                <w:rFonts w:ascii="Arial" w:hAnsi="Arial" w:cs="Arial"/>
                <w:color w:val="000000"/>
                <w:kern w:val="0"/>
                <w:sz w:val="18"/>
                <w:szCs w:val="18"/>
                <w:lang w:eastAsia="ro-RO"/>
              </w:rPr>
              <w:t xml:space="preserve"> </w:t>
            </w:r>
            <w:proofErr w:type="spellStart"/>
            <w:r w:rsidRPr="006054B8">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50A66F1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0971E8">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0971E8" w:rsidRPr="00CC511B" w14:paraId="4D476EE2" w14:textId="77777777" w:rsidTr="00DA3977">
        <w:trPr>
          <w:trHeight w:val="300"/>
          <w:jc w:val="center"/>
        </w:trPr>
        <w:tc>
          <w:tcPr>
            <w:tcW w:w="4177" w:type="dxa"/>
            <w:tcBorders>
              <w:left w:val="single" w:sz="4" w:space="0" w:color="000000"/>
              <w:bottom w:val="single" w:sz="4" w:space="0" w:color="000000"/>
            </w:tcBorders>
            <w:vAlign w:val="center"/>
          </w:tcPr>
          <w:p w14:paraId="4D006EA2" w14:textId="77777777" w:rsidR="000971E8" w:rsidRPr="00760B50" w:rsidRDefault="000971E8" w:rsidP="00DA3977">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24A121A2" w14:textId="119847B4" w:rsidR="000971E8" w:rsidRPr="006117FF" w:rsidRDefault="000971E8" w:rsidP="00DA3977">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54940317" w14:textId="1A03703A" w:rsidR="000971E8" w:rsidRDefault="000971E8" w:rsidP="00DA3977">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6653E013"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71760E40" w:rsidR="00760B50" w:rsidRPr="006117FF" w:rsidRDefault="000971E8"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6DA89BB4" w:rsidR="00760B50" w:rsidRDefault="000971E8"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2BA26D0B" w:rsidR="00760B50" w:rsidRPr="002E2900" w:rsidRDefault="000971E8"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29130AF4" w:rsidR="00760B50" w:rsidRPr="002E2900" w:rsidRDefault="000971E8"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20642D49"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2F5810">
        <w:rPr>
          <w:rFonts w:ascii="Arial" w:hAnsi="Arial" w:cs="Arial"/>
          <w:lang w:val="ro-RO"/>
        </w:rPr>
        <w:t>60.</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2D72E4">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2D72E4">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2D72E4">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2F5810" w:rsidRPr="008A78C6" w14:paraId="61A947D4" w14:textId="118C673D" w:rsidTr="002D72E4">
        <w:trPr>
          <w:jc w:val="center"/>
        </w:trPr>
        <w:tc>
          <w:tcPr>
            <w:tcW w:w="1178" w:type="dxa"/>
            <w:shd w:val="clear" w:color="auto" w:fill="D9D9D9" w:themeFill="background1" w:themeFillShade="D9"/>
          </w:tcPr>
          <w:p w14:paraId="2550DF8E" w14:textId="77777777" w:rsidR="002F5810" w:rsidRPr="008A78C6" w:rsidRDefault="002F5810" w:rsidP="002F58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5A32565E"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0</w:t>
            </w:r>
          </w:p>
        </w:tc>
        <w:tc>
          <w:tcPr>
            <w:tcW w:w="960" w:type="dxa"/>
            <w:shd w:val="clear" w:color="auto" w:fill="FF0000"/>
            <w:vAlign w:val="center"/>
          </w:tcPr>
          <w:p w14:paraId="65E5054C" w14:textId="58284943"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4</w:t>
            </w:r>
          </w:p>
        </w:tc>
        <w:tc>
          <w:tcPr>
            <w:tcW w:w="920" w:type="dxa"/>
            <w:shd w:val="clear" w:color="auto" w:fill="FF0000"/>
            <w:vAlign w:val="center"/>
          </w:tcPr>
          <w:p w14:paraId="03AE00DA" w14:textId="1C8F6583"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2</w:t>
            </w:r>
          </w:p>
        </w:tc>
        <w:tc>
          <w:tcPr>
            <w:tcW w:w="917" w:type="dxa"/>
            <w:shd w:val="clear" w:color="auto" w:fill="00B0F0"/>
            <w:vAlign w:val="center"/>
          </w:tcPr>
          <w:p w14:paraId="51C8F20A" w14:textId="058748ED"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13" w:type="dxa"/>
            <w:shd w:val="clear" w:color="auto" w:fill="00B0F0"/>
            <w:vAlign w:val="center"/>
          </w:tcPr>
          <w:p w14:paraId="402C77A0" w14:textId="32054E57"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1</w:t>
            </w:r>
          </w:p>
        </w:tc>
        <w:tc>
          <w:tcPr>
            <w:tcW w:w="923" w:type="dxa"/>
            <w:shd w:val="clear" w:color="auto" w:fill="00B0F0"/>
            <w:vAlign w:val="center"/>
          </w:tcPr>
          <w:p w14:paraId="1E0930FE" w14:textId="109B39D3"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2</w:t>
            </w:r>
          </w:p>
        </w:tc>
        <w:tc>
          <w:tcPr>
            <w:tcW w:w="924" w:type="dxa"/>
            <w:shd w:val="clear" w:color="auto" w:fill="00B050"/>
            <w:vAlign w:val="center"/>
          </w:tcPr>
          <w:p w14:paraId="178FDEA5" w14:textId="2E05FB71"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1" w:type="dxa"/>
            <w:shd w:val="clear" w:color="auto" w:fill="00B050"/>
            <w:vAlign w:val="center"/>
          </w:tcPr>
          <w:p w14:paraId="7F655E4F" w14:textId="368BE2D6"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3</w:t>
            </w:r>
          </w:p>
        </w:tc>
        <w:tc>
          <w:tcPr>
            <w:tcW w:w="930" w:type="dxa"/>
            <w:shd w:val="clear" w:color="auto" w:fill="00B050"/>
            <w:vAlign w:val="center"/>
          </w:tcPr>
          <w:p w14:paraId="526143D5" w14:textId="2F89FBD8"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r>
      <w:tr w:rsidR="002F5810" w:rsidRPr="008A78C6" w14:paraId="408FE8AE" w14:textId="787436D0" w:rsidTr="002D72E4">
        <w:trPr>
          <w:jc w:val="center"/>
        </w:trPr>
        <w:tc>
          <w:tcPr>
            <w:tcW w:w="1178" w:type="dxa"/>
            <w:shd w:val="clear" w:color="auto" w:fill="D9D9D9" w:themeFill="background1" w:themeFillShade="D9"/>
          </w:tcPr>
          <w:p w14:paraId="36357BC3" w14:textId="77777777" w:rsidR="002F5810" w:rsidRPr="008A78C6" w:rsidRDefault="002F5810" w:rsidP="002F58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443601B8"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0</w:t>
            </w:r>
          </w:p>
        </w:tc>
        <w:tc>
          <w:tcPr>
            <w:tcW w:w="960" w:type="dxa"/>
            <w:shd w:val="clear" w:color="auto" w:fill="FF0000"/>
            <w:vAlign w:val="center"/>
          </w:tcPr>
          <w:p w14:paraId="0A0D34B2" w14:textId="66ECD359"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4</w:t>
            </w:r>
          </w:p>
        </w:tc>
        <w:tc>
          <w:tcPr>
            <w:tcW w:w="920" w:type="dxa"/>
            <w:shd w:val="clear" w:color="auto" w:fill="FF0000"/>
            <w:vAlign w:val="center"/>
          </w:tcPr>
          <w:p w14:paraId="1075DB2F" w14:textId="2674DF91"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1</w:t>
            </w:r>
          </w:p>
        </w:tc>
        <w:tc>
          <w:tcPr>
            <w:tcW w:w="917" w:type="dxa"/>
            <w:shd w:val="clear" w:color="auto" w:fill="00B0F0"/>
            <w:vAlign w:val="center"/>
          </w:tcPr>
          <w:p w14:paraId="319EF7C0" w14:textId="5B8F479D"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13" w:type="dxa"/>
            <w:shd w:val="clear" w:color="auto" w:fill="00B0F0"/>
            <w:vAlign w:val="center"/>
          </w:tcPr>
          <w:p w14:paraId="6C980332" w14:textId="22BB2A14"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3</w:t>
            </w:r>
          </w:p>
        </w:tc>
        <w:tc>
          <w:tcPr>
            <w:tcW w:w="923" w:type="dxa"/>
            <w:shd w:val="clear" w:color="auto" w:fill="00B0F0"/>
            <w:vAlign w:val="center"/>
          </w:tcPr>
          <w:p w14:paraId="37AB4557" w14:textId="014A0528"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3</w:t>
            </w:r>
          </w:p>
        </w:tc>
        <w:tc>
          <w:tcPr>
            <w:tcW w:w="924" w:type="dxa"/>
            <w:shd w:val="clear" w:color="auto" w:fill="00B050"/>
            <w:vAlign w:val="center"/>
          </w:tcPr>
          <w:p w14:paraId="5F799923" w14:textId="0FB47260"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1" w:type="dxa"/>
            <w:shd w:val="clear" w:color="auto" w:fill="00B050"/>
            <w:vAlign w:val="center"/>
          </w:tcPr>
          <w:p w14:paraId="200D51A7" w14:textId="1894921D"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1</w:t>
            </w:r>
          </w:p>
        </w:tc>
        <w:tc>
          <w:tcPr>
            <w:tcW w:w="930" w:type="dxa"/>
            <w:shd w:val="clear" w:color="auto" w:fill="00B050"/>
            <w:vAlign w:val="center"/>
          </w:tcPr>
          <w:p w14:paraId="1D67D41B" w14:textId="16B61B39"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-2</w:t>
            </w:r>
          </w:p>
        </w:tc>
      </w:tr>
      <w:tr w:rsidR="002F5810" w:rsidRPr="008A78C6" w14:paraId="0AE9F23C" w14:textId="3340E41B" w:rsidTr="002D72E4">
        <w:trPr>
          <w:jc w:val="center"/>
        </w:trPr>
        <w:tc>
          <w:tcPr>
            <w:tcW w:w="1178" w:type="dxa"/>
            <w:shd w:val="clear" w:color="auto" w:fill="D9D9D9" w:themeFill="background1" w:themeFillShade="D9"/>
          </w:tcPr>
          <w:p w14:paraId="6BDE3F63" w14:textId="77777777" w:rsidR="002F5810" w:rsidRPr="008A78C6" w:rsidRDefault="002F5810" w:rsidP="002F58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6CB1762B"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0</w:t>
            </w:r>
          </w:p>
        </w:tc>
        <w:tc>
          <w:tcPr>
            <w:tcW w:w="960" w:type="dxa"/>
            <w:shd w:val="clear" w:color="auto" w:fill="FF0000"/>
            <w:vAlign w:val="center"/>
          </w:tcPr>
          <w:p w14:paraId="5C1EE1FE" w14:textId="6F0F4E2C"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3</w:t>
            </w:r>
          </w:p>
        </w:tc>
        <w:tc>
          <w:tcPr>
            <w:tcW w:w="920" w:type="dxa"/>
            <w:shd w:val="clear" w:color="auto" w:fill="FF0000"/>
            <w:vAlign w:val="center"/>
          </w:tcPr>
          <w:p w14:paraId="36B3A9A0" w14:textId="3936E63F"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1</w:t>
            </w:r>
          </w:p>
        </w:tc>
        <w:tc>
          <w:tcPr>
            <w:tcW w:w="917" w:type="dxa"/>
            <w:shd w:val="clear" w:color="auto" w:fill="00B0F0"/>
            <w:vAlign w:val="center"/>
          </w:tcPr>
          <w:p w14:paraId="3E07D291" w14:textId="633F09C6"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13" w:type="dxa"/>
            <w:shd w:val="clear" w:color="auto" w:fill="00B0F0"/>
            <w:vAlign w:val="center"/>
          </w:tcPr>
          <w:p w14:paraId="3567D931" w14:textId="0466CBA2"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1</w:t>
            </w:r>
          </w:p>
        </w:tc>
        <w:tc>
          <w:tcPr>
            <w:tcW w:w="923" w:type="dxa"/>
            <w:shd w:val="clear" w:color="auto" w:fill="00B0F0"/>
            <w:vAlign w:val="center"/>
          </w:tcPr>
          <w:p w14:paraId="27D0A8D6" w14:textId="769EC7C9"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3</w:t>
            </w:r>
          </w:p>
        </w:tc>
        <w:tc>
          <w:tcPr>
            <w:tcW w:w="924" w:type="dxa"/>
            <w:shd w:val="clear" w:color="auto" w:fill="00B050"/>
            <w:vAlign w:val="center"/>
          </w:tcPr>
          <w:p w14:paraId="03BB91E0" w14:textId="4463643A"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1" w:type="dxa"/>
            <w:shd w:val="clear" w:color="auto" w:fill="00B050"/>
            <w:vAlign w:val="center"/>
          </w:tcPr>
          <w:p w14:paraId="0222AB68" w14:textId="3408E8CD"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2</w:t>
            </w:r>
          </w:p>
        </w:tc>
        <w:tc>
          <w:tcPr>
            <w:tcW w:w="930" w:type="dxa"/>
            <w:shd w:val="clear" w:color="auto" w:fill="00B050"/>
            <w:vAlign w:val="center"/>
          </w:tcPr>
          <w:p w14:paraId="5B7BA08C" w14:textId="54D7D13F"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-2</w:t>
            </w:r>
          </w:p>
        </w:tc>
      </w:tr>
      <w:tr w:rsidR="002F5810" w:rsidRPr="008A78C6" w14:paraId="13E92DA2" w14:textId="30CAF24D" w:rsidTr="002D72E4">
        <w:trPr>
          <w:jc w:val="center"/>
        </w:trPr>
        <w:tc>
          <w:tcPr>
            <w:tcW w:w="1178" w:type="dxa"/>
            <w:shd w:val="clear" w:color="auto" w:fill="D9D9D9" w:themeFill="background1" w:themeFillShade="D9"/>
          </w:tcPr>
          <w:p w14:paraId="4BFEAF21" w14:textId="77777777" w:rsidR="002F5810" w:rsidRPr="008A78C6" w:rsidRDefault="002F5810" w:rsidP="002F58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0A2BC6E5"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0</w:t>
            </w:r>
          </w:p>
        </w:tc>
        <w:tc>
          <w:tcPr>
            <w:tcW w:w="960" w:type="dxa"/>
            <w:shd w:val="clear" w:color="auto" w:fill="FF0000"/>
            <w:vAlign w:val="center"/>
          </w:tcPr>
          <w:p w14:paraId="577CC1DC" w14:textId="4C7A0805"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2</w:t>
            </w:r>
          </w:p>
        </w:tc>
        <w:tc>
          <w:tcPr>
            <w:tcW w:w="920" w:type="dxa"/>
            <w:shd w:val="clear" w:color="auto" w:fill="FF0000"/>
            <w:vAlign w:val="center"/>
          </w:tcPr>
          <w:p w14:paraId="19F8ED17" w14:textId="009296F0"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2</w:t>
            </w:r>
          </w:p>
        </w:tc>
        <w:tc>
          <w:tcPr>
            <w:tcW w:w="917" w:type="dxa"/>
            <w:shd w:val="clear" w:color="auto" w:fill="00B0F0"/>
            <w:vAlign w:val="center"/>
          </w:tcPr>
          <w:p w14:paraId="4229705D" w14:textId="76833061"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13" w:type="dxa"/>
            <w:shd w:val="clear" w:color="auto" w:fill="00B0F0"/>
            <w:vAlign w:val="center"/>
          </w:tcPr>
          <w:p w14:paraId="6FCD86C7" w14:textId="21E3F8EB"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2</w:t>
            </w:r>
          </w:p>
        </w:tc>
        <w:tc>
          <w:tcPr>
            <w:tcW w:w="923" w:type="dxa"/>
            <w:shd w:val="clear" w:color="auto" w:fill="00B0F0"/>
            <w:vAlign w:val="center"/>
          </w:tcPr>
          <w:p w14:paraId="6825F9B3" w14:textId="41D116A1"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3</w:t>
            </w:r>
          </w:p>
        </w:tc>
        <w:tc>
          <w:tcPr>
            <w:tcW w:w="924" w:type="dxa"/>
            <w:shd w:val="clear" w:color="auto" w:fill="00B050"/>
            <w:vAlign w:val="center"/>
          </w:tcPr>
          <w:p w14:paraId="6E7A7FFB" w14:textId="0D5DEE5E"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1" w:type="dxa"/>
            <w:shd w:val="clear" w:color="auto" w:fill="00B050"/>
            <w:vAlign w:val="center"/>
          </w:tcPr>
          <w:p w14:paraId="02797458" w14:textId="678E3163"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30" w:type="dxa"/>
            <w:shd w:val="clear" w:color="auto" w:fill="00B050"/>
            <w:vAlign w:val="center"/>
          </w:tcPr>
          <w:p w14:paraId="74BE4CD6" w14:textId="5509875E"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-1</w:t>
            </w:r>
          </w:p>
        </w:tc>
      </w:tr>
      <w:tr w:rsidR="002F5810" w:rsidRPr="008A78C6" w14:paraId="2737339F" w14:textId="439697EA" w:rsidTr="002D72E4">
        <w:trPr>
          <w:jc w:val="center"/>
        </w:trPr>
        <w:tc>
          <w:tcPr>
            <w:tcW w:w="1178" w:type="dxa"/>
            <w:shd w:val="clear" w:color="auto" w:fill="D9D9D9" w:themeFill="background1" w:themeFillShade="D9"/>
          </w:tcPr>
          <w:p w14:paraId="73885F03" w14:textId="77777777" w:rsidR="002F5810" w:rsidRDefault="002F5810" w:rsidP="002F58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12B536FA"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0</w:t>
            </w:r>
          </w:p>
        </w:tc>
        <w:tc>
          <w:tcPr>
            <w:tcW w:w="960" w:type="dxa"/>
            <w:shd w:val="clear" w:color="auto" w:fill="FF0000"/>
            <w:vAlign w:val="center"/>
          </w:tcPr>
          <w:p w14:paraId="33F784EC" w14:textId="4D0ADABB"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2</w:t>
            </w:r>
          </w:p>
        </w:tc>
        <w:tc>
          <w:tcPr>
            <w:tcW w:w="920" w:type="dxa"/>
            <w:shd w:val="clear" w:color="auto" w:fill="FF0000"/>
            <w:vAlign w:val="center"/>
          </w:tcPr>
          <w:p w14:paraId="55B68EBF" w14:textId="347608F8"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3</w:t>
            </w:r>
          </w:p>
        </w:tc>
        <w:tc>
          <w:tcPr>
            <w:tcW w:w="917" w:type="dxa"/>
            <w:shd w:val="clear" w:color="auto" w:fill="00B0F0"/>
            <w:vAlign w:val="center"/>
          </w:tcPr>
          <w:p w14:paraId="09BAAC1C" w14:textId="699B0A45"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13" w:type="dxa"/>
            <w:shd w:val="clear" w:color="auto" w:fill="00B0F0"/>
            <w:vAlign w:val="center"/>
          </w:tcPr>
          <w:p w14:paraId="4E9D0E21" w14:textId="7BE5F332"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2</w:t>
            </w:r>
          </w:p>
        </w:tc>
        <w:tc>
          <w:tcPr>
            <w:tcW w:w="923" w:type="dxa"/>
            <w:shd w:val="clear" w:color="auto" w:fill="00B0F0"/>
            <w:vAlign w:val="center"/>
          </w:tcPr>
          <w:p w14:paraId="39B31B9D" w14:textId="3FAFC837"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7</w:t>
            </w:r>
          </w:p>
        </w:tc>
        <w:tc>
          <w:tcPr>
            <w:tcW w:w="924" w:type="dxa"/>
            <w:shd w:val="clear" w:color="auto" w:fill="00B050"/>
            <w:vAlign w:val="center"/>
          </w:tcPr>
          <w:p w14:paraId="6B0BB255" w14:textId="55A0B3FB"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1" w:type="dxa"/>
            <w:shd w:val="clear" w:color="auto" w:fill="00B050"/>
            <w:vAlign w:val="center"/>
          </w:tcPr>
          <w:p w14:paraId="725F7FCD" w14:textId="11258166"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30" w:type="dxa"/>
            <w:shd w:val="clear" w:color="auto" w:fill="00B050"/>
            <w:vAlign w:val="center"/>
          </w:tcPr>
          <w:p w14:paraId="034ED4B0" w14:textId="66E1D808"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-4</w:t>
            </w:r>
          </w:p>
        </w:tc>
      </w:tr>
      <w:tr w:rsidR="002F5810" w:rsidRPr="008A78C6" w14:paraId="40D4E717" w14:textId="02420DE7" w:rsidTr="002D72E4">
        <w:trPr>
          <w:jc w:val="center"/>
        </w:trPr>
        <w:tc>
          <w:tcPr>
            <w:tcW w:w="1178" w:type="dxa"/>
            <w:shd w:val="clear" w:color="auto" w:fill="D9D9D9" w:themeFill="background1" w:themeFillShade="D9"/>
          </w:tcPr>
          <w:p w14:paraId="0BC42F96" w14:textId="77777777" w:rsidR="002F5810" w:rsidRDefault="002F5810" w:rsidP="002F58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2F42E9C3"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0</w:t>
            </w:r>
          </w:p>
        </w:tc>
        <w:tc>
          <w:tcPr>
            <w:tcW w:w="960" w:type="dxa"/>
            <w:shd w:val="clear" w:color="auto" w:fill="FF0000"/>
            <w:vAlign w:val="center"/>
          </w:tcPr>
          <w:p w14:paraId="522FD51D" w14:textId="350EA53F"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3</w:t>
            </w:r>
          </w:p>
        </w:tc>
        <w:tc>
          <w:tcPr>
            <w:tcW w:w="920" w:type="dxa"/>
            <w:shd w:val="clear" w:color="auto" w:fill="FF0000"/>
            <w:vAlign w:val="center"/>
          </w:tcPr>
          <w:p w14:paraId="26FFED78" w14:textId="0DE63FB3"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3</w:t>
            </w:r>
          </w:p>
        </w:tc>
        <w:tc>
          <w:tcPr>
            <w:tcW w:w="917" w:type="dxa"/>
            <w:shd w:val="clear" w:color="auto" w:fill="00B0F0"/>
            <w:vAlign w:val="center"/>
          </w:tcPr>
          <w:p w14:paraId="39AEBC2B" w14:textId="01298AAB"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13" w:type="dxa"/>
            <w:shd w:val="clear" w:color="auto" w:fill="00B0F0"/>
            <w:vAlign w:val="center"/>
          </w:tcPr>
          <w:p w14:paraId="36AFCE0E" w14:textId="31B97AD8"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2</w:t>
            </w:r>
          </w:p>
        </w:tc>
        <w:tc>
          <w:tcPr>
            <w:tcW w:w="923" w:type="dxa"/>
            <w:shd w:val="clear" w:color="auto" w:fill="00B0F0"/>
            <w:vAlign w:val="center"/>
          </w:tcPr>
          <w:p w14:paraId="100F9507" w14:textId="33AA7734"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4</w:t>
            </w:r>
          </w:p>
        </w:tc>
        <w:tc>
          <w:tcPr>
            <w:tcW w:w="924" w:type="dxa"/>
            <w:shd w:val="clear" w:color="auto" w:fill="00B050"/>
            <w:vAlign w:val="center"/>
          </w:tcPr>
          <w:p w14:paraId="404FF68D" w14:textId="2DABD6DA"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1" w:type="dxa"/>
            <w:shd w:val="clear" w:color="auto" w:fill="00B050"/>
            <w:vAlign w:val="center"/>
          </w:tcPr>
          <w:p w14:paraId="04D68401" w14:textId="345E39EE"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1</w:t>
            </w:r>
          </w:p>
        </w:tc>
        <w:tc>
          <w:tcPr>
            <w:tcW w:w="930" w:type="dxa"/>
            <w:shd w:val="clear" w:color="auto" w:fill="00B050"/>
            <w:vAlign w:val="center"/>
          </w:tcPr>
          <w:p w14:paraId="3B1BFF9B" w14:textId="1DE141A8"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-1</w:t>
            </w:r>
          </w:p>
        </w:tc>
      </w:tr>
      <w:tr w:rsidR="002F5810" w:rsidRPr="008A78C6" w14:paraId="56711E0E" w14:textId="3C29BFFC" w:rsidTr="002D72E4">
        <w:trPr>
          <w:jc w:val="center"/>
        </w:trPr>
        <w:tc>
          <w:tcPr>
            <w:tcW w:w="1178" w:type="dxa"/>
            <w:shd w:val="clear" w:color="auto" w:fill="D9D9D9" w:themeFill="background1" w:themeFillShade="D9"/>
          </w:tcPr>
          <w:p w14:paraId="42B22403" w14:textId="77777777" w:rsidR="002F5810" w:rsidRDefault="002F5810" w:rsidP="002F58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55267963"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0</w:t>
            </w:r>
          </w:p>
        </w:tc>
        <w:tc>
          <w:tcPr>
            <w:tcW w:w="960" w:type="dxa"/>
            <w:shd w:val="clear" w:color="auto" w:fill="FF0000"/>
            <w:vAlign w:val="center"/>
          </w:tcPr>
          <w:p w14:paraId="2865E920" w14:textId="400BB01E"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2</w:t>
            </w:r>
          </w:p>
        </w:tc>
        <w:tc>
          <w:tcPr>
            <w:tcW w:w="920" w:type="dxa"/>
            <w:shd w:val="clear" w:color="auto" w:fill="FF0000"/>
            <w:vAlign w:val="center"/>
          </w:tcPr>
          <w:p w14:paraId="67BFE4B5" w14:textId="1B7050FB"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3</w:t>
            </w:r>
          </w:p>
        </w:tc>
        <w:tc>
          <w:tcPr>
            <w:tcW w:w="917" w:type="dxa"/>
            <w:shd w:val="clear" w:color="auto" w:fill="00B0F0"/>
            <w:vAlign w:val="center"/>
          </w:tcPr>
          <w:p w14:paraId="5CEFDF29" w14:textId="65A09239"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13" w:type="dxa"/>
            <w:shd w:val="clear" w:color="auto" w:fill="00B0F0"/>
            <w:vAlign w:val="center"/>
          </w:tcPr>
          <w:p w14:paraId="131C4F9F" w14:textId="5C168223"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2</w:t>
            </w:r>
          </w:p>
        </w:tc>
        <w:tc>
          <w:tcPr>
            <w:tcW w:w="923" w:type="dxa"/>
            <w:shd w:val="clear" w:color="auto" w:fill="00B0F0"/>
            <w:vAlign w:val="center"/>
          </w:tcPr>
          <w:p w14:paraId="68AD2BAB" w14:textId="668B70BF"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2</w:t>
            </w:r>
          </w:p>
        </w:tc>
        <w:tc>
          <w:tcPr>
            <w:tcW w:w="924" w:type="dxa"/>
            <w:shd w:val="clear" w:color="auto" w:fill="00B050"/>
            <w:vAlign w:val="center"/>
          </w:tcPr>
          <w:p w14:paraId="12A53146" w14:textId="0E714F25"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1" w:type="dxa"/>
            <w:shd w:val="clear" w:color="auto" w:fill="00B050"/>
            <w:vAlign w:val="center"/>
          </w:tcPr>
          <w:p w14:paraId="7FE3D7C8" w14:textId="2BF5E64E"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30" w:type="dxa"/>
            <w:shd w:val="clear" w:color="auto" w:fill="00B050"/>
            <w:vAlign w:val="center"/>
          </w:tcPr>
          <w:p w14:paraId="28B70136" w14:textId="13910A17"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1</w:t>
            </w:r>
          </w:p>
        </w:tc>
      </w:tr>
      <w:tr w:rsidR="002F5810" w:rsidRPr="008A78C6" w14:paraId="1AC27E63" w14:textId="0FB64638" w:rsidTr="002D72E4">
        <w:trPr>
          <w:jc w:val="center"/>
        </w:trPr>
        <w:tc>
          <w:tcPr>
            <w:tcW w:w="1178" w:type="dxa"/>
            <w:shd w:val="clear" w:color="auto" w:fill="D9D9D9" w:themeFill="background1" w:themeFillShade="D9"/>
          </w:tcPr>
          <w:p w14:paraId="4C9ADE3F" w14:textId="77777777" w:rsidR="002F5810" w:rsidRDefault="002F5810" w:rsidP="002F58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3EDF7E1B"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0</w:t>
            </w:r>
          </w:p>
        </w:tc>
        <w:tc>
          <w:tcPr>
            <w:tcW w:w="960" w:type="dxa"/>
            <w:shd w:val="clear" w:color="auto" w:fill="FF0000"/>
            <w:vAlign w:val="center"/>
          </w:tcPr>
          <w:p w14:paraId="5CEA3631" w14:textId="1EF5B23E"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2</w:t>
            </w:r>
          </w:p>
        </w:tc>
        <w:tc>
          <w:tcPr>
            <w:tcW w:w="920" w:type="dxa"/>
            <w:shd w:val="clear" w:color="auto" w:fill="FF0000"/>
            <w:vAlign w:val="center"/>
          </w:tcPr>
          <w:p w14:paraId="28F85FB7" w14:textId="52C3C598"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4</w:t>
            </w:r>
          </w:p>
        </w:tc>
        <w:tc>
          <w:tcPr>
            <w:tcW w:w="917" w:type="dxa"/>
            <w:shd w:val="clear" w:color="auto" w:fill="00B0F0"/>
            <w:vAlign w:val="center"/>
          </w:tcPr>
          <w:p w14:paraId="33BC5AF8" w14:textId="3E3CE055"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13" w:type="dxa"/>
            <w:shd w:val="clear" w:color="auto" w:fill="00B0F0"/>
            <w:vAlign w:val="center"/>
          </w:tcPr>
          <w:p w14:paraId="3ADE143F" w14:textId="4076FDC3"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2</w:t>
            </w:r>
          </w:p>
        </w:tc>
        <w:tc>
          <w:tcPr>
            <w:tcW w:w="923" w:type="dxa"/>
            <w:shd w:val="clear" w:color="auto" w:fill="00B0F0"/>
            <w:vAlign w:val="center"/>
          </w:tcPr>
          <w:p w14:paraId="202DDEA1" w14:textId="2FF1F65C"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3</w:t>
            </w:r>
          </w:p>
        </w:tc>
        <w:tc>
          <w:tcPr>
            <w:tcW w:w="924" w:type="dxa"/>
            <w:shd w:val="clear" w:color="auto" w:fill="00B050"/>
            <w:vAlign w:val="center"/>
          </w:tcPr>
          <w:p w14:paraId="0B65E16A" w14:textId="7084FD10"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1" w:type="dxa"/>
            <w:shd w:val="clear" w:color="auto" w:fill="00B050"/>
            <w:vAlign w:val="center"/>
          </w:tcPr>
          <w:p w14:paraId="6266DA2F" w14:textId="38ED4041"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30" w:type="dxa"/>
            <w:shd w:val="clear" w:color="auto" w:fill="00B050"/>
            <w:vAlign w:val="center"/>
          </w:tcPr>
          <w:p w14:paraId="5EB07E66" w14:textId="00C6D7C2"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1</w:t>
            </w:r>
          </w:p>
        </w:tc>
      </w:tr>
      <w:tr w:rsidR="002F5810" w:rsidRPr="008A78C6" w14:paraId="416BAE27" w14:textId="33EE07C4" w:rsidTr="002D72E4">
        <w:trPr>
          <w:jc w:val="center"/>
        </w:trPr>
        <w:tc>
          <w:tcPr>
            <w:tcW w:w="1178" w:type="dxa"/>
            <w:shd w:val="clear" w:color="auto" w:fill="D9D9D9" w:themeFill="background1" w:themeFillShade="D9"/>
          </w:tcPr>
          <w:p w14:paraId="327762C6" w14:textId="77777777" w:rsidR="002F5810" w:rsidRDefault="002F5810" w:rsidP="002F58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3B804697"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0</w:t>
            </w:r>
          </w:p>
        </w:tc>
        <w:tc>
          <w:tcPr>
            <w:tcW w:w="960" w:type="dxa"/>
            <w:shd w:val="clear" w:color="auto" w:fill="FF0000"/>
            <w:vAlign w:val="center"/>
          </w:tcPr>
          <w:p w14:paraId="286E1164" w14:textId="4320D7B0"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2</w:t>
            </w:r>
          </w:p>
        </w:tc>
        <w:tc>
          <w:tcPr>
            <w:tcW w:w="920" w:type="dxa"/>
            <w:shd w:val="clear" w:color="auto" w:fill="FF0000"/>
            <w:vAlign w:val="center"/>
          </w:tcPr>
          <w:p w14:paraId="594A8E3E" w14:textId="5DFF43B1"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4</w:t>
            </w:r>
          </w:p>
        </w:tc>
        <w:tc>
          <w:tcPr>
            <w:tcW w:w="917" w:type="dxa"/>
            <w:shd w:val="clear" w:color="auto" w:fill="00B0F0"/>
            <w:vAlign w:val="center"/>
          </w:tcPr>
          <w:p w14:paraId="3C16E404" w14:textId="674FCE4B"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13" w:type="dxa"/>
            <w:shd w:val="clear" w:color="auto" w:fill="00B0F0"/>
            <w:vAlign w:val="center"/>
          </w:tcPr>
          <w:p w14:paraId="5C19F353" w14:textId="7BAA0283"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3</w:t>
            </w:r>
          </w:p>
        </w:tc>
        <w:tc>
          <w:tcPr>
            <w:tcW w:w="923" w:type="dxa"/>
            <w:shd w:val="clear" w:color="auto" w:fill="00B0F0"/>
            <w:vAlign w:val="center"/>
          </w:tcPr>
          <w:p w14:paraId="219DE520" w14:textId="442F5D24"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1</w:t>
            </w:r>
          </w:p>
        </w:tc>
        <w:tc>
          <w:tcPr>
            <w:tcW w:w="924" w:type="dxa"/>
            <w:shd w:val="clear" w:color="auto" w:fill="00B050"/>
            <w:vAlign w:val="center"/>
          </w:tcPr>
          <w:p w14:paraId="3BF87D48" w14:textId="68150A2A"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1" w:type="dxa"/>
            <w:shd w:val="clear" w:color="auto" w:fill="00B050"/>
            <w:vAlign w:val="center"/>
          </w:tcPr>
          <w:p w14:paraId="3E1173E0" w14:textId="0A33D02B"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-1</w:t>
            </w:r>
          </w:p>
        </w:tc>
        <w:tc>
          <w:tcPr>
            <w:tcW w:w="930" w:type="dxa"/>
            <w:shd w:val="clear" w:color="auto" w:fill="00B050"/>
            <w:vAlign w:val="center"/>
          </w:tcPr>
          <w:p w14:paraId="4DACB595" w14:textId="00C5AC1C"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3</w:t>
            </w:r>
          </w:p>
        </w:tc>
      </w:tr>
      <w:tr w:rsidR="002F5810" w:rsidRPr="008A78C6" w14:paraId="74AA4981" w14:textId="75BEE4A0" w:rsidTr="002D72E4">
        <w:trPr>
          <w:jc w:val="center"/>
        </w:trPr>
        <w:tc>
          <w:tcPr>
            <w:tcW w:w="1178" w:type="dxa"/>
            <w:shd w:val="clear" w:color="auto" w:fill="D9D9D9" w:themeFill="background1" w:themeFillShade="D9"/>
          </w:tcPr>
          <w:p w14:paraId="5B04EA7A" w14:textId="77777777" w:rsidR="002F5810" w:rsidRDefault="002F5810" w:rsidP="002F58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24D4C574"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0</w:t>
            </w:r>
          </w:p>
        </w:tc>
        <w:tc>
          <w:tcPr>
            <w:tcW w:w="960" w:type="dxa"/>
            <w:shd w:val="clear" w:color="auto" w:fill="FF0000"/>
            <w:vAlign w:val="center"/>
          </w:tcPr>
          <w:p w14:paraId="4689D6D6" w14:textId="11A7B90D"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2</w:t>
            </w:r>
          </w:p>
        </w:tc>
        <w:tc>
          <w:tcPr>
            <w:tcW w:w="920" w:type="dxa"/>
            <w:shd w:val="clear" w:color="auto" w:fill="FF0000"/>
            <w:vAlign w:val="center"/>
          </w:tcPr>
          <w:p w14:paraId="53F4526C" w14:textId="6A72ED41"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8</w:t>
            </w:r>
          </w:p>
        </w:tc>
        <w:tc>
          <w:tcPr>
            <w:tcW w:w="917" w:type="dxa"/>
            <w:shd w:val="clear" w:color="auto" w:fill="00B0F0"/>
            <w:vAlign w:val="center"/>
          </w:tcPr>
          <w:p w14:paraId="1B014076" w14:textId="3A686146"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13" w:type="dxa"/>
            <w:shd w:val="clear" w:color="auto" w:fill="00B0F0"/>
            <w:vAlign w:val="center"/>
          </w:tcPr>
          <w:p w14:paraId="7C8E9475" w14:textId="51688FA0"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6</w:t>
            </w:r>
          </w:p>
        </w:tc>
        <w:tc>
          <w:tcPr>
            <w:tcW w:w="923" w:type="dxa"/>
            <w:shd w:val="clear" w:color="auto" w:fill="00B0F0"/>
            <w:vAlign w:val="center"/>
          </w:tcPr>
          <w:p w14:paraId="3103AA55" w14:textId="335AC039"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4" w:type="dxa"/>
            <w:shd w:val="clear" w:color="auto" w:fill="00B050"/>
            <w:vAlign w:val="center"/>
          </w:tcPr>
          <w:p w14:paraId="3EC96D90" w14:textId="3B8D0F0B"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1" w:type="dxa"/>
            <w:shd w:val="clear" w:color="auto" w:fill="00B050"/>
            <w:vAlign w:val="center"/>
          </w:tcPr>
          <w:p w14:paraId="4B76823E" w14:textId="2D86E5A6"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-4</w:t>
            </w:r>
          </w:p>
        </w:tc>
        <w:tc>
          <w:tcPr>
            <w:tcW w:w="930" w:type="dxa"/>
            <w:shd w:val="clear" w:color="auto" w:fill="00B050"/>
            <w:vAlign w:val="center"/>
          </w:tcPr>
          <w:p w14:paraId="3755C39D" w14:textId="2B24E42D"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8</w:t>
            </w:r>
          </w:p>
        </w:tc>
      </w:tr>
      <w:tr w:rsidR="002F5810" w:rsidRPr="008A78C6" w14:paraId="177C798C" w14:textId="703E30AE" w:rsidTr="002D72E4">
        <w:trPr>
          <w:jc w:val="center"/>
        </w:trPr>
        <w:tc>
          <w:tcPr>
            <w:tcW w:w="1178" w:type="dxa"/>
            <w:shd w:val="clear" w:color="auto" w:fill="D9D9D9" w:themeFill="background1" w:themeFillShade="D9"/>
          </w:tcPr>
          <w:p w14:paraId="43D2D6C5" w14:textId="77777777" w:rsidR="002F5810" w:rsidRDefault="002F5810" w:rsidP="002F58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5604C608"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0</w:t>
            </w:r>
          </w:p>
        </w:tc>
        <w:tc>
          <w:tcPr>
            <w:tcW w:w="960" w:type="dxa"/>
            <w:shd w:val="clear" w:color="auto" w:fill="FF0000"/>
            <w:vAlign w:val="center"/>
          </w:tcPr>
          <w:p w14:paraId="54F7FDE7" w14:textId="102DFE92"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6</w:t>
            </w:r>
          </w:p>
        </w:tc>
        <w:tc>
          <w:tcPr>
            <w:tcW w:w="920" w:type="dxa"/>
            <w:shd w:val="clear" w:color="auto" w:fill="FF0000"/>
            <w:vAlign w:val="center"/>
          </w:tcPr>
          <w:p w14:paraId="3E0E090A" w14:textId="4F8BDC76"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4</w:t>
            </w:r>
          </w:p>
        </w:tc>
        <w:tc>
          <w:tcPr>
            <w:tcW w:w="917" w:type="dxa"/>
            <w:shd w:val="clear" w:color="auto" w:fill="00B0F0"/>
            <w:vAlign w:val="center"/>
          </w:tcPr>
          <w:p w14:paraId="57EADBA4" w14:textId="41526824"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1</w:t>
            </w:r>
          </w:p>
        </w:tc>
        <w:tc>
          <w:tcPr>
            <w:tcW w:w="913" w:type="dxa"/>
            <w:shd w:val="clear" w:color="auto" w:fill="00B0F0"/>
            <w:vAlign w:val="center"/>
          </w:tcPr>
          <w:p w14:paraId="75BFEEDD" w14:textId="11720619"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10</w:t>
            </w:r>
          </w:p>
        </w:tc>
        <w:tc>
          <w:tcPr>
            <w:tcW w:w="923" w:type="dxa"/>
            <w:shd w:val="clear" w:color="auto" w:fill="00B0F0"/>
            <w:vAlign w:val="center"/>
          </w:tcPr>
          <w:p w14:paraId="48D466E7" w14:textId="5E609877"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4" w:type="dxa"/>
            <w:shd w:val="clear" w:color="auto" w:fill="00B050"/>
            <w:vAlign w:val="center"/>
          </w:tcPr>
          <w:p w14:paraId="6900C3E5" w14:textId="3AC5ED97"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-1</w:t>
            </w:r>
          </w:p>
        </w:tc>
        <w:tc>
          <w:tcPr>
            <w:tcW w:w="921" w:type="dxa"/>
            <w:shd w:val="clear" w:color="auto" w:fill="00B050"/>
            <w:vAlign w:val="center"/>
          </w:tcPr>
          <w:p w14:paraId="7AA5E35F" w14:textId="563883F5"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-4</w:t>
            </w:r>
          </w:p>
        </w:tc>
        <w:tc>
          <w:tcPr>
            <w:tcW w:w="930" w:type="dxa"/>
            <w:shd w:val="clear" w:color="auto" w:fill="00B050"/>
            <w:vAlign w:val="center"/>
          </w:tcPr>
          <w:p w14:paraId="1CDE6A77" w14:textId="512B407E"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4</w:t>
            </w:r>
          </w:p>
        </w:tc>
      </w:tr>
      <w:tr w:rsidR="002F5810" w:rsidRPr="008A78C6" w14:paraId="209DA7DC" w14:textId="1BA71666" w:rsidTr="002D72E4">
        <w:trPr>
          <w:jc w:val="center"/>
        </w:trPr>
        <w:tc>
          <w:tcPr>
            <w:tcW w:w="1178" w:type="dxa"/>
            <w:shd w:val="clear" w:color="auto" w:fill="D9D9D9" w:themeFill="background1" w:themeFillShade="D9"/>
          </w:tcPr>
          <w:p w14:paraId="1D4FAA3B" w14:textId="77777777" w:rsidR="002F5810" w:rsidRDefault="002F5810" w:rsidP="002F58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43958843"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0</w:t>
            </w:r>
          </w:p>
        </w:tc>
        <w:tc>
          <w:tcPr>
            <w:tcW w:w="960" w:type="dxa"/>
            <w:shd w:val="clear" w:color="auto" w:fill="FF0000"/>
            <w:vAlign w:val="center"/>
          </w:tcPr>
          <w:p w14:paraId="516A5756" w14:textId="5A9953AC"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5</w:t>
            </w:r>
          </w:p>
        </w:tc>
        <w:tc>
          <w:tcPr>
            <w:tcW w:w="920" w:type="dxa"/>
            <w:shd w:val="clear" w:color="auto" w:fill="FF0000"/>
            <w:vAlign w:val="center"/>
          </w:tcPr>
          <w:p w14:paraId="5C9FE05A" w14:textId="472BC573"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3</w:t>
            </w:r>
          </w:p>
        </w:tc>
        <w:tc>
          <w:tcPr>
            <w:tcW w:w="917" w:type="dxa"/>
            <w:shd w:val="clear" w:color="auto" w:fill="00B0F0"/>
            <w:vAlign w:val="center"/>
          </w:tcPr>
          <w:p w14:paraId="55E72751" w14:textId="03561099"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13" w:type="dxa"/>
            <w:shd w:val="clear" w:color="auto" w:fill="00B0F0"/>
            <w:vAlign w:val="center"/>
          </w:tcPr>
          <w:p w14:paraId="0B12B8B7" w14:textId="17C76380"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9</w:t>
            </w:r>
          </w:p>
        </w:tc>
        <w:tc>
          <w:tcPr>
            <w:tcW w:w="923" w:type="dxa"/>
            <w:shd w:val="clear" w:color="auto" w:fill="00B0F0"/>
            <w:vAlign w:val="center"/>
          </w:tcPr>
          <w:p w14:paraId="77A56EEE" w14:textId="5740D587"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4" w:type="dxa"/>
            <w:shd w:val="clear" w:color="auto" w:fill="00B050"/>
            <w:vAlign w:val="center"/>
          </w:tcPr>
          <w:p w14:paraId="7F66E1EC" w14:textId="6D4C8670"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1" w:type="dxa"/>
            <w:shd w:val="clear" w:color="auto" w:fill="00B050"/>
            <w:vAlign w:val="center"/>
          </w:tcPr>
          <w:p w14:paraId="20E523FE" w14:textId="2BCE7432"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-4</w:t>
            </w:r>
          </w:p>
        </w:tc>
        <w:tc>
          <w:tcPr>
            <w:tcW w:w="930" w:type="dxa"/>
            <w:shd w:val="clear" w:color="auto" w:fill="00B050"/>
            <w:vAlign w:val="center"/>
          </w:tcPr>
          <w:p w14:paraId="7412FF40" w14:textId="2A4C5F3B"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3</w:t>
            </w:r>
          </w:p>
        </w:tc>
      </w:tr>
      <w:tr w:rsidR="002F5810" w:rsidRPr="008A78C6" w14:paraId="5BCC78C6" w14:textId="17D71CEF" w:rsidTr="002D72E4">
        <w:trPr>
          <w:jc w:val="center"/>
        </w:trPr>
        <w:tc>
          <w:tcPr>
            <w:tcW w:w="1178" w:type="dxa"/>
            <w:shd w:val="clear" w:color="auto" w:fill="D9D9D9" w:themeFill="background1" w:themeFillShade="D9"/>
          </w:tcPr>
          <w:p w14:paraId="5B3D5F17" w14:textId="77777777" w:rsidR="002F5810" w:rsidRDefault="002F5810" w:rsidP="002F58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7542B00E"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0</w:t>
            </w:r>
          </w:p>
        </w:tc>
        <w:tc>
          <w:tcPr>
            <w:tcW w:w="960" w:type="dxa"/>
            <w:shd w:val="clear" w:color="auto" w:fill="FF0000"/>
            <w:vAlign w:val="center"/>
          </w:tcPr>
          <w:p w14:paraId="2DC8AC47" w14:textId="1A68FCC7"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5</w:t>
            </w:r>
          </w:p>
        </w:tc>
        <w:tc>
          <w:tcPr>
            <w:tcW w:w="920" w:type="dxa"/>
            <w:shd w:val="clear" w:color="auto" w:fill="FF0000"/>
            <w:vAlign w:val="center"/>
          </w:tcPr>
          <w:p w14:paraId="41AA916B" w14:textId="48B62327"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3</w:t>
            </w:r>
          </w:p>
        </w:tc>
        <w:tc>
          <w:tcPr>
            <w:tcW w:w="917" w:type="dxa"/>
            <w:shd w:val="clear" w:color="auto" w:fill="00B0F0"/>
            <w:vAlign w:val="center"/>
          </w:tcPr>
          <w:p w14:paraId="5FA4E079" w14:textId="4EEE35B2"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13" w:type="dxa"/>
            <w:shd w:val="clear" w:color="auto" w:fill="00B0F0"/>
            <w:vAlign w:val="center"/>
          </w:tcPr>
          <w:p w14:paraId="3AC94E14" w14:textId="238ED0A5"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11</w:t>
            </w:r>
          </w:p>
        </w:tc>
        <w:tc>
          <w:tcPr>
            <w:tcW w:w="923" w:type="dxa"/>
            <w:shd w:val="clear" w:color="auto" w:fill="00B0F0"/>
            <w:vAlign w:val="center"/>
          </w:tcPr>
          <w:p w14:paraId="0685F31E" w14:textId="38E721C2"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4" w:type="dxa"/>
            <w:shd w:val="clear" w:color="auto" w:fill="00B050"/>
            <w:vAlign w:val="center"/>
          </w:tcPr>
          <w:p w14:paraId="02327502" w14:textId="1606E4D3"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1" w:type="dxa"/>
            <w:shd w:val="clear" w:color="auto" w:fill="00B050"/>
            <w:vAlign w:val="center"/>
          </w:tcPr>
          <w:p w14:paraId="216B8800" w14:textId="218521DC"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-6</w:t>
            </w:r>
          </w:p>
        </w:tc>
        <w:tc>
          <w:tcPr>
            <w:tcW w:w="930" w:type="dxa"/>
            <w:shd w:val="clear" w:color="auto" w:fill="00B050"/>
            <w:vAlign w:val="center"/>
          </w:tcPr>
          <w:p w14:paraId="327DB8D8" w14:textId="0B70B909"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3</w:t>
            </w:r>
          </w:p>
        </w:tc>
      </w:tr>
      <w:tr w:rsidR="002F5810" w:rsidRPr="008A78C6" w14:paraId="1ED8BBA1" w14:textId="1C28FCE7" w:rsidTr="002D72E4">
        <w:trPr>
          <w:jc w:val="center"/>
        </w:trPr>
        <w:tc>
          <w:tcPr>
            <w:tcW w:w="1178" w:type="dxa"/>
            <w:shd w:val="clear" w:color="auto" w:fill="D9D9D9" w:themeFill="background1" w:themeFillShade="D9"/>
          </w:tcPr>
          <w:p w14:paraId="4E422A95" w14:textId="77777777" w:rsidR="002F5810" w:rsidRDefault="002F5810" w:rsidP="002F58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0E6F663D"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0</w:t>
            </w:r>
          </w:p>
        </w:tc>
        <w:tc>
          <w:tcPr>
            <w:tcW w:w="960" w:type="dxa"/>
            <w:shd w:val="clear" w:color="auto" w:fill="FF0000"/>
            <w:vAlign w:val="center"/>
          </w:tcPr>
          <w:p w14:paraId="4FBC18DA" w14:textId="62B1E82F"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5</w:t>
            </w:r>
          </w:p>
        </w:tc>
        <w:tc>
          <w:tcPr>
            <w:tcW w:w="920" w:type="dxa"/>
            <w:shd w:val="clear" w:color="auto" w:fill="FF0000"/>
            <w:vAlign w:val="center"/>
          </w:tcPr>
          <w:p w14:paraId="6B80EFE3" w14:textId="5E252B7D"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1</w:t>
            </w:r>
          </w:p>
        </w:tc>
        <w:tc>
          <w:tcPr>
            <w:tcW w:w="917" w:type="dxa"/>
            <w:shd w:val="clear" w:color="auto" w:fill="00B0F0"/>
            <w:vAlign w:val="center"/>
          </w:tcPr>
          <w:p w14:paraId="0190A6A1" w14:textId="7E774603"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13" w:type="dxa"/>
            <w:shd w:val="clear" w:color="auto" w:fill="00B0F0"/>
            <w:vAlign w:val="center"/>
          </w:tcPr>
          <w:p w14:paraId="42F4CD3F" w14:textId="40C5E6B0"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11</w:t>
            </w:r>
          </w:p>
        </w:tc>
        <w:tc>
          <w:tcPr>
            <w:tcW w:w="923" w:type="dxa"/>
            <w:shd w:val="clear" w:color="auto" w:fill="00B0F0"/>
            <w:vAlign w:val="center"/>
          </w:tcPr>
          <w:p w14:paraId="7E124B1E" w14:textId="032FC2AF"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4" w:type="dxa"/>
            <w:shd w:val="clear" w:color="auto" w:fill="00B050"/>
            <w:vAlign w:val="center"/>
          </w:tcPr>
          <w:p w14:paraId="21791D51" w14:textId="5A4C77C2"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1" w:type="dxa"/>
            <w:shd w:val="clear" w:color="auto" w:fill="00B050"/>
            <w:vAlign w:val="center"/>
          </w:tcPr>
          <w:p w14:paraId="6EC71394" w14:textId="429B328F"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-6</w:t>
            </w:r>
          </w:p>
        </w:tc>
        <w:tc>
          <w:tcPr>
            <w:tcW w:w="930" w:type="dxa"/>
            <w:shd w:val="clear" w:color="auto" w:fill="00B050"/>
            <w:vAlign w:val="center"/>
          </w:tcPr>
          <w:p w14:paraId="6B7AF9DD" w14:textId="56EF63B3"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1</w:t>
            </w:r>
          </w:p>
        </w:tc>
      </w:tr>
      <w:tr w:rsidR="002F5810" w:rsidRPr="008A78C6" w14:paraId="7BEAEDAE" w14:textId="67D08C38" w:rsidTr="002D72E4">
        <w:trPr>
          <w:jc w:val="center"/>
        </w:trPr>
        <w:tc>
          <w:tcPr>
            <w:tcW w:w="1178" w:type="dxa"/>
            <w:shd w:val="clear" w:color="auto" w:fill="D9D9D9" w:themeFill="background1" w:themeFillShade="D9"/>
          </w:tcPr>
          <w:p w14:paraId="7BA2E188" w14:textId="77777777" w:rsidR="002F5810" w:rsidRDefault="002F5810" w:rsidP="002F58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53024123"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0</w:t>
            </w:r>
          </w:p>
        </w:tc>
        <w:tc>
          <w:tcPr>
            <w:tcW w:w="960" w:type="dxa"/>
            <w:shd w:val="clear" w:color="auto" w:fill="FF0000"/>
            <w:vAlign w:val="center"/>
          </w:tcPr>
          <w:p w14:paraId="1C11BF5A" w14:textId="1889B6AE"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8</w:t>
            </w:r>
          </w:p>
        </w:tc>
        <w:tc>
          <w:tcPr>
            <w:tcW w:w="920" w:type="dxa"/>
            <w:shd w:val="clear" w:color="auto" w:fill="FF0000"/>
            <w:vAlign w:val="center"/>
          </w:tcPr>
          <w:p w14:paraId="5D766467" w14:textId="7631F851"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0</w:t>
            </w:r>
          </w:p>
        </w:tc>
        <w:tc>
          <w:tcPr>
            <w:tcW w:w="917" w:type="dxa"/>
            <w:shd w:val="clear" w:color="auto" w:fill="00B0F0"/>
            <w:vAlign w:val="center"/>
          </w:tcPr>
          <w:p w14:paraId="4D63D9A5" w14:textId="38D0BC5E"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13" w:type="dxa"/>
            <w:shd w:val="clear" w:color="auto" w:fill="00B0F0"/>
            <w:vAlign w:val="center"/>
          </w:tcPr>
          <w:p w14:paraId="03891433" w14:textId="3AD74308"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23</w:t>
            </w:r>
          </w:p>
        </w:tc>
        <w:tc>
          <w:tcPr>
            <w:tcW w:w="923" w:type="dxa"/>
            <w:shd w:val="clear" w:color="auto" w:fill="00B0F0"/>
            <w:vAlign w:val="center"/>
          </w:tcPr>
          <w:p w14:paraId="6FE694E4" w14:textId="6F335E6C"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4" w:type="dxa"/>
            <w:shd w:val="clear" w:color="auto" w:fill="00B050"/>
            <w:vAlign w:val="center"/>
          </w:tcPr>
          <w:p w14:paraId="7C84C407" w14:textId="20BA513E"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1" w:type="dxa"/>
            <w:shd w:val="clear" w:color="auto" w:fill="00B050"/>
            <w:vAlign w:val="center"/>
          </w:tcPr>
          <w:p w14:paraId="4DD178E0" w14:textId="26CB82AE"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-15</w:t>
            </w:r>
          </w:p>
        </w:tc>
        <w:tc>
          <w:tcPr>
            <w:tcW w:w="930" w:type="dxa"/>
            <w:shd w:val="clear" w:color="auto" w:fill="00B050"/>
            <w:vAlign w:val="center"/>
          </w:tcPr>
          <w:p w14:paraId="46A020C7" w14:textId="686107CD"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r>
      <w:tr w:rsidR="002F5810" w:rsidRPr="008A78C6" w14:paraId="7DD7FC8E" w14:textId="0816435E" w:rsidTr="002D72E4">
        <w:trPr>
          <w:jc w:val="center"/>
        </w:trPr>
        <w:tc>
          <w:tcPr>
            <w:tcW w:w="1178" w:type="dxa"/>
            <w:shd w:val="clear" w:color="auto" w:fill="D9D9D9" w:themeFill="background1" w:themeFillShade="D9"/>
          </w:tcPr>
          <w:p w14:paraId="7EAD19FA" w14:textId="77777777" w:rsidR="002F5810" w:rsidRDefault="002F5810" w:rsidP="002F58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761023B9"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0</w:t>
            </w:r>
          </w:p>
        </w:tc>
        <w:tc>
          <w:tcPr>
            <w:tcW w:w="960" w:type="dxa"/>
            <w:shd w:val="clear" w:color="auto" w:fill="FF0000"/>
            <w:vAlign w:val="center"/>
          </w:tcPr>
          <w:p w14:paraId="6305CCF1" w14:textId="64376A6A"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12</w:t>
            </w:r>
          </w:p>
        </w:tc>
        <w:tc>
          <w:tcPr>
            <w:tcW w:w="920" w:type="dxa"/>
            <w:shd w:val="clear" w:color="auto" w:fill="FF0000"/>
            <w:vAlign w:val="center"/>
          </w:tcPr>
          <w:p w14:paraId="11206EEE" w14:textId="3CFA483D"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0</w:t>
            </w:r>
          </w:p>
        </w:tc>
        <w:tc>
          <w:tcPr>
            <w:tcW w:w="917" w:type="dxa"/>
            <w:shd w:val="clear" w:color="auto" w:fill="00B0F0"/>
            <w:vAlign w:val="center"/>
          </w:tcPr>
          <w:p w14:paraId="6EFC8E41" w14:textId="6D754552"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13" w:type="dxa"/>
            <w:shd w:val="clear" w:color="auto" w:fill="00B0F0"/>
            <w:vAlign w:val="center"/>
          </w:tcPr>
          <w:p w14:paraId="5ED6EDA9" w14:textId="46F152AD"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12</w:t>
            </w:r>
          </w:p>
        </w:tc>
        <w:tc>
          <w:tcPr>
            <w:tcW w:w="923" w:type="dxa"/>
            <w:shd w:val="clear" w:color="auto" w:fill="00B0F0"/>
            <w:vAlign w:val="center"/>
          </w:tcPr>
          <w:p w14:paraId="7094218C" w14:textId="32FD824D"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4" w:type="dxa"/>
            <w:shd w:val="clear" w:color="auto" w:fill="00B050"/>
            <w:vAlign w:val="center"/>
          </w:tcPr>
          <w:p w14:paraId="0BCF5C30" w14:textId="427C9A71"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1" w:type="dxa"/>
            <w:shd w:val="clear" w:color="auto" w:fill="00B050"/>
            <w:vAlign w:val="center"/>
          </w:tcPr>
          <w:p w14:paraId="265EC118" w14:textId="413DAC0E"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30" w:type="dxa"/>
            <w:shd w:val="clear" w:color="auto" w:fill="00B050"/>
            <w:vAlign w:val="center"/>
          </w:tcPr>
          <w:p w14:paraId="59233527" w14:textId="75FE681B"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r>
      <w:tr w:rsidR="002F5810" w:rsidRPr="008A78C6" w14:paraId="253D31DA" w14:textId="36BB085D" w:rsidTr="002D72E4">
        <w:trPr>
          <w:jc w:val="center"/>
        </w:trPr>
        <w:tc>
          <w:tcPr>
            <w:tcW w:w="1178" w:type="dxa"/>
            <w:shd w:val="clear" w:color="auto" w:fill="D9D9D9" w:themeFill="background1" w:themeFillShade="D9"/>
          </w:tcPr>
          <w:p w14:paraId="6200C7CC" w14:textId="77777777" w:rsidR="002F5810" w:rsidRDefault="002F5810" w:rsidP="002F58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68B21CEE"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1</w:t>
            </w:r>
          </w:p>
        </w:tc>
        <w:tc>
          <w:tcPr>
            <w:tcW w:w="960" w:type="dxa"/>
            <w:shd w:val="clear" w:color="auto" w:fill="FF0000"/>
            <w:vAlign w:val="center"/>
          </w:tcPr>
          <w:p w14:paraId="6E8DA9D6" w14:textId="140CCF53"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10</w:t>
            </w:r>
          </w:p>
        </w:tc>
        <w:tc>
          <w:tcPr>
            <w:tcW w:w="920" w:type="dxa"/>
            <w:shd w:val="clear" w:color="auto" w:fill="FF0000"/>
            <w:vAlign w:val="center"/>
          </w:tcPr>
          <w:p w14:paraId="213F78B6" w14:textId="4A7A561A"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0</w:t>
            </w:r>
          </w:p>
        </w:tc>
        <w:tc>
          <w:tcPr>
            <w:tcW w:w="917" w:type="dxa"/>
            <w:shd w:val="clear" w:color="auto" w:fill="00B0F0"/>
            <w:vAlign w:val="center"/>
          </w:tcPr>
          <w:p w14:paraId="5A06740E" w14:textId="3BECB78A"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13" w:type="dxa"/>
            <w:shd w:val="clear" w:color="auto" w:fill="00B0F0"/>
            <w:vAlign w:val="center"/>
          </w:tcPr>
          <w:p w14:paraId="1BAE42B3" w14:textId="0349F9FC"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9</w:t>
            </w:r>
          </w:p>
        </w:tc>
        <w:tc>
          <w:tcPr>
            <w:tcW w:w="923" w:type="dxa"/>
            <w:shd w:val="clear" w:color="auto" w:fill="00B0F0"/>
            <w:vAlign w:val="center"/>
          </w:tcPr>
          <w:p w14:paraId="4BB977FE" w14:textId="4807EBA6"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4" w:type="dxa"/>
            <w:shd w:val="clear" w:color="auto" w:fill="00B050"/>
            <w:vAlign w:val="center"/>
          </w:tcPr>
          <w:p w14:paraId="64A6E211" w14:textId="72E8147F"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1</w:t>
            </w:r>
          </w:p>
        </w:tc>
        <w:tc>
          <w:tcPr>
            <w:tcW w:w="921" w:type="dxa"/>
            <w:shd w:val="clear" w:color="auto" w:fill="00B050"/>
            <w:vAlign w:val="center"/>
          </w:tcPr>
          <w:p w14:paraId="714C9C43" w14:textId="4C675122"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1</w:t>
            </w:r>
          </w:p>
        </w:tc>
        <w:tc>
          <w:tcPr>
            <w:tcW w:w="930" w:type="dxa"/>
            <w:shd w:val="clear" w:color="auto" w:fill="00B050"/>
            <w:vAlign w:val="center"/>
          </w:tcPr>
          <w:p w14:paraId="403CA08A" w14:textId="32A06F14"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r>
      <w:tr w:rsidR="002F5810" w:rsidRPr="008A78C6" w14:paraId="68D70B05" w14:textId="70E7B648" w:rsidTr="002D72E4">
        <w:trPr>
          <w:jc w:val="center"/>
        </w:trPr>
        <w:tc>
          <w:tcPr>
            <w:tcW w:w="1178" w:type="dxa"/>
            <w:shd w:val="clear" w:color="auto" w:fill="D9D9D9" w:themeFill="background1" w:themeFillShade="D9"/>
          </w:tcPr>
          <w:p w14:paraId="37AE4539" w14:textId="77777777" w:rsidR="002F5810" w:rsidRDefault="002F5810" w:rsidP="002F58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52461111"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0</w:t>
            </w:r>
          </w:p>
        </w:tc>
        <w:tc>
          <w:tcPr>
            <w:tcW w:w="960" w:type="dxa"/>
            <w:shd w:val="clear" w:color="auto" w:fill="FF0000"/>
            <w:vAlign w:val="center"/>
          </w:tcPr>
          <w:p w14:paraId="78F1DFA2" w14:textId="6509890C"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13</w:t>
            </w:r>
          </w:p>
        </w:tc>
        <w:tc>
          <w:tcPr>
            <w:tcW w:w="920" w:type="dxa"/>
            <w:shd w:val="clear" w:color="auto" w:fill="FF0000"/>
            <w:vAlign w:val="center"/>
          </w:tcPr>
          <w:p w14:paraId="6A6A7395" w14:textId="39DB8353"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0</w:t>
            </w:r>
          </w:p>
        </w:tc>
        <w:tc>
          <w:tcPr>
            <w:tcW w:w="917" w:type="dxa"/>
            <w:shd w:val="clear" w:color="auto" w:fill="00B0F0"/>
            <w:vAlign w:val="center"/>
          </w:tcPr>
          <w:p w14:paraId="29614FB0" w14:textId="4FD2110E"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13" w:type="dxa"/>
            <w:shd w:val="clear" w:color="auto" w:fill="00B0F0"/>
            <w:vAlign w:val="center"/>
          </w:tcPr>
          <w:p w14:paraId="7B41349D" w14:textId="48E5282B"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8</w:t>
            </w:r>
          </w:p>
        </w:tc>
        <w:tc>
          <w:tcPr>
            <w:tcW w:w="923" w:type="dxa"/>
            <w:shd w:val="clear" w:color="auto" w:fill="00B0F0"/>
            <w:vAlign w:val="center"/>
          </w:tcPr>
          <w:p w14:paraId="721D4B1A" w14:textId="1A42CA8C"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4" w:type="dxa"/>
            <w:shd w:val="clear" w:color="auto" w:fill="00B050"/>
            <w:vAlign w:val="center"/>
          </w:tcPr>
          <w:p w14:paraId="171A580B" w14:textId="0F6116EF"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1" w:type="dxa"/>
            <w:shd w:val="clear" w:color="auto" w:fill="00B050"/>
            <w:vAlign w:val="center"/>
          </w:tcPr>
          <w:p w14:paraId="43E1E02D" w14:textId="1AB97989"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5</w:t>
            </w:r>
          </w:p>
        </w:tc>
        <w:tc>
          <w:tcPr>
            <w:tcW w:w="930" w:type="dxa"/>
            <w:shd w:val="clear" w:color="auto" w:fill="00B050"/>
            <w:vAlign w:val="center"/>
          </w:tcPr>
          <w:p w14:paraId="0448D46E" w14:textId="587844C6"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r>
      <w:tr w:rsidR="002F5810" w:rsidRPr="008A78C6" w14:paraId="484A4033" w14:textId="790A4591" w:rsidTr="002D72E4">
        <w:trPr>
          <w:jc w:val="center"/>
        </w:trPr>
        <w:tc>
          <w:tcPr>
            <w:tcW w:w="1178" w:type="dxa"/>
            <w:shd w:val="clear" w:color="auto" w:fill="D9D9D9" w:themeFill="background1" w:themeFillShade="D9"/>
          </w:tcPr>
          <w:p w14:paraId="1CCEB249" w14:textId="77777777" w:rsidR="002F5810" w:rsidRDefault="002F5810" w:rsidP="002F58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3549EB8F"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0</w:t>
            </w:r>
          </w:p>
        </w:tc>
        <w:tc>
          <w:tcPr>
            <w:tcW w:w="960" w:type="dxa"/>
            <w:shd w:val="clear" w:color="auto" w:fill="FF0000"/>
            <w:vAlign w:val="center"/>
          </w:tcPr>
          <w:p w14:paraId="7A27E762" w14:textId="6FDE8FB5"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13</w:t>
            </w:r>
          </w:p>
        </w:tc>
        <w:tc>
          <w:tcPr>
            <w:tcW w:w="920" w:type="dxa"/>
            <w:shd w:val="clear" w:color="auto" w:fill="FF0000"/>
            <w:vAlign w:val="center"/>
          </w:tcPr>
          <w:p w14:paraId="224AB272" w14:textId="483C0CE3"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0</w:t>
            </w:r>
          </w:p>
        </w:tc>
        <w:tc>
          <w:tcPr>
            <w:tcW w:w="917" w:type="dxa"/>
            <w:shd w:val="clear" w:color="auto" w:fill="00B0F0"/>
            <w:vAlign w:val="center"/>
          </w:tcPr>
          <w:p w14:paraId="10B43ECE" w14:textId="18F34F20"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13" w:type="dxa"/>
            <w:shd w:val="clear" w:color="auto" w:fill="00B0F0"/>
            <w:vAlign w:val="center"/>
          </w:tcPr>
          <w:p w14:paraId="163D7477" w14:textId="492F4761"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1</w:t>
            </w:r>
          </w:p>
        </w:tc>
        <w:tc>
          <w:tcPr>
            <w:tcW w:w="923" w:type="dxa"/>
            <w:shd w:val="clear" w:color="auto" w:fill="00B0F0"/>
            <w:vAlign w:val="center"/>
          </w:tcPr>
          <w:p w14:paraId="67E49C3A" w14:textId="35D23C64"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4" w:type="dxa"/>
            <w:shd w:val="clear" w:color="auto" w:fill="00B050"/>
            <w:vAlign w:val="center"/>
          </w:tcPr>
          <w:p w14:paraId="52687BA4" w14:textId="5D638E3C"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1" w:type="dxa"/>
            <w:shd w:val="clear" w:color="auto" w:fill="00B050"/>
            <w:vAlign w:val="center"/>
          </w:tcPr>
          <w:p w14:paraId="0AA02269" w14:textId="4F547FB1"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12</w:t>
            </w:r>
          </w:p>
        </w:tc>
        <w:tc>
          <w:tcPr>
            <w:tcW w:w="930" w:type="dxa"/>
            <w:shd w:val="clear" w:color="auto" w:fill="00B050"/>
            <w:vAlign w:val="center"/>
          </w:tcPr>
          <w:p w14:paraId="1A1BC211" w14:textId="77B398B7"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r>
      <w:tr w:rsidR="002F5810" w:rsidRPr="008A78C6" w14:paraId="574A4F1C" w14:textId="35F0B95A" w:rsidTr="002D72E4">
        <w:trPr>
          <w:jc w:val="center"/>
        </w:trPr>
        <w:tc>
          <w:tcPr>
            <w:tcW w:w="1178" w:type="dxa"/>
            <w:shd w:val="clear" w:color="auto" w:fill="D9D9D9" w:themeFill="background1" w:themeFillShade="D9"/>
          </w:tcPr>
          <w:p w14:paraId="638DCA47" w14:textId="77777777" w:rsidR="002F5810" w:rsidRDefault="002F5810" w:rsidP="002F58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42C73D4D"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0</w:t>
            </w:r>
          </w:p>
        </w:tc>
        <w:tc>
          <w:tcPr>
            <w:tcW w:w="960" w:type="dxa"/>
            <w:shd w:val="clear" w:color="auto" w:fill="FF0000"/>
            <w:vAlign w:val="center"/>
          </w:tcPr>
          <w:p w14:paraId="01882F4C" w14:textId="70878ED5"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25</w:t>
            </w:r>
          </w:p>
        </w:tc>
        <w:tc>
          <w:tcPr>
            <w:tcW w:w="920" w:type="dxa"/>
            <w:shd w:val="clear" w:color="auto" w:fill="FF0000"/>
            <w:vAlign w:val="center"/>
          </w:tcPr>
          <w:p w14:paraId="46100954" w14:textId="1B7F75BF"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0</w:t>
            </w:r>
          </w:p>
        </w:tc>
        <w:tc>
          <w:tcPr>
            <w:tcW w:w="917" w:type="dxa"/>
            <w:shd w:val="clear" w:color="auto" w:fill="00B0F0"/>
            <w:vAlign w:val="center"/>
          </w:tcPr>
          <w:p w14:paraId="6303254F" w14:textId="3FF6A881"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13" w:type="dxa"/>
            <w:shd w:val="clear" w:color="auto" w:fill="00B0F0"/>
            <w:vAlign w:val="center"/>
          </w:tcPr>
          <w:p w14:paraId="6083F435" w14:textId="74AB38CC"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3" w:type="dxa"/>
            <w:shd w:val="clear" w:color="auto" w:fill="00B0F0"/>
            <w:vAlign w:val="center"/>
          </w:tcPr>
          <w:p w14:paraId="608B33AD" w14:textId="67AEE570"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4" w:type="dxa"/>
            <w:shd w:val="clear" w:color="auto" w:fill="00B050"/>
            <w:vAlign w:val="center"/>
          </w:tcPr>
          <w:p w14:paraId="2341F4F5" w14:textId="3BA4F94A"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1" w:type="dxa"/>
            <w:shd w:val="clear" w:color="auto" w:fill="00B050"/>
            <w:vAlign w:val="center"/>
          </w:tcPr>
          <w:p w14:paraId="1E7C6B45" w14:textId="42FC7289"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25</w:t>
            </w:r>
          </w:p>
        </w:tc>
        <w:tc>
          <w:tcPr>
            <w:tcW w:w="930" w:type="dxa"/>
            <w:shd w:val="clear" w:color="auto" w:fill="00B050"/>
            <w:vAlign w:val="center"/>
          </w:tcPr>
          <w:p w14:paraId="6F038DDB" w14:textId="69C2C5C3"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r>
      <w:tr w:rsidR="002F5810" w:rsidRPr="008A78C6" w14:paraId="118ACFA0" w14:textId="7665F46E" w:rsidTr="002D72E4">
        <w:trPr>
          <w:jc w:val="center"/>
        </w:trPr>
        <w:tc>
          <w:tcPr>
            <w:tcW w:w="1178" w:type="dxa"/>
            <w:shd w:val="clear" w:color="auto" w:fill="D9D9D9" w:themeFill="background1" w:themeFillShade="D9"/>
          </w:tcPr>
          <w:p w14:paraId="58C9D39D" w14:textId="77777777" w:rsidR="002F5810" w:rsidRDefault="002F5810" w:rsidP="002F58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3D4D750"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0</w:t>
            </w:r>
          </w:p>
        </w:tc>
        <w:tc>
          <w:tcPr>
            <w:tcW w:w="960" w:type="dxa"/>
            <w:shd w:val="clear" w:color="auto" w:fill="FF0000"/>
            <w:vAlign w:val="center"/>
          </w:tcPr>
          <w:p w14:paraId="06217D2A" w14:textId="1754D103"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15</w:t>
            </w:r>
          </w:p>
        </w:tc>
        <w:tc>
          <w:tcPr>
            <w:tcW w:w="920" w:type="dxa"/>
            <w:shd w:val="clear" w:color="auto" w:fill="FF0000"/>
            <w:vAlign w:val="center"/>
          </w:tcPr>
          <w:p w14:paraId="4B39C9F6" w14:textId="2BE3155E"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0</w:t>
            </w:r>
          </w:p>
        </w:tc>
        <w:tc>
          <w:tcPr>
            <w:tcW w:w="917" w:type="dxa"/>
            <w:shd w:val="clear" w:color="auto" w:fill="00B0F0"/>
            <w:vAlign w:val="center"/>
          </w:tcPr>
          <w:p w14:paraId="4CA88743" w14:textId="7029BB6E"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13" w:type="dxa"/>
            <w:shd w:val="clear" w:color="auto" w:fill="00B0F0"/>
            <w:vAlign w:val="center"/>
          </w:tcPr>
          <w:p w14:paraId="46BB1AAD" w14:textId="0C0852E4"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1</w:t>
            </w:r>
          </w:p>
        </w:tc>
        <w:tc>
          <w:tcPr>
            <w:tcW w:w="923" w:type="dxa"/>
            <w:shd w:val="clear" w:color="auto" w:fill="00B0F0"/>
            <w:vAlign w:val="center"/>
          </w:tcPr>
          <w:p w14:paraId="4DCB766B" w14:textId="3660A5E8"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4" w:type="dxa"/>
            <w:shd w:val="clear" w:color="auto" w:fill="00B050"/>
            <w:vAlign w:val="center"/>
          </w:tcPr>
          <w:p w14:paraId="3FE8FD44" w14:textId="34C98E26"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1" w:type="dxa"/>
            <w:shd w:val="clear" w:color="auto" w:fill="00B050"/>
            <w:vAlign w:val="center"/>
          </w:tcPr>
          <w:p w14:paraId="7E3DE492" w14:textId="335F0B9E"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14</w:t>
            </w:r>
          </w:p>
        </w:tc>
        <w:tc>
          <w:tcPr>
            <w:tcW w:w="930" w:type="dxa"/>
            <w:shd w:val="clear" w:color="auto" w:fill="00B050"/>
            <w:vAlign w:val="center"/>
          </w:tcPr>
          <w:p w14:paraId="405F1320" w14:textId="604D6EA2"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r>
      <w:tr w:rsidR="002F5810" w:rsidRPr="008A78C6" w14:paraId="798807E1" w14:textId="1A6D9383" w:rsidTr="002D72E4">
        <w:trPr>
          <w:jc w:val="center"/>
        </w:trPr>
        <w:tc>
          <w:tcPr>
            <w:tcW w:w="1178" w:type="dxa"/>
            <w:shd w:val="clear" w:color="auto" w:fill="D9D9D9" w:themeFill="background1" w:themeFillShade="D9"/>
          </w:tcPr>
          <w:p w14:paraId="154BDE0E" w14:textId="77777777" w:rsidR="002F5810" w:rsidRDefault="002F5810" w:rsidP="002F58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41B7703E"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0</w:t>
            </w:r>
          </w:p>
        </w:tc>
        <w:tc>
          <w:tcPr>
            <w:tcW w:w="960" w:type="dxa"/>
            <w:shd w:val="clear" w:color="auto" w:fill="FF0000"/>
            <w:vAlign w:val="center"/>
          </w:tcPr>
          <w:p w14:paraId="02C58782" w14:textId="3559E419"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11</w:t>
            </w:r>
          </w:p>
        </w:tc>
        <w:tc>
          <w:tcPr>
            <w:tcW w:w="920" w:type="dxa"/>
            <w:shd w:val="clear" w:color="auto" w:fill="FF0000"/>
            <w:vAlign w:val="center"/>
          </w:tcPr>
          <w:p w14:paraId="0F4E40B4" w14:textId="54906A4C"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0</w:t>
            </w:r>
          </w:p>
        </w:tc>
        <w:tc>
          <w:tcPr>
            <w:tcW w:w="917" w:type="dxa"/>
            <w:shd w:val="clear" w:color="auto" w:fill="00B0F0"/>
            <w:vAlign w:val="center"/>
          </w:tcPr>
          <w:p w14:paraId="3030673E" w14:textId="159A2C93"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13" w:type="dxa"/>
            <w:shd w:val="clear" w:color="auto" w:fill="00B0F0"/>
            <w:vAlign w:val="center"/>
          </w:tcPr>
          <w:p w14:paraId="4930BB54" w14:textId="56ACB035"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3" w:type="dxa"/>
            <w:shd w:val="clear" w:color="auto" w:fill="00B0F0"/>
            <w:vAlign w:val="center"/>
          </w:tcPr>
          <w:p w14:paraId="6EEC47B6" w14:textId="39F0D2EC"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4" w:type="dxa"/>
            <w:shd w:val="clear" w:color="auto" w:fill="00B050"/>
            <w:vAlign w:val="center"/>
          </w:tcPr>
          <w:p w14:paraId="528E6357" w14:textId="66D87043"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1" w:type="dxa"/>
            <w:shd w:val="clear" w:color="auto" w:fill="00B050"/>
            <w:vAlign w:val="center"/>
          </w:tcPr>
          <w:p w14:paraId="0D425DA9" w14:textId="1857B3F4"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11</w:t>
            </w:r>
          </w:p>
        </w:tc>
        <w:tc>
          <w:tcPr>
            <w:tcW w:w="930" w:type="dxa"/>
            <w:shd w:val="clear" w:color="auto" w:fill="00B050"/>
            <w:vAlign w:val="center"/>
          </w:tcPr>
          <w:p w14:paraId="78C0B6BE" w14:textId="779F438C"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r>
      <w:tr w:rsidR="002F5810" w:rsidRPr="008A78C6" w14:paraId="26EB27F4" w14:textId="142F9308" w:rsidTr="002D72E4">
        <w:trPr>
          <w:jc w:val="center"/>
        </w:trPr>
        <w:tc>
          <w:tcPr>
            <w:tcW w:w="1178" w:type="dxa"/>
            <w:shd w:val="clear" w:color="auto" w:fill="D9D9D9" w:themeFill="background1" w:themeFillShade="D9"/>
          </w:tcPr>
          <w:p w14:paraId="72A32FC2" w14:textId="77777777" w:rsidR="002F5810" w:rsidRDefault="002F5810" w:rsidP="002F58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434ACFEF"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0</w:t>
            </w:r>
          </w:p>
        </w:tc>
        <w:tc>
          <w:tcPr>
            <w:tcW w:w="960" w:type="dxa"/>
            <w:shd w:val="clear" w:color="auto" w:fill="FF0000"/>
            <w:vAlign w:val="center"/>
          </w:tcPr>
          <w:p w14:paraId="40D80508" w14:textId="2817D400"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8</w:t>
            </w:r>
          </w:p>
        </w:tc>
        <w:tc>
          <w:tcPr>
            <w:tcW w:w="920" w:type="dxa"/>
            <w:shd w:val="clear" w:color="auto" w:fill="FF0000"/>
            <w:vAlign w:val="center"/>
          </w:tcPr>
          <w:p w14:paraId="66CCDDF1" w14:textId="352CC51D"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0</w:t>
            </w:r>
          </w:p>
        </w:tc>
        <w:tc>
          <w:tcPr>
            <w:tcW w:w="917" w:type="dxa"/>
            <w:shd w:val="clear" w:color="auto" w:fill="00B0F0"/>
            <w:vAlign w:val="center"/>
          </w:tcPr>
          <w:p w14:paraId="246D4CC6" w14:textId="33EF3CA2"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13" w:type="dxa"/>
            <w:shd w:val="clear" w:color="auto" w:fill="00B0F0"/>
            <w:vAlign w:val="center"/>
          </w:tcPr>
          <w:p w14:paraId="2E97EB43" w14:textId="7BF5E68B"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3" w:type="dxa"/>
            <w:shd w:val="clear" w:color="auto" w:fill="00B0F0"/>
            <w:vAlign w:val="center"/>
          </w:tcPr>
          <w:p w14:paraId="3A45E83C" w14:textId="239A5E94"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4" w:type="dxa"/>
            <w:shd w:val="clear" w:color="auto" w:fill="00B050"/>
            <w:vAlign w:val="center"/>
          </w:tcPr>
          <w:p w14:paraId="181764BA" w14:textId="742B25CF"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1" w:type="dxa"/>
            <w:shd w:val="clear" w:color="auto" w:fill="00B050"/>
            <w:vAlign w:val="center"/>
          </w:tcPr>
          <w:p w14:paraId="675E92EA" w14:textId="3656726E"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8</w:t>
            </w:r>
          </w:p>
        </w:tc>
        <w:tc>
          <w:tcPr>
            <w:tcW w:w="930" w:type="dxa"/>
            <w:shd w:val="clear" w:color="auto" w:fill="00B050"/>
            <w:vAlign w:val="center"/>
          </w:tcPr>
          <w:p w14:paraId="00286510" w14:textId="2D70C618"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r>
      <w:tr w:rsidR="002F5810" w:rsidRPr="008A78C6" w14:paraId="5864F5AC" w14:textId="28B9D168" w:rsidTr="002D72E4">
        <w:trPr>
          <w:jc w:val="center"/>
        </w:trPr>
        <w:tc>
          <w:tcPr>
            <w:tcW w:w="1178" w:type="dxa"/>
            <w:shd w:val="clear" w:color="auto" w:fill="D9D9D9" w:themeFill="background1" w:themeFillShade="D9"/>
          </w:tcPr>
          <w:p w14:paraId="26689389" w14:textId="77777777" w:rsidR="002F5810" w:rsidRDefault="002F5810" w:rsidP="002F58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192BD75"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0</w:t>
            </w:r>
          </w:p>
        </w:tc>
        <w:tc>
          <w:tcPr>
            <w:tcW w:w="960" w:type="dxa"/>
            <w:shd w:val="clear" w:color="auto" w:fill="FF0000"/>
            <w:vAlign w:val="center"/>
          </w:tcPr>
          <w:p w14:paraId="6EEBF84A" w14:textId="457AF5C3"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2</w:t>
            </w:r>
          </w:p>
        </w:tc>
        <w:tc>
          <w:tcPr>
            <w:tcW w:w="920" w:type="dxa"/>
            <w:shd w:val="clear" w:color="auto" w:fill="FF0000"/>
            <w:vAlign w:val="center"/>
          </w:tcPr>
          <w:p w14:paraId="1B49DA37" w14:textId="193325E4"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0</w:t>
            </w:r>
          </w:p>
        </w:tc>
        <w:tc>
          <w:tcPr>
            <w:tcW w:w="917" w:type="dxa"/>
            <w:shd w:val="clear" w:color="auto" w:fill="00B0F0"/>
            <w:vAlign w:val="center"/>
          </w:tcPr>
          <w:p w14:paraId="4395CA4C" w14:textId="5A6C6248"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13" w:type="dxa"/>
            <w:shd w:val="clear" w:color="auto" w:fill="00B0F0"/>
            <w:vAlign w:val="center"/>
          </w:tcPr>
          <w:p w14:paraId="6679C1A1" w14:textId="0B033CA6"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3" w:type="dxa"/>
            <w:shd w:val="clear" w:color="auto" w:fill="00B0F0"/>
            <w:vAlign w:val="center"/>
          </w:tcPr>
          <w:p w14:paraId="6DA119BA" w14:textId="163A73A4"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4" w:type="dxa"/>
            <w:shd w:val="clear" w:color="auto" w:fill="00B050"/>
            <w:vAlign w:val="center"/>
          </w:tcPr>
          <w:p w14:paraId="4D955D94" w14:textId="5B730B0E"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1" w:type="dxa"/>
            <w:shd w:val="clear" w:color="auto" w:fill="00B050"/>
            <w:vAlign w:val="center"/>
          </w:tcPr>
          <w:p w14:paraId="053BADE4" w14:textId="677C05EE"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2</w:t>
            </w:r>
          </w:p>
        </w:tc>
        <w:tc>
          <w:tcPr>
            <w:tcW w:w="930" w:type="dxa"/>
            <w:shd w:val="clear" w:color="auto" w:fill="00B050"/>
            <w:vAlign w:val="center"/>
          </w:tcPr>
          <w:p w14:paraId="7BA35E44" w14:textId="1BFC603E"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r>
      <w:tr w:rsidR="002F5810" w:rsidRPr="008A78C6" w14:paraId="6696D26D" w14:textId="45645CFA" w:rsidTr="002D72E4">
        <w:trPr>
          <w:jc w:val="center"/>
        </w:trPr>
        <w:tc>
          <w:tcPr>
            <w:tcW w:w="1178" w:type="dxa"/>
            <w:shd w:val="clear" w:color="auto" w:fill="D9D9D9" w:themeFill="background1" w:themeFillShade="D9"/>
          </w:tcPr>
          <w:p w14:paraId="3431A020" w14:textId="77777777" w:rsidR="002F5810" w:rsidRDefault="002F5810" w:rsidP="002F58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5A414C75"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0</w:t>
            </w:r>
          </w:p>
        </w:tc>
        <w:tc>
          <w:tcPr>
            <w:tcW w:w="960" w:type="dxa"/>
            <w:shd w:val="clear" w:color="auto" w:fill="FF0000"/>
            <w:vAlign w:val="center"/>
          </w:tcPr>
          <w:p w14:paraId="0C6CDFCB" w14:textId="161EF9ED"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0</w:t>
            </w:r>
          </w:p>
        </w:tc>
        <w:tc>
          <w:tcPr>
            <w:tcW w:w="920" w:type="dxa"/>
            <w:shd w:val="clear" w:color="auto" w:fill="FF0000"/>
            <w:vAlign w:val="center"/>
          </w:tcPr>
          <w:p w14:paraId="299B8C94" w14:textId="3D66AF45"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0</w:t>
            </w:r>
          </w:p>
        </w:tc>
        <w:tc>
          <w:tcPr>
            <w:tcW w:w="917" w:type="dxa"/>
            <w:shd w:val="clear" w:color="auto" w:fill="00B0F0"/>
            <w:vAlign w:val="center"/>
          </w:tcPr>
          <w:p w14:paraId="6816D7B0" w14:textId="3C04E9C3"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13" w:type="dxa"/>
            <w:shd w:val="clear" w:color="auto" w:fill="00B0F0"/>
            <w:vAlign w:val="center"/>
          </w:tcPr>
          <w:p w14:paraId="4EF2E995" w14:textId="2388C35F"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3" w:type="dxa"/>
            <w:shd w:val="clear" w:color="auto" w:fill="00B0F0"/>
            <w:vAlign w:val="center"/>
          </w:tcPr>
          <w:p w14:paraId="47D2370D" w14:textId="50BBCBB5"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4" w:type="dxa"/>
            <w:shd w:val="clear" w:color="auto" w:fill="00B050"/>
            <w:vAlign w:val="center"/>
          </w:tcPr>
          <w:p w14:paraId="3C3B62F7" w14:textId="4F82C16F"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1" w:type="dxa"/>
            <w:shd w:val="clear" w:color="auto" w:fill="00B050"/>
            <w:vAlign w:val="center"/>
          </w:tcPr>
          <w:p w14:paraId="2D3CA1CB" w14:textId="6643A1A1"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30" w:type="dxa"/>
            <w:shd w:val="clear" w:color="auto" w:fill="00B050"/>
            <w:vAlign w:val="center"/>
          </w:tcPr>
          <w:p w14:paraId="364FA97B" w14:textId="4B9C8351"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r>
      <w:tr w:rsidR="002F5810" w:rsidRPr="008A78C6" w14:paraId="474C5AC0" w14:textId="2925922D" w:rsidTr="002D72E4">
        <w:trPr>
          <w:jc w:val="center"/>
        </w:trPr>
        <w:tc>
          <w:tcPr>
            <w:tcW w:w="1178" w:type="dxa"/>
            <w:shd w:val="clear" w:color="auto" w:fill="D9D9D9" w:themeFill="background1" w:themeFillShade="D9"/>
          </w:tcPr>
          <w:p w14:paraId="43137E3B" w14:textId="77777777" w:rsidR="002F5810" w:rsidRDefault="002F5810" w:rsidP="002F58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275ED06C"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0</w:t>
            </w:r>
          </w:p>
        </w:tc>
        <w:tc>
          <w:tcPr>
            <w:tcW w:w="960" w:type="dxa"/>
            <w:shd w:val="clear" w:color="auto" w:fill="FF0000"/>
            <w:vAlign w:val="center"/>
          </w:tcPr>
          <w:p w14:paraId="3CF10ED0" w14:textId="7B6E775A"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1</w:t>
            </w:r>
          </w:p>
        </w:tc>
        <w:tc>
          <w:tcPr>
            <w:tcW w:w="920" w:type="dxa"/>
            <w:shd w:val="clear" w:color="auto" w:fill="FF0000"/>
            <w:vAlign w:val="center"/>
          </w:tcPr>
          <w:p w14:paraId="1D08DE24" w14:textId="57E5B9C5" w:rsidR="002F5810" w:rsidRPr="002D72E4" w:rsidRDefault="002F5810" w:rsidP="002F5810">
            <w:pPr>
              <w:pStyle w:val="BodyTextIndent"/>
              <w:ind w:left="0" w:firstLine="0"/>
              <w:jc w:val="center"/>
              <w:rPr>
                <w:rFonts w:ascii="Arial" w:hAnsi="Arial" w:cs="Arial"/>
                <w:b w:val="0"/>
                <w:bCs w:val="0"/>
                <w:iCs/>
                <w:color w:val="000000"/>
                <w:sz w:val="20"/>
                <w:szCs w:val="20"/>
                <w:lang w:val="ro-RO"/>
              </w:rPr>
            </w:pPr>
            <w:r w:rsidRPr="002D72E4">
              <w:rPr>
                <w:rFonts w:ascii="Arial" w:hAnsi="Arial" w:cs="Arial"/>
                <w:b w:val="0"/>
                <w:bCs w:val="0"/>
                <w:color w:val="000000"/>
                <w:sz w:val="20"/>
                <w:szCs w:val="20"/>
              </w:rPr>
              <w:t>0</w:t>
            </w:r>
          </w:p>
        </w:tc>
        <w:tc>
          <w:tcPr>
            <w:tcW w:w="917" w:type="dxa"/>
            <w:shd w:val="clear" w:color="auto" w:fill="00B0F0"/>
            <w:vAlign w:val="center"/>
          </w:tcPr>
          <w:p w14:paraId="504FA57E" w14:textId="4E668E7F"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13" w:type="dxa"/>
            <w:shd w:val="clear" w:color="auto" w:fill="00B0F0"/>
            <w:vAlign w:val="center"/>
          </w:tcPr>
          <w:p w14:paraId="57C75863" w14:textId="4F757055"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3" w:type="dxa"/>
            <w:shd w:val="clear" w:color="auto" w:fill="00B0F0"/>
            <w:vAlign w:val="center"/>
          </w:tcPr>
          <w:p w14:paraId="06D227C5" w14:textId="676350AE"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4" w:type="dxa"/>
            <w:shd w:val="clear" w:color="auto" w:fill="00B050"/>
            <w:vAlign w:val="center"/>
          </w:tcPr>
          <w:p w14:paraId="21D17BAE" w14:textId="681B2150"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c>
          <w:tcPr>
            <w:tcW w:w="921" w:type="dxa"/>
            <w:shd w:val="clear" w:color="auto" w:fill="00B050"/>
            <w:vAlign w:val="center"/>
          </w:tcPr>
          <w:p w14:paraId="4C5A289F" w14:textId="73D9EECC"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1</w:t>
            </w:r>
          </w:p>
        </w:tc>
        <w:tc>
          <w:tcPr>
            <w:tcW w:w="930" w:type="dxa"/>
            <w:shd w:val="clear" w:color="auto" w:fill="00B050"/>
            <w:vAlign w:val="center"/>
          </w:tcPr>
          <w:p w14:paraId="21658E8F" w14:textId="0AAB082A" w:rsidR="002F5810" w:rsidRPr="002F5810" w:rsidRDefault="002F5810" w:rsidP="002F5810">
            <w:pPr>
              <w:pStyle w:val="BodyTextIndent"/>
              <w:ind w:left="0" w:firstLine="0"/>
              <w:jc w:val="center"/>
              <w:rPr>
                <w:rFonts w:ascii="Arial" w:hAnsi="Arial" w:cs="Arial"/>
                <w:b w:val="0"/>
                <w:bCs w:val="0"/>
                <w:iCs/>
                <w:color w:val="000000"/>
                <w:sz w:val="20"/>
                <w:szCs w:val="20"/>
                <w:lang w:val="ro-RO"/>
              </w:rPr>
            </w:pPr>
            <w:r w:rsidRPr="002F5810">
              <w:rPr>
                <w:rFonts w:ascii="Arial" w:hAnsi="Arial" w:cs="Arial"/>
                <w:b w:val="0"/>
                <w:bCs w:val="0"/>
                <w:color w:val="000000"/>
                <w:sz w:val="20"/>
                <w:szCs w:val="20"/>
              </w:rPr>
              <w:t>0</w:t>
            </w:r>
          </w:p>
        </w:tc>
      </w:tr>
      <w:tr w:rsidR="002F5810" w:rsidRPr="0025054A" w14:paraId="317E3ECA" w14:textId="501ABEFE" w:rsidTr="002D72E4">
        <w:trPr>
          <w:jc w:val="center"/>
        </w:trPr>
        <w:tc>
          <w:tcPr>
            <w:tcW w:w="1178" w:type="dxa"/>
            <w:shd w:val="clear" w:color="auto" w:fill="D9D9D9" w:themeFill="background1" w:themeFillShade="D9"/>
          </w:tcPr>
          <w:p w14:paraId="57425BB4" w14:textId="77777777" w:rsidR="002F5810" w:rsidRPr="0025054A" w:rsidRDefault="002F5810" w:rsidP="002F5810">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2314A0FF" w:rsidR="002F5810" w:rsidRPr="002D72E4" w:rsidRDefault="002F5810" w:rsidP="002F5810">
            <w:pPr>
              <w:pStyle w:val="BodyTextIndent"/>
              <w:ind w:left="0" w:firstLine="0"/>
              <w:jc w:val="center"/>
              <w:rPr>
                <w:rFonts w:ascii="Arial" w:hAnsi="Arial" w:cs="Arial"/>
                <w:iCs/>
                <w:color w:val="000000"/>
                <w:sz w:val="20"/>
                <w:szCs w:val="20"/>
                <w:lang w:val="ro-RO"/>
              </w:rPr>
            </w:pPr>
            <w:r w:rsidRPr="002D72E4">
              <w:rPr>
                <w:rFonts w:ascii="Arial" w:hAnsi="Arial" w:cs="Arial"/>
                <w:color w:val="000000"/>
                <w:sz w:val="20"/>
                <w:szCs w:val="20"/>
              </w:rPr>
              <w:t>1</w:t>
            </w:r>
          </w:p>
        </w:tc>
        <w:tc>
          <w:tcPr>
            <w:tcW w:w="960" w:type="dxa"/>
            <w:shd w:val="clear" w:color="auto" w:fill="FF0000"/>
            <w:vAlign w:val="center"/>
          </w:tcPr>
          <w:p w14:paraId="48EDEEAC" w14:textId="697115B9" w:rsidR="002F5810" w:rsidRPr="002D72E4" w:rsidRDefault="002F5810" w:rsidP="002F5810">
            <w:pPr>
              <w:pStyle w:val="BodyTextIndent"/>
              <w:ind w:left="0" w:firstLine="0"/>
              <w:jc w:val="center"/>
              <w:rPr>
                <w:rFonts w:ascii="Arial" w:hAnsi="Arial" w:cs="Arial"/>
                <w:iCs/>
                <w:color w:val="000000"/>
                <w:sz w:val="20"/>
                <w:szCs w:val="20"/>
                <w:lang w:val="ro-RO"/>
              </w:rPr>
            </w:pPr>
            <w:r w:rsidRPr="002D72E4">
              <w:rPr>
                <w:rFonts w:ascii="Arial" w:hAnsi="Arial" w:cs="Arial"/>
                <w:color w:val="000000"/>
                <w:sz w:val="20"/>
                <w:szCs w:val="20"/>
              </w:rPr>
              <w:t>165</w:t>
            </w:r>
          </w:p>
        </w:tc>
        <w:tc>
          <w:tcPr>
            <w:tcW w:w="920" w:type="dxa"/>
            <w:shd w:val="clear" w:color="auto" w:fill="FF0000"/>
            <w:vAlign w:val="center"/>
          </w:tcPr>
          <w:p w14:paraId="1D45FB0D" w14:textId="325B582A" w:rsidR="002F5810" w:rsidRPr="002D72E4" w:rsidRDefault="002F5810" w:rsidP="002F5810">
            <w:pPr>
              <w:pStyle w:val="BodyTextIndent"/>
              <w:ind w:left="0" w:firstLine="0"/>
              <w:jc w:val="center"/>
              <w:rPr>
                <w:rFonts w:ascii="Arial" w:hAnsi="Arial" w:cs="Arial"/>
                <w:iCs/>
                <w:color w:val="000000"/>
                <w:sz w:val="20"/>
                <w:szCs w:val="20"/>
                <w:lang w:val="ro-RO"/>
              </w:rPr>
            </w:pPr>
            <w:r w:rsidRPr="002D72E4">
              <w:rPr>
                <w:rFonts w:ascii="Arial" w:hAnsi="Arial" w:cs="Arial"/>
                <w:color w:val="000000"/>
                <w:sz w:val="20"/>
                <w:szCs w:val="20"/>
              </w:rPr>
              <w:t>42</w:t>
            </w:r>
          </w:p>
        </w:tc>
        <w:tc>
          <w:tcPr>
            <w:tcW w:w="917" w:type="dxa"/>
            <w:shd w:val="clear" w:color="auto" w:fill="00B0F0"/>
            <w:vAlign w:val="center"/>
          </w:tcPr>
          <w:p w14:paraId="207963B6" w14:textId="5E64F711" w:rsidR="002F5810" w:rsidRPr="002F5810" w:rsidRDefault="002F5810" w:rsidP="002F5810">
            <w:pPr>
              <w:pStyle w:val="BodyTextIndent"/>
              <w:ind w:left="0" w:firstLine="0"/>
              <w:jc w:val="center"/>
              <w:rPr>
                <w:rFonts w:ascii="Arial" w:hAnsi="Arial" w:cs="Arial"/>
                <w:iCs/>
                <w:color w:val="000000"/>
                <w:sz w:val="20"/>
                <w:szCs w:val="20"/>
                <w:lang w:val="ro-RO"/>
              </w:rPr>
            </w:pPr>
            <w:r w:rsidRPr="002F5810">
              <w:rPr>
                <w:rFonts w:ascii="Arial" w:hAnsi="Arial" w:cs="Arial"/>
                <w:color w:val="000000"/>
                <w:sz w:val="20"/>
                <w:szCs w:val="20"/>
              </w:rPr>
              <w:t>1</w:t>
            </w:r>
          </w:p>
        </w:tc>
        <w:tc>
          <w:tcPr>
            <w:tcW w:w="913" w:type="dxa"/>
            <w:shd w:val="clear" w:color="auto" w:fill="00B0F0"/>
            <w:vAlign w:val="center"/>
          </w:tcPr>
          <w:p w14:paraId="5250FD3F" w14:textId="62672FC6" w:rsidR="002F5810" w:rsidRPr="002F5810" w:rsidRDefault="002F5810" w:rsidP="002F5810">
            <w:pPr>
              <w:pStyle w:val="BodyTextIndent"/>
              <w:ind w:left="0" w:firstLine="0"/>
              <w:jc w:val="center"/>
              <w:rPr>
                <w:rFonts w:ascii="Arial" w:hAnsi="Arial" w:cs="Arial"/>
                <w:iCs/>
                <w:color w:val="000000"/>
                <w:sz w:val="20"/>
                <w:szCs w:val="20"/>
                <w:lang w:val="ro-RO"/>
              </w:rPr>
            </w:pPr>
            <w:r w:rsidRPr="002F5810">
              <w:rPr>
                <w:rFonts w:ascii="Arial" w:hAnsi="Arial" w:cs="Arial"/>
                <w:color w:val="000000"/>
                <w:sz w:val="20"/>
                <w:szCs w:val="20"/>
              </w:rPr>
              <w:t>119</w:t>
            </w:r>
          </w:p>
        </w:tc>
        <w:tc>
          <w:tcPr>
            <w:tcW w:w="923" w:type="dxa"/>
            <w:shd w:val="clear" w:color="auto" w:fill="00B0F0"/>
            <w:vAlign w:val="center"/>
          </w:tcPr>
          <w:p w14:paraId="6AEA16EC" w14:textId="2BA0AEA6" w:rsidR="002F5810" w:rsidRPr="002F5810" w:rsidRDefault="002F5810" w:rsidP="002F5810">
            <w:pPr>
              <w:pStyle w:val="BodyTextIndent"/>
              <w:ind w:left="0" w:firstLine="0"/>
              <w:jc w:val="center"/>
              <w:rPr>
                <w:rFonts w:ascii="Arial" w:hAnsi="Arial" w:cs="Arial"/>
                <w:iCs/>
                <w:color w:val="000000"/>
                <w:sz w:val="20"/>
                <w:szCs w:val="20"/>
                <w:lang w:val="ro-RO"/>
              </w:rPr>
            </w:pPr>
            <w:r w:rsidRPr="002F5810">
              <w:rPr>
                <w:rFonts w:ascii="Arial" w:hAnsi="Arial" w:cs="Arial"/>
                <w:color w:val="000000"/>
                <w:sz w:val="20"/>
                <w:szCs w:val="20"/>
              </w:rPr>
              <w:t>28</w:t>
            </w:r>
          </w:p>
        </w:tc>
        <w:tc>
          <w:tcPr>
            <w:tcW w:w="924" w:type="dxa"/>
            <w:shd w:val="clear" w:color="auto" w:fill="00B050"/>
            <w:vAlign w:val="center"/>
          </w:tcPr>
          <w:p w14:paraId="374DCB8E" w14:textId="4E58E979" w:rsidR="002F5810" w:rsidRPr="002F5810" w:rsidRDefault="002F5810" w:rsidP="002F5810">
            <w:pPr>
              <w:pStyle w:val="BodyTextIndent"/>
              <w:ind w:left="0" w:firstLine="0"/>
              <w:jc w:val="center"/>
              <w:rPr>
                <w:rFonts w:ascii="Arial" w:hAnsi="Arial" w:cs="Arial"/>
                <w:iCs/>
                <w:color w:val="000000"/>
                <w:sz w:val="20"/>
                <w:szCs w:val="20"/>
                <w:lang w:val="ro-RO"/>
              </w:rPr>
            </w:pPr>
            <w:r w:rsidRPr="002F5810">
              <w:rPr>
                <w:rFonts w:ascii="Arial" w:hAnsi="Arial" w:cs="Arial"/>
                <w:color w:val="000000"/>
                <w:sz w:val="20"/>
                <w:szCs w:val="20"/>
              </w:rPr>
              <w:t>0</w:t>
            </w:r>
          </w:p>
        </w:tc>
        <w:tc>
          <w:tcPr>
            <w:tcW w:w="921" w:type="dxa"/>
            <w:shd w:val="clear" w:color="auto" w:fill="00B050"/>
            <w:vAlign w:val="center"/>
          </w:tcPr>
          <w:p w14:paraId="43A144AD" w14:textId="4401B8A0" w:rsidR="002F5810" w:rsidRPr="002F5810" w:rsidRDefault="002F5810" w:rsidP="002F5810">
            <w:pPr>
              <w:pStyle w:val="BodyTextIndent"/>
              <w:ind w:left="0" w:firstLine="0"/>
              <w:jc w:val="center"/>
              <w:rPr>
                <w:rFonts w:ascii="Arial" w:hAnsi="Arial" w:cs="Arial"/>
                <w:iCs/>
                <w:color w:val="000000"/>
                <w:sz w:val="20"/>
                <w:szCs w:val="20"/>
                <w:lang w:val="ro-RO"/>
              </w:rPr>
            </w:pPr>
            <w:r w:rsidRPr="002F5810">
              <w:rPr>
                <w:rFonts w:ascii="Arial" w:hAnsi="Arial" w:cs="Arial"/>
                <w:color w:val="000000"/>
                <w:sz w:val="20"/>
                <w:szCs w:val="20"/>
              </w:rPr>
              <w:t>46</w:t>
            </w:r>
          </w:p>
        </w:tc>
        <w:tc>
          <w:tcPr>
            <w:tcW w:w="930" w:type="dxa"/>
            <w:shd w:val="clear" w:color="auto" w:fill="00B050"/>
            <w:vAlign w:val="center"/>
          </w:tcPr>
          <w:p w14:paraId="2D1DF536" w14:textId="11149AA9" w:rsidR="002F5810" w:rsidRPr="002F5810" w:rsidRDefault="002F5810" w:rsidP="002F5810">
            <w:pPr>
              <w:pStyle w:val="BodyTextIndent"/>
              <w:ind w:left="0" w:firstLine="0"/>
              <w:jc w:val="center"/>
              <w:rPr>
                <w:rFonts w:ascii="Arial" w:hAnsi="Arial" w:cs="Arial"/>
                <w:iCs/>
                <w:color w:val="000000"/>
                <w:sz w:val="20"/>
                <w:szCs w:val="20"/>
                <w:lang w:val="ro-RO"/>
              </w:rPr>
            </w:pPr>
            <w:r w:rsidRPr="002F5810">
              <w:rPr>
                <w:rFonts w:ascii="Arial" w:hAnsi="Arial" w:cs="Arial"/>
                <w:color w:val="000000"/>
                <w:sz w:val="20"/>
                <w:szCs w:val="20"/>
              </w:rPr>
              <w:t>14</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5"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5"/>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EB414" w14:textId="77777777" w:rsidR="00012B33" w:rsidRDefault="00012B33">
      <w:r>
        <w:separator/>
      </w:r>
    </w:p>
  </w:endnote>
  <w:endnote w:type="continuationSeparator" w:id="0">
    <w:p w14:paraId="7B2C300D" w14:textId="77777777" w:rsidR="00012B33" w:rsidRDefault="00012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F7966" w14:textId="77777777" w:rsidR="00012B33" w:rsidRDefault="00012B33">
      <w:r>
        <w:separator/>
      </w:r>
    </w:p>
  </w:footnote>
  <w:footnote w:type="continuationSeparator" w:id="0">
    <w:p w14:paraId="5935B711" w14:textId="77777777" w:rsidR="00012B33" w:rsidRDefault="00012B33">
      <w:r>
        <w:continuationSeparator/>
      </w:r>
    </w:p>
  </w:footnote>
  <w:footnote w:id="1">
    <w:p w14:paraId="451EF1ED" w14:textId="77777777" w:rsidR="00A22A9B" w:rsidRPr="00C9714F" w:rsidRDefault="00A22A9B" w:rsidP="00A22A9B">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2B33"/>
    <w:rsid w:val="00013A99"/>
    <w:rsid w:val="00015626"/>
    <w:rsid w:val="00015F14"/>
    <w:rsid w:val="000161FB"/>
    <w:rsid w:val="00016430"/>
    <w:rsid w:val="00017535"/>
    <w:rsid w:val="00021312"/>
    <w:rsid w:val="00021B2A"/>
    <w:rsid w:val="00022E9E"/>
    <w:rsid w:val="000240A6"/>
    <w:rsid w:val="000263FB"/>
    <w:rsid w:val="00030853"/>
    <w:rsid w:val="00033C66"/>
    <w:rsid w:val="00040226"/>
    <w:rsid w:val="00040507"/>
    <w:rsid w:val="00041F69"/>
    <w:rsid w:val="000437C2"/>
    <w:rsid w:val="00043FD7"/>
    <w:rsid w:val="000456EC"/>
    <w:rsid w:val="000457D1"/>
    <w:rsid w:val="000460F9"/>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971E8"/>
    <w:rsid w:val="000A1AEF"/>
    <w:rsid w:val="000A27C0"/>
    <w:rsid w:val="000A28B5"/>
    <w:rsid w:val="000A4B41"/>
    <w:rsid w:val="000B1BF4"/>
    <w:rsid w:val="000B1F86"/>
    <w:rsid w:val="000B5DD0"/>
    <w:rsid w:val="000B6480"/>
    <w:rsid w:val="000C06BC"/>
    <w:rsid w:val="000C11AE"/>
    <w:rsid w:val="000C1A1A"/>
    <w:rsid w:val="000C2193"/>
    <w:rsid w:val="000C29E2"/>
    <w:rsid w:val="000D07E7"/>
    <w:rsid w:val="000D1A95"/>
    <w:rsid w:val="000D1C45"/>
    <w:rsid w:val="000D50D3"/>
    <w:rsid w:val="000D58F5"/>
    <w:rsid w:val="000D71FF"/>
    <w:rsid w:val="000E13E9"/>
    <w:rsid w:val="000E1C0E"/>
    <w:rsid w:val="000E4346"/>
    <w:rsid w:val="000E5A01"/>
    <w:rsid w:val="000F05DD"/>
    <w:rsid w:val="000F1FA6"/>
    <w:rsid w:val="00102916"/>
    <w:rsid w:val="0011333F"/>
    <w:rsid w:val="001134CC"/>
    <w:rsid w:val="001160C8"/>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2F1A"/>
    <w:rsid w:val="001F497C"/>
    <w:rsid w:val="001F5803"/>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3BBA"/>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D72E4"/>
    <w:rsid w:val="002E06A5"/>
    <w:rsid w:val="002E2900"/>
    <w:rsid w:val="002E2CC2"/>
    <w:rsid w:val="002E4CC3"/>
    <w:rsid w:val="002F5142"/>
    <w:rsid w:val="002F5810"/>
    <w:rsid w:val="002F5911"/>
    <w:rsid w:val="002F70D8"/>
    <w:rsid w:val="00300CC9"/>
    <w:rsid w:val="00302D4E"/>
    <w:rsid w:val="00307CA0"/>
    <w:rsid w:val="00310649"/>
    <w:rsid w:val="0031109B"/>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6605B"/>
    <w:rsid w:val="00370DC6"/>
    <w:rsid w:val="003713CA"/>
    <w:rsid w:val="00371F23"/>
    <w:rsid w:val="00375E25"/>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E4CC1"/>
    <w:rsid w:val="003F468A"/>
    <w:rsid w:val="003F52AD"/>
    <w:rsid w:val="003F54B3"/>
    <w:rsid w:val="003F55CD"/>
    <w:rsid w:val="003F7BA4"/>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1EFD"/>
    <w:rsid w:val="004C223E"/>
    <w:rsid w:val="004C4760"/>
    <w:rsid w:val="004C4875"/>
    <w:rsid w:val="004C50C5"/>
    <w:rsid w:val="004C53BC"/>
    <w:rsid w:val="004C6F97"/>
    <w:rsid w:val="004D1313"/>
    <w:rsid w:val="004D13D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903"/>
    <w:rsid w:val="00520F0B"/>
    <w:rsid w:val="0052391B"/>
    <w:rsid w:val="00523B74"/>
    <w:rsid w:val="00526354"/>
    <w:rsid w:val="0052667C"/>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2C58"/>
    <w:rsid w:val="005D314F"/>
    <w:rsid w:val="005D4222"/>
    <w:rsid w:val="005D6357"/>
    <w:rsid w:val="005D65DC"/>
    <w:rsid w:val="005E1D82"/>
    <w:rsid w:val="005E5757"/>
    <w:rsid w:val="005F0352"/>
    <w:rsid w:val="005F3227"/>
    <w:rsid w:val="005F392A"/>
    <w:rsid w:val="005F450D"/>
    <w:rsid w:val="005F6419"/>
    <w:rsid w:val="005F71CE"/>
    <w:rsid w:val="00600B9A"/>
    <w:rsid w:val="00602358"/>
    <w:rsid w:val="00602DB6"/>
    <w:rsid w:val="00604A73"/>
    <w:rsid w:val="00604BC1"/>
    <w:rsid w:val="006054B8"/>
    <w:rsid w:val="00605FF2"/>
    <w:rsid w:val="006061B3"/>
    <w:rsid w:val="006117FF"/>
    <w:rsid w:val="006120B8"/>
    <w:rsid w:val="00612C4B"/>
    <w:rsid w:val="00614CA1"/>
    <w:rsid w:val="0061610E"/>
    <w:rsid w:val="00625555"/>
    <w:rsid w:val="0062740F"/>
    <w:rsid w:val="00630140"/>
    <w:rsid w:val="00632B3E"/>
    <w:rsid w:val="00636B28"/>
    <w:rsid w:val="006405C8"/>
    <w:rsid w:val="00641384"/>
    <w:rsid w:val="00641F21"/>
    <w:rsid w:val="006446D5"/>
    <w:rsid w:val="00645372"/>
    <w:rsid w:val="00653C38"/>
    <w:rsid w:val="006551F2"/>
    <w:rsid w:val="00655DA3"/>
    <w:rsid w:val="00656636"/>
    <w:rsid w:val="00664576"/>
    <w:rsid w:val="00664A84"/>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3A07"/>
    <w:rsid w:val="006A5C91"/>
    <w:rsid w:val="006B03D0"/>
    <w:rsid w:val="006B2F3D"/>
    <w:rsid w:val="006B3609"/>
    <w:rsid w:val="006B3A43"/>
    <w:rsid w:val="006B3F0C"/>
    <w:rsid w:val="006B4422"/>
    <w:rsid w:val="006B7A55"/>
    <w:rsid w:val="006C09B8"/>
    <w:rsid w:val="006C2172"/>
    <w:rsid w:val="006C4AC6"/>
    <w:rsid w:val="006C6389"/>
    <w:rsid w:val="006C7200"/>
    <w:rsid w:val="006D6F69"/>
    <w:rsid w:val="006D7E6D"/>
    <w:rsid w:val="006E0A2D"/>
    <w:rsid w:val="006E357A"/>
    <w:rsid w:val="006E5637"/>
    <w:rsid w:val="00701891"/>
    <w:rsid w:val="007051F8"/>
    <w:rsid w:val="00707A40"/>
    <w:rsid w:val="007109B9"/>
    <w:rsid w:val="00715148"/>
    <w:rsid w:val="0071694C"/>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334F"/>
    <w:rsid w:val="00864420"/>
    <w:rsid w:val="00865410"/>
    <w:rsid w:val="00887CDA"/>
    <w:rsid w:val="00887ECE"/>
    <w:rsid w:val="008906A4"/>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529D"/>
    <w:rsid w:val="008E5902"/>
    <w:rsid w:val="008E63A8"/>
    <w:rsid w:val="008E7C47"/>
    <w:rsid w:val="008F070A"/>
    <w:rsid w:val="008F4468"/>
    <w:rsid w:val="008F6A02"/>
    <w:rsid w:val="008F6C13"/>
    <w:rsid w:val="00904578"/>
    <w:rsid w:val="00904C0B"/>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1819"/>
    <w:rsid w:val="009463C5"/>
    <w:rsid w:val="009471BC"/>
    <w:rsid w:val="00947A44"/>
    <w:rsid w:val="009500CB"/>
    <w:rsid w:val="009538EF"/>
    <w:rsid w:val="00954692"/>
    <w:rsid w:val="0096104D"/>
    <w:rsid w:val="0096251E"/>
    <w:rsid w:val="00962749"/>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348F"/>
    <w:rsid w:val="00994F5A"/>
    <w:rsid w:val="009952D6"/>
    <w:rsid w:val="009A539F"/>
    <w:rsid w:val="009A55BB"/>
    <w:rsid w:val="009A5682"/>
    <w:rsid w:val="009A5A1D"/>
    <w:rsid w:val="009B0BB1"/>
    <w:rsid w:val="009B517C"/>
    <w:rsid w:val="009B6A66"/>
    <w:rsid w:val="009C02FE"/>
    <w:rsid w:val="009C0E61"/>
    <w:rsid w:val="009C2C34"/>
    <w:rsid w:val="009C49A8"/>
    <w:rsid w:val="009C742C"/>
    <w:rsid w:val="009C7711"/>
    <w:rsid w:val="009E05F1"/>
    <w:rsid w:val="009E243D"/>
    <w:rsid w:val="009E7166"/>
    <w:rsid w:val="009E7729"/>
    <w:rsid w:val="009F0B0C"/>
    <w:rsid w:val="009F231B"/>
    <w:rsid w:val="009F710E"/>
    <w:rsid w:val="009F7F6A"/>
    <w:rsid w:val="00A00361"/>
    <w:rsid w:val="00A0647B"/>
    <w:rsid w:val="00A06955"/>
    <w:rsid w:val="00A22A9B"/>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1BC"/>
    <w:rsid w:val="00B113BA"/>
    <w:rsid w:val="00B13D95"/>
    <w:rsid w:val="00B1401C"/>
    <w:rsid w:val="00B14280"/>
    <w:rsid w:val="00B21D85"/>
    <w:rsid w:val="00B22E5B"/>
    <w:rsid w:val="00B302A6"/>
    <w:rsid w:val="00B32EFD"/>
    <w:rsid w:val="00B35FE0"/>
    <w:rsid w:val="00B36B07"/>
    <w:rsid w:val="00B3771E"/>
    <w:rsid w:val="00B424AA"/>
    <w:rsid w:val="00B52F23"/>
    <w:rsid w:val="00B54978"/>
    <w:rsid w:val="00B562BD"/>
    <w:rsid w:val="00B570D1"/>
    <w:rsid w:val="00B6143C"/>
    <w:rsid w:val="00B62B70"/>
    <w:rsid w:val="00B62D2D"/>
    <w:rsid w:val="00B66ACE"/>
    <w:rsid w:val="00B66E07"/>
    <w:rsid w:val="00B66E78"/>
    <w:rsid w:val="00B67823"/>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E022B"/>
    <w:rsid w:val="00BE0780"/>
    <w:rsid w:val="00BE2A3A"/>
    <w:rsid w:val="00BE7F99"/>
    <w:rsid w:val="00BF22CA"/>
    <w:rsid w:val="00BF2C28"/>
    <w:rsid w:val="00BF5FDC"/>
    <w:rsid w:val="00C02986"/>
    <w:rsid w:val="00C03543"/>
    <w:rsid w:val="00C04494"/>
    <w:rsid w:val="00C07FC7"/>
    <w:rsid w:val="00C11857"/>
    <w:rsid w:val="00C13506"/>
    <w:rsid w:val="00C146CE"/>
    <w:rsid w:val="00C1487D"/>
    <w:rsid w:val="00C14A5F"/>
    <w:rsid w:val="00C17B4D"/>
    <w:rsid w:val="00C20736"/>
    <w:rsid w:val="00C22E84"/>
    <w:rsid w:val="00C23326"/>
    <w:rsid w:val="00C237FC"/>
    <w:rsid w:val="00C23B40"/>
    <w:rsid w:val="00C250CD"/>
    <w:rsid w:val="00C25988"/>
    <w:rsid w:val="00C2713C"/>
    <w:rsid w:val="00C312E8"/>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5840"/>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6398"/>
    <w:rsid w:val="00D56905"/>
    <w:rsid w:val="00D57BA3"/>
    <w:rsid w:val="00D6050E"/>
    <w:rsid w:val="00D6126F"/>
    <w:rsid w:val="00D615E2"/>
    <w:rsid w:val="00D61E7E"/>
    <w:rsid w:val="00D624F7"/>
    <w:rsid w:val="00D62C8A"/>
    <w:rsid w:val="00D63B76"/>
    <w:rsid w:val="00D6467A"/>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B09ED"/>
    <w:rsid w:val="00DB0EF7"/>
    <w:rsid w:val="00DB12D5"/>
    <w:rsid w:val="00DB43C3"/>
    <w:rsid w:val="00DB5623"/>
    <w:rsid w:val="00DB66DB"/>
    <w:rsid w:val="00DB7862"/>
    <w:rsid w:val="00DC0E55"/>
    <w:rsid w:val="00DC25C0"/>
    <w:rsid w:val="00DC3333"/>
    <w:rsid w:val="00DC3ED1"/>
    <w:rsid w:val="00DC4B87"/>
    <w:rsid w:val="00DC5916"/>
    <w:rsid w:val="00DD5B1F"/>
    <w:rsid w:val="00DE1027"/>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1A50"/>
    <w:rsid w:val="00EE352B"/>
    <w:rsid w:val="00EE45CD"/>
    <w:rsid w:val="00EE6809"/>
    <w:rsid w:val="00EF55FD"/>
    <w:rsid w:val="00EF5C57"/>
    <w:rsid w:val="00EF7B69"/>
    <w:rsid w:val="00F002D4"/>
    <w:rsid w:val="00F05F46"/>
    <w:rsid w:val="00F07CF3"/>
    <w:rsid w:val="00F1168D"/>
    <w:rsid w:val="00F130C6"/>
    <w:rsid w:val="00F21793"/>
    <w:rsid w:val="00F24933"/>
    <w:rsid w:val="00F25EC4"/>
    <w:rsid w:val="00F2644A"/>
    <w:rsid w:val="00F271F4"/>
    <w:rsid w:val="00F274F5"/>
    <w:rsid w:val="00F27875"/>
    <w:rsid w:val="00F31F05"/>
    <w:rsid w:val="00F32C98"/>
    <w:rsid w:val="00F35F15"/>
    <w:rsid w:val="00F367A0"/>
    <w:rsid w:val="00F4144A"/>
    <w:rsid w:val="00F45BD7"/>
    <w:rsid w:val="00F47403"/>
    <w:rsid w:val="00F552F8"/>
    <w:rsid w:val="00F55892"/>
    <w:rsid w:val="00F624C2"/>
    <w:rsid w:val="00F63078"/>
    <w:rsid w:val="00F644A4"/>
    <w:rsid w:val="00F64D66"/>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927</TotalTime>
  <Pages>25</Pages>
  <Words>6565</Words>
  <Characters>37427</Characters>
  <Application>Microsoft Office Word</Application>
  <DocSecurity>0</DocSecurity>
  <Lines>311</Lines>
  <Paragraphs>87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56</cp:revision>
  <cp:lastPrinted>2019-05-27T06:53:00Z</cp:lastPrinted>
  <dcterms:created xsi:type="dcterms:W3CDTF">2025-05-05T11:18:00Z</dcterms:created>
  <dcterms:modified xsi:type="dcterms:W3CDTF">2026-05-29T18:10:00Z</dcterms:modified>
</cp:coreProperties>
</file>