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3090ED69" w14:textId="347235C6" w:rsidR="00851539" w:rsidRDefault="00851539" w:rsidP="00851539">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4422274"/>
      <w:r w:rsidRPr="00EC1E91">
        <w:rPr>
          <w:rFonts w:ascii="Arial" w:hAnsi="Arial" w:cs="Arial"/>
          <w:b/>
          <w:noProof/>
          <w:sz w:val="40"/>
          <w:szCs w:val="40"/>
          <w:lang w:val="fr-FR"/>
        </w:rPr>
        <w:drawing>
          <wp:inline distT="0" distB="0" distL="0" distR="0" wp14:anchorId="5586D472" wp14:editId="642D2F08">
            <wp:extent cx="5554345" cy="4453255"/>
            <wp:effectExtent l="0" t="0" r="8255" b="4445"/>
            <wp:docPr id="56983225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54345" cy="4453255"/>
                    </a:xfrm>
                    <a:prstGeom prst="rect">
                      <a:avLst/>
                    </a:prstGeom>
                    <a:noFill/>
                    <a:ln>
                      <a:noFill/>
                    </a:ln>
                  </pic:spPr>
                </pic:pic>
              </a:graphicData>
            </a:graphic>
          </wp:inline>
        </w:drawing>
      </w:r>
    </w:p>
    <w:p w14:paraId="42F0A05F" w14:textId="77777777" w:rsidR="00851539" w:rsidRDefault="00851539" w:rsidP="00851539">
      <w:pPr>
        <w:pStyle w:val="DefaultText"/>
        <w:jc w:val="center"/>
        <w:rPr>
          <w:rFonts w:ascii="Arial" w:hAnsi="Arial" w:cs="Arial"/>
          <w:b/>
          <w:sz w:val="32"/>
          <w:szCs w:val="32"/>
          <w:lang w:val="ro-RO"/>
        </w:rPr>
      </w:pPr>
      <w:r>
        <w:rPr>
          <w:rFonts w:ascii="Arial" w:hAnsi="Arial" w:cs="Arial"/>
          <w:b/>
          <w:sz w:val="32"/>
          <w:szCs w:val="32"/>
          <w:lang w:val="ro-RO"/>
        </w:rPr>
        <w:t>DN3B_km54+560-km57+120</w:t>
      </w:r>
    </w:p>
    <w:p w14:paraId="49A8F3D5" w14:textId="24454470" w:rsidR="00CF0728" w:rsidRDefault="00851539" w:rsidP="00851539">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bookmarkEnd w:id="4"/>
      <w:r>
        <w:rPr>
          <w:rFonts w:ascii="Arial" w:hAnsi="Arial" w:cs="Arial"/>
          <w:b/>
          <w:sz w:val="32"/>
          <w:szCs w:val="32"/>
        </w:rPr>
        <w:t>236</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5"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6"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3E3F77BE" w:rsidR="00BF22CA" w:rsidRPr="00CC511B" w:rsidRDefault="00125C33" w:rsidP="00B32EFD">
      <w:pPr>
        <w:autoSpaceDE w:val="0"/>
        <w:rPr>
          <w:rFonts w:ascii="Arial" w:hAnsi="Arial" w:cs="Arial"/>
          <w:color w:val="000000"/>
          <w:lang w:val="ro-RO"/>
        </w:rPr>
      </w:pPr>
      <w:bookmarkStart w:id="7"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851539">
        <w:rPr>
          <w:rFonts w:ascii="Arial" w:hAnsi="Arial" w:cs="Arial"/>
          <w:lang w:val="pt-BR"/>
        </w:rPr>
        <w:t>3B</w:t>
      </w:r>
      <w:r w:rsidR="00CF0728">
        <w:rPr>
          <w:rFonts w:ascii="Arial" w:hAnsi="Arial" w:cs="Arial"/>
          <w:lang w:val="pt-BR"/>
        </w:rPr>
        <w:t>_km</w:t>
      </w:r>
      <w:r w:rsidR="00851539">
        <w:rPr>
          <w:rFonts w:ascii="Arial" w:hAnsi="Arial" w:cs="Arial"/>
          <w:lang w:val="pt-BR"/>
        </w:rPr>
        <w:t>54</w:t>
      </w:r>
      <w:r w:rsidR="00CF0728">
        <w:rPr>
          <w:rFonts w:ascii="Arial" w:hAnsi="Arial" w:cs="Arial"/>
          <w:lang w:val="pt-BR"/>
        </w:rPr>
        <w:t>+</w:t>
      </w:r>
      <w:r w:rsidR="00851539">
        <w:rPr>
          <w:rFonts w:ascii="Arial" w:hAnsi="Arial" w:cs="Arial"/>
          <w:lang w:val="pt-BR"/>
        </w:rPr>
        <w:t>56</w:t>
      </w:r>
      <w:r w:rsidR="00865410">
        <w:rPr>
          <w:rFonts w:ascii="Arial" w:hAnsi="Arial" w:cs="Arial"/>
          <w:lang w:val="pt-BR"/>
        </w:rPr>
        <w:t>0</w:t>
      </w:r>
      <w:r w:rsidR="00CF0728">
        <w:rPr>
          <w:rFonts w:ascii="Arial" w:hAnsi="Arial" w:cs="Arial"/>
          <w:lang w:val="pt-BR"/>
        </w:rPr>
        <w:t>-km</w:t>
      </w:r>
      <w:r w:rsidR="00851539">
        <w:rPr>
          <w:rFonts w:ascii="Arial" w:hAnsi="Arial" w:cs="Arial"/>
          <w:lang w:val="pt-BR"/>
        </w:rPr>
        <w:t>57</w:t>
      </w:r>
      <w:r w:rsidR="00CF0728">
        <w:rPr>
          <w:rFonts w:ascii="Arial" w:hAnsi="Arial" w:cs="Arial"/>
          <w:lang w:val="pt-BR"/>
        </w:rPr>
        <w:t>+</w:t>
      </w:r>
      <w:r w:rsidR="00851539">
        <w:rPr>
          <w:rFonts w:ascii="Arial" w:hAnsi="Arial" w:cs="Arial"/>
          <w:lang w:val="pt-BR"/>
        </w:rPr>
        <w:t>12</w:t>
      </w:r>
      <w:r w:rsidR="00A80EE7">
        <w:rPr>
          <w:rFonts w:ascii="Arial" w:hAnsi="Arial" w:cs="Arial"/>
          <w:lang w:val="pt-BR"/>
        </w:rPr>
        <w:t>0</w:t>
      </w:r>
      <w:r w:rsidR="004C1EFD">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8" w:name="_Hlk175318508"/>
      <w:r w:rsidR="00AF4361" w:rsidRPr="00AF4361">
        <w:rPr>
          <w:rFonts w:ascii="Arial" w:hAnsi="Arial" w:cs="Arial"/>
          <w:bCs/>
          <w:color w:val="000000"/>
          <w:lang w:val="ro-RO"/>
        </w:rPr>
        <w:t>până la data de 18 iulie 2028 (5 ani de la termenul prevăzut în Legea 121/2019)</w:t>
      </w:r>
      <w:bookmarkEnd w:id="8"/>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7"/>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5"/>
    <w:bookmarkEnd w:id="6"/>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9"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9"/>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1A0EB51B"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851539">
        <w:rPr>
          <w:rFonts w:ascii="Arial" w:hAnsi="Arial" w:cs="Arial"/>
          <w:b/>
          <w:lang w:eastAsia="en-US"/>
        </w:rPr>
        <w:t>3B</w:t>
      </w:r>
      <w:r w:rsidR="0052391B" w:rsidRPr="0052391B">
        <w:rPr>
          <w:rFonts w:ascii="Arial" w:hAnsi="Arial" w:cs="Arial"/>
          <w:b/>
          <w:lang w:eastAsia="en-US"/>
        </w:rPr>
        <w:t xml:space="preserve"> km </w:t>
      </w:r>
      <w:r w:rsidR="00851539">
        <w:rPr>
          <w:rFonts w:ascii="Arial" w:hAnsi="Arial" w:cs="Arial"/>
          <w:b/>
          <w:lang w:eastAsia="en-US"/>
        </w:rPr>
        <w:t>54</w:t>
      </w:r>
      <w:r w:rsidR="0052391B" w:rsidRPr="0052391B">
        <w:rPr>
          <w:rFonts w:ascii="Arial" w:hAnsi="Arial" w:cs="Arial"/>
          <w:b/>
          <w:lang w:eastAsia="en-US"/>
        </w:rPr>
        <w:t>+</w:t>
      </w:r>
      <w:r w:rsidR="00851539">
        <w:rPr>
          <w:rFonts w:ascii="Arial" w:hAnsi="Arial" w:cs="Arial"/>
          <w:b/>
          <w:lang w:eastAsia="en-US"/>
        </w:rPr>
        <w:t>560</w:t>
      </w:r>
      <w:r w:rsidR="0052391B" w:rsidRPr="0052391B">
        <w:rPr>
          <w:rFonts w:ascii="Arial" w:hAnsi="Arial" w:cs="Arial"/>
          <w:b/>
          <w:lang w:eastAsia="en-US"/>
        </w:rPr>
        <w:t xml:space="preserve"> – km </w:t>
      </w:r>
      <w:r w:rsidR="00851539">
        <w:rPr>
          <w:rFonts w:ascii="Arial" w:hAnsi="Arial" w:cs="Arial"/>
          <w:b/>
          <w:lang w:eastAsia="en-US"/>
        </w:rPr>
        <w:t>57</w:t>
      </w:r>
      <w:r w:rsidR="0052391B" w:rsidRPr="0052391B">
        <w:rPr>
          <w:rFonts w:ascii="Arial" w:hAnsi="Arial" w:cs="Arial"/>
          <w:b/>
          <w:lang w:eastAsia="en-US"/>
        </w:rPr>
        <w:t>+</w:t>
      </w:r>
      <w:r w:rsidR="00851539">
        <w:rPr>
          <w:rFonts w:ascii="Arial" w:hAnsi="Arial" w:cs="Arial"/>
          <w:b/>
          <w:lang w:eastAsia="en-US"/>
        </w:rPr>
        <w:t>120</w:t>
      </w:r>
    </w:p>
    <w:p w14:paraId="29059D6B" w14:textId="77777777" w:rsidR="00851539" w:rsidRDefault="00851539" w:rsidP="00851539">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0" w:name="_Hlk201507665"/>
      <w:bookmarkStart w:id="11" w:name="_Hlk201859562"/>
      <w:r>
        <w:rPr>
          <w:rFonts w:ascii="Arial" w:hAnsi="Arial" w:cs="Arial"/>
          <w:color w:val="auto"/>
          <w:lang w:val="pt-BR"/>
        </w:rPr>
        <w:t>DN3B_km54+560-km57+</w:t>
      </w:r>
      <w:bookmarkEnd w:id="10"/>
      <w:r>
        <w:rPr>
          <w:rFonts w:ascii="Arial" w:hAnsi="Arial" w:cs="Arial"/>
          <w:color w:val="auto"/>
          <w:lang w:val="pt-BR"/>
        </w:rPr>
        <w:t xml:space="preserve">120 </w:t>
      </w:r>
      <w:bookmarkEnd w:id="11"/>
      <w:r>
        <w:rPr>
          <w:rFonts w:ascii="Arial" w:hAnsi="Arial" w:cs="Arial"/>
          <w:color w:val="auto"/>
          <w:lang w:val="pt-BR"/>
        </w:rPr>
        <w:t xml:space="preserve">face parte din drumul național DN3B de 97,5 km care leagă localitățile Călărași (DN3), Unirea, Fetești, Făcăeni și Mihail Kogălniceanu (DN2A). Traversează o zonă cu relief de câmpie din Sud-Estul țării. Este delimitat de </w:t>
      </w:r>
      <w:r>
        <w:rPr>
          <w:rFonts w:ascii="Arial" w:hAnsi="Arial" w:cs="Arial"/>
          <w:color w:val="auto"/>
          <w:lang w:val="it-IT"/>
        </w:rPr>
        <w:t>intersecția cu DN3A (Fetești) și</w:t>
      </w:r>
      <w:r>
        <w:rPr>
          <w:rFonts w:ascii="Arial" w:hAnsi="Arial" w:cs="Arial"/>
          <w:color w:val="auto"/>
          <w:lang w:val="pt-BR"/>
        </w:rPr>
        <w:t xml:space="preserve"> </w:t>
      </w:r>
      <w:r>
        <w:rPr>
          <w:rFonts w:ascii="Arial" w:hAnsi="Arial" w:cs="Arial"/>
          <w:color w:val="auto"/>
          <w:lang w:val="it-IT"/>
        </w:rPr>
        <w:t>ieșirea din Mun. Fetești</w:t>
      </w:r>
      <w:r>
        <w:rPr>
          <w:rFonts w:ascii="Arial" w:hAnsi="Arial" w:cs="Arial"/>
          <w:color w:val="auto"/>
          <w:lang w:val="pt-BR"/>
        </w:rPr>
        <w:t>.</w:t>
      </w:r>
    </w:p>
    <w:p w14:paraId="5774DC20" w14:textId="77777777" w:rsidR="00851539" w:rsidRPr="0093612E" w:rsidRDefault="00851539" w:rsidP="00851539">
      <w:pPr>
        <w:pStyle w:val="WW-Default"/>
        <w:jc w:val="both"/>
        <w:rPr>
          <w:rFonts w:ascii="Arial" w:hAnsi="Arial" w:cs="Arial"/>
          <w:color w:val="auto"/>
          <w:lang w:val="pt-BR"/>
        </w:rPr>
      </w:pPr>
    </w:p>
    <w:p w14:paraId="392D91B1" w14:textId="77777777" w:rsidR="00851539" w:rsidRDefault="00851539" w:rsidP="00851539">
      <w:pPr>
        <w:pStyle w:val="WW-Default"/>
        <w:jc w:val="both"/>
        <w:rPr>
          <w:rFonts w:ascii="Arial" w:hAnsi="Arial" w:cs="Arial"/>
          <w:color w:val="auto"/>
          <w:lang w:val="pt-BR"/>
        </w:rPr>
      </w:pPr>
      <w:r>
        <w:rPr>
          <w:rFonts w:ascii="Arial" w:hAnsi="Arial" w:cs="Arial"/>
          <w:b/>
          <w:bCs/>
          <w:color w:val="auto"/>
          <w:lang w:val="pt-BR"/>
        </w:rPr>
        <w:t xml:space="preserve">Lungime: </w:t>
      </w:r>
      <w:bookmarkStart w:id="12" w:name="_Hlk201859610"/>
      <w:r>
        <w:rPr>
          <w:rFonts w:ascii="Arial" w:hAnsi="Arial" w:cs="Arial"/>
          <w:color w:val="auto"/>
          <w:lang w:val="pt-BR"/>
        </w:rPr>
        <w:t>2,560</w:t>
      </w:r>
      <w:r w:rsidRPr="00B3746B">
        <w:rPr>
          <w:rFonts w:ascii="Arial" w:hAnsi="Arial" w:cs="Arial"/>
          <w:color w:val="auto"/>
          <w:lang w:val="pt-BR"/>
        </w:rPr>
        <w:t xml:space="preserve"> </w:t>
      </w:r>
      <w:bookmarkEnd w:id="12"/>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243AF384" w14:textId="77777777" w:rsidR="00851539" w:rsidRDefault="00851539" w:rsidP="00851539">
      <w:pPr>
        <w:pStyle w:val="WW-Default"/>
        <w:jc w:val="both"/>
        <w:rPr>
          <w:rFonts w:ascii="Arial" w:hAnsi="Arial" w:cs="Arial"/>
          <w:color w:val="auto"/>
          <w:lang w:val="pt-BR"/>
        </w:rPr>
      </w:pPr>
    </w:p>
    <w:p w14:paraId="049CDBFC" w14:textId="77777777" w:rsidR="00851539" w:rsidRPr="00A46DA2" w:rsidRDefault="00851539" w:rsidP="00851539">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A76CD3">
        <w:rPr>
          <w:rFonts w:ascii="Arial" w:hAnsi="Arial" w:cs="Arial"/>
          <w:color w:val="auto"/>
          <w:lang w:val="pt-BR"/>
        </w:rPr>
        <w:t>3</w:t>
      </w:r>
      <w:r>
        <w:rPr>
          <w:rFonts w:ascii="Arial" w:hAnsi="Arial" w:cs="Arial"/>
          <w:color w:val="auto"/>
          <w:lang w:val="pt-BR"/>
        </w:rPr>
        <w:t>.</w:t>
      </w:r>
      <w:r w:rsidRPr="00A76CD3">
        <w:rPr>
          <w:rFonts w:ascii="Arial" w:hAnsi="Arial" w:cs="Arial"/>
          <w:color w:val="auto"/>
          <w:lang w:val="pt-BR"/>
        </w:rPr>
        <w:t>199</w:t>
      </w:r>
      <w:r>
        <w:rPr>
          <w:rFonts w:ascii="Arial" w:hAnsi="Arial" w:cs="Arial"/>
          <w:color w:val="auto"/>
          <w:lang w:val="pt-BR"/>
        </w:rPr>
        <w:t>.</w:t>
      </w:r>
      <w:r w:rsidRPr="00A76CD3">
        <w:rPr>
          <w:rFonts w:ascii="Arial" w:hAnsi="Arial" w:cs="Arial"/>
          <w:color w:val="auto"/>
          <w:lang w:val="pt-BR"/>
        </w:rPr>
        <w:t>225</w:t>
      </w:r>
    </w:p>
    <w:p w14:paraId="10AFFB89" w14:textId="77777777" w:rsidR="00851539" w:rsidRDefault="00851539" w:rsidP="00851539">
      <w:pPr>
        <w:pStyle w:val="NormalWeb"/>
        <w:shd w:val="clear" w:color="auto" w:fill="FFFFFF"/>
        <w:spacing w:before="0" w:after="0"/>
        <w:jc w:val="both"/>
        <w:rPr>
          <w:rFonts w:ascii="Arial" w:hAnsi="Arial" w:cs="Arial"/>
          <w:b/>
          <w:bCs/>
          <w:lang w:val="pt-BR"/>
        </w:rPr>
      </w:pPr>
    </w:p>
    <w:p w14:paraId="4A5177F5" w14:textId="77777777" w:rsidR="00851539" w:rsidRDefault="00851539" w:rsidP="00851539">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3273CCE5" w14:textId="77777777" w:rsidR="00851539" w:rsidRDefault="00851539" w:rsidP="00851539">
      <w:pPr>
        <w:pStyle w:val="NormalWeb"/>
        <w:shd w:val="clear" w:color="auto" w:fill="FFFFFF"/>
        <w:spacing w:before="0" w:after="0"/>
        <w:jc w:val="both"/>
        <w:rPr>
          <w:rFonts w:ascii="Arial" w:hAnsi="Arial" w:cs="Arial"/>
          <w:lang w:val="pt-BR"/>
        </w:rPr>
      </w:pPr>
    </w:p>
    <w:p w14:paraId="1F882D55" w14:textId="77777777" w:rsidR="00851539" w:rsidRDefault="00851539" w:rsidP="00851539">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851539" w14:paraId="5833031F" w14:textId="77777777" w:rsidTr="00732EC8">
        <w:trPr>
          <w:jc w:val="center"/>
        </w:trPr>
        <w:tc>
          <w:tcPr>
            <w:tcW w:w="1242" w:type="dxa"/>
            <w:vAlign w:val="center"/>
          </w:tcPr>
          <w:p w14:paraId="463FDBF0" w14:textId="77777777" w:rsidR="00851539" w:rsidRDefault="00851539" w:rsidP="00732EC8">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1AE559A9" w14:textId="77777777" w:rsidR="00851539" w:rsidRDefault="00851539" w:rsidP="00732EC8">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6BAD6935" w14:textId="77777777" w:rsidR="00851539" w:rsidRPr="00760283" w:rsidRDefault="00851539" w:rsidP="00732EC8">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76A9F4A9" w14:textId="77777777" w:rsidR="00851539" w:rsidRDefault="00851539" w:rsidP="00732EC8">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711BF280" w14:textId="77777777" w:rsidR="00851539" w:rsidRPr="00760283" w:rsidRDefault="00851539" w:rsidP="00732EC8">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851539" w14:paraId="6374C83F" w14:textId="77777777" w:rsidTr="00732EC8">
        <w:trPr>
          <w:jc w:val="center"/>
        </w:trPr>
        <w:tc>
          <w:tcPr>
            <w:tcW w:w="1242" w:type="dxa"/>
          </w:tcPr>
          <w:p w14:paraId="380BA862" w14:textId="77777777" w:rsidR="00851539" w:rsidRDefault="00851539" w:rsidP="00732EC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2479590" w14:textId="77777777" w:rsidR="00851539" w:rsidRDefault="00851539" w:rsidP="00732EC8">
            <w:pPr>
              <w:pStyle w:val="NormalWeb"/>
              <w:spacing w:before="0" w:after="0"/>
              <w:jc w:val="center"/>
              <w:rPr>
                <w:rFonts w:ascii="Arial" w:hAnsi="Arial" w:cs="Arial"/>
                <w:sz w:val="20"/>
                <w:szCs w:val="20"/>
                <w:lang w:val="pt-BR"/>
              </w:rPr>
            </w:pPr>
            <w:r>
              <w:rPr>
                <w:rFonts w:ascii="Arial" w:hAnsi="Arial" w:cs="Arial"/>
                <w:sz w:val="20"/>
                <w:szCs w:val="20"/>
                <w:lang w:val="pt-BR"/>
              </w:rPr>
              <w:t>3B</w:t>
            </w:r>
          </w:p>
        </w:tc>
        <w:tc>
          <w:tcPr>
            <w:tcW w:w="567" w:type="dxa"/>
          </w:tcPr>
          <w:p w14:paraId="7F41869B" w14:textId="77777777" w:rsidR="00851539" w:rsidRPr="00760283" w:rsidRDefault="00851539" w:rsidP="00732EC8">
            <w:pPr>
              <w:pStyle w:val="NormalWeb"/>
              <w:spacing w:before="0" w:after="0"/>
              <w:jc w:val="center"/>
              <w:rPr>
                <w:rFonts w:ascii="Arial" w:hAnsi="Arial" w:cs="Arial"/>
                <w:sz w:val="20"/>
                <w:szCs w:val="20"/>
                <w:lang w:val="pt-BR"/>
              </w:rPr>
            </w:pPr>
            <w:r>
              <w:rPr>
                <w:rFonts w:ascii="Arial" w:hAnsi="Arial" w:cs="Arial"/>
                <w:sz w:val="20"/>
                <w:szCs w:val="20"/>
                <w:lang w:val="pt-BR"/>
              </w:rPr>
              <w:t>55</w:t>
            </w:r>
          </w:p>
        </w:tc>
        <w:tc>
          <w:tcPr>
            <w:tcW w:w="567" w:type="dxa"/>
          </w:tcPr>
          <w:p w14:paraId="0FD5EB96" w14:textId="77777777" w:rsidR="00851539" w:rsidRPr="00E1681C" w:rsidRDefault="00851539" w:rsidP="00732EC8">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469" w:type="dxa"/>
          </w:tcPr>
          <w:p w14:paraId="1CBB95F6" w14:textId="77777777" w:rsidR="00851539" w:rsidRPr="00760283" w:rsidRDefault="00851539" w:rsidP="00732EC8">
            <w:pPr>
              <w:pStyle w:val="Default"/>
              <w:rPr>
                <w:sz w:val="20"/>
                <w:szCs w:val="20"/>
              </w:rPr>
            </w:pPr>
            <w:proofErr w:type="spellStart"/>
            <w:r>
              <w:rPr>
                <w:sz w:val="20"/>
                <w:szCs w:val="20"/>
              </w:rPr>
              <w:t>Intersecție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cruce</w:t>
            </w:r>
            <w:proofErr w:type="spellEnd"/>
            <w:r>
              <w:rPr>
                <w:sz w:val="20"/>
                <w:szCs w:val="20"/>
              </w:rPr>
              <w:t xml:space="preserve"> cu DNC3A (UAT </w:t>
            </w:r>
            <w:proofErr w:type="spellStart"/>
            <w:r>
              <w:rPr>
                <w:sz w:val="20"/>
                <w:szCs w:val="20"/>
              </w:rPr>
              <w:t>Fetești</w:t>
            </w:r>
            <w:proofErr w:type="spellEnd"/>
            <w:r>
              <w:rPr>
                <w:sz w:val="20"/>
                <w:szCs w:val="20"/>
              </w:rPr>
              <w:t>)</w:t>
            </w:r>
          </w:p>
        </w:tc>
      </w:tr>
      <w:tr w:rsidR="00851539" w14:paraId="792C6022" w14:textId="77777777" w:rsidTr="00732EC8">
        <w:trPr>
          <w:jc w:val="center"/>
        </w:trPr>
        <w:tc>
          <w:tcPr>
            <w:tcW w:w="1242" w:type="dxa"/>
          </w:tcPr>
          <w:p w14:paraId="1232F67A" w14:textId="77777777" w:rsidR="00851539" w:rsidRDefault="00851539" w:rsidP="00732EC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82654C7" w14:textId="77777777" w:rsidR="00851539" w:rsidRDefault="00851539" w:rsidP="00732EC8">
            <w:pPr>
              <w:pStyle w:val="NormalWeb"/>
              <w:spacing w:before="0" w:after="0"/>
              <w:jc w:val="center"/>
              <w:rPr>
                <w:rFonts w:ascii="Arial" w:hAnsi="Arial" w:cs="Arial"/>
                <w:sz w:val="20"/>
                <w:szCs w:val="20"/>
                <w:lang w:val="pt-BR"/>
              </w:rPr>
            </w:pPr>
            <w:r>
              <w:rPr>
                <w:rFonts w:ascii="Arial" w:hAnsi="Arial" w:cs="Arial"/>
                <w:sz w:val="20"/>
                <w:szCs w:val="20"/>
                <w:lang w:val="pt-BR"/>
              </w:rPr>
              <w:t>3B</w:t>
            </w:r>
          </w:p>
        </w:tc>
        <w:tc>
          <w:tcPr>
            <w:tcW w:w="567" w:type="dxa"/>
          </w:tcPr>
          <w:p w14:paraId="018F2173" w14:textId="77777777" w:rsidR="00851539" w:rsidRDefault="00851539" w:rsidP="00732EC8">
            <w:pPr>
              <w:pStyle w:val="NormalWeb"/>
              <w:spacing w:before="0" w:after="0"/>
              <w:jc w:val="center"/>
              <w:rPr>
                <w:rFonts w:ascii="Arial" w:hAnsi="Arial" w:cs="Arial"/>
                <w:sz w:val="20"/>
                <w:szCs w:val="20"/>
                <w:lang w:val="pt-BR"/>
              </w:rPr>
            </w:pPr>
            <w:r>
              <w:rPr>
                <w:rFonts w:ascii="Arial" w:hAnsi="Arial" w:cs="Arial"/>
                <w:sz w:val="20"/>
                <w:szCs w:val="20"/>
                <w:lang w:val="pt-BR"/>
              </w:rPr>
              <w:t>56</w:t>
            </w:r>
          </w:p>
        </w:tc>
        <w:tc>
          <w:tcPr>
            <w:tcW w:w="567" w:type="dxa"/>
          </w:tcPr>
          <w:p w14:paraId="6B02F35E" w14:textId="77777777" w:rsidR="00851539" w:rsidRDefault="00851539" w:rsidP="00732EC8">
            <w:pPr>
              <w:pStyle w:val="NormalWeb"/>
              <w:spacing w:before="0" w:after="0"/>
              <w:jc w:val="center"/>
              <w:rPr>
                <w:rFonts w:ascii="Arial" w:hAnsi="Arial" w:cs="Arial"/>
                <w:sz w:val="20"/>
                <w:szCs w:val="20"/>
                <w:lang w:val="pt-BR"/>
              </w:rPr>
            </w:pPr>
            <w:r>
              <w:rPr>
                <w:rFonts w:ascii="Arial" w:hAnsi="Arial" w:cs="Arial"/>
                <w:sz w:val="20"/>
                <w:szCs w:val="20"/>
                <w:lang w:val="pt-BR"/>
              </w:rPr>
              <w:t>400</w:t>
            </w:r>
          </w:p>
        </w:tc>
        <w:tc>
          <w:tcPr>
            <w:tcW w:w="6469" w:type="dxa"/>
          </w:tcPr>
          <w:p w14:paraId="6B3F5EFF" w14:textId="77777777" w:rsidR="00851539" w:rsidRDefault="00851539" w:rsidP="00732EC8">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DN3A,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bl>
    <w:p w14:paraId="3670F02A" w14:textId="77777777" w:rsidR="00851539" w:rsidRDefault="00851539" w:rsidP="00851539">
      <w:pPr>
        <w:jc w:val="center"/>
        <w:rPr>
          <w:rFonts w:ascii="Arial" w:hAnsi="Arial" w:cs="Arial"/>
          <w:b/>
          <w:noProof/>
          <w:sz w:val="40"/>
          <w:szCs w:val="40"/>
          <w:lang w:val="fr-FR"/>
        </w:rPr>
      </w:pPr>
    </w:p>
    <w:p w14:paraId="25BA3FD2" w14:textId="68BD2136" w:rsidR="00851539" w:rsidRPr="00C11403" w:rsidRDefault="00851539" w:rsidP="00851539">
      <w:pPr>
        <w:jc w:val="center"/>
        <w:rPr>
          <w:noProof/>
        </w:rPr>
      </w:pPr>
      <w:r w:rsidRPr="00EC1E91">
        <w:rPr>
          <w:rFonts w:ascii="Arial" w:hAnsi="Arial" w:cs="Arial"/>
          <w:b/>
          <w:noProof/>
          <w:sz w:val="40"/>
          <w:szCs w:val="40"/>
          <w:lang w:val="fr-FR"/>
        </w:rPr>
        <w:lastRenderedPageBreak/>
        <w:drawing>
          <wp:inline distT="0" distB="0" distL="0" distR="0" wp14:anchorId="67C5C439" wp14:editId="239A124F">
            <wp:extent cx="5554345" cy="4453255"/>
            <wp:effectExtent l="0" t="0" r="8255" b="4445"/>
            <wp:docPr id="1294779311"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54345" cy="4453255"/>
                    </a:xfrm>
                    <a:prstGeom prst="rect">
                      <a:avLst/>
                    </a:prstGeom>
                    <a:noFill/>
                    <a:ln>
                      <a:noFill/>
                    </a:ln>
                  </pic:spPr>
                </pic:pic>
              </a:graphicData>
            </a:graphic>
          </wp:inline>
        </w:drawing>
      </w:r>
    </w:p>
    <w:p w14:paraId="752F167B" w14:textId="77777777" w:rsidR="00851539" w:rsidRPr="004C4798" w:rsidRDefault="00851539" w:rsidP="00851539">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DN3B = km 54+560 – km 57+120</w:t>
      </w:r>
    </w:p>
    <w:p w14:paraId="2A7E598E" w14:textId="77777777" w:rsidR="00851539" w:rsidRDefault="00851539" w:rsidP="00851539">
      <w:pPr>
        <w:jc w:val="both"/>
        <w:rPr>
          <w:rFonts w:ascii="Arial" w:hAnsi="Arial" w:cs="Arial"/>
          <w:lang w:val="ro-RO"/>
        </w:rPr>
      </w:pPr>
    </w:p>
    <w:p w14:paraId="4C3E7394" w14:textId="77777777" w:rsidR="00851539" w:rsidRPr="000171AB" w:rsidRDefault="00851539" w:rsidP="00851539">
      <w:pPr>
        <w:pStyle w:val="WW-Default"/>
        <w:jc w:val="both"/>
        <w:rPr>
          <w:rFonts w:ascii="Arial" w:hAnsi="Arial" w:cs="Arial"/>
          <w:b/>
          <w:bCs/>
          <w:color w:val="auto"/>
          <w:lang w:val="pt-BR"/>
        </w:rPr>
      </w:pPr>
      <w:bookmarkStart w:id="13" w:name="_Hlk201497727"/>
      <w:r w:rsidRPr="000171AB">
        <w:rPr>
          <w:rFonts w:ascii="Arial" w:hAnsi="Arial" w:cs="Arial"/>
          <w:b/>
          <w:bCs/>
          <w:color w:val="auto"/>
          <w:lang w:val="pt-BR"/>
        </w:rPr>
        <w:t xml:space="preserve">Populaţie: </w:t>
      </w:r>
      <w:r>
        <w:rPr>
          <w:rFonts w:ascii="Arial" w:hAnsi="Arial" w:cs="Arial"/>
          <w:color w:val="auto"/>
          <w:lang w:val="pt-BR"/>
        </w:rPr>
        <w:t>27.465</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3.646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12E4CA30" w14:textId="77777777" w:rsidR="00851539" w:rsidRDefault="00851539" w:rsidP="00851539">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12.185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 xml:space="preserve">1.595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3"/>
    </w:p>
    <w:p w14:paraId="6E2D499C" w14:textId="77777777" w:rsidR="00851539" w:rsidRDefault="00851539" w:rsidP="00851539">
      <w:pPr>
        <w:pStyle w:val="NormalWeb"/>
        <w:shd w:val="clear" w:color="auto" w:fill="FFFFFF"/>
        <w:spacing w:before="0" w:after="0"/>
        <w:jc w:val="center"/>
        <w:rPr>
          <w:rFonts w:ascii="Arial" w:hAnsi="Arial" w:cs="Arial"/>
          <w:lang w:val="pt-BR"/>
        </w:rPr>
      </w:pPr>
    </w:p>
    <w:p w14:paraId="5A6DCC06" w14:textId="77777777" w:rsidR="00851539" w:rsidRDefault="00851539" w:rsidP="00851539">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851539" w14:paraId="4CF07E7D" w14:textId="77777777" w:rsidTr="00732EC8">
        <w:trPr>
          <w:jc w:val="center"/>
        </w:trPr>
        <w:tc>
          <w:tcPr>
            <w:tcW w:w="2432" w:type="dxa"/>
            <w:vAlign w:val="center"/>
          </w:tcPr>
          <w:p w14:paraId="4138E0D0" w14:textId="77777777" w:rsidR="00851539" w:rsidRDefault="00851539" w:rsidP="00732EC8">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3E157536" w14:textId="77777777" w:rsidR="00851539" w:rsidRDefault="00851539" w:rsidP="00732EC8">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583E76CD" w14:textId="77777777" w:rsidR="00851539" w:rsidRDefault="00851539" w:rsidP="00732EC8">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6F607CAC" w14:textId="77777777" w:rsidR="00851539" w:rsidRDefault="00851539" w:rsidP="00732EC8">
            <w:pPr>
              <w:jc w:val="center"/>
              <w:rPr>
                <w:rFonts w:ascii="Arial" w:hAnsi="Arial" w:cs="Arial"/>
                <w:b/>
                <w:bCs/>
                <w:sz w:val="20"/>
                <w:szCs w:val="20"/>
                <w:lang w:val="ro-RO"/>
              </w:rPr>
            </w:pPr>
            <w:r>
              <w:rPr>
                <w:rFonts w:ascii="Arial" w:hAnsi="Arial" w:cs="Arial"/>
                <w:b/>
                <w:bCs/>
                <w:sz w:val="20"/>
                <w:szCs w:val="20"/>
                <w:lang w:val="ro-RO"/>
              </w:rPr>
              <w:t>Populație zonă impact</w:t>
            </w:r>
            <w:bookmarkStart w:id="14" w:name="_Hlk200717682"/>
            <w:r>
              <w:rPr>
                <w:rStyle w:val="FootnoteReference"/>
                <w:rFonts w:ascii="Arial" w:hAnsi="Arial" w:cs="Arial"/>
                <w:b/>
                <w:bCs/>
                <w:sz w:val="20"/>
                <w:szCs w:val="20"/>
                <w:lang w:val="ro-RO"/>
              </w:rPr>
              <w:footnoteReference w:id="1"/>
            </w:r>
            <w:bookmarkEnd w:id="14"/>
          </w:p>
        </w:tc>
        <w:tc>
          <w:tcPr>
            <w:tcW w:w="1701" w:type="dxa"/>
            <w:vAlign w:val="center"/>
          </w:tcPr>
          <w:p w14:paraId="639BC965" w14:textId="77777777" w:rsidR="00851539" w:rsidRDefault="00851539" w:rsidP="00732EC8">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6A8A0BB8" w14:textId="77777777" w:rsidR="00851539" w:rsidRDefault="00851539" w:rsidP="00732EC8">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851539" w14:paraId="51C28F76" w14:textId="77777777" w:rsidTr="00732EC8">
        <w:trPr>
          <w:jc w:val="center"/>
        </w:trPr>
        <w:tc>
          <w:tcPr>
            <w:tcW w:w="2432" w:type="dxa"/>
            <w:vAlign w:val="bottom"/>
          </w:tcPr>
          <w:p w14:paraId="413169C9" w14:textId="77777777" w:rsidR="00851539" w:rsidRDefault="00851539" w:rsidP="00732EC8">
            <w:pPr>
              <w:jc w:val="center"/>
              <w:rPr>
                <w:rFonts w:ascii="Arial" w:hAnsi="Arial" w:cs="Arial"/>
                <w:sz w:val="20"/>
                <w:szCs w:val="20"/>
                <w:lang w:val="ro-RO"/>
              </w:rPr>
            </w:pPr>
            <w:r>
              <w:rPr>
                <w:rFonts w:ascii="Arial" w:hAnsi="Arial" w:cs="Arial"/>
                <w:sz w:val="20"/>
                <w:szCs w:val="20"/>
              </w:rPr>
              <w:t>FETEŞTI</w:t>
            </w:r>
          </w:p>
        </w:tc>
        <w:tc>
          <w:tcPr>
            <w:tcW w:w="864" w:type="dxa"/>
            <w:vAlign w:val="bottom"/>
          </w:tcPr>
          <w:p w14:paraId="1FB41ED6" w14:textId="77777777" w:rsidR="00851539" w:rsidRDefault="00851539" w:rsidP="00732EC8">
            <w:pPr>
              <w:jc w:val="center"/>
              <w:rPr>
                <w:rFonts w:ascii="Arial" w:hAnsi="Arial" w:cs="Arial"/>
                <w:sz w:val="20"/>
                <w:szCs w:val="20"/>
                <w:lang w:val="ro-RO"/>
              </w:rPr>
            </w:pPr>
            <w:r>
              <w:rPr>
                <w:rFonts w:ascii="Arial" w:hAnsi="Arial" w:cs="Arial"/>
                <w:sz w:val="20"/>
                <w:szCs w:val="20"/>
              </w:rPr>
              <w:t>IL</w:t>
            </w:r>
          </w:p>
        </w:tc>
        <w:tc>
          <w:tcPr>
            <w:tcW w:w="1370" w:type="dxa"/>
            <w:vAlign w:val="bottom"/>
          </w:tcPr>
          <w:p w14:paraId="5C0FB0E9" w14:textId="77777777" w:rsidR="00851539" w:rsidRDefault="00851539" w:rsidP="00732EC8">
            <w:pPr>
              <w:jc w:val="center"/>
              <w:rPr>
                <w:rFonts w:ascii="Arial" w:hAnsi="Arial" w:cs="Arial"/>
                <w:sz w:val="20"/>
                <w:szCs w:val="20"/>
                <w:lang w:val="ro-RO"/>
              </w:rPr>
            </w:pPr>
            <w:r>
              <w:rPr>
                <w:rFonts w:ascii="Arial" w:hAnsi="Arial" w:cs="Arial"/>
                <w:sz w:val="20"/>
                <w:szCs w:val="20"/>
              </w:rPr>
              <w:t>27465</w:t>
            </w:r>
          </w:p>
        </w:tc>
        <w:tc>
          <w:tcPr>
            <w:tcW w:w="1356" w:type="dxa"/>
          </w:tcPr>
          <w:p w14:paraId="6102CB2F" w14:textId="77777777" w:rsidR="00851539" w:rsidRPr="005B61BE" w:rsidRDefault="00851539" w:rsidP="00732EC8">
            <w:pPr>
              <w:jc w:val="center"/>
              <w:rPr>
                <w:rFonts w:ascii="Arial" w:hAnsi="Arial" w:cs="Arial"/>
                <w:sz w:val="20"/>
                <w:szCs w:val="20"/>
                <w:lang w:val="ro-RO"/>
              </w:rPr>
            </w:pPr>
            <w:r>
              <w:rPr>
                <w:rFonts w:ascii="Arial" w:hAnsi="Arial" w:cs="Arial"/>
                <w:sz w:val="20"/>
                <w:szCs w:val="20"/>
                <w:lang w:val="ro-RO"/>
              </w:rPr>
              <w:t>3646</w:t>
            </w:r>
          </w:p>
        </w:tc>
        <w:tc>
          <w:tcPr>
            <w:tcW w:w="1701" w:type="dxa"/>
            <w:vAlign w:val="bottom"/>
          </w:tcPr>
          <w:p w14:paraId="4339C388" w14:textId="77777777" w:rsidR="00851539" w:rsidRDefault="00851539" w:rsidP="00732EC8">
            <w:pPr>
              <w:suppressAutoHyphens w:val="0"/>
              <w:jc w:val="center"/>
              <w:rPr>
                <w:rFonts w:ascii="Arial" w:hAnsi="Arial" w:cs="Arial"/>
                <w:sz w:val="20"/>
                <w:szCs w:val="20"/>
                <w:lang w:val="ro-RO" w:eastAsia="ro-RO"/>
              </w:rPr>
            </w:pPr>
            <w:r w:rsidRPr="00A76CD3">
              <w:rPr>
                <w:rFonts w:ascii="Arial" w:hAnsi="Arial" w:cs="Arial"/>
                <w:sz w:val="20"/>
                <w:szCs w:val="20"/>
                <w:lang w:val="ro-RO" w:eastAsia="ro-RO"/>
              </w:rPr>
              <w:t>12185</w:t>
            </w:r>
          </w:p>
        </w:tc>
        <w:tc>
          <w:tcPr>
            <w:tcW w:w="1701" w:type="dxa"/>
          </w:tcPr>
          <w:p w14:paraId="1A0F231B" w14:textId="77777777" w:rsidR="00851539" w:rsidRPr="00492178" w:rsidRDefault="00851539" w:rsidP="00732EC8">
            <w:pPr>
              <w:jc w:val="center"/>
              <w:rPr>
                <w:rFonts w:ascii="Arial" w:hAnsi="Arial" w:cs="Arial"/>
                <w:sz w:val="20"/>
                <w:szCs w:val="20"/>
                <w:lang w:val="ro-RO"/>
              </w:rPr>
            </w:pPr>
            <w:r>
              <w:rPr>
                <w:rFonts w:ascii="Arial" w:hAnsi="Arial" w:cs="Arial"/>
                <w:sz w:val="20"/>
                <w:szCs w:val="20"/>
                <w:lang w:val="ro-RO"/>
              </w:rPr>
              <w:t>1595</w:t>
            </w:r>
          </w:p>
        </w:tc>
      </w:tr>
      <w:tr w:rsidR="00851539" w14:paraId="29E85AFE" w14:textId="77777777" w:rsidTr="00732EC8">
        <w:trPr>
          <w:jc w:val="center"/>
        </w:trPr>
        <w:tc>
          <w:tcPr>
            <w:tcW w:w="2432" w:type="dxa"/>
            <w:vAlign w:val="center"/>
          </w:tcPr>
          <w:p w14:paraId="300674BD" w14:textId="77777777" w:rsidR="00851539" w:rsidRDefault="00851539" w:rsidP="00732EC8">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02B94C75" w14:textId="77777777" w:rsidR="00851539" w:rsidRDefault="00851539" w:rsidP="00732EC8">
            <w:pPr>
              <w:jc w:val="center"/>
              <w:rPr>
                <w:rFonts w:ascii="Arial" w:hAnsi="Arial" w:cs="Arial"/>
                <w:b/>
                <w:bCs/>
                <w:sz w:val="20"/>
                <w:szCs w:val="20"/>
                <w:lang w:val="ro-RO"/>
              </w:rPr>
            </w:pPr>
          </w:p>
        </w:tc>
        <w:tc>
          <w:tcPr>
            <w:tcW w:w="1370" w:type="dxa"/>
            <w:vAlign w:val="center"/>
          </w:tcPr>
          <w:p w14:paraId="19B6D728" w14:textId="77777777" w:rsidR="00851539" w:rsidRDefault="00851539" w:rsidP="00732EC8">
            <w:pPr>
              <w:jc w:val="center"/>
              <w:rPr>
                <w:rFonts w:ascii="Arial" w:hAnsi="Arial" w:cs="Arial"/>
                <w:b/>
                <w:bCs/>
                <w:sz w:val="20"/>
                <w:szCs w:val="20"/>
                <w:lang w:val="ro-RO"/>
              </w:rPr>
            </w:pPr>
            <w:r>
              <w:rPr>
                <w:rFonts w:ascii="Arial" w:hAnsi="Arial" w:cs="Arial"/>
                <w:b/>
                <w:bCs/>
                <w:sz w:val="20"/>
                <w:szCs w:val="20"/>
                <w:lang w:val="ro-RO"/>
              </w:rPr>
              <w:t>27465</w:t>
            </w:r>
          </w:p>
        </w:tc>
        <w:tc>
          <w:tcPr>
            <w:tcW w:w="1356" w:type="dxa"/>
          </w:tcPr>
          <w:p w14:paraId="1668EB49" w14:textId="77777777" w:rsidR="00851539" w:rsidRPr="005B61BE" w:rsidRDefault="00851539" w:rsidP="00732EC8">
            <w:pPr>
              <w:jc w:val="center"/>
              <w:rPr>
                <w:rFonts w:ascii="Arial" w:hAnsi="Arial" w:cs="Arial"/>
                <w:b/>
                <w:bCs/>
                <w:sz w:val="20"/>
                <w:szCs w:val="20"/>
                <w:lang w:val="ro-RO"/>
              </w:rPr>
            </w:pPr>
            <w:r>
              <w:rPr>
                <w:rFonts w:ascii="Arial" w:hAnsi="Arial" w:cs="Arial"/>
                <w:b/>
                <w:bCs/>
                <w:sz w:val="20"/>
                <w:szCs w:val="20"/>
                <w:lang w:val="ro-RO"/>
              </w:rPr>
              <w:t>3646</w:t>
            </w:r>
          </w:p>
        </w:tc>
        <w:tc>
          <w:tcPr>
            <w:tcW w:w="1701" w:type="dxa"/>
            <w:vAlign w:val="center"/>
          </w:tcPr>
          <w:p w14:paraId="5216FA27" w14:textId="77777777" w:rsidR="00851539" w:rsidRDefault="00851539" w:rsidP="00732EC8">
            <w:pPr>
              <w:jc w:val="center"/>
              <w:rPr>
                <w:rFonts w:ascii="Arial" w:hAnsi="Arial" w:cs="Arial"/>
                <w:b/>
                <w:bCs/>
                <w:sz w:val="20"/>
                <w:szCs w:val="20"/>
                <w:lang w:val="ro-RO"/>
              </w:rPr>
            </w:pPr>
            <w:r>
              <w:rPr>
                <w:rFonts w:ascii="Arial" w:hAnsi="Arial" w:cs="Arial"/>
                <w:b/>
                <w:bCs/>
                <w:sz w:val="20"/>
                <w:szCs w:val="20"/>
                <w:lang w:val="ro-RO"/>
              </w:rPr>
              <w:t>12185</w:t>
            </w:r>
          </w:p>
        </w:tc>
        <w:tc>
          <w:tcPr>
            <w:tcW w:w="1701" w:type="dxa"/>
          </w:tcPr>
          <w:p w14:paraId="56879191" w14:textId="77777777" w:rsidR="00851539" w:rsidRPr="005B61BE" w:rsidRDefault="00851539" w:rsidP="00732EC8">
            <w:pPr>
              <w:jc w:val="center"/>
              <w:rPr>
                <w:rFonts w:ascii="Arial" w:hAnsi="Arial" w:cs="Arial"/>
                <w:b/>
                <w:bCs/>
                <w:sz w:val="20"/>
                <w:szCs w:val="20"/>
                <w:lang w:val="ro-RO"/>
              </w:rPr>
            </w:pPr>
            <w:r>
              <w:rPr>
                <w:rFonts w:ascii="Arial" w:hAnsi="Arial" w:cs="Arial"/>
                <w:b/>
                <w:bCs/>
                <w:sz w:val="20"/>
                <w:szCs w:val="20"/>
                <w:lang w:val="ro-RO"/>
              </w:rPr>
              <w:t>1595</w:t>
            </w:r>
          </w:p>
        </w:tc>
      </w:tr>
    </w:tbl>
    <w:p w14:paraId="51F78AA7" w14:textId="77777777" w:rsidR="00851539" w:rsidRDefault="00851539" w:rsidP="00851539">
      <w:pPr>
        <w:jc w:val="both"/>
        <w:rPr>
          <w:rFonts w:ascii="Arial" w:hAnsi="Arial" w:cs="Arial"/>
          <w:sz w:val="28"/>
          <w:szCs w:val="28"/>
          <w:lang w:val="ro-RO"/>
        </w:rPr>
      </w:pPr>
    </w:p>
    <w:p w14:paraId="208F1458" w14:textId="77777777" w:rsidR="00851539" w:rsidRPr="004C4798" w:rsidRDefault="00851539" w:rsidP="00851539">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2C0C281F" w14:textId="77777777" w:rsidR="00851539" w:rsidRDefault="00851539" w:rsidP="00851539">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696BF0EB" w14:textId="77777777" w:rsidR="00851539" w:rsidRDefault="00851539" w:rsidP="00851539">
      <w:pPr>
        <w:jc w:val="center"/>
        <w:rPr>
          <w:rFonts w:ascii="Arial" w:hAnsi="Arial" w:cs="Arial"/>
          <w:lang w:eastAsia="en-US"/>
        </w:rPr>
      </w:pPr>
    </w:p>
    <w:p w14:paraId="6D066865" w14:textId="77777777" w:rsidR="00851539" w:rsidRPr="004C4798" w:rsidRDefault="00851539" w:rsidP="00851539">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851539" w:rsidRPr="00E574C0" w14:paraId="5EAB6B92" w14:textId="77777777" w:rsidTr="00732EC8">
        <w:trPr>
          <w:jc w:val="center"/>
        </w:trPr>
        <w:tc>
          <w:tcPr>
            <w:tcW w:w="3284" w:type="dxa"/>
          </w:tcPr>
          <w:p w14:paraId="29DFE2A7" w14:textId="77777777" w:rsidR="00851539" w:rsidRPr="00E574C0" w:rsidRDefault="00851539" w:rsidP="00732EC8">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0D06F32B" w14:textId="77777777" w:rsidR="00851539" w:rsidRPr="00E574C0" w:rsidRDefault="00851539" w:rsidP="00732EC8">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851539" w:rsidRPr="00E574C0" w14:paraId="497EAED2" w14:textId="77777777" w:rsidTr="00732EC8">
        <w:trPr>
          <w:jc w:val="center"/>
        </w:trPr>
        <w:tc>
          <w:tcPr>
            <w:tcW w:w="3284" w:type="dxa"/>
          </w:tcPr>
          <w:p w14:paraId="714AADA8" w14:textId="77777777" w:rsidR="00851539" w:rsidRPr="00E574C0" w:rsidRDefault="00851539" w:rsidP="00732EC8">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58F4FC44" w14:textId="77777777" w:rsidR="00851539" w:rsidRPr="00E574C0" w:rsidRDefault="00851539" w:rsidP="00732EC8">
            <w:pPr>
              <w:jc w:val="center"/>
              <w:rPr>
                <w:rFonts w:ascii="Arial" w:hAnsi="Arial" w:cs="Arial"/>
                <w:sz w:val="20"/>
                <w:szCs w:val="20"/>
                <w:lang w:val="ro-RO"/>
              </w:rPr>
            </w:pPr>
            <w:r>
              <w:rPr>
                <w:rFonts w:ascii="Arial" w:hAnsi="Arial" w:cs="Arial"/>
                <w:sz w:val="20"/>
                <w:szCs w:val="20"/>
                <w:lang w:val="ro-RO"/>
              </w:rPr>
              <w:t>10</w:t>
            </w:r>
          </w:p>
        </w:tc>
      </w:tr>
      <w:tr w:rsidR="00851539" w:rsidRPr="00E574C0" w14:paraId="70694602" w14:textId="77777777" w:rsidTr="00732EC8">
        <w:trPr>
          <w:jc w:val="center"/>
        </w:trPr>
        <w:tc>
          <w:tcPr>
            <w:tcW w:w="3284" w:type="dxa"/>
          </w:tcPr>
          <w:p w14:paraId="1C057A45" w14:textId="77777777" w:rsidR="00851539" w:rsidRPr="00E574C0" w:rsidRDefault="00851539" w:rsidP="00732EC8">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19306397" w14:textId="77777777" w:rsidR="00851539" w:rsidRPr="00E574C0" w:rsidRDefault="00851539" w:rsidP="00732EC8">
            <w:pPr>
              <w:jc w:val="center"/>
              <w:rPr>
                <w:rFonts w:ascii="Arial" w:hAnsi="Arial" w:cs="Arial"/>
                <w:sz w:val="20"/>
                <w:szCs w:val="20"/>
                <w:lang w:val="ro-RO"/>
              </w:rPr>
            </w:pPr>
            <w:r>
              <w:rPr>
                <w:rFonts w:ascii="Arial" w:hAnsi="Arial" w:cs="Arial"/>
                <w:sz w:val="20"/>
                <w:szCs w:val="20"/>
                <w:lang w:val="ro-RO"/>
              </w:rPr>
              <w:t>70</w:t>
            </w:r>
          </w:p>
        </w:tc>
      </w:tr>
      <w:tr w:rsidR="00851539" w:rsidRPr="00E574C0" w14:paraId="73FDBDBB" w14:textId="77777777" w:rsidTr="00732EC8">
        <w:trPr>
          <w:jc w:val="center"/>
        </w:trPr>
        <w:tc>
          <w:tcPr>
            <w:tcW w:w="3284" w:type="dxa"/>
          </w:tcPr>
          <w:p w14:paraId="11AFB6BC" w14:textId="77777777" w:rsidR="00851539" w:rsidRPr="00E574C0" w:rsidRDefault="00851539" w:rsidP="00732EC8">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1D021574" w14:textId="77777777" w:rsidR="00851539" w:rsidRPr="00E574C0" w:rsidRDefault="00851539" w:rsidP="00732EC8">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6864B0C8" w14:textId="77777777" w:rsidR="00851539" w:rsidRPr="00FB2E1D" w:rsidRDefault="00851539" w:rsidP="00851539">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4209C652"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6"/>
        <w:gridCol w:w="1178"/>
        <w:gridCol w:w="1186"/>
        <w:gridCol w:w="4374"/>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4866ED33"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851539">
        <w:rPr>
          <w:rFonts w:ascii="Arial" w:hAnsi="Arial" w:cs="Arial"/>
          <w:b/>
          <w:lang w:eastAsia="en-US"/>
        </w:rPr>
        <w:t>3B</w:t>
      </w:r>
      <w:r w:rsidR="00E8178C" w:rsidRPr="0052391B">
        <w:rPr>
          <w:rFonts w:ascii="Arial" w:hAnsi="Arial" w:cs="Arial"/>
          <w:b/>
          <w:lang w:eastAsia="en-US"/>
        </w:rPr>
        <w:t xml:space="preserve"> km </w:t>
      </w:r>
      <w:r w:rsidR="00851539">
        <w:rPr>
          <w:rFonts w:ascii="Arial" w:hAnsi="Arial" w:cs="Arial"/>
          <w:b/>
          <w:lang w:eastAsia="en-US"/>
        </w:rPr>
        <w:t>54</w:t>
      </w:r>
      <w:r w:rsidR="00E8178C" w:rsidRPr="0052391B">
        <w:rPr>
          <w:rFonts w:ascii="Arial" w:hAnsi="Arial" w:cs="Arial"/>
          <w:b/>
          <w:lang w:eastAsia="en-US"/>
        </w:rPr>
        <w:t>+</w:t>
      </w:r>
      <w:r w:rsidR="00851539">
        <w:rPr>
          <w:rFonts w:ascii="Arial" w:hAnsi="Arial" w:cs="Arial"/>
          <w:b/>
          <w:lang w:eastAsia="en-US"/>
        </w:rPr>
        <w:t>560</w:t>
      </w:r>
      <w:r w:rsidR="00E8178C" w:rsidRPr="0052391B">
        <w:rPr>
          <w:rFonts w:ascii="Arial" w:hAnsi="Arial" w:cs="Arial"/>
          <w:b/>
          <w:lang w:eastAsia="en-US"/>
        </w:rPr>
        <w:t xml:space="preserve"> – km </w:t>
      </w:r>
      <w:r w:rsidR="00851539">
        <w:rPr>
          <w:rFonts w:ascii="Arial" w:hAnsi="Arial" w:cs="Arial"/>
          <w:b/>
          <w:lang w:eastAsia="en-US"/>
        </w:rPr>
        <w:t>57</w:t>
      </w:r>
      <w:r w:rsidR="00E8178C" w:rsidRPr="0052391B">
        <w:rPr>
          <w:rFonts w:ascii="Arial" w:hAnsi="Arial" w:cs="Arial"/>
          <w:b/>
          <w:lang w:eastAsia="en-US"/>
        </w:rPr>
        <w:t>+</w:t>
      </w:r>
      <w:r w:rsidR="00851539">
        <w:rPr>
          <w:rFonts w:ascii="Arial" w:hAnsi="Arial" w:cs="Arial"/>
          <w:b/>
          <w:lang w:eastAsia="en-US"/>
        </w:rPr>
        <w:t>120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28211FF1" w14:textId="77777777" w:rsidR="00FE132F" w:rsidRDefault="00FE132F">
      <w:pPr>
        <w:autoSpaceDE w:val="0"/>
        <w:jc w:val="both"/>
        <w:rPr>
          <w:rFonts w:ascii="Arial" w:hAnsi="Arial" w:cs="Arial"/>
          <w:color w:val="000000"/>
          <w:lang w:val="ro-RO"/>
        </w:rPr>
      </w:pPr>
    </w:p>
    <w:p w14:paraId="6AF981CD" w14:textId="5EF640CF"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 xml:space="preserve">Legea </w:t>
      </w:r>
      <w:r w:rsidR="00802BC8">
        <w:rPr>
          <w:rFonts w:ascii="Arial" w:hAnsi="Arial" w:cs="Arial"/>
          <w:color w:val="000000"/>
          <w:lang w:val="ro-RO"/>
        </w:rPr>
        <w:lastRenderedPageBreak/>
        <w:t>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0716C94F" w14:textId="77777777" w:rsidR="00A22A9B" w:rsidRDefault="00A22A9B">
      <w:pPr>
        <w:autoSpaceDE w:val="0"/>
        <w:rPr>
          <w:rFonts w:ascii="Arial" w:hAnsi="Arial" w:cs="Arial"/>
          <w:color w:val="000000"/>
          <w:lang w:val="ro-RO"/>
        </w:rPr>
      </w:pPr>
    </w:p>
    <w:p w14:paraId="3F0B5AF5" w14:textId="411464C9"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851539">
        <w:rPr>
          <w:rFonts w:ascii="Arial" w:hAnsi="Arial" w:cs="Arial"/>
          <w:b/>
          <w:lang w:val="it-IT"/>
        </w:rPr>
        <w:t>3B</w:t>
      </w:r>
      <w:r w:rsidR="00E8178C">
        <w:rPr>
          <w:rFonts w:ascii="Arial" w:hAnsi="Arial" w:cs="Arial"/>
          <w:b/>
          <w:lang w:val="it-IT"/>
        </w:rPr>
        <w:t>_km</w:t>
      </w:r>
      <w:r w:rsidR="00851539">
        <w:rPr>
          <w:rFonts w:ascii="Arial" w:hAnsi="Arial" w:cs="Arial"/>
          <w:b/>
          <w:lang w:val="it-IT"/>
        </w:rPr>
        <w:t>54+56</w:t>
      </w:r>
      <w:r w:rsidR="00865410">
        <w:rPr>
          <w:rFonts w:ascii="Arial" w:hAnsi="Arial" w:cs="Arial"/>
          <w:b/>
          <w:lang w:val="it-IT"/>
        </w:rPr>
        <w:t>0</w:t>
      </w:r>
      <w:r w:rsidR="00E8178C">
        <w:rPr>
          <w:rFonts w:ascii="Arial" w:hAnsi="Arial" w:cs="Arial"/>
          <w:b/>
          <w:lang w:val="it-IT"/>
        </w:rPr>
        <w:t>-km</w:t>
      </w:r>
      <w:r w:rsidR="00851539">
        <w:rPr>
          <w:rFonts w:ascii="Arial" w:hAnsi="Arial" w:cs="Arial"/>
          <w:b/>
          <w:lang w:val="it-IT"/>
        </w:rPr>
        <w:t>57+12</w:t>
      </w:r>
      <w:r w:rsidR="00A22A9B">
        <w:rPr>
          <w:rFonts w:ascii="Arial" w:hAnsi="Arial" w:cs="Arial"/>
          <w:b/>
          <w:lang w:val="it-IT"/>
        </w:rPr>
        <w:t>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1E256625"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851539">
        <w:rPr>
          <w:rFonts w:ascii="Arial" w:hAnsi="Arial" w:cs="Arial"/>
          <w:lang w:val="pt-BR"/>
        </w:rPr>
        <w:t>DN3B_km54+560-km57+120</w:t>
      </w:r>
      <w:r w:rsidR="00E8178C" w:rsidRPr="00E8178C">
        <w:rPr>
          <w:rFonts w:ascii="Arial" w:hAnsi="Arial" w:cs="Arial"/>
          <w:lang w:val="it-IT"/>
        </w:rPr>
        <w:t>, cod identificare RD_RO_00_</w:t>
      </w:r>
      <w:r w:rsidR="004C1EFD">
        <w:rPr>
          <w:rFonts w:ascii="Arial" w:hAnsi="Arial" w:cs="Arial"/>
          <w:lang w:val="it-IT"/>
        </w:rPr>
        <w:t>23</w:t>
      </w:r>
      <w:r w:rsidR="00851539">
        <w:rPr>
          <w:rFonts w:ascii="Arial" w:hAnsi="Arial" w:cs="Arial"/>
          <w:lang w:val="it-IT"/>
        </w:rPr>
        <w:t>6</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851539" w:rsidRPr="00DD6050" w14:paraId="1651E21D" w14:textId="77777777" w:rsidTr="00851539">
        <w:trPr>
          <w:trHeight w:val="312"/>
          <w:jc w:val="center"/>
        </w:trPr>
        <w:tc>
          <w:tcPr>
            <w:tcW w:w="1580" w:type="dxa"/>
            <w:vMerge w:val="restart"/>
            <w:tcBorders>
              <w:right w:val="single" w:sz="4" w:space="0" w:color="auto"/>
            </w:tcBorders>
            <w:noWrap/>
            <w:vAlign w:val="center"/>
          </w:tcPr>
          <w:p w14:paraId="7FB23889" w14:textId="77777777" w:rsidR="00851539" w:rsidRPr="00DD6050" w:rsidRDefault="00851539" w:rsidP="00732EC8">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732FE9B6" w14:textId="77777777" w:rsidR="00851539" w:rsidRPr="00DD6050" w:rsidRDefault="00851539" w:rsidP="00732EC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025D465" w14:textId="77777777" w:rsidR="00851539" w:rsidRPr="00DD6050" w:rsidRDefault="00851539" w:rsidP="00732EC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851539" w:rsidRPr="00DD6050" w14:paraId="2F4FB851" w14:textId="77777777" w:rsidTr="00851539">
        <w:trPr>
          <w:trHeight w:val="636"/>
          <w:jc w:val="center"/>
        </w:trPr>
        <w:tc>
          <w:tcPr>
            <w:tcW w:w="1580" w:type="dxa"/>
            <w:vMerge/>
            <w:tcBorders>
              <w:bottom w:val="single" w:sz="4" w:space="0" w:color="auto"/>
              <w:right w:val="single" w:sz="4" w:space="0" w:color="auto"/>
            </w:tcBorders>
            <w:vAlign w:val="center"/>
            <w:hideMark/>
          </w:tcPr>
          <w:p w14:paraId="5E5C2795" w14:textId="77777777" w:rsidR="00851539" w:rsidRPr="00DD6050" w:rsidRDefault="00851539" w:rsidP="00732EC8">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067700D" w14:textId="77777777" w:rsidR="00851539" w:rsidRPr="00DD6050" w:rsidRDefault="00851539" w:rsidP="00732EC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B424BEE" w14:textId="77777777" w:rsidR="00851539" w:rsidRPr="00DD6050" w:rsidRDefault="00851539" w:rsidP="00732EC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967E5EA" w14:textId="77777777" w:rsidR="00851539" w:rsidRPr="00DD6050" w:rsidRDefault="00851539" w:rsidP="00732EC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1EC36F8" w14:textId="77777777" w:rsidR="00851539" w:rsidRPr="00DD6050" w:rsidRDefault="00851539" w:rsidP="00732EC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E05B6AF" w14:textId="77777777" w:rsidR="00851539" w:rsidRPr="00DD6050" w:rsidRDefault="00851539" w:rsidP="00732EC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C3E5BAC" w14:textId="77777777" w:rsidR="00851539" w:rsidRPr="00DD6050" w:rsidRDefault="00851539" w:rsidP="00732EC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F153AC" w:rsidRPr="00DD6050" w14:paraId="292D4BA8" w14:textId="77777777" w:rsidTr="0085153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05EC562" w14:textId="77777777" w:rsidR="00F153AC" w:rsidRPr="00DD6050" w:rsidRDefault="00F153AC" w:rsidP="00F153A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EC6FECA" w14:textId="435E7D93" w:rsidR="00F153AC" w:rsidRPr="00DD6050" w:rsidRDefault="00F153AC" w:rsidP="00F153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63298271"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297</w:t>
            </w:r>
          </w:p>
        </w:tc>
        <w:tc>
          <w:tcPr>
            <w:tcW w:w="1015" w:type="dxa"/>
            <w:tcBorders>
              <w:top w:val="single" w:sz="8" w:space="0" w:color="auto"/>
              <w:left w:val="nil"/>
              <w:bottom w:val="single" w:sz="4" w:space="0" w:color="auto"/>
              <w:right w:val="single" w:sz="4" w:space="0" w:color="auto"/>
            </w:tcBorders>
            <w:noWrap/>
            <w:vAlign w:val="center"/>
          </w:tcPr>
          <w:p w14:paraId="4A7E1B04"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131</w:t>
            </w:r>
          </w:p>
        </w:tc>
        <w:tc>
          <w:tcPr>
            <w:tcW w:w="1274" w:type="dxa"/>
            <w:tcBorders>
              <w:top w:val="single" w:sz="8" w:space="0" w:color="auto"/>
              <w:left w:val="nil"/>
              <w:bottom w:val="single" w:sz="4" w:space="0" w:color="auto"/>
              <w:right w:val="single" w:sz="4" w:space="0" w:color="auto"/>
            </w:tcBorders>
            <w:vAlign w:val="center"/>
          </w:tcPr>
          <w:p w14:paraId="62DF4CDB"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81" w:type="dxa"/>
            <w:tcBorders>
              <w:top w:val="single" w:sz="8" w:space="0" w:color="auto"/>
              <w:left w:val="nil"/>
              <w:bottom w:val="single" w:sz="4" w:space="0" w:color="auto"/>
              <w:right w:val="single" w:sz="4" w:space="0" w:color="auto"/>
            </w:tcBorders>
            <w:vAlign w:val="center"/>
          </w:tcPr>
          <w:p w14:paraId="2B9456AF"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single" w:sz="8" w:space="0" w:color="auto"/>
              <w:left w:val="nil"/>
              <w:bottom w:val="single" w:sz="4" w:space="0" w:color="auto"/>
              <w:right w:val="single" w:sz="8" w:space="0" w:color="auto"/>
            </w:tcBorders>
            <w:vAlign w:val="center"/>
          </w:tcPr>
          <w:p w14:paraId="74CE4B57"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F153AC" w:rsidRPr="00DD6050" w14:paraId="453C4DEB" w14:textId="77777777" w:rsidTr="00851539">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26CC8649" w14:textId="77777777" w:rsidR="00F153AC" w:rsidRDefault="00F153AC" w:rsidP="00F153A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0F486B2D" w14:textId="0EB23D6C"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684449DA" w14:textId="1A6B3837" w:rsidR="00F153AC" w:rsidRDefault="00F153AC" w:rsidP="00F153AC">
            <w:pPr>
              <w:suppressAutoHyphens w:val="0"/>
              <w:jc w:val="center"/>
              <w:rPr>
                <w:rFonts w:ascii="Open Sans" w:hAnsi="Open Sans" w:cs="Open Sans"/>
                <w:color w:val="000000"/>
                <w:sz w:val="20"/>
                <w:szCs w:val="20"/>
              </w:rPr>
            </w:pPr>
            <w:r>
              <w:rPr>
                <w:rFonts w:ascii="Open Sans" w:hAnsi="Open Sans" w:cs="Open Sans"/>
                <w:color w:val="000000"/>
                <w:sz w:val="20"/>
                <w:szCs w:val="20"/>
              </w:rPr>
              <w:t>182</w:t>
            </w:r>
          </w:p>
        </w:tc>
        <w:tc>
          <w:tcPr>
            <w:tcW w:w="1015" w:type="dxa"/>
            <w:tcBorders>
              <w:top w:val="single" w:sz="8" w:space="0" w:color="auto"/>
              <w:left w:val="nil"/>
              <w:bottom w:val="single" w:sz="4" w:space="0" w:color="auto"/>
              <w:right w:val="single" w:sz="4" w:space="0" w:color="auto"/>
            </w:tcBorders>
            <w:noWrap/>
            <w:vAlign w:val="center"/>
          </w:tcPr>
          <w:p w14:paraId="1ED22C5B" w14:textId="1E584DF4" w:rsidR="00F153AC" w:rsidRDefault="00F153AC" w:rsidP="00F153AC">
            <w:pPr>
              <w:suppressAutoHyphens w:val="0"/>
              <w:jc w:val="center"/>
              <w:rPr>
                <w:rFonts w:ascii="Open Sans" w:hAnsi="Open Sans" w:cs="Open Sans"/>
                <w:color w:val="000000"/>
                <w:sz w:val="20"/>
                <w:szCs w:val="20"/>
              </w:rPr>
            </w:pPr>
            <w:r>
              <w:rPr>
                <w:rFonts w:ascii="Open Sans" w:hAnsi="Open Sans" w:cs="Open Sans"/>
                <w:color w:val="000000"/>
                <w:sz w:val="20"/>
                <w:szCs w:val="20"/>
              </w:rPr>
              <w:t>81</w:t>
            </w:r>
          </w:p>
        </w:tc>
        <w:tc>
          <w:tcPr>
            <w:tcW w:w="1274" w:type="dxa"/>
            <w:tcBorders>
              <w:top w:val="single" w:sz="8" w:space="0" w:color="auto"/>
              <w:left w:val="nil"/>
              <w:bottom w:val="single" w:sz="4" w:space="0" w:color="auto"/>
              <w:right w:val="single" w:sz="4" w:space="0" w:color="auto"/>
            </w:tcBorders>
            <w:vAlign w:val="center"/>
          </w:tcPr>
          <w:p w14:paraId="7FFC51B5" w14:textId="3CB3576B" w:rsidR="00F153AC" w:rsidRDefault="00F153AC" w:rsidP="00F153AC">
            <w:pPr>
              <w:suppressAutoHyphens w:val="0"/>
              <w:jc w:val="center"/>
              <w:rPr>
                <w:rFonts w:ascii="Open Sans" w:hAnsi="Open Sans" w:cs="Open Sans"/>
                <w:color w:val="000000"/>
                <w:sz w:val="20"/>
                <w:szCs w:val="20"/>
              </w:rPr>
            </w:pPr>
            <w:r>
              <w:rPr>
                <w:rFonts w:ascii="Open Sans" w:hAnsi="Open Sans" w:cs="Open Sans"/>
                <w:color w:val="000000"/>
                <w:sz w:val="20"/>
                <w:szCs w:val="20"/>
              </w:rPr>
              <w:t>3</w:t>
            </w:r>
          </w:p>
        </w:tc>
        <w:tc>
          <w:tcPr>
            <w:tcW w:w="1081" w:type="dxa"/>
            <w:tcBorders>
              <w:top w:val="single" w:sz="8" w:space="0" w:color="auto"/>
              <w:left w:val="nil"/>
              <w:bottom w:val="single" w:sz="4" w:space="0" w:color="auto"/>
              <w:right w:val="single" w:sz="4" w:space="0" w:color="auto"/>
            </w:tcBorders>
            <w:vAlign w:val="center"/>
          </w:tcPr>
          <w:p w14:paraId="0DD784DE" w14:textId="472D6C2D" w:rsidR="00F153AC" w:rsidRDefault="00F153AC" w:rsidP="00F153A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010F2B8" w14:textId="349BDF0D" w:rsidR="00F153AC" w:rsidRDefault="00F153AC" w:rsidP="00F153AC">
            <w:pPr>
              <w:suppressAutoHyphens w:val="0"/>
              <w:jc w:val="center"/>
              <w:rPr>
                <w:rFonts w:ascii="Open Sans" w:hAnsi="Open Sans" w:cs="Open Sans"/>
                <w:color w:val="000000"/>
                <w:sz w:val="20"/>
                <w:szCs w:val="20"/>
              </w:rPr>
            </w:pPr>
            <w:r>
              <w:rPr>
                <w:rFonts w:ascii="Open Sans" w:hAnsi="Open Sans" w:cs="Open Sans"/>
                <w:color w:val="000000"/>
                <w:sz w:val="20"/>
                <w:szCs w:val="20"/>
              </w:rPr>
              <w:t>0,08</w:t>
            </w:r>
          </w:p>
        </w:tc>
      </w:tr>
      <w:tr w:rsidR="00F153AC" w:rsidRPr="00DD6050" w14:paraId="52C4FFD9" w14:textId="77777777" w:rsidTr="0085153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9BC3A08" w14:textId="77777777" w:rsidR="00F153AC" w:rsidRPr="00DD6050" w:rsidRDefault="00F153AC" w:rsidP="00F153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0B221E" w14:textId="64270007" w:rsidR="00F153AC" w:rsidRPr="00DD6050" w:rsidRDefault="00F153AC" w:rsidP="00F153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728B13E"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w:t>
            </w:r>
          </w:p>
        </w:tc>
        <w:tc>
          <w:tcPr>
            <w:tcW w:w="1015" w:type="dxa"/>
            <w:tcBorders>
              <w:top w:val="nil"/>
              <w:left w:val="nil"/>
              <w:bottom w:val="single" w:sz="4" w:space="0" w:color="auto"/>
              <w:right w:val="single" w:sz="4" w:space="0" w:color="auto"/>
            </w:tcBorders>
            <w:noWrap/>
            <w:vAlign w:val="center"/>
          </w:tcPr>
          <w:p w14:paraId="5F2450EB"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274" w:type="dxa"/>
            <w:tcBorders>
              <w:top w:val="nil"/>
              <w:left w:val="nil"/>
              <w:bottom w:val="single" w:sz="4" w:space="0" w:color="auto"/>
              <w:right w:val="single" w:sz="4" w:space="0" w:color="auto"/>
            </w:tcBorders>
            <w:vAlign w:val="center"/>
          </w:tcPr>
          <w:p w14:paraId="0F412675"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6D1D3C"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6207729E"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F153AC" w:rsidRPr="00DD6050" w14:paraId="65B06841" w14:textId="77777777" w:rsidTr="0085153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A98099C" w14:textId="77777777" w:rsidR="00F153AC" w:rsidRPr="00DD6050" w:rsidRDefault="00F153AC" w:rsidP="00F153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B5A772" w14:textId="6D63C9D7" w:rsidR="00F153AC" w:rsidRPr="00DD6050" w:rsidRDefault="00F153AC" w:rsidP="00F153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4E5B156"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w:t>
            </w:r>
          </w:p>
        </w:tc>
        <w:tc>
          <w:tcPr>
            <w:tcW w:w="1015" w:type="dxa"/>
            <w:tcBorders>
              <w:top w:val="nil"/>
              <w:left w:val="nil"/>
              <w:bottom w:val="single" w:sz="4" w:space="0" w:color="auto"/>
              <w:right w:val="single" w:sz="4" w:space="0" w:color="auto"/>
            </w:tcBorders>
            <w:noWrap/>
            <w:vAlign w:val="center"/>
          </w:tcPr>
          <w:p w14:paraId="7AD0D973"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274" w:type="dxa"/>
            <w:tcBorders>
              <w:top w:val="nil"/>
              <w:left w:val="nil"/>
              <w:bottom w:val="single" w:sz="4" w:space="0" w:color="auto"/>
              <w:right w:val="single" w:sz="4" w:space="0" w:color="auto"/>
            </w:tcBorders>
            <w:vAlign w:val="center"/>
          </w:tcPr>
          <w:p w14:paraId="39330D3C"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81" w:type="dxa"/>
            <w:tcBorders>
              <w:top w:val="nil"/>
              <w:left w:val="nil"/>
              <w:bottom w:val="single" w:sz="4" w:space="0" w:color="auto"/>
              <w:right w:val="single" w:sz="4" w:space="0" w:color="auto"/>
            </w:tcBorders>
            <w:vAlign w:val="center"/>
          </w:tcPr>
          <w:p w14:paraId="768F8565"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FD6248"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F153AC" w:rsidRPr="00DD6050" w14:paraId="0332B411" w14:textId="77777777" w:rsidTr="0085153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B9C6872" w14:textId="77777777" w:rsidR="00F153AC" w:rsidRPr="00DD6050" w:rsidRDefault="00F153AC" w:rsidP="00F153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5FA74A" w14:textId="3391741B" w:rsidR="00F153AC" w:rsidRPr="00DD6050" w:rsidRDefault="00F153AC" w:rsidP="00F153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2A1C5D5"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015" w:type="dxa"/>
            <w:tcBorders>
              <w:top w:val="nil"/>
              <w:left w:val="nil"/>
              <w:bottom w:val="single" w:sz="4" w:space="0" w:color="auto"/>
              <w:right w:val="single" w:sz="4" w:space="0" w:color="auto"/>
            </w:tcBorders>
            <w:noWrap/>
            <w:vAlign w:val="center"/>
          </w:tcPr>
          <w:p w14:paraId="532F5146"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594DBC8D"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474A10"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125" w:type="dxa"/>
            <w:tcBorders>
              <w:top w:val="nil"/>
              <w:left w:val="nil"/>
              <w:bottom w:val="single" w:sz="4" w:space="0" w:color="auto"/>
              <w:right w:val="single" w:sz="8" w:space="0" w:color="auto"/>
            </w:tcBorders>
            <w:vAlign w:val="center"/>
          </w:tcPr>
          <w:p w14:paraId="47F0FD50"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F153AC" w:rsidRPr="00DD6050" w14:paraId="018D98BB" w14:textId="77777777" w:rsidTr="00851539">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B32A706" w14:textId="77777777" w:rsidR="00F153AC" w:rsidRPr="00DD6050" w:rsidRDefault="00F153AC" w:rsidP="00F153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13E6985" w14:textId="5DE299B1" w:rsidR="00F153AC" w:rsidRPr="00DD6050" w:rsidRDefault="00F153AC" w:rsidP="00F153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2630A15"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C86775C"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D9DD2F3"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AB28C8A"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EC68949"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F153AC" w:rsidRPr="00DD6050" w14:paraId="59D4152B" w14:textId="77777777" w:rsidTr="00851539">
        <w:trPr>
          <w:trHeight w:val="315"/>
          <w:jc w:val="center"/>
        </w:trPr>
        <w:tc>
          <w:tcPr>
            <w:tcW w:w="1580" w:type="dxa"/>
            <w:vMerge w:val="restart"/>
            <w:tcBorders>
              <w:top w:val="nil"/>
              <w:left w:val="single" w:sz="8" w:space="0" w:color="auto"/>
              <w:bottom w:val="single" w:sz="8" w:space="0" w:color="000000"/>
              <w:right w:val="nil"/>
            </w:tcBorders>
            <w:vAlign w:val="center"/>
          </w:tcPr>
          <w:p w14:paraId="3028DDEE" w14:textId="77777777" w:rsidR="00F153AC" w:rsidRPr="00DD6050" w:rsidRDefault="00F153AC" w:rsidP="00F153A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Fetești</w:t>
            </w:r>
          </w:p>
        </w:tc>
        <w:tc>
          <w:tcPr>
            <w:tcW w:w="2080" w:type="dxa"/>
            <w:tcBorders>
              <w:top w:val="nil"/>
              <w:left w:val="single" w:sz="8" w:space="0" w:color="auto"/>
              <w:bottom w:val="single" w:sz="4" w:space="0" w:color="auto"/>
              <w:right w:val="single" w:sz="8" w:space="0" w:color="auto"/>
            </w:tcBorders>
            <w:noWrap/>
            <w:vAlign w:val="center"/>
            <w:hideMark/>
          </w:tcPr>
          <w:p w14:paraId="2AD6BC72" w14:textId="7AE96774" w:rsidR="00F153AC" w:rsidRPr="00DD6050" w:rsidRDefault="00F153AC" w:rsidP="00F153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B081D3F"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297</w:t>
            </w:r>
          </w:p>
        </w:tc>
        <w:tc>
          <w:tcPr>
            <w:tcW w:w="1015" w:type="dxa"/>
            <w:tcBorders>
              <w:top w:val="nil"/>
              <w:left w:val="nil"/>
              <w:bottom w:val="single" w:sz="4" w:space="0" w:color="auto"/>
              <w:right w:val="single" w:sz="4" w:space="0" w:color="auto"/>
            </w:tcBorders>
            <w:noWrap/>
            <w:vAlign w:val="center"/>
          </w:tcPr>
          <w:p w14:paraId="5156C214"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131</w:t>
            </w:r>
          </w:p>
        </w:tc>
        <w:tc>
          <w:tcPr>
            <w:tcW w:w="1274" w:type="dxa"/>
            <w:tcBorders>
              <w:top w:val="nil"/>
              <w:left w:val="nil"/>
              <w:bottom w:val="single" w:sz="4" w:space="0" w:color="auto"/>
              <w:right w:val="single" w:sz="4" w:space="0" w:color="auto"/>
            </w:tcBorders>
            <w:vAlign w:val="center"/>
          </w:tcPr>
          <w:p w14:paraId="086066B4"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81" w:type="dxa"/>
            <w:tcBorders>
              <w:top w:val="nil"/>
              <w:left w:val="nil"/>
              <w:bottom w:val="single" w:sz="4" w:space="0" w:color="auto"/>
              <w:right w:val="single" w:sz="4" w:space="0" w:color="auto"/>
            </w:tcBorders>
            <w:vAlign w:val="center"/>
          </w:tcPr>
          <w:p w14:paraId="7550B2B2"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33E4566B"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F153AC" w:rsidRPr="00DD6050" w14:paraId="203F223E" w14:textId="77777777" w:rsidTr="00851539">
        <w:trPr>
          <w:trHeight w:val="315"/>
          <w:jc w:val="center"/>
        </w:trPr>
        <w:tc>
          <w:tcPr>
            <w:tcW w:w="1580" w:type="dxa"/>
            <w:vMerge/>
            <w:tcBorders>
              <w:top w:val="nil"/>
              <w:left w:val="single" w:sz="8" w:space="0" w:color="auto"/>
              <w:bottom w:val="single" w:sz="8" w:space="0" w:color="000000"/>
              <w:right w:val="nil"/>
            </w:tcBorders>
            <w:vAlign w:val="center"/>
          </w:tcPr>
          <w:p w14:paraId="0BB67B9A" w14:textId="77777777" w:rsidR="00F153AC" w:rsidRDefault="00F153AC" w:rsidP="00F153AC">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2B086FA" w14:textId="1FD79EEE"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9372252" w14:textId="7153ED0D" w:rsidR="00F153AC" w:rsidRDefault="00F153AC" w:rsidP="00F153AC">
            <w:pPr>
              <w:suppressAutoHyphens w:val="0"/>
              <w:jc w:val="center"/>
              <w:rPr>
                <w:rFonts w:ascii="Open Sans" w:hAnsi="Open Sans" w:cs="Open Sans"/>
                <w:color w:val="000000"/>
                <w:sz w:val="20"/>
                <w:szCs w:val="20"/>
              </w:rPr>
            </w:pPr>
            <w:r>
              <w:rPr>
                <w:rFonts w:ascii="Open Sans" w:hAnsi="Open Sans" w:cs="Open Sans"/>
                <w:color w:val="000000"/>
                <w:sz w:val="20"/>
                <w:szCs w:val="20"/>
              </w:rPr>
              <w:t>182</w:t>
            </w:r>
          </w:p>
        </w:tc>
        <w:tc>
          <w:tcPr>
            <w:tcW w:w="1015" w:type="dxa"/>
            <w:tcBorders>
              <w:top w:val="nil"/>
              <w:left w:val="nil"/>
              <w:bottom w:val="single" w:sz="4" w:space="0" w:color="auto"/>
              <w:right w:val="single" w:sz="4" w:space="0" w:color="auto"/>
            </w:tcBorders>
            <w:noWrap/>
            <w:vAlign w:val="center"/>
          </w:tcPr>
          <w:p w14:paraId="532CAD95" w14:textId="3BB9FEF7" w:rsidR="00F153AC" w:rsidRDefault="00F153AC" w:rsidP="00F153AC">
            <w:pPr>
              <w:suppressAutoHyphens w:val="0"/>
              <w:jc w:val="center"/>
              <w:rPr>
                <w:rFonts w:ascii="Open Sans" w:hAnsi="Open Sans" w:cs="Open Sans"/>
                <w:color w:val="000000"/>
                <w:sz w:val="20"/>
                <w:szCs w:val="20"/>
              </w:rPr>
            </w:pPr>
            <w:r>
              <w:rPr>
                <w:rFonts w:ascii="Open Sans" w:hAnsi="Open Sans" w:cs="Open Sans"/>
                <w:color w:val="000000"/>
                <w:sz w:val="20"/>
                <w:szCs w:val="20"/>
              </w:rPr>
              <w:t>81</w:t>
            </w:r>
          </w:p>
        </w:tc>
        <w:tc>
          <w:tcPr>
            <w:tcW w:w="1274" w:type="dxa"/>
            <w:tcBorders>
              <w:top w:val="nil"/>
              <w:left w:val="nil"/>
              <w:bottom w:val="single" w:sz="4" w:space="0" w:color="auto"/>
              <w:right w:val="single" w:sz="4" w:space="0" w:color="auto"/>
            </w:tcBorders>
            <w:vAlign w:val="center"/>
          </w:tcPr>
          <w:p w14:paraId="740C0877" w14:textId="69770B4A" w:rsidR="00F153AC" w:rsidRDefault="00F153AC" w:rsidP="00F153AC">
            <w:pPr>
              <w:suppressAutoHyphens w:val="0"/>
              <w:jc w:val="center"/>
              <w:rPr>
                <w:rFonts w:ascii="Open Sans" w:hAnsi="Open Sans" w:cs="Open Sans"/>
                <w:color w:val="000000"/>
                <w:sz w:val="20"/>
                <w:szCs w:val="20"/>
              </w:rPr>
            </w:pPr>
            <w:r>
              <w:rPr>
                <w:rFonts w:ascii="Open Sans" w:hAnsi="Open Sans" w:cs="Open Sans"/>
                <w:color w:val="000000"/>
                <w:sz w:val="20"/>
                <w:szCs w:val="20"/>
              </w:rPr>
              <w:t>3</w:t>
            </w:r>
          </w:p>
        </w:tc>
        <w:tc>
          <w:tcPr>
            <w:tcW w:w="1081" w:type="dxa"/>
            <w:tcBorders>
              <w:top w:val="nil"/>
              <w:left w:val="nil"/>
              <w:bottom w:val="single" w:sz="4" w:space="0" w:color="auto"/>
              <w:right w:val="single" w:sz="4" w:space="0" w:color="auto"/>
            </w:tcBorders>
            <w:vAlign w:val="center"/>
          </w:tcPr>
          <w:p w14:paraId="0CADA72F" w14:textId="16F9139E" w:rsidR="00F153AC" w:rsidRDefault="00F153AC" w:rsidP="00F153A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F3638D" w14:textId="6C723FEE" w:rsidR="00F153AC" w:rsidRDefault="00F153AC" w:rsidP="00F153AC">
            <w:pPr>
              <w:suppressAutoHyphens w:val="0"/>
              <w:jc w:val="center"/>
              <w:rPr>
                <w:rFonts w:ascii="Open Sans" w:hAnsi="Open Sans" w:cs="Open Sans"/>
                <w:color w:val="000000"/>
                <w:sz w:val="20"/>
                <w:szCs w:val="20"/>
              </w:rPr>
            </w:pPr>
            <w:r>
              <w:rPr>
                <w:rFonts w:ascii="Open Sans" w:hAnsi="Open Sans" w:cs="Open Sans"/>
                <w:color w:val="000000"/>
                <w:sz w:val="20"/>
                <w:szCs w:val="20"/>
              </w:rPr>
              <w:t>0,08</w:t>
            </w:r>
          </w:p>
        </w:tc>
      </w:tr>
      <w:tr w:rsidR="00F153AC" w:rsidRPr="00DD6050" w14:paraId="2970AA05" w14:textId="77777777" w:rsidTr="00851539">
        <w:trPr>
          <w:trHeight w:val="300"/>
          <w:jc w:val="center"/>
        </w:trPr>
        <w:tc>
          <w:tcPr>
            <w:tcW w:w="1580" w:type="dxa"/>
            <w:vMerge/>
            <w:tcBorders>
              <w:top w:val="nil"/>
              <w:left w:val="single" w:sz="8" w:space="0" w:color="auto"/>
              <w:bottom w:val="single" w:sz="8" w:space="0" w:color="000000"/>
              <w:right w:val="nil"/>
            </w:tcBorders>
            <w:vAlign w:val="center"/>
          </w:tcPr>
          <w:p w14:paraId="383D0BB5" w14:textId="77777777" w:rsidR="00F153AC" w:rsidRPr="00DD6050" w:rsidRDefault="00F153AC" w:rsidP="00F153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F6E69D" w14:textId="3CEEAF6F" w:rsidR="00F153AC" w:rsidRPr="00DD6050" w:rsidRDefault="00F153AC" w:rsidP="00F153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2F9CFEE"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w:t>
            </w:r>
          </w:p>
        </w:tc>
        <w:tc>
          <w:tcPr>
            <w:tcW w:w="1015" w:type="dxa"/>
            <w:tcBorders>
              <w:top w:val="nil"/>
              <w:left w:val="nil"/>
              <w:bottom w:val="single" w:sz="4" w:space="0" w:color="auto"/>
              <w:right w:val="single" w:sz="4" w:space="0" w:color="auto"/>
            </w:tcBorders>
            <w:noWrap/>
            <w:vAlign w:val="center"/>
          </w:tcPr>
          <w:p w14:paraId="54AAAE75"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274" w:type="dxa"/>
            <w:tcBorders>
              <w:top w:val="nil"/>
              <w:left w:val="nil"/>
              <w:bottom w:val="single" w:sz="4" w:space="0" w:color="auto"/>
              <w:right w:val="single" w:sz="4" w:space="0" w:color="auto"/>
            </w:tcBorders>
            <w:vAlign w:val="center"/>
          </w:tcPr>
          <w:p w14:paraId="32F3A5E8"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30823C"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0801002E"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F153AC" w:rsidRPr="00DD6050" w14:paraId="55EC8D98" w14:textId="77777777" w:rsidTr="00851539">
        <w:trPr>
          <w:trHeight w:val="300"/>
          <w:jc w:val="center"/>
        </w:trPr>
        <w:tc>
          <w:tcPr>
            <w:tcW w:w="1580" w:type="dxa"/>
            <w:vMerge/>
            <w:tcBorders>
              <w:top w:val="nil"/>
              <w:left w:val="single" w:sz="8" w:space="0" w:color="auto"/>
              <w:bottom w:val="single" w:sz="8" w:space="0" w:color="000000"/>
              <w:right w:val="nil"/>
            </w:tcBorders>
            <w:vAlign w:val="center"/>
          </w:tcPr>
          <w:p w14:paraId="62375C54" w14:textId="77777777" w:rsidR="00F153AC" w:rsidRPr="00DD6050" w:rsidRDefault="00F153AC" w:rsidP="00F153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DDEC8B" w14:textId="76C85909" w:rsidR="00F153AC" w:rsidRPr="00DD6050" w:rsidRDefault="00F153AC" w:rsidP="00F153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CC844CB"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w:t>
            </w:r>
          </w:p>
        </w:tc>
        <w:tc>
          <w:tcPr>
            <w:tcW w:w="1015" w:type="dxa"/>
            <w:tcBorders>
              <w:top w:val="nil"/>
              <w:left w:val="nil"/>
              <w:bottom w:val="single" w:sz="4" w:space="0" w:color="auto"/>
              <w:right w:val="single" w:sz="4" w:space="0" w:color="auto"/>
            </w:tcBorders>
            <w:noWrap/>
            <w:vAlign w:val="center"/>
          </w:tcPr>
          <w:p w14:paraId="0A0417B6"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274" w:type="dxa"/>
            <w:tcBorders>
              <w:top w:val="nil"/>
              <w:left w:val="nil"/>
              <w:bottom w:val="single" w:sz="4" w:space="0" w:color="auto"/>
              <w:right w:val="single" w:sz="4" w:space="0" w:color="auto"/>
            </w:tcBorders>
            <w:vAlign w:val="center"/>
          </w:tcPr>
          <w:p w14:paraId="5A0E58A3"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81" w:type="dxa"/>
            <w:tcBorders>
              <w:top w:val="nil"/>
              <w:left w:val="nil"/>
              <w:bottom w:val="single" w:sz="4" w:space="0" w:color="auto"/>
              <w:right w:val="single" w:sz="4" w:space="0" w:color="auto"/>
            </w:tcBorders>
            <w:vAlign w:val="center"/>
          </w:tcPr>
          <w:p w14:paraId="736B55E7"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CB864F"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F153AC" w:rsidRPr="00DD6050" w14:paraId="1B309510" w14:textId="77777777" w:rsidTr="00851539">
        <w:trPr>
          <w:trHeight w:val="300"/>
          <w:jc w:val="center"/>
        </w:trPr>
        <w:tc>
          <w:tcPr>
            <w:tcW w:w="1580" w:type="dxa"/>
            <w:vMerge/>
            <w:tcBorders>
              <w:top w:val="nil"/>
              <w:left w:val="single" w:sz="8" w:space="0" w:color="auto"/>
              <w:bottom w:val="single" w:sz="8" w:space="0" w:color="000000"/>
              <w:right w:val="nil"/>
            </w:tcBorders>
            <w:vAlign w:val="center"/>
          </w:tcPr>
          <w:p w14:paraId="6F00D4A9" w14:textId="77777777" w:rsidR="00F153AC" w:rsidRPr="00DD6050" w:rsidRDefault="00F153AC" w:rsidP="00F153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EB4C70" w14:textId="2468CB76" w:rsidR="00F153AC" w:rsidRPr="00DD6050" w:rsidRDefault="00F153AC" w:rsidP="00F153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6E00DAD"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015" w:type="dxa"/>
            <w:tcBorders>
              <w:top w:val="nil"/>
              <w:left w:val="nil"/>
              <w:bottom w:val="single" w:sz="4" w:space="0" w:color="auto"/>
              <w:right w:val="single" w:sz="4" w:space="0" w:color="auto"/>
            </w:tcBorders>
            <w:noWrap/>
            <w:vAlign w:val="center"/>
          </w:tcPr>
          <w:p w14:paraId="2C796709"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48729F28"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50A808"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125" w:type="dxa"/>
            <w:tcBorders>
              <w:top w:val="nil"/>
              <w:left w:val="nil"/>
              <w:bottom w:val="single" w:sz="4" w:space="0" w:color="auto"/>
              <w:right w:val="single" w:sz="8" w:space="0" w:color="auto"/>
            </w:tcBorders>
            <w:vAlign w:val="center"/>
          </w:tcPr>
          <w:p w14:paraId="614B2753"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F153AC" w:rsidRPr="00DD6050" w14:paraId="13D8D9A4" w14:textId="77777777" w:rsidTr="00851539">
        <w:trPr>
          <w:trHeight w:val="312"/>
          <w:jc w:val="center"/>
        </w:trPr>
        <w:tc>
          <w:tcPr>
            <w:tcW w:w="1580" w:type="dxa"/>
            <w:vMerge/>
            <w:tcBorders>
              <w:top w:val="nil"/>
              <w:left w:val="single" w:sz="8" w:space="0" w:color="auto"/>
              <w:bottom w:val="single" w:sz="8" w:space="0" w:color="000000"/>
              <w:right w:val="nil"/>
            </w:tcBorders>
            <w:vAlign w:val="center"/>
          </w:tcPr>
          <w:p w14:paraId="31D34E98" w14:textId="77777777" w:rsidR="00F153AC" w:rsidRPr="00DD6050" w:rsidRDefault="00F153AC" w:rsidP="00F153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27AF783" w14:textId="6525CCFA" w:rsidR="00F153AC" w:rsidRPr="00DD6050" w:rsidRDefault="00F153AC" w:rsidP="00F153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2760B59"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59E15FF"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CBEA81C"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9441729"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4394355"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bl>
    <w:p w14:paraId="0F60D871" w14:textId="77777777" w:rsidR="00102916" w:rsidRDefault="00102916"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35F9526E"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851539">
        <w:rPr>
          <w:rFonts w:ascii="Arial" w:hAnsi="Arial" w:cs="Arial"/>
          <w:lang w:val="pt-BR"/>
        </w:rPr>
        <w:t>DN3B_km54+560-km57+120</w:t>
      </w:r>
      <w:r w:rsidR="00102916" w:rsidRPr="00E8178C">
        <w:rPr>
          <w:rFonts w:ascii="Arial" w:hAnsi="Arial" w:cs="Arial"/>
          <w:lang w:val="it-IT"/>
        </w:rPr>
        <w:t>, cod identificare RD_RO_00_</w:t>
      </w:r>
      <w:r w:rsidR="004C1EFD">
        <w:rPr>
          <w:rFonts w:ascii="Arial" w:hAnsi="Arial" w:cs="Arial"/>
          <w:lang w:val="it-IT"/>
        </w:rPr>
        <w:t>23</w:t>
      </w:r>
      <w:r w:rsidR="00851539">
        <w:rPr>
          <w:rFonts w:ascii="Arial" w:hAnsi="Arial" w:cs="Arial"/>
          <w:lang w:val="it-IT"/>
        </w:rPr>
        <w:t>6</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6055F8A9" w14:textId="760B7BC1" w:rsidR="00851539" w:rsidRDefault="00851539">
      <w:pPr>
        <w:suppressAutoHyphens w:val="0"/>
        <w:rPr>
          <w:rFonts w:ascii="Arial" w:eastAsia="Arial" w:hAnsi="Arial" w:cs="Arial"/>
          <w:color w:val="000000"/>
        </w:rPr>
      </w:pPr>
      <w:r>
        <w:rPr>
          <w:rFonts w:ascii="Arial" w:eastAsia="Arial" w:hAnsi="Arial" w:cs="Arial"/>
          <w:color w:val="000000"/>
        </w:rPr>
        <w:br w:type="page"/>
      </w:r>
    </w:p>
    <w:p w14:paraId="31978357" w14:textId="77777777" w:rsidR="00A80EE7" w:rsidRDefault="00A80EE7">
      <w:pPr>
        <w:suppressAutoHyphens w:val="0"/>
        <w:rPr>
          <w:rFonts w:ascii="Arial" w:eastAsia="Arial" w:hAnsi="Arial" w:cs="Arial"/>
          <w:color w:val="000000"/>
        </w:rPr>
      </w:pP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851539" w:rsidRPr="00DD6050" w14:paraId="70DCF1BC" w14:textId="77777777" w:rsidTr="00732EC8">
        <w:trPr>
          <w:trHeight w:val="312"/>
          <w:jc w:val="center"/>
        </w:trPr>
        <w:tc>
          <w:tcPr>
            <w:tcW w:w="1580" w:type="dxa"/>
            <w:vMerge w:val="restart"/>
            <w:tcBorders>
              <w:right w:val="single" w:sz="4" w:space="0" w:color="auto"/>
            </w:tcBorders>
            <w:noWrap/>
            <w:vAlign w:val="center"/>
            <w:hideMark/>
          </w:tcPr>
          <w:p w14:paraId="7722CB7E" w14:textId="77777777" w:rsidR="00851539" w:rsidRPr="00DD6050" w:rsidRDefault="00851539" w:rsidP="00732EC8">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0CE5985D" w14:textId="77777777" w:rsidR="00851539" w:rsidRPr="00DD6050" w:rsidRDefault="00851539" w:rsidP="00732EC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F12D75D" w14:textId="77777777" w:rsidR="00851539" w:rsidRPr="00DD6050" w:rsidRDefault="00851539" w:rsidP="00732EC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851539" w:rsidRPr="00DD6050" w14:paraId="24A0379B" w14:textId="77777777" w:rsidTr="00732EC8">
        <w:trPr>
          <w:trHeight w:val="636"/>
          <w:jc w:val="center"/>
        </w:trPr>
        <w:tc>
          <w:tcPr>
            <w:tcW w:w="1580" w:type="dxa"/>
            <w:vMerge/>
            <w:tcBorders>
              <w:bottom w:val="single" w:sz="4" w:space="0" w:color="auto"/>
              <w:right w:val="single" w:sz="4" w:space="0" w:color="auto"/>
            </w:tcBorders>
            <w:vAlign w:val="center"/>
            <w:hideMark/>
          </w:tcPr>
          <w:p w14:paraId="6732A92A" w14:textId="77777777" w:rsidR="00851539" w:rsidRPr="00DD6050" w:rsidRDefault="00851539" w:rsidP="00732EC8">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D909171" w14:textId="77777777" w:rsidR="00851539" w:rsidRPr="00DD6050" w:rsidRDefault="00851539" w:rsidP="00732EC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E286614" w14:textId="77777777" w:rsidR="00851539" w:rsidRPr="00DD6050" w:rsidRDefault="00851539" w:rsidP="00732EC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EE0F8C9" w14:textId="77777777" w:rsidR="00851539" w:rsidRPr="00DD6050" w:rsidRDefault="00851539" w:rsidP="00732EC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7B529F6" w14:textId="77777777" w:rsidR="00851539" w:rsidRPr="00DD6050" w:rsidRDefault="00851539" w:rsidP="00732EC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1C178E6C" w14:textId="77777777" w:rsidR="00851539" w:rsidRPr="00DD6050" w:rsidRDefault="00851539" w:rsidP="00732EC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EBF86B9" w14:textId="77777777" w:rsidR="00851539" w:rsidRPr="00DD6050" w:rsidRDefault="00851539" w:rsidP="00732EC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F153AC" w:rsidRPr="00DD6050" w14:paraId="4128B272" w14:textId="77777777" w:rsidTr="00732EC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1820B54" w14:textId="77777777" w:rsidR="00F153AC" w:rsidRPr="00DD6050" w:rsidRDefault="00F153AC" w:rsidP="00F153A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4F95D12" w14:textId="62663555" w:rsidR="00F153AC" w:rsidRPr="00DD6050" w:rsidRDefault="00F153AC" w:rsidP="00F153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D746749"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380</w:t>
            </w:r>
          </w:p>
        </w:tc>
        <w:tc>
          <w:tcPr>
            <w:tcW w:w="1015" w:type="dxa"/>
            <w:tcBorders>
              <w:top w:val="single" w:sz="8" w:space="0" w:color="auto"/>
              <w:left w:val="nil"/>
              <w:bottom w:val="single" w:sz="4" w:space="0" w:color="auto"/>
              <w:right w:val="single" w:sz="4" w:space="0" w:color="auto"/>
            </w:tcBorders>
            <w:noWrap/>
            <w:vAlign w:val="center"/>
          </w:tcPr>
          <w:p w14:paraId="05AB3D01"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168</w:t>
            </w:r>
          </w:p>
        </w:tc>
        <w:tc>
          <w:tcPr>
            <w:tcW w:w="1274" w:type="dxa"/>
            <w:tcBorders>
              <w:top w:val="single" w:sz="8" w:space="0" w:color="auto"/>
              <w:left w:val="nil"/>
              <w:bottom w:val="single" w:sz="4" w:space="0" w:color="auto"/>
              <w:right w:val="single" w:sz="4" w:space="0" w:color="auto"/>
            </w:tcBorders>
            <w:vAlign w:val="center"/>
          </w:tcPr>
          <w:p w14:paraId="15500EE8"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3B588EF5"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125" w:type="dxa"/>
            <w:tcBorders>
              <w:top w:val="single" w:sz="8" w:space="0" w:color="auto"/>
              <w:left w:val="nil"/>
              <w:bottom w:val="single" w:sz="4" w:space="0" w:color="auto"/>
              <w:right w:val="single" w:sz="8" w:space="0" w:color="auto"/>
            </w:tcBorders>
            <w:vAlign w:val="center"/>
          </w:tcPr>
          <w:p w14:paraId="4F711B14"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F153AC" w:rsidRPr="00DD6050" w14:paraId="123675B6" w14:textId="77777777" w:rsidTr="00732EC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15293A2" w14:textId="77777777" w:rsidR="00F153AC" w:rsidRPr="00DD6050" w:rsidRDefault="00F153AC" w:rsidP="00F153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F68DFC" w14:textId="05E413CF" w:rsidR="00F153AC" w:rsidRPr="00DD6050" w:rsidRDefault="00F153AC" w:rsidP="00F153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8B1D81B"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c>
          <w:tcPr>
            <w:tcW w:w="1015" w:type="dxa"/>
            <w:tcBorders>
              <w:top w:val="nil"/>
              <w:left w:val="nil"/>
              <w:bottom w:val="single" w:sz="4" w:space="0" w:color="auto"/>
              <w:right w:val="single" w:sz="4" w:space="0" w:color="auto"/>
            </w:tcBorders>
            <w:noWrap/>
            <w:vAlign w:val="center"/>
          </w:tcPr>
          <w:p w14:paraId="59BC82A9"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274" w:type="dxa"/>
            <w:tcBorders>
              <w:top w:val="nil"/>
              <w:left w:val="nil"/>
              <w:bottom w:val="single" w:sz="4" w:space="0" w:color="auto"/>
              <w:right w:val="single" w:sz="4" w:space="0" w:color="auto"/>
            </w:tcBorders>
            <w:vAlign w:val="center"/>
          </w:tcPr>
          <w:p w14:paraId="2FED7B2A"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449AD811"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5FEDE7"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F153AC" w:rsidRPr="00DD6050" w14:paraId="62F1716A" w14:textId="77777777" w:rsidTr="00732EC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E4E82D6" w14:textId="77777777" w:rsidR="00F153AC" w:rsidRPr="00DD6050" w:rsidRDefault="00F153AC" w:rsidP="00F153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FE1CAA" w14:textId="249B16BB" w:rsidR="00F153AC" w:rsidRPr="00DD6050" w:rsidRDefault="00F153AC" w:rsidP="00F153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39E8632"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015" w:type="dxa"/>
            <w:tcBorders>
              <w:top w:val="nil"/>
              <w:left w:val="nil"/>
              <w:bottom w:val="single" w:sz="4" w:space="0" w:color="auto"/>
              <w:right w:val="single" w:sz="4" w:space="0" w:color="auto"/>
            </w:tcBorders>
            <w:noWrap/>
            <w:vAlign w:val="center"/>
          </w:tcPr>
          <w:p w14:paraId="438ED6E0"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59D61761"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81" w:type="dxa"/>
            <w:tcBorders>
              <w:top w:val="nil"/>
              <w:left w:val="nil"/>
              <w:bottom w:val="single" w:sz="4" w:space="0" w:color="auto"/>
              <w:right w:val="single" w:sz="4" w:space="0" w:color="auto"/>
            </w:tcBorders>
            <w:vAlign w:val="center"/>
          </w:tcPr>
          <w:p w14:paraId="054BD370"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48FB1214"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F153AC" w:rsidRPr="00DD6050" w14:paraId="1D5BDED0" w14:textId="77777777" w:rsidTr="00732EC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398DBC7" w14:textId="77777777" w:rsidR="00F153AC" w:rsidRPr="00DD6050" w:rsidRDefault="00F153AC" w:rsidP="00F153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344D30" w14:textId="2EDB20BA" w:rsidR="00F153AC" w:rsidRPr="00DD6050" w:rsidRDefault="00F153AC" w:rsidP="00F153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38219DB"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015" w:type="dxa"/>
            <w:tcBorders>
              <w:top w:val="nil"/>
              <w:left w:val="nil"/>
              <w:bottom w:val="single" w:sz="4" w:space="0" w:color="auto"/>
              <w:right w:val="single" w:sz="4" w:space="0" w:color="auto"/>
            </w:tcBorders>
            <w:noWrap/>
            <w:vAlign w:val="center"/>
          </w:tcPr>
          <w:p w14:paraId="7126C44B"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274" w:type="dxa"/>
            <w:tcBorders>
              <w:top w:val="nil"/>
              <w:left w:val="nil"/>
              <w:bottom w:val="single" w:sz="4" w:space="0" w:color="auto"/>
              <w:right w:val="single" w:sz="4" w:space="0" w:color="auto"/>
            </w:tcBorders>
            <w:vAlign w:val="center"/>
          </w:tcPr>
          <w:p w14:paraId="77455400"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B46D6D"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125" w:type="dxa"/>
            <w:tcBorders>
              <w:top w:val="nil"/>
              <w:left w:val="nil"/>
              <w:bottom w:val="single" w:sz="4" w:space="0" w:color="auto"/>
              <w:right w:val="single" w:sz="8" w:space="0" w:color="auto"/>
            </w:tcBorders>
            <w:vAlign w:val="center"/>
          </w:tcPr>
          <w:p w14:paraId="59D6B7F4"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F153AC" w:rsidRPr="00DD6050" w14:paraId="1ABD793A" w14:textId="77777777" w:rsidTr="00732EC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87F9CDD" w14:textId="77777777" w:rsidR="00F153AC" w:rsidRPr="00DD6050" w:rsidRDefault="00F153AC" w:rsidP="00F153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2B1B92F" w14:textId="733DF781" w:rsidR="00F153AC" w:rsidRPr="00DD6050" w:rsidRDefault="00F153AC" w:rsidP="00F153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719ECF4"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8A44547"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1029049"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65EBAE"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0F3DAA"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F153AC" w:rsidRPr="00DD6050" w14:paraId="3033D3BF" w14:textId="77777777" w:rsidTr="00732EC8">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1E07112" w14:textId="77777777" w:rsidR="00F153AC" w:rsidRPr="00DD6050" w:rsidRDefault="00F153AC" w:rsidP="00F153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A5EB8EC" w14:textId="4770E248" w:rsidR="00F153AC" w:rsidRPr="00DD6050" w:rsidRDefault="00F153AC" w:rsidP="00F153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EE91977"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F82BB01"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54CE7DD"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267BC3D"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0AD376B"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F153AC" w:rsidRPr="00DD6050" w14:paraId="77BD60C5" w14:textId="77777777" w:rsidTr="00732EC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F4F11FD" w14:textId="77777777" w:rsidR="00F153AC" w:rsidRPr="00DD6050" w:rsidRDefault="00F153AC" w:rsidP="00F153A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Fetești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771FB51" w14:textId="04597013" w:rsidR="00F153AC" w:rsidRPr="00DD6050" w:rsidRDefault="00F153AC" w:rsidP="00F153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AC31530"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380</w:t>
            </w:r>
          </w:p>
        </w:tc>
        <w:tc>
          <w:tcPr>
            <w:tcW w:w="1015" w:type="dxa"/>
            <w:tcBorders>
              <w:top w:val="single" w:sz="8" w:space="0" w:color="auto"/>
              <w:left w:val="nil"/>
              <w:bottom w:val="single" w:sz="4" w:space="0" w:color="auto"/>
              <w:right w:val="single" w:sz="4" w:space="0" w:color="auto"/>
            </w:tcBorders>
            <w:noWrap/>
            <w:vAlign w:val="center"/>
          </w:tcPr>
          <w:p w14:paraId="0910A636"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168</w:t>
            </w:r>
          </w:p>
        </w:tc>
        <w:tc>
          <w:tcPr>
            <w:tcW w:w="1274" w:type="dxa"/>
            <w:tcBorders>
              <w:top w:val="single" w:sz="8" w:space="0" w:color="auto"/>
              <w:left w:val="nil"/>
              <w:bottom w:val="single" w:sz="4" w:space="0" w:color="auto"/>
              <w:right w:val="single" w:sz="4" w:space="0" w:color="auto"/>
            </w:tcBorders>
            <w:vAlign w:val="center"/>
          </w:tcPr>
          <w:p w14:paraId="5EC51BF0"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4ACDBA7A"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125" w:type="dxa"/>
            <w:tcBorders>
              <w:top w:val="single" w:sz="8" w:space="0" w:color="auto"/>
              <w:left w:val="nil"/>
              <w:bottom w:val="single" w:sz="4" w:space="0" w:color="auto"/>
              <w:right w:val="single" w:sz="8" w:space="0" w:color="auto"/>
            </w:tcBorders>
            <w:vAlign w:val="center"/>
          </w:tcPr>
          <w:p w14:paraId="5177B090"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F153AC" w:rsidRPr="00DD6050" w14:paraId="78CD93CD" w14:textId="77777777" w:rsidTr="00732EC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7366B50" w14:textId="77777777" w:rsidR="00F153AC" w:rsidRPr="00DD6050" w:rsidRDefault="00F153AC" w:rsidP="00F153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BFBEBE" w14:textId="42A2ADB1" w:rsidR="00F153AC" w:rsidRPr="00DD6050" w:rsidRDefault="00F153AC" w:rsidP="00F153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0056155"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c>
          <w:tcPr>
            <w:tcW w:w="1015" w:type="dxa"/>
            <w:tcBorders>
              <w:top w:val="nil"/>
              <w:left w:val="nil"/>
              <w:bottom w:val="single" w:sz="4" w:space="0" w:color="auto"/>
              <w:right w:val="single" w:sz="4" w:space="0" w:color="auto"/>
            </w:tcBorders>
            <w:noWrap/>
            <w:vAlign w:val="center"/>
          </w:tcPr>
          <w:p w14:paraId="6973B957"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274" w:type="dxa"/>
            <w:tcBorders>
              <w:top w:val="nil"/>
              <w:left w:val="nil"/>
              <w:bottom w:val="single" w:sz="4" w:space="0" w:color="auto"/>
              <w:right w:val="single" w:sz="4" w:space="0" w:color="auto"/>
            </w:tcBorders>
            <w:vAlign w:val="center"/>
          </w:tcPr>
          <w:p w14:paraId="179A390B"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128B14B2"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A59EE4"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F153AC" w:rsidRPr="00DD6050" w14:paraId="30DDF76A" w14:textId="77777777" w:rsidTr="00732EC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1AC0CCC" w14:textId="77777777" w:rsidR="00F153AC" w:rsidRPr="00DD6050" w:rsidRDefault="00F153AC" w:rsidP="00F153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73A22F" w14:textId="4F5228E7" w:rsidR="00F153AC" w:rsidRPr="00DD6050" w:rsidRDefault="00F153AC" w:rsidP="00F153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F21C822"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015" w:type="dxa"/>
            <w:tcBorders>
              <w:top w:val="nil"/>
              <w:left w:val="nil"/>
              <w:bottom w:val="single" w:sz="4" w:space="0" w:color="auto"/>
              <w:right w:val="single" w:sz="4" w:space="0" w:color="auto"/>
            </w:tcBorders>
            <w:noWrap/>
            <w:vAlign w:val="center"/>
          </w:tcPr>
          <w:p w14:paraId="3E078FC7"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43238D73"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81" w:type="dxa"/>
            <w:tcBorders>
              <w:top w:val="nil"/>
              <w:left w:val="nil"/>
              <w:bottom w:val="single" w:sz="4" w:space="0" w:color="auto"/>
              <w:right w:val="single" w:sz="4" w:space="0" w:color="auto"/>
            </w:tcBorders>
            <w:vAlign w:val="center"/>
          </w:tcPr>
          <w:p w14:paraId="45F64B8B"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14BCFA60"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F153AC" w:rsidRPr="00DD6050" w14:paraId="33E04264" w14:textId="77777777" w:rsidTr="00732EC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E695C5F" w14:textId="77777777" w:rsidR="00F153AC" w:rsidRPr="00DD6050" w:rsidRDefault="00F153AC" w:rsidP="00F153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099190" w14:textId="51B35DC3" w:rsidR="00F153AC" w:rsidRPr="00DD6050" w:rsidRDefault="00F153AC" w:rsidP="00F153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9220E1C"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015" w:type="dxa"/>
            <w:tcBorders>
              <w:top w:val="nil"/>
              <w:left w:val="nil"/>
              <w:bottom w:val="single" w:sz="4" w:space="0" w:color="auto"/>
              <w:right w:val="single" w:sz="4" w:space="0" w:color="auto"/>
            </w:tcBorders>
            <w:noWrap/>
            <w:vAlign w:val="center"/>
          </w:tcPr>
          <w:p w14:paraId="2A844F58"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274" w:type="dxa"/>
            <w:tcBorders>
              <w:top w:val="nil"/>
              <w:left w:val="nil"/>
              <w:bottom w:val="single" w:sz="4" w:space="0" w:color="auto"/>
              <w:right w:val="single" w:sz="4" w:space="0" w:color="auto"/>
            </w:tcBorders>
            <w:vAlign w:val="center"/>
          </w:tcPr>
          <w:p w14:paraId="30E4B085"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54B814"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125" w:type="dxa"/>
            <w:tcBorders>
              <w:top w:val="nil"/>
              <w:left w:val="nil"/>
              <w:bottom w:val="single" w:sz="4" w:space="0" w:color="auto"/>
              <w:right w:val="single" w:sz="8" w:space="0" w:color="auto"/>
            </w:tcBorders>
            <w:vAlign w:val="center"/>
          </w:tcPr>
          <w:p w14:paraId="5D26C855"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F153AC" w:rsidRPr="00DD6050" w14:paraId="7103DC20" w14:textId="77777777" w:rsidTr="00732EC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D5FC42E" w14:textId="77777777" w:rsidR="00F153AC" w:rsidRPr="00DD6050" w:rsidRDefault="00F153AC" w:rsidP="00F153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F5E7FD" w14:textId="301F0B47" w:rsidR="00F153AC" w:rsidRPr="00DD6050" w:rsidRDefault="00F153AC" w:rsidP="00F153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DD18F20"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B6CC3FF"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6A7F3C4"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3F6FDC"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B3139B"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F153AC" w:rsidRPr="00DD6050" w14:paraId="6BE9BECE" w14:textId="77777777" w:rsidTr="00732EC8">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C20A805" w14:textId="77777777" w:rsidR="00F153AC" w:rsidRPr="00DD6050" w:rsidRDefault="00F153AC" w:rsidP="00F153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BDA9884" w14:textId="5375D5AB" w:rsidR="00F153AC" w:rsidRPr="00DD6050" w:rsidRDefault="00F153AC" w:rsidP="00F153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C19CB7C"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4A00B1F"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AD76B25"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5363DD7"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CEF1AF4" w14:textId="77777777" w:rsidR="00F153AC" w:rsidRPr="00DD6050" w:rsidRDefault="00F153AC" w:rsidP="00F153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2EEC5B31" w14:textId="77777777" w:rsidR="00335C79" w:rsidRDefault="00335C79">
      <w:pPr>
        <w:autoSpaceDE w:val="0"/>
        <w:rPr>
          <w:rFonts w:ascii="Arial" w:hAnsi="Arial" w:cs="Arial"/>
          <w:b/>
          <w:bCs/>
          <w:color w:val="000000"/>
          <w:lang w:val="ro-RO"/>
        </w:rPr>
      </w:pPr>
    </w:p>
    <w:p w14:paraId="73560382" w14:textId="77777777" w:rsidR="00851539" w:rsidRDefault="00851539" w:rsidP="00851539">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următoarele</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45D190EE" w14:textId="77777777" w:rsidR="00851539" w:rsidRDefault="00851539" w:rsidP="00851539">
      <w:pPr>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851539" w14:paraId="72A52D95" w14:textId="77777777" w:rsidTr="00732EC8">
        <w:trPr>
          <w:jc w:val="center"/>
        </w:trPr>
        <w:tc>
          <w:tcPr>
            <w:tcW w:w="4876" w:type="dxa"/>
            <w:vMerge w:val="restart"/>
            <w:vAlign w:val="center"/>
          </w:tcPr>
          <w:p w14:paraId="13B1DA4C" w14:textId="77777777" w:rsidR="00851539" w:rsidRDefault="00851539" w:rsidP="00732EC8">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2910554D" w14:textId="77777777" w:rsidR="00851539" w:rsidRDefault="00851539" w:rsidP="00732EC8">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851539" w14:paraId="332C601F" w14:textId="77777777" w:rsidTr="00732EC8">
        <w:trPr>
          <w:jc w:val="center"/>
        </w:trPr>
        <w:tc>
          <w:tcPr>
            <w:tcW w:w="4876" w:type="dxa"/>
            <w:vMerge/>
          </w:tcPr>
          <w:p w14:paraId="45D29953" w14:textId="77777777" w:rsidR="00851539" w:rsidRDefault="00851539" w:rsidP="00732EC8">
            <w:pPr>
              <w:jc w:val="center"/>
              <w:rPr>
                <w:rFonts w:ascii="Arial" w:hAnsi="Arial" w:cs="Arial"/>
                <w:sz w:val="20"/>
                <w:szCs w:val="20"/>
                <w:vertAlign w:val="subscript"/>
              </w:rPr>
            </w:pPr>
          </w:p>
        </w:tc>
        <w:tc>
          <w:tcPr>
            <w:tcW w:w="1970" w:type="dxa"/>
          </w:tcPr>
          <w:p w14:paraId="3B50EA15" w14:textId="77777777" w:rsidR="00851539" w:rsidRDefault="00851539" w:rsidP="00732EC8">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2A30F4CF" w14:textId="77777777" w:rsidR="00851539" w:rsidRDefault="00851539" w:rsidP="00732EC8">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851539" w14:paraId="15DC45EA" w14:textId="77777777" w:rsidTr="00732EC8">
        <w:trPr>
          <w:jc w:val="center"/>
        </w:trPr>
        <w:tc>
          <w:tcPr>
            <w:tcW w:w="4876" w:type="dxa"/>
          </w:tcPr>
          <w:p w14:paraId="48706492" w14:textId="77777777" w:rsidR="00851539" w:rsidRDefault="00851539" w:rsidP="00732EC8">
            <w:pPr>
              <w:jc w:val="both"/>
              <w:rPr>
                <w:rFonts w:ascii="Arial" w:hAnsi="Arial" w:cs="Arial"/>
                <w:sz w:val="20"/>
                <w:szCs w:val="20"/>
              </w:rPr>
            </w:pPr>
            <w:proofErr w:type="spellStart"/>
            <w:r>
              <w:rPr>
                <w:rFonts w:ascii="Arial" w:hAnsi="Arial" w:cs="Arial"/>
                <w:sz w:val="20"/>
                <w:szCs w:val="20"/>
              </w:rPr>
              <w:t>Liceul</w:t>
            </w:r>
            <w:proofErr w:type="spellEnd"/>
            <w:r>
              <w:rPr>
                <w:rFonts w:ascii="Arial" w:hAnsi="Arial" w:cs="Arial"/>
                <w:sz w:val="20"/>
                <w:szCs w:val="20"/>
              </w:rPr>
              <w:t xml:space="preserve"> </w:t>
            </w:r>
            <w:proofErr w:type="spellStart"/>
            <w:r>
              <w:rPr>
                <w:rFonts w:ascii="Arial" w:hAnsi="Arial" w:cs="Arial"/>
                <w:sz w:val="20"/>
                <w:szCs w:val="20"/>
              </w:rPr>
              <w:t>Teoretic</w:t>
            </w:r>
            <w:proofErr w:type="spellEnd"/>
            <w:r>
              <w:rPr>
                <w:rFonts w:ascii="Arial" w:hAnsi="Arial" w:cs="Arial"/>
                <w:sz w:val="20"/>
                <w:szCs w:val="20"/>
              </w:rPr>
              <w:t xml:space="preserve"> Carol I </w:t>
            </w:r>
            <w:proofErr w:type="spellStart"/>
            <w:r>
              <w:rPr>
                <w:rFonts w:ascii="Arial" w:hAnsi="Arial" w:cs="Arial"/>
                <w:sz w:val="20"/>
                <w:szCs w:val="20"/>
              </w:rPr>
              <w:t>Fetești</w:t>
            </w:r>
            <w:proofErr w:type="spellEnd"/>
          </w:p>
        </w:tc>
        <w:tc>
          <w:tcPr>
            <w:tcW w:w="1970" w:type="dxa"/>
          </w:tcPr>
          <w:p w14:paraId="1ACF10AE" w14:textId="77777777" w:rsidR="00851539" w:rsidRDefault="00851539" w:rsidP="00732EC8">
            <w:pPr>
              <w:jc w:val="center"/>
              <w:rPr>
                <w:rFonts w:ascii="Arial" w:hAnsi="Arial" w:cs="Arial"/>
                <w:sz w:val="20"/>
                <w:szCs w:val="20"/>
              </w:rPr>
            </w:pPr>
            <w:r>
              <w:rPr>
                <w:rFonts w:ascii="Arial" w:hAnsi="Arial" w:cs="Arial"/>
                <w:sz w:val="20"/>
                <w:szCs w:val="20"/>
              </w:rPr>
              <w:t>55-59</w:t>
            </w:r>
          </w:p>
        </w:tc>
        <w:tc>
          <w:tcPr>
            <w:tcW w:w="1970" w:type="dxa"/>
          </w:tcPr>
          <w:p w14:paraId="14BF9C4F" w14:textId="77777777" w:rsidR="00851539" w:rsidRDefault="00851539" w:rsidP="00732EC8">
            <w:pPr>
              <w:jc w:val="center"/>
              <w:rPr>
                <w:rFonts w:ascii="Arial" w:hAnsi="Arial" w:cs="Arial"/>
                <w:sz w:val="20"/>
                <w:szCs w:val="20"/>
              </w:rPr>
            </w:pPr>
            <w:r>
              <w:rPr>
                <w:rFonts w:ascii="Arial" w:hAnsi="Arial" w:cs="Arial"/>
                <w:sz w:val="20"/>
                <w:szCs w:val="20"/>
              </w:rPr>
              <w:t>50-54</w:t>
            </w:r>
          </w:p>
        </w:tc>
      </w:tr>
      <w:tr w:rsidR="00851539" w14:paraId="16F94FEE" w14:textId="77777777" w:rsidTr="00732EC8">
        <w:trPr>
          <w:jc w:val="center"/>
        </w:trPr>
        <w:tc>
          <w:tcPr>
            <w:tcW w:w="4876" w:type="dxa"/>
          </w:tcPr>
          <w:p w14:paraId="3E72D2DD" w14:textId="77777777" w:rsidR="00851539" w:rsidRDefault="00851539" w:rsidP="00732EC8">
            <w:pPr>
              <w:jc w:val="both"/>
              <w:rPr>
                <w:rFonts w:ascii="Arial" w:hAnsi="Arial" w:cs="Arial"/>
                <w:sz w:val="20"/>
                <w:szCs w:val="20"/>
              </w:rPr>
            </w:pPr>
            <w:proofErr w:type="spellStart"/>
            <w:r>
              <w:rPr>
                <w:rFonts w:ascii="Arial" w:hAnsi="Arial" w:cs="Arial"/>
                <w:sz w:val="20"/>
                <w:szCs w:val="20"/>
              </w:rPr>
              <w:t>Liceul</w:t>
            </w:r>
            <w:proofErr w:type="spellEnd"/>
            <w:r>
              <w:rPr>
                <w:rFonts w:ascii="Arial" w:hAnsi="Arial" w:cs="Arial"/>
                <w:sz w:val="20"/>
                <w:szCs w:val="20"/>
              </w:rPr>
              <w:t xml:space="preserve"> </w:t>
            </w:r>
            <w:proofErr w:type="spellStart"/>
            <w:r>
              <w:rPr>
                <w:rFonts w:ascii="Arial" w:hAnsi="Arial" w:cs="Arial"/>
                <w:sz w:val="20"/>
                <w:szCs w:val="20"/>
              </w:rPr>
              <w:t>tehnologic</w:t>
            </w:r>
            <w:proofErr w:type="spellEnd"/>
            <w:r>
              <w:rPr>
                <w:rFonts w:ascii="Arial" w:hAnsi="Arial" w:cs="Arial"/>
                <w:sz w:val="20"/>
                <w:szCs w:val="20"/>
              </w:rPr>
              <w:t xml:space="preserve"> Anghel </w:t>
            </w:r>
            <w:proofErr w:type="spellStart"/>
            <w:r>
              <w:rPr>
                <w:rFonts w:ascii="Arial" w:hAnsi="Arial" w:cs="Arial"/>
                <w:sz w:val="20"/>
                <w:szCs w:val="20"/>
              </w:rPr>
              <w:t>Saligny</w:t>
            </w:r>
            <w:proofErr w:type="spellEnd"/>
            <w:r>
              <w:rPr>
                <w:rFonts w:ascii="Arial" w:hAnsi="Arial" w:cs="Arial"/>
                <w:sz w:val="20"/>
                <w:szCs w:val="20"/>
              </w:rPr>
              <w:t xml:space="preserve"> </w:t>
            </w:r>
            <w:proofErr w:type="spellStart"/>
            <w:r>
              <w:rPr>
                <w:rFonts w:ascii="Arial" w:hAnsi="Arial" w:cs="Arial"/>
                <w:sz w:val="20"/>
                <w:szCs w:val="20"/>
              </w:rPr>
              <w:t>Fetești</w:t>
            </w:r>
            <w:proofErr w:type="spellEnd"/>
          </w:p>
        </w:tc>
        <w:tc>
          <w:tcPr>
            <w:tcW w:w="1970" w:type="dxa"/>
          </w:tcPr>
          <w:p w14:paraId="56102C3E" w14:textId="77777777" w:rsidR="00851539" w:rsidRDefault="00851539" w:rsidP="00732EC8">
            <w:pPr>
              <w:jc w:val="center"/>
              <w:rPr>
                <w:rFonts w:ascii="Arial" w:hAnsi="Arial" w:cs="Arial"/>
                <w:sz w:val="20"/>
                <w:szCs w:val="20"/>
              </w:rPr>
            </w:pPr>
            <w:r>
              <w:rPr>
                <w:rFonts w:ascii="Arial" w:hAnsi="Arial" w:cs="Arial"/>
                <w:sz w:val="20"/>
                <w:szCs w:val="20"/>
              </w:rPr>
              <w:t>55-59</w:t>
            </w:r>
          </w:p>
        </w:tc>
        <w:tc>
          <w:tcPr>
            <w:tcW w:w="1970" w:type="dxa"/>
          </w:tcPr>
          <w:p w14:paraId="457E3D0F" w14:textId="77777777" w:rsidR="00851539" w:rsidRDefault="00851539" w:rsidP="00732EC8">
            <w:pPr>
              <w:jc w:val="center"/>
              <w:rPr>
                <w:rFonts w:ascii="Arial" w:hAnsi="Arial" w:cs="Arial"/>
                <w:sz w:val="20"/>
                <w:szCs w:val="20"/>
              </w:rPr>
            </w:pPr>
            <w:r>
              <w:rPr>
                <w:rFonts w:ascii="Arial" w:hAnsi="Arial" w:cs="Arial"/>
                <w:sz w:val="20"/>
                <w:szCs w:val="20"/>
              </w:rPr>
              <w:t>50-54</w:t>
            </w:r>
          </w:p>
        </w:tc>
      </w:tr>
      <w:tr w:rsidR="00851539" w14:paraId="401B3024" w14:textId="77777777" w:rsidTr="00732EC8">
        <w:trPr>
          <w:jc w:val="center"/>
        </w:trPr>
        <w:tc>
          <w:tcPr>
            <w:tcW w:w="4876" w:type="dxa"/>
          </w:tcPr>
          <w:p w14:paraId="757C0B04" w14:textId="77777777" w:rsidR="00851539" w:rsidRDefault="00851539" w:rsidP="00732EC8">
            <w:pPr>
              <w:jc w:val="both"/>
              <w:rPr>
                <w:rFonts w:ascii="Arial" w:hAnsi="Arial" w:cs="Arial"/>
                <w:sz w:val="20"/>
                <w:szCs w:val="20"/>
              </w:rPr>
            </w:pPr>
            <w:proofErr w:type="spellStart"/>
            <w:r>
              <w:rPr>
                <w:rFonts w:ascii="Arial" w:hAnsi="Arial" w:cs="Arial"/>
                <w:sz w:val="20"/>
                <w:szCs w:val="20"/>
              </w:rPr>
              <w:t>Liceul</w:t>
            </w:r>
            <w:proofErr w:type="spellEnd"/>
            <w:r>
              <w:rPr>
                <w:rFonts w:ascii="Arial" w:hAnsi="Arial" w:cs="Arial"/>
                <w:sz w:val="20"/>
                <w:szCs w:val="20"/>
              </w:rPr>
              <w:t xml:space="preserve"> </w:t>
            </w:r>
            <w:proofErr w:type="spellStart"/>
            <w:r>
              <w:rPr>
                <w:rFonts w:ascii="Arial" w:hAnsi="Arial" w:cs="Arial"/>
                <w:sz w:val="20"/>
                <w:szCs w:val="20"/>
              </w:rPr>
              <w:t>Teoretic</w:t>
            </w:r>
            <w:proofErr w:type="spellEnd"/>
            <w:r>
              <w:rPr>
                <w:rFonts w:ascii="Arial" w:hAnsi="Arial" w:cs="Arial"/>
                <w:sz w:val="20"/>
                <w:szCs w:val="20"/>
              </w:rPr>
              <w:t xml:space="preserve"> Carol I </w:t>
            </w:r>
            <w:proofErr w:type="spellStart"/>
            <w:r>
              <w:rPr>
                <w:rFonts w:ascii="Arial" w:hAnsi="Arial" w:cs="Arial"/>
                <w:sz w:val="20"/>
                <w:szCs w:val="20"/>
              </w:rPr>
              <w:t>Fetești</w:t>
            </w:r>
            <w:proofErr w:type="spellEnd"/>
          </w:p>
        </w:tc>
        <w:tc>
          <w:tcPr>
            <w:tcW w:w="1970" w:type="dxa"/>
          </w:tcPr>
          <w:p w14:paraId="32BF8314" w14:textId="77777777" w:rsidR="00851539" w:rsidRDefault="00851539" w:rsidP="00732EC8">
            <w:pPr>
              <w:jc w:val="center"/>
              <w:rPr>
                <w:rFonts w:ascii="Arial" w:hAnsi="Arial" w:cs="Arial"/>
                <w:sz w:val="20"/>
                <w:szCs w:val="20"/>
              </w:rPr>
            </w:pPr>
            <w:r>
              <w:rPr>
                <w:rFonts w:ascii="Arial" w:hAnsi="Arial" w:cs="Arial"/>
                <w:sz w:val="20"/>
                <w:szCs w:val="20"/>
              </w:rPr>
              <w:t>65-69</w:t>
            </w:r>
          </w:p>
        </w:tc>
        <w:tc>
          <w:tcPr>
            <w:tcW w:w="1970" w:type="dxa"/>
          </w:tcPr>
          <w:p w14:paraId="78145C05" w14:textId="77777777" w:rsidR="00851539" w:rsidRDefault="00851539" w:rsidP="00732EC8">
            <w:pPr>
              <w:jc w:val="center"/>
              <w:rPr>
                <w:rFonts w:ascii="Arial" w:hAnsi="Arial" w:cs="Arial"/>
                <w:sz w:val="20"/>
                <w:szCs w:val="20"/>
              </w:rPr>
            </w:pPr>
            <w:r>
              <w:rPr>
                <w:rFonts w:ascii="Arial" w:hAnsi="Arial" w:cs="Arial"/>
                <w:sz w:val="20"/>
                <w:szCs w:val="20"/>
              </w:rPr>
              <w:t>55-59</w:t>
            </w:r>
          </w:p>
        </w:tc>
      </w:tr>
      <w:tr w:rsidR="00851539" w14:paraId="5385E738" w14:textId="77777777" w:rsidTr="00732EC8">
        <w:trPr>
          <w:jc w:val="center"/>
        </w:trPr>
        <w:tc>
          <w:tcPr>
            <w:tcW w:w="4876" w:type="dxa"/>
          </w:tcPr>
          <w:p w14:paraId="6E12A686" w14:textId="77777777" w:rsidR="00851539" w:rsidRDefault="00851539" w:rsidP="00732EC8">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Aurel Vlaicu </w:t>
            </w:r>
            <w:proofErr w:type="spellStart"/>
            <w:r>
              <w:rPr>
                <w:rFonts w:ascii="Arial" w:hAnsi="Arial" w:cs="Arial"/>
                <w:sz w:val="20"/>
                <w:szCs w:val="20"/>
              </w:rPr>
              <w:t>Fetești</w:t>
            </w:r>
            <w:proofErr w:type="spellEnd"/>
          </w:p>
        </w:tc>
        <w:tc>
          <w:tcPr>
            <w:tcW w:w="1970" w:type="dxa"/>
          </w:tcPr>
          <w:p w14:paraId="5C8B4D87" w14:textId="77777777" w:rsidR="00851539" w:rsidRDefault="00851539" w:rsidP="00732EC8">
            <w:pPr>
              <w:jc w:val="center"/>
              <w:rPr>
                <w:rFonts w:ascii="Arial" w:hAnsi="Arial" w:cs="Arial"/>
                <w:sz w:val="20"/>
                <w:szCs w:val="20"/>
              </w:rPr>
            </w:pPr>
            <w:r>
              <w:rPr>
                <w:rFonts w:ascii="Arial" w:hAnsi="Arial" w:cs="Arial"/>
                <w:sz w:val="20"/>
                <w:szCs w:val="20"/>
              </w:rPr>
              <w:t>65-69</w:t>
            </w:r>
          </w:p>
        </w:tc>
        <w:tc>
          <w:tcPr>
            <w:tcW w:w="1970" w:type="dxa"/>
          </w:tcPr>
          <w:p w14:paraId="672A0EC7" w14:textId="77777777" w:rsidR="00851539" w:rsidRDefault="00851539" w:rsidP="00732EC8">
            <w:pPr>
              <w:jc w:val="center"/>
              <w:rPr>
                <w:rFonts w:ascii="Arial" w:hAnsi="Arial" w:cs="Arial"/>
                <w:sz w:val="20"/>
                <w:szCs w:val="20"/>
              </w:rPr>
            </w:pPr>
            <w:r>
              <w:rPr>
                <w:rFonts w:ascii="Arial" w:hAnsi="Arial" w:cs="Arial"/>
                <w:sz w:val="20"/>
                <w:szCs w:val="20"/>
              </w:rPr>
              <w:t>55-59</w:t>
            </w:r>
          </w:p>
        </w:tc>
      </w:tr>
      <w:tr w:rsidR="00851539" w14:paraId="77E3EA1B" w14:textId="77777777" w:rsidTr="00732EC8">
        <w:trPr>
          <w:jc w:val="center"/>
        </w:trPr>
        <w:tc>
          <w:tcPr>
            <w:tcW w:w="4876" w:type="dxa"/>
          </w:tcPr>
          <w:p w14:paraId="53044402" w14:textId="77777777" w:rsidR="00851539" w:rsidRDefault="00851539" w:rsidP="00732EC8">
            <w:pPr>
              <w:jc w:val="both"/>
              <w:rPr>
                <w:rFonts w:ascii="Arial" w:hAnsi="Arial" w:cs="Arial"/>
                <w:sz w:val="20"/>
                <w:szCs w:val="20"/>
              </w:rPr>
            </w:pPr>
            <w:proofErr w:type="spellStart"/>
            <w:r>
              <w:rPr>
                <w:rFonts w:ascii="Arial" w:hAnsi="Arial" w:cs="Arial"/>
                <w:sz w:val="20"/>
                <w:szCs w:val="20"/>
              </w:rPr>
              <w:t>Liceul</w:t>
            </w:r>
            <w:proofErr w:type="spellEnd"/>
            <w:r>
              <w:rPr>
                <w:rFonts w:ascii="Arial" w:hAnsi="Arial" w:cs="Arial"/>
                <w:sz w:val="20"/>
                <w:szCs w:val="20"/>
              </w:rPr>
              <w:t xml:space="preserve"> </w:t>
            </w:r>
            <w:proofErr w:type="spellStart"/>
            <w:r>
              <w:rPr>
                <w:rFonts w:ascii="Arial" w:hAnsi="Arial" w:cs="Arial"/>
                <w:sz w:val="20"/>
                <w:szCs w:val="20"/>
              </w:rPr>
              <w:t>tehnologic</w:t>
            </w:r>
            <w:proofErr w:type="spellEnd"/>
            <w:r>
              <w:rPr>
                <w:rFonts w:ascii="Arial" w:hAnsi="Arial" w:cs="Arial"/>
                <w:sz w:val="20"/>
                <w:szCs w:val="20"/>
              </w:rPr>
              <w:t xml:space="preserve"> Anghel </w:t>
            </w:r>
            <w:proofErr w:type="spellStart"/>
            <w:r>
              <w:rPr>
                <w:rFonts w:ascii="Arial" w:hAnsi="Arial" w:cs="Arial"/>
                <w:sz w:val="20"/>
                <w:szCs w:val="20"/>
              </w:rPr>
              <w:t>Saligny</w:t>
            </w:r>
            <w:proofErr w:type="spellEnd"/>
            <w:r>
              <w:rPr>
                <w:rFonts w:ascii="Arial" w:hAnsi="Arial" w:cs="Arial"/>
                <w:sz w:val="20"/>
                <w:szCs w:val="20"/>
              </w:rPr>
              <w:t xml:space="preserve"> </w:t>
            </w:r>
            <w:proofErr w:type="spellStart"/>
            <w:r>
              <w:rPr>
                <w:rFonts w:ascii="Arial" w:hAnsi="Arial" w:cs="Arial"/>
                <w:sz w:val="20"/>
                <w:szCs w:val="20"/>
              </w:rPr>
              <w:t>Fetești</w:t>
            </w:r>
            <w:proofErr w:type="spellEnd"/>
            <w:r>
              <w:rPr>
                <w:rFonts w:ascii="Arial" w:hAnsi="Arial" w:cs="Arial"/>
                <w:sz w:val="20"/>
                <w:szCs w:val="20"/>
              </w:rPr>
              <w:t xml:space="preserve"> (2 </w:t>
            </w:r>
            <w:proofErr w:type="spellStart"/>
            <w:r>
              <w:rPr>
                <w:rFonts w:ascii="Arial" w:hAnsi="Arial" w:cs="Arial"/>
                <w:sz w:val="20"/>
                <w:szCs w:val="20"/>
              </w:rPr>
              <w:t>clădiri</w:t>
            </w:r>
            <w:proofErr w:type="spellEnd"/>
            <w:r>
              <w:rPr>
                <w:rFonts w:ascii="Arial" w:hAnsi="Arial" w:cs="Arial"/>
                <w:sz w:val="20"/>
                <w:szCs w:val="20"/>
              </w:rPr>
              <w:t>)</w:t>
            </w:r>
          </w:p>
        </w:tc>
        <w:tc>
          <w:tcPr>
            <w:tcW w:w="1970" w:type="dxa"/>
          </w:tcPr>
          <w:p w14:paraId="65B1D372" w14:textId="77777777" w:rsidR="00851539" w:rsidRDefault="00851539" w:rsidP="00732EC8">
            <w:pPr>
              <w:jc w:val="center"/>
              <w:rPr>
                <w:rFonts w:ascii="Arial" w:hAnsi="Arial" w:cs="Arial"/>
                <w:sz w:val="20"/>
                <w:szCs w:val="20"/>
              </w:rPr>
            </w:pPr>
            <w:r>
              <w:rPr>
                <w:rFonts w:ascii="Arial" w:hAnsi="Arial" w:cs="Arial"/>
                <w:sz w:val="20"/>
                <w:szCs w:val="20"/>
              </w:rPr>
              <w:t>65-69</w:t>
            </w:r>
          </w:p>
        </w:tc>
        <w:tc>
          <w:tcPr>
            <w:tcW w:w="1970" w:type="dxa"/>
          </w:tcPr>
          <w:p w14:paraId="7209AAA1" w14:textId="77777777" w:rsidR="00851539" w:rsidRDefault="00851539" w:rsidP="00732EC8">
            <w:pPr>
              <w:jc w:val="center"/>
              <w:rPr>
                <w:rFonts w:ascii="Arial" w:hAnsi="Arial" w:cs="Arial"/>
                <w:sz w:val="20"/>
                <w:szCs w:val="20"/>
              </w:rPr>
            </w:pPr>
            <w:r>
              <w:rPr>
                <w:rFonts w:ascii="Arial" w:hAnsi="Arial" w:cs="Arial"/>
                <w:sz w:val="20"/>
                <w:szCs w:val="20"/>
              </w:rPr>
              <w:t>55-59</w:t>
            </w:r>
          </w:p>
        </w:tc>
      </w:tr>
    </w:tbl>
    <w:p w14:paraId="7D990551" w14:textId="77777777" w:rsidR="00851539" w:rsidRDefault="00851539" w:rsidP="00851539">
      <w:pPr>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2"/>
        <w:gridCol w:w="1970"/>
        <w:gridCol w:w="1970"/>
      </w:tblGrid>
      <w:tr w:rsidR="00851539" w14:paraId="7D4ACBF8" w14:textId="77777777" w:rsidTr="00732EC8">
        <w:trPr>
          <w:jc w:val="center"/>
        </w:trPr>
        <w:tc>
          <w:tcPr>
            <w:tcW w:w="3772" w:type="dxa"/>
            <w:vMerge w:val="restart"/>
            <w:vAlign w:val="center"/>
          </w:tcPr>
          <w:p w14:paraId="726DE9D6" w14:textId="77777777" w:rsidR="00851539" w:rsidRDefault="00851539" w:rsidP="00732EC8">
            <w:pPr>
              <w:jc w:val="center"/>
              <w:rPr>
                <w:rFonts w:ascii="Arial" w:hAnsi="Arial" w:cs="Arial"/>
                <w:sz w:val="20"/>
                <w:szCs w:val="20"/>
              </w:rPr>
            </w:pPr>
            <w:r>
              <w:rPr>
                <w:rFonts w:ascii="Arial" w:hAnsi="Arial" w:cs="Arial"/>
                <w:sz w:val="20"/>
                <w:szCs w:val="20"/>
              </w:rPr>
              <w:t>Spital</w:t>
            </w:r>
          </w:p>
        </w:tc>
        <w:tc>
          <w:tcPr>
            <w:tcW w:w="3940" w:type="dxa"/>
            <w:gridSpan w:val="2"/>
          </w:tcPr>
          <w:p w14:paraId="7DB0A8DB" w14:textId="77777777" w:rsidR="00851539" w:rsidRDefault="00851539" w:rsidP="00732EC8">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851539" w14:paraId="17E57A3F" w14:textId="77777777" w:rsidTr="00732EC8">
        <w:trPr>
          <w:jc w:val="center"/>
        </w:trPr>
        <w:tc>
          <w:tcPr>
            <w:tcW w:w="3772" w:type="dxa"/>
            <w:vMerge/>
          </w:tcPr>
          <w:p w14:paraId="397FF762" w14:textId="77777777" w:rsidR="00851539" w:rsidRDefault="00851539" w:rsidP="00732EC8">
            <w:pPr>
              <w:jc w:val="center"/>
              <w:rPr>
                <w:rFonts w:ascii="Arial" w:hAnsi="Arial" w:cs="Arial"/>
                <w:sz w:val="20"/>
                <w:szCs w:val="20"/>
                <w:vertAlign w:val="subscript"/>
              </w:rPr>
            </w:pPr>
          </w:p>
        </w:tc>
        <w:tc>
          <w:tcPr>
            <w:tcW w:w="1970" w:type="dxa"/>
          </w:tcPr>
          <w:p w14:paraId="7D42420A" w14:textId="77777777" w:rsidR="00851539" w:rsidRDefault="00851539" w:rsidP="00732EC8">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71EC78DC" w14:textId="77777777" w:rsidR="00851539" w:rsidRDefault="00851539" w:rsidP="00732EC8">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851539" w14:paraId="0792815C" w14:textId="77777777" w:rsidTr="00732EC8">
        <w:trPr>
          <w:jc w:val="center"/>
        </w:trPr>
        <w:tc>
          <w:tcPr>
            <w:tcW w:w="3772" w:type="dxa"/>
          </w:tcPr>
          <w:p w14:paraId="598F9322" w14:textId="77777777" w:rsidR="00851539" w:rsidRDefault="00851539" w:rsidP="00732EC8">
            <w:pPr>
              <w:jc w:val="both"/>
              <w:rPr>
                <w:rFonts w:ascii="Arial" w:hAnsi="Arial" w:cs="Arial"/>
                <w:sz w:val="20"/>
                <w:szCs w:val="20"/>
              </w:rPr>
            </w:pPr>
            <w:proofErr w:type="spellStart"/>
            <w:r>
              <w:rPr>
                <w:rFonts w:ascii="Arial" w:hAnsi="Arial" w:cs="Arial"/>
                <w:sz w:val="20"/>
                <w:szCs w:val="20"/>
              </w:rPr>
              <w:t>Spitalul</w:t>
            </w:r>
            <w:proofErr w:type="spellEnd"/>
            <w:r>
              <w:rPr>
                <w:rFonts w:ascii="Arial" w:hAnsi="Arial" w:cs="Arial"/>
                <w:sz w:val="20"/>
                <w:szCs w:val="20"/>
              </w:rPr>
              <w:t xml:space="preserve"> Municipal </w:t>
            </w:r>
            <w:proofErr w:type="spellStart"/>
            <w:r>
              <w:rPr>
                <w:rFonts w:ascii="Arial" w:hAnsi="Arial" w:cs="Arial"/>
                <w:sz w:val="20"/>
                <w:szCs w:val="20"/>
              </w:rPr>
              <w:t>Fetești</w:t>
            </w:r>
            <w:proofErr w:type="spellEnd"/>
          </w:p>
        </w:tc>
        <w:tc>
          <w:tcPr>
            <w:tcW w:w="1970" w:type="dxa"/>
          </w:tcPr>
          <w:p w14:paraId="740C6DCB" w14:textId="77777777" w:rsidR="00851539" w:rsidRDefault="00851539" w:rsidP="00732EC8">
            <w:pPr>
              <w:jc w:val="center"/>
              <w:rPr>
                <w:rFonts w:ascii="Arial" w:hAnsi="Arial" w:cs="Arial"/>
                <w:sz w:val="20"/>
                <w:szCs w:val="20"/>
              </w:rPr>
            </w:pPr>
            <w:r>
              <w:rPr>
                <w:rFonts w:ascii="Arial" w:hAnsi="Arial" w:cs="Arial"/>
                <w:sz w:val="20"/>
                <w:szCs w:val="20"/>
              </w:rPr>
              <w:t>55-59</w:t>
            </w:r>
          </w:p>
        </w:tc>
        <w:tc>
          <w:tcPr>
            <w:tcW w:w="1970" w:type="dxa"/>
          </w:tcPr>
          <w:p w14:paraId="1BDCFAE9" w14:textId="77777777" w:rsidR="00851539" w:rsidRDefault="00851539" w:rsidP="00732EC8">
            <w:pPr>
              <w:jc w:val="center"/>
              <w:rPr>
                <w:rFonts w:ascii="Arial" w:hAnsi="Arial" w:cs="Arial"/>
                <w:sz w:val="20"/>
                <w:szCs w:val="20"/>
              </w:rPr>
            </w:pPr>
            <w:r>
              <w:rPr>
                <w:rFonts w:ascii="Arial" w:hAnsi="Arial" w:cs="Arial"/>
                <w:sz w:val="20"/>
                <w:szCs w:val="20"/>
              </w:rPr>
              <w:t>45-49</w:t>
            </w:r>
          </w:p>
        </w:tc>
      </w:tr>
      <w:tr w:rsidR="00851539" w14:paraId="29DFCFE1" w14:textId="77777777" w:rsidTr="00732EC8">
        <w:trPr>
          <w:jc w:val="center"/>
        </w:trPr>
        <w:tc>
          <w:tcPr>
            <w:tcW w:w="3772" w:type="dxa"/>
          </w:tcPr>
          <w:p w14:paraId="1A794931" w14:textId="77777777" w:rsidR="00851539" w:rsidRDefault="00851539" w:rsidP="00732EC8">
            <w:pPr>
              <w:jc w:val="both"/>
              <w:rPr>
                <w:rFonts w:ascii="Arial" w:hAnsi="Arial" w:cs="Arial"/>
                <w:sz w:val="20"/>
                <w:szCs w:val="20"/>
              </w:rPr>
            </w:pPr>
            <w:proofErr w:type="spellStart"/>
            <w:r>
              <w:rPr>
                <w:rFonts w:ascii="Arial" w:hAnsi="Arial" w:cs="Arial"/>
                <w:sz w:val="20"/>
                <w:szCs w:val="20"/>
              </w:rPr>
              <w:t>Spitalul</w:t>
            </w:r>
            <w:proofErr w:type="spellEnd"/>
            <w:r>
              <w:rPr>
                <w:rFonts w:ascii="Arial" w:hAnsi="Arial" w:cs="Arial"/>
                <w:sz w:val="20"/>
                <w:szCs w:val="20"/>
              </w:rPr>
              <w:t xml:space="preserve"> Municipal </w:t>
            </w:r>
            <w:proofErr w:type="spellStart"/>
            <w:r>
              <w:rPr>
                <w:rFonts w:ascii="Arial" w:hAnsi="Arial" w:cs="Arial"/>
                <w:sz w:val="20"/>
                <w:szCs w:val="20"/>
              </w:rPr>
              <w:t>Fetești</w:t>
            </w:r>
            <w:proofErr w:type="spellEnd"/>
          </w:p>
        </w:tc>
        <w:tc>
          <w:tcPr>
            <w:tcW w:w="1970" w:type="dxa"/>
          </w:tcPr>
          <w:p w14:paraId="39F99B11" w14:textId="77777777" w:rsidR="00851539" w:rsidRDefault="00851539" w:rsidP="00732EC8">
            <w:pPr>
              <w:jc w:val="center"/>
              <w:rPr>
                <w:rFonts w:ascii="Arial" w:hAnsi="Arial" w:cs="Arial"/>
                <w:sz w:val="20"/>
                <w:szCs w:val="20"/>
              </w:rPr>
            </w:pPr>
            <w:r>
              <w:rPr>
                <w:rFonts w:ascii="Arial" w:hAnsi="Arial" w:cs="Arial"/>
                <w:sz w:val="20"/>
                <w:szCs w:val="20"/>
              </w:rPr>
              <w:t>60-64</w:t>
            </w:r>
          </w:p>
        </w:tc>
        <w:tc>
          <w:tcPr>
            <w:tcW w:w="1970" w:type="dxa"/>
          </w:tcPr>
          <w:p w14:paraId="37BEB2D8" w14:textId="77777777" w:rsidR="00851539" w:rsidRDefault="00851539" w:rsidP="00732EC8">
            <w:pPr>
              <w:jc w:val="center"/>
              <w:rPr>
                <w:rFonts w:ascii="Arial" w:hAnsi="Arial" w:cs="Arial"/>
                <w:sz w:val="20"/>
                <w:szCs w:val="20"/>
              </w:rPr>
            </w:pPr>
            <w:r>
              <w:rPr>
                <w:rFonts w:ascii="Arial" w:hAnsi="Arial" w:cs="Arial"/>
                <w:sz w:val="20"/>
                <w:szCs w:val="20"/>
              </w:rPr>
              <w:t>55-59</w:t>
            </w:r>
          </w:p>
        </w:tc>
      </w:tr>
      <w:tr w:rsidR="00851539" w14:paraId="5EFAE592" w14:textId="77777777" w:rsidTr="00732EC8">
        <w:trPr>
          <w:jc w:val="center"/>
        </w:trPr>
        <w:tc>
          <w:tcPr>
            <w:tcW w:w="3772" w:type="dxa"/>
          </w:tcPr>
          <w:p w14:paraId="0A36A230" w14:textId="77777777" w:rsidR="00851539" w:rsidRDefault="00851539" w:rsidP="00732EC8">
            <w:pPr>
              <w:jc w:val="both"/>
              <w:rPr>
                <w:rFonts w:ascii="Arial" w:hAnsi="Arial" w:cs="Arial"/>
                <w:sz w:val="20"/>
                <w:szCs w:val="20"/>
              </w:rPr>
            </w:pPr>
            <w:proofErr w:type="spellStart"/>
            <w:r>
              <w:rPr>
                <w:rFonts w:ascii="Arial" w:hAnsi="Arial" w:cs="Arial"/>
                <w:sz w:val="20"/>
                <w:szCs w:val="20"/>
              </w:rPr>
              <w:t>Spitalul</w:t>
            </w:r>
            <w:proofErr w:type="spellEnd"/>
            <w:r>
              <w:rPr>
                <w:rFonts w:ascii="Arial" w:hAnsi="Arial" w:cs="Arial"/>
                <w:sz w:val="20"/>
                <w:szCs w:val="20"/>
              </w:rPr>
              <w:t xml:space="preserve"> Municipal </w:t>
            </w:r>
            <w:proofErr w:type="spellStart"/>
            <w:r>
              <w:rPr>
                <w:rFonts w:ascii="Arial" w:hAnsi="Arial" w:cs="Arial"/>
                <w:sz w:val="20"/>
                <w:szCs w:val="20"/>
              </w:rPr>
              <w:t>Fetești</w:t>
            </w:r>
            <w:proofErr w:type="spellEnd"/>
            <w:r>
              <w:rPr>
                <w:rFonts w:ascii="Arial" w:hAnsi="Arial" w:cs="Arial"/>
                <w:sz w:val="20"/>
                <w:szCs w:val="20"/>
              </w:rPr>
              <w:t xml:space="preserve"> (2 </w:t>
            </w:r>
            <w:proofErr w:type="spellStart"/>
            <w:r>
              <w:rPr>
                <w:rFonts w:ascii="Arial" w:hAnsi="Arial" w:cs="Arial"/>
                <w:sz w:val="20"/>
                <w:szCs w:val="20"/>
              </w:rPr>
              <w:t>clădiri</w:t>
            </w:r>
            <w:proofErr w:type="spellEnd"/>
            <w:r>
              <w:rPr>
                <w:rFonts w:ascii="Arial" w:hAnsi="Arial" w:cs="Arial"/>
                <w:sz w:val="20"/>
                <w:szCs w:val="20"/>
              </w:rPr>
              <w:t>)</w:t>
            </w:r>
          </w:p>
        </w:tc>
        <w:tc>
          <w:tcPr>
            <w:tcW w:w="1970" w:type="dxa"/>
          </w:tcPr>
          <w:p w14:paraId="6CF8CECC" w14:textId="77777777" w:rsidR="00851539" w:rsidRDefault="00851539" w:rsidP="00732EC8">
            <w:pPr>
              <w:jc w:val="center"/>
              <w:rPr>
                <w:rFonts w:ascii="Arial" w:hAnsi="Arial" w:cs="Arial"/>
                <w:sz w:val="20"/>
                <w:szCs w:val="20"/>
              </w:rPr>
            </w:pPr>
            <w:r>
              <w:rPr>
                <w:rFonts w:ascii="Arial" w:hAnsi="Arial" w:cs="Arial"/>
                <w:sz w:val="20"/>
                <w:szCs w:val="20"/>
              </w:rPr>
              <w:t>70-74</w:t>
            </w:r>
          </w:p>
        </w:tc>
        <w:tc>
          <w:tcPr>
            <w:tcW w:w="1970" w:type="dxa"/>
          </w:tcPr>
          <w:p w14:paraId="20224D44" w14:textId="77777777" w:rsidR="00851539" w:rsidRDefault="00851539" w:rsidP="00732EC8">
            <w:pPr>
              <w:jc w:val="center"/>
              <w:rPr>
                <w:rFonts w:ascii="Arial" w:hAnsi="Arial" w:cs="Arial"/>
                <w:sz w:val="20"/>
                <w:szCs w:val="20"/>
              </w:rPr>
            </w:pPr>
            <w:r>
              <w:rPr>
                <w:rFonts w:ascii="Arial" w:hAnsi="Arial" w:cs="Arial"/>
                <w:sz w:val="20"/>
                <w:szCs w:val="20"/>
              </w:rPr>
              <w:t>60-64</w:t>
            </w:r>
          </w:p>
        </w:tc>
      </w:tr>
    </w:tbl>
    <w:p w14:paraId="5A45F0E6" w14:textId="77777777" w:rsidR="00851539" w:rsidRDefault="00851539" w:rsidP="00851539">
      <w:pPr>
        <w:jc w:val="both"/>
        <w:rPr>
          <w:rFonts w:ascii="Arial" w:hAnsi="Arial" w:cs="Arial"/>
        </w:rPr>
      </w:pPr>
    </w:p>
    <w:p w14:paraId="52EB930E" w14:textId="77777777" w:rsidR="00A80EE7" w:rsidRDefault="00A80EE7" w:rsidP="00D6126F">
      <w:pPr>
        <w:autoSpaceDE w:val="0"/>
        <w:jc w:val="both"/>
        <w:rPr>
          <w:rFonts w:ascii="Arial" w:hAnsi="Arial" w:cs="Arial"/>
          <w:b/>
          <w:bCs/>
          <w:color w:val="000000"/>
          <w:lang w:val="ro-RO"/>
        </w:rPr>
      </w:pPr>
    </w:p>
    <w:p w14:paraId="1CCBCAB6" w14:textId="1237EB5A"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2BB103B8"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851539">
        <w:rPr>
          <w:rFonts w:ascii="Arial" w:hAnsi="Arial" w:cs="Arial"/>
          <w:lang w:val="ro-RO"/>
        </w:rPr>
        <w:t>17</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851539">
        <w:rPr>
          <w:rFonts w:ascii="Arial" w:hAnsi="Arial" w:cs="Arial"/>
          <w:lang w:val="ro-RO"/>
        </w:rPr>
        <w:t>40</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851539">
        <w:rPr>
          <w:rFonts w:ascii="Arial" w:hAnsi="Arial" w:cs="Arial"/>
          <w:lang w:val="ro-RO"/>
        </w:rPr>
        <w:t>319</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851539">
        <w:rPr>
          <w:rFonts w:ascii="Arial" w:hAnsi="Arial" w:cs="Arial"/>
          <w:lang w:val="ro-RO"/>
        </w:rPr>
        <w:t>162</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173F23E4" w:rsidR="00545689" w:rsidRPr="00442D3E" w:rsidRDefault="00865410" w:rsidP="00545689">
      <w:pPr>
        <w:autoSpaceDE w:val="0"/>
        <w:jc w:val="both"/>
        <w:rPr>
          <w:lang w:val="ro-RO"/>
        </w:rPr>
      </w:pPr>
      <w:r>
        <w:rPr>
          <w:rFonts w:ascii="Arial" w:hAnsi="Arial" w:cs="Arial"/>
          <w:lang w:val="it-IT"/>
        </w:rPr>
        <w:lastRenderedPageBreak/>
        <w:t>Pentru acest segment nu au fost realizate hărți strategice de zgomot pentru anul de bază 2016.</w:t>
      </w:r>
    </w:p>
    <w:p w14:paraId="5345ED11" w14:textId="77777777" w:rsidR="00BF22CA" w:rsidRPr="004B4930" w:rsidRDefault="00BF22CA">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851539" w:rsidRPr="00BD3863" w14:paraId="0FF66941" w14:textId="77777777" w:rsidTr="00732EC8">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210C746C" w14:textId="77777777" w:rsidR="00851539" w:rsidRPr="00BD3863" w:rsidRDefault="00851539" w:rsidP="00732EC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75DB2A39" w14:textId="77777777" w:rsidR="00851539" w:rsidRPr="00BD3863" w:rsidRDefault="00851539" w:rsidP="00732EC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73EFC87C" w14:textId="77777777" w:rsidR="00851539" w:rsidRPr="00BD3863" w:rsidRDefault="00851539" w:rsidP="00732EC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50EB3FF2" w14:textId="77777777" w:rsidR="00851539" w:rsidRPr="00BD3863" w:rsidRDefault="00851539" w:rsidP="00732EC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6C010D57" w14:textId="77777777" w:rsidR="00851539" w:rsidRPr="008537F4" w:rsidRDefault="00851539" w:rsidP="00732EC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7F69A80E" w14:textId="77777777" w:rsidR="00851539" w:rsidRPr="008537F4" w:rsidRDefault="00851539" w:rsidP="00732EC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13611F31" w14:textId="77777777" w:rsidR="00851539" w:rsidRPr="008537F4" w:rsidRDefault="00851539" w:rsidP="00732EC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851539" w:rsidRPr="00BD3863" w14:paraId="24BC10F2" w14:textId="77777777" w:rsidTr="00732EC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B309CE7" w14:textId="77777777" w:rsidR="00851539" w:rsidRPr="00BD3863" w:rsidRDefault="00851539" w:rsidP="00732EC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13005643" w14:textId="77777777" w:rsidR="00851539" w:rsidRPr="00313645" w:rsidRDefault="00851539" w:rsidP="00732EC8">
            <w:pPr>
              <w:suppressAutoHyphens w:val="0"/>
              <w:jc w:val="center"/>
              <w:rPr>
                <w:rFonts w:ascii="Arial" w:hAnsi="Arial" w:cs="Arial"/>
                <w:color w:val="000000"/>
                <w:sz w:val="20"/>
                <w:szCs w:val="20"/>
                <w:lang w:val="ro-RO" w:eastAsia="ro-RO"/>
              </w:rPr>
            </w:pPr>
            <w:r>
              <w:rPr>
                <w:rFonts w:ascii="Arial" w:hAnsi="Arial" w:cs="Arial"/>
                <w:color w:val="000000"/>
                <w:sz w:val="20"/>
                <w:szCs w:val="20"/>
              </w:rPr>
              <w:t>297</w:t>
            </w:r>
          </w:p>
        </w:tc>
        <w:tc>
          <w:tcPr>
            <w:tcW w:w="1117" w:type="dxa"/>
            <w:tcBorders>
              <w:top w:val="nil"/>
              <w:left w:val="nil"/>
              <w:bottom w:val="single" w:sz="4" w:space="0" w:color="auto"/>
              <w:right w:val="single" w:sz="4" w:space="0" w:color="auto"/>
            </w:tcBorders>
            <w:vAlign w:val="center"/>
          </w:tcPr>
          <w:p w14:paraId="0EFA0410" w14:textId="77777777" w:rsidR="00851539" w:rsidRPr="00313645" w:rsidRDefault="00851539" w:rsidP="00732EC8">
            <w:pPr>
              <w:suppressAutoHyphens w:val="0"/>
              <w:jc w:val="center"/>
              <w:rPr>
                <w:rFonts w:ascii="Arial" w:hAnsi="Arial" w:cs="Arial"/>
                <w:color w:val="000000"/>
                <w:sz w:val="20"/>
                <w:szCs w:val="20"/>
                <w:lang w:val="ro-RO" w:eastAsia="ro-RO"/>
              </w:rPr>
            </w:pPr>
            <w:r>
              <w:rPr>
                <w:rFonts w:ascii="Arial" w:hAnsi="Arial" w:cs="Arial"/>
                <w:color w:val="000000"/>
                <w:sz w:val="20"/>
                <w:szCs w:val="20"/>
              </w:rPr>
              <w:t>79</w:t>
            </w:r>
          </w:p>
        </w:tc>
        <w:tc>
          <w:tcPr>
            <w:tcW w:w="1134" w:type="dxa"/>
            <w:tcBorders>
              <w:top w:val="nil"/>
              <w:left w:val="nil"/>
              <w:bottom w:val="single" w:sz="4" w:space="0" w:color="auto"/>
              <w:right w:val="single" w:sz="4" w:space="0" w:color="auto"/>
            </w:tcBorders>
            <w:vAlign w:val="center"/>
          </w:tcPr>
          <w:p w14:paraId="287A8460" w14:textId="77777777" w:rsidR="00851539" w:rsidRPr="00313645" w:rsidRDefault="00851539" w:rsidP="00732EC8">
            <w:pPr>
              <w:suppressAutoHyphens w:val="0"/>
              <w:jc w:val="center"/>
              <w:rPr>
                <w:rFonts w:ascii="Arial" w:hAnsi="Arial" w:cs="Arial"/>
                <w:color w:val="000000"/>
                <w:sz w:val="20"/>
                <w:szCs w:val="20"/>
                <w:lang w:val="ro-RO" w:eastAsia="ro-RO"/>
              </w:rPr>
            </w:pPr>
            <w:r>
              <w:rPr>
                <w:rFonts w:ascii="Arial" w:hAnsi="Arial" w:cs="Arial"/>
                <w:color w:val="000000"/>
                <w:sz w:val="20"/>
                <w:szCs w:val="20"/>
              </w:rPr>
              <w:t>41</w:t>
            </w:r>
          </w:p>
        </w:tc>
        <w:tc>
          <w:tcPr>
            <w:tcW w:w="1134" w:type="dxa"/>
            <w:tcBorders>
              <w:top w:val="nil"/>
              <w:left w:val="nil"/>
              <w:bottom w:val="single" w:sz="4" w:space="0" w:color="auto"/>
              <w:right w:val="single" w:sz="4" w:space="0" w:color="auto"/>
            </w:tcBorders>
            <w:vAlign w:val="center"/>
          </w:tcPr>
          <w:p w14:paraId="7F3510F1" w14:textId="77777777" w:rsidR="00851539" w:rsidRPr="008537F4" w:rsidRDefault="00851539" w:rsidP="00732EC8">
            <w:pPr>
              <w:suppressAutoHyphens w:val="0"/>
              <w:jc w:val="center"/>
              <w:rPr>
                <w:rFonts w:ascii="Arial" w:hAnsi="Arial" w:cs="Arial"/>
                <w:color w:val="000000"/>
                <w:sz w:val="20"/>
                <w:szCs w:val="20"/>
                <w:lang w:val="ro-RO" w:eastAsia="ro-RO"/>
              </w:rPr>
            </w:pPr>
            <w:r>
              <w:rPr>
                <w:rFonts w:ascii="Arial" w:hAnsi="Arial" w:cs="Arial"/>
                <w:color w:val="000000"/>
                <w:sz w:val="20"/>
                <w:szCs w:val="20"/>
              </w:rPr>
              <w:t>17</w:t>
            </w:r>
          </w:p>
        </w:tc>
        <w:tc>
          <w:tcPr>
            <w:tcW w:w="1022" w:type="dxa"/>
            <w:tcBorders>
              <w:top w:val="nil"/>
              <w:left w:val="nil"/>
              <w:bottom w:val="single" w:sz="4" w:space="0" w:color="auto"/>
              <w:right w:val="single" w:sz="4" w:space="0" w:color="auto"/>
            </w:tcBorders>
            <w:vAlign w:val="center"/>
          </w:tcPr>
          <w:p w14:paraId="31D7E4FD" w14:textId="77777777" w:rsidR="00851539" w:rsidRPr="008537F4" w:rsidRDefault="00851539" w:rsidP="00732EC8">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42788611" w14:textId="77777777" w:rsidR="00851539" w:rsidRPr="008537F4" w:rsidRDefault="00851539" w:rsidP="00732EC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434</w:t>
            </w:r>
          </w:p>
        </w:tc>
      </w:tr>
      <w:tr w:rsidR="00851539" w:rsidRPr="00BD3863" w14:paraId="43B9ED4E" w14:textId="77777777" w:rsidTr="00732EC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DE2D46D" w14:textId="77777777" w:rsidR="00851539" w:rsidRPr="00BD3863" w:rsidRDefault="00851539" w:rsidP="00732EC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tcPr>
          <w:p w14:paraId="61FC427F" w14:textId="77777777" w:rsidR="00851539" w:rsidRPr="00313645" w:rsidRDefault="00851539" w:rsidP="00732EC8">
            <w:pPr>
              <w:suppressAutoHyphens w:val="0"/>
              <w:jc w:val="center"/>
              <w:rPr>
                <w:rFonts w:ascii="Arial" w:hAnsi="Arial" w:cs="Arial"/>
                <w:color w:val="000000"/>
                <w:sz w:val="20"/>
                <w:szCs w:val="20"/>
                <w:lang w:val="ro-RO" w:eastAsia="ro-RO"/>
              </w:rPr>
            </w:pPr>
            <w:r w:rsidRPr="000F2AC1">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258FE75E" w14:textId="77777777" w:rsidR="00851539" w:rsidRPr="00313645" w:rsidRDefault="00851539" w:rsidP="00732EC8">
            <w:pPr>
              <w:suppressAutoHyphens w:val="0"/>
              <w:jc w:val="center"/>
              <w:rPr>
                <w:rFonts w:ascii="Arial" w:hAnsi="Arial" w:cs="Arial"/>
                <w:color w:val="000000"/>
                <w:sz w:val="20"/>
                <w:szCs w:val="20"/>
                <w:lang w:val="ro-RO" w:eastAsia="ro-RO"/>
              </w:rPr>
            </w:pPr>
            <w:r w:rsidRPr="000F2AC1">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1CABC3D6" w14:textId="77777777" w:rsidR="00851539" w:rsidRPr="00313645" w:rsidRDefault="00851539" w:rsidP="00732EC8">
            <w:pPr>
              <w:suppressAutoHyphens w:val="0"/>
              <w:jc w:val="center"/>
              <w:rPr>
                <w:rFonts w:ascii="Arial" w:hAnsi="Arial" w:cs="Arial"/>
                <w:color w:val="000000"/>
                <w:sz w:val="20"/>
                <w:szCs w:val="20"/>
                <w:lang w:val="ro-RO" w:eastAsia="ro-RO"/>
              </w:rPr>
            </w:pPr>
            <w:r w:rsidRPr="000F2AC1">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0484B58C" w14:textId="77777777" w:rsidR="00851539" w:rsidRPr="008537F4" w:rsidRDefault="00851539" w:rsidP="00732EC8">
            <w:pPr>
              <w:suppressAutoHyphens w:val="0"/>
              <w:jc w:val="center"/>
              <w:rPr>
                <w:rFonts w:ascii="Arial" w:hAnsi="Arial" w:cs="Arial"/>
                <w:color w:val="000000"/>
                <w:sz w:val="20"/>
                <w:szCs w:val="20"/>
                <w:lang w:val="ro-RO" w:eastAsia="ro-RO"/>
              </w:rPr>
            </w:pPr>
            <w:r w:rsidRPr="000F2AC1">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7235764D" w14:textId="77777777" w:rsidR="00851539" w:rsidRPr="008537F4" w:rsidRDefault="00851539" w:rsidP="00732EC8">
            <w:pPr>
              <w:suppressAutoHyphens w:val="0"/>
              <w:jc w:val="center"/>
              <w:rPr>
                <w:rFonts w:ascii="Arial" w:hAnsi="Arial" w:cs="Arial"/>
                <w:color w:val="000000"/>
                <w:sz w:val="20"/>
                <w:szCs w:val="20"/>
                <w:lang w:val="ro-RO" w:eastAsia="ro-RO"/>
              </w:rPr>
            </w:pPr>
            <w:r w:rsidRPr="000F2AC1">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vAlign w:val="bottom"/>
          </w:tcPr>
          <w:p w14:paraId="08085BE4" w14:textId="77777777" w:rsidR="00851539" w:rsidRPr="008537F4" w:rsidRDefault="00851539" w:rsidP="00732EC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851539" w:rsidRPr="00BD3863" w14:paraId="5850D27A" w14:textId="77777777" w:rsidTr="00732EC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ED19B02" w14:textId="77777777" w:rsidR="00851539" w:rsidRPr="00BD3863" w:rsidRDefault="00851539" w:rsidP="00732EC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5A34751D" w14:textId="77777777" w:rsidR="00851539" w:rsidRPr="00313645" w:rsidRDefault="00851539" w:rsidP="00732EC8">
            <w:pPr>
              <w:suppressAutoHyphens w:val="0"/>
              <w:jc w:val="center"/>
              <w:rPr>
                <w:rFonts w:ascii="Arial" w:hAnsi="Arial" w:cs="Arial"/>
                <w:color w:val="000000"/>
                <w:sz w:val="20"/>
                <w:szCs w:val="20"/>
                <w:lang w:val="ro-RO" w:eastAsia="ro-RO"/>
              </w:rPr>
            </w:pPr>
            <w:r w:rsidRPr="000F2AC1">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297DCE20" w14:textId="77777777" w:rsidR="00851539" w:rsidRPr="00313645" w:rsidRDefault="00851539" w:rsidP="00732EC8">
            <w:pPr>
              <w:suppressAutoHyphens w:val="0"/>
              <w:jc w:val="center"/>
              <w:rPr>
                <w:rFonts w:ascii="Arial" w:hAnsi="Arial" w:cs="Arial"/>
                <w:color w:val="000000"/>
                <w:sz w:val="20"/>
                <w:szCs w:val="20"/>
                <w:lang w:val="ro-RO" w:eastAsia="ro-RO"/>
              </w:rPr>
            </w:pPr>
            <w:r w:rsidRPr="000F2AC1">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5A596D60" w14:textId="77777777" w:rsidR="00851539" w:rsidRPr="00313645" w:rsidRDefault="00851539" w:rsidP="00732EC8">
            <w:pPr>
              <w:suppressAutoHyphens w:val="0"/>
              <w:jc w:val="center"/>
              <w:rPr>
                <w:rFonts w:ascii="Arial" w:hAnsi="Arial" w:cs="Arial"/>
                <w:color w:val="000000"/>
                <w:sz w:val="20"/>
                <w:szCs w:val="20"/>
                <w:lang w:val="ro-RO" w:eastAsia="ro-RO"/>
              </w:rPr>
            </w:pPr>
            <w:r w:rsidRPr="000F2AC1">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33C5EE37" w14:textId="77777777" w:rsidR="00851539" w:rsidRPr="008537F4" w:rsidRDefault="00851539" w:rsidP="00732EC8">
            <w:pPr>
              <w:suppressAutoHyphens w:val="0"/>
              <w:jc w:val="center"/>
              <w:rPr>
                <w:rFonts w:ascii="Arial" w:hAnsi="Arial" w:cs="Arial"/>
                <w:color w:val="000000"/>
                <w:sz w:val="20"/>
                <w:szCs w:val="20"/>
                <w:lang w:val="ro-RO" w:eastAsia="ro-RO"/>
              </w:rPr>
            </w:pPr>
            <w:r w:rsidRPr="000F2AC1">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4B5094DD" w14:textId="77777777" w:rsidR="00851539" w:rsidRPr="008537F4" w:rsidRDefault="00851539" w:rsidP="00732EC8">
            <w:pPr>
              <w:suppressAutoHyphens w:val="0"/>
              <w:jc w:val="center"/>
              <w:rPr>
                <w:rFonts w:ascii="Arial" w:hAnsi="Arial" w:cs="Arial"/>
                <w:color w:val="000000"/>
                <w:sz w:val="20"/>
                <w:szCs w:val="20"/>
                <w:lang w:val="ro-RO" w:eastAsia="ro-RO"/>
              </w:rPr>
            </w:pPr>
            <w:r w:rsidRPr="000F2AC1">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6D6BB6CD" w14:textId="77777777" w:rsidR="00851539" w:rsidRPr="008537F4" w:rsidRDefault="00851539" w:rsidP="00732EC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851539" w:rsidRPr="00BD3863" w14:paraId="39E62778" w14:textId="77777777" w:rsidTr="00732EC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FA783D7" w14:textId="77777777" w:rsidR="00851539" w:rsidRPr="00BD3863" w:rsidRDefault="00851539" w:rsidP="00732EC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487989B3" w14:textId="77777777" w:rsidR="00851539" w:rsidRPr="00313645" w:rsidRDefault="00851539" w:rsidP="00732EC8">
            <w:pPr>
              <w:suppressAutoHyphens w:val="0"/>
              <w:jc w:val="center"/>
              <w:rPr>
                <w:rFonts w:ascii="Arial" w:hAnsi="Arial" w:cs="Arial"/>
                <w:color w:val="000000"/>
                <w:sz w:val="20"/>
                <w:szCs w:val="20"/>
                <w:lang w:val="ro-RO" w:eastAsia="ro-RO"/>
              </w:rPr>
            </w:pPr>
            <w:r w:rsidRPr="000F2AC1">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79A47383" w14:textId="77777777" w:rsidR="00851539" w:rsidRPr="00313645" w:rsidRDefault="00851539" w:rsidP="00732EC8">
            <w:pPr>
              <w:suppressAutoHyphens w:val="0"/>
              <w:jc w:val="center"/>
              <w:rPr>
                <w:rFonts w:ascii="Arial" w:hAnsi="Arial" w:cs="Arial"/>
                <w:color w:val="000000"/>
                <w:sz w:val="20"/>
                <w:szCs w:val="20"/>
                <w:lang w:val="ro-RO" w:eastAsia="ro-RO"/>
              </w:rPr>
            </w:pPr>
            <w:r w:rsidRPr="000F2AC1">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34F0607A" w14:textId="77777777" w:rsidR="00851539" w:rsidRPr="00313645" w:rsidRDefault="00851539" w:rsidP="00732EC8">
            <w:pPr>
              <w:suppressAutoHyphens w:val="0"/>
              <w:jc w:val="center"/>
              <w:rPr>
                <w:rFonts w:ascii="Arial" w:hAnsi="Arial" w:cs="Arial"/>
                <w:color w:val="000000"/>
                <w:sz w:val="20"/>
                <w:szCs w:val="20"/>
                <w:lang w:val="ro-RO" w:eastAsia="ro-RO"/>
              </w:rPr>
            </w:pPr>
            <w:r w:rsidRPr="000F2AC1">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04B1F3C7" w14:textId="77777777" w:rsidR="00851539" w:rsidRPr="008537F4" w:rsidRDefault="00851539" w:rsidP="00732EC8">
            <w:pPr>
              <w:suppressAutoHyphens w:val="0"/>
              <w:jc w:val="center"/>
              <w:rPr>
                <w:rFonts w:ascii="Arial" w:hAnsi="Arial" w:cs="Arial"/>
                <w:color w:val="000000"/>
                <w:sz w:val="20"/>
                <w:szCs w:val="20"/>
                <w:lang w:val="ro-RO" w:eastAsia="ro-RO"/>
              </w:rPr>
            </w:pPr>
            <w:r w:rsidRPr="000F2AC1">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39E1C966" w14:textId="77777777" w:rsidR="00851539" w:rsidRPr="008537F4" w:rsidRDefault="00851539" w:rsidP="00732EC8">
            <w:pPr>
              <w:suppressAutoHyphens w:val="0"/>
              <w:jc w:val="center"/>
              <w:rPr>
                <w:rFonts w:ascii="Arial" w:hAnsi="Arial" w:cs="Arial"/>
                <w:color w:val="000000"/>
                <w:sz w:val="20"/>
                <w:szCs w:val="20"/>
                <w:lang w:val="ro-RO" w:eastAsia="ro-RO"/>
              </w:rPr>
            </w:pPr>
            <w:r w:rsidRPr="000F2AC1">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25F8190F" w14:textId="77777777" w:rsidR="00851539" w:rsidRPr="008537F4" w:rsidRDefault="00851539" w:rsidP="00732EC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bl>
    <w:p w14:paraId="189F9E07"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851539" w:rsidRPr="00BD3863" w14:paraId="7BEDA32B" w14:textId="77777777" w:rsidTr="00732EC8">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0A239301" w14:textId="77777777" w:rsidR="00851539" w:rsidRPr="00BD3863" w:rsidRDefault="00851539" w:rsidP="00732EC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11CB5513" w14:textId="77777777" w:rsidR="00851539" w:rsidRPr="00BD3863" w:rsidRDefault="00851539" w:rsidP="00732EC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408B66DC" w14:textId="77777777" w:rsidR="00851539" w:rsidRPr="00BD3863" w:rsidRDefault="00851539" w:rsidP="00732EC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3EF5DF29" w14:textId="77777777" w:rsidR="00851539" w:rsidRPr="00BD3863" w:rsidRDefault="00851539" w:rsidP="00732EC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797F0E8B" w14:textId="77777777" w:rsidR="00851539" w:rsidRPr="00BD3863" w:rsidRDefault="00851539" w:rsidP="00732EC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1A5DE4DB" w14:textId="77777777" w:rsidR="00851539" w:rsidRPr="00BD3863" w:rsidRDefault="00851539" w:rsidP="00732EC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1F2170DD" w14:textId="77777777" w:rsidR="00851539" w:rsidRPr="00BD3863" w:rsidRDefault="00851539" w:rsidP="00732EC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60F396D0" w14:textId="77777777" w:rsidR="00851539" w:rsidRPr="00BD3863" w:rsidRDefault="00851539" w:rsidP="00732EC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851539" w:rsidRPr="00BD3863" w14:paraId="413A1EBE" w14:textId="77777777" w:rsidTr="00732EC8">
        <w:trPr>
          <w:trHeight w:val="288"/>
        </w:trPr>
        <w:tc>
          <w:tcPr>
            <w:tcW w:w="2980" w:type="dxa"/>
            <w:tcBorders>
              <w:top w:val="nil"/>
              <w:left w:val="single" w:sz="4" w:space="0" w:color="auto"/>
              <w:bottom w:val="single" w:sz="4" w:space="0" w:color="auto"/>
              <w:right w:val="single" w:sz="4" w:space="0" w:color="auto"/>
            </w:tcBorders>
            <w:vAlign w:val="center"/>
            <w:hideMark/>
          </w:tcPr>
          <w:p w14:paraId="6699A141" w14:textId="77777777" w:rsidR="00851539" w:rsidRPr="00BD3863" w:rsidRDefault="00851539" w:rsidP="00732EC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2ECC258A" w14:textId="77777777" w:rsidR="00851539" w:rsidRPr="00BA7A3C" w:rsidRDefault="00851539" w:rsidP="00732EC8">
            <w:pPr>
              <w:suppressAutoHyphens w:val="0"/>
              <w:jc w:val="center"/>
              <w:rPr>
                <w:rFonts w:ascii="Arial" w:hAnsi="Arial" w:cs="Arial"/>
                <w:color w:val="000000"/>
                <w:sz w:val="18"/>
                <w:szCs w:val="18"/>
                <w:lang w:val="ro-RO" w:eastAsia="ro-RO"/>
              </w:rPr>
            </w:pPr>
            <w:r>
              <w:rPr>
                <w:rFonts w:ascii="Arial" w:hAnsi="Arial" w:cs="Arial"/>
                <w:color w:val="000000"/>
                <w:sz w:val="20"/>
                <w:szCs w:val="20"/>
              </w:rPr>
              <w:t>380</w:t>
            </w:r>
          </w:p>
        </w:tc>
        <w:tc>
          <w:tcPr>
            <w:tcW w:w="1117" w:type="dxa"/>
            <w:tcBorders>
              <w:top w:val="nil"/>
              <w:left w:val="nil"/>
              <w:bottom w:val="single" w:sz="4" w:space="0" w:color="auto"/>
              <w:right w:val="single" w:sz="4" w:space="0" w:color="auto"/>
            </w:tcBorders>
            <w:vAlign w:val="center"/>
          </w:tcPr>
          <w:p w14:paraId="68C8DA53" w14:textId="77777777" w:rsidR="00851539" w:rsidRPr="00BA7A3C" w:rsidRDefault="00851539" w:rsidP="00732EC8">
            <w:pPr>
              <w:suppressAutoHyphens w:val="0"/>
              <w:jc w:val="center"/>
              <w:rPr>
                <w:rFonts w:ascii="Arial" w:hAnsi="Arial" w:cs="Arial"/>
                <w:color w:val="000000"/>
                <w:sz w:val="18"/>
                <w:szCs w:val="18"/>
                <w:lang w:val="ro-RO" w:eastAsia="ro-RO"/>
              </w:rPr>
            </w:pPr>
            <w:r>
              <w:rPr>
                <w:rFonts w:ascii="Arial" w:hAnsi="Arial" w:cs="Arial"/>
                <w:color w:val="000000"/>
                <w:sz w:val="20"/>
                <w:szCs w:val="20"/>
              </w:rPr>
              <w:t>104</w:t>
            </w:r>
          </w:p>
        </w:tc>
        <w:tc>
          <w:tcPr>
            <w:tcW w:w="1080" w:type="dxa"/>
            <w:tcBorders>
              <w:top w:val="nil"/>
              <w:left w:val="nil"/>
              <w:bottom w:val="single" w:sz="4" w:space="0" w:color="auto"/>
              <w:right w:val="single" w:sz="4" w:space="0" w:color="auto"/>
            </w:tcBorders>
            <w:vAlign w:val="center"/>
          </w:tcPr>
          <w:p w14:paraId="7C6C8F05" w14:textId="77777777" w:rsidR="00851539" w:rsidRPr="00BA7A3C" w:rsidRDefault="00851539" w:rsidP="00732EC8">
            <w:pPr>
              <w:suppressAutoHyphens w:val="0"/>
              <w:jc w:val="center"/>
              <w:rPr>
                <w:rFonts w:ascii="Arial" w:hAnsi="Arial" w:cs="Arial"/>
                <w:color w:val="000000"/>
                <w:sz w:val="18"/>
                <w:szCs w:val="18"/>
                <w:lang w:val="ro-RO" w:eastAsia="ro-RO"/>
              </w:rPr>
            </w:pPr>
            <w:r>
              <w:rPr>
                <w:rFonts w:ascii="Arial" w:hAnsi="Arial" w:cs="Arial"/>
                <w:color w:val="000000"/>
                <w:sz w:val="20"/>
                <w:szCs w:val="20"/>
              </w:rPr>
              <w:t>18</w:t>
            </w:r>
          </w:p>
        </w:tc>
        <w:tc>
          <w:tcPr>
            <w:tcW w:w="1165" w:type="dxa"/>
            <w:tcBorders>
              <w:top w:val="nil"/>
              <w:left w:val="nil"/>
              <w:bottom w:val="single" w:sz="4" w:space="0" w:color="auto"/>
              <w:right w:val="single" w:sz="4" w:space="0" w:color="auto"/>
            </w:tcBorders>
            <w:vAlign w:val="center"/>
          </w:tcPr>
          <w:p w14:paraId="6BB7B018" w14:textId="77777777" w:rsidR="00851539" w:rsidRPr="00BA7A3C" w:rsidRDefault="00851539" w:rsidP="00732EC8">
            <w:pPr>
              <w:suppressAutoHyphens w:val="0"/>
              <w:jc w:val="center"/>
              <w:rPr>
                <w:rFonts w:ascii="Arial" w:hAnsi="Arial" w:cs="Arial"/>
                <w:color w:val="000000"/>
                <w:sz w:val="18"/>
                <w:szCs w:val="18"/>
                <w:lang w:val="ro-RO" w:eastAsia="ro-RO"/>
              </w:rPr>
            </w:pPr>
            <w:r>
              <w:rPr>
                <w:rFonts w:ascii="Arial" w:hAnsi="Arial" w:cs="Arial"/>
                <w:color w:val="000000"/>
                <w:sz w:val="20"/>
                <w:szCs w:val="20"/>
              </w:rPr>
              <w:t>40</w:t>
            </w:r>
          </w:p>
        </w:tc>
        <w:tc>
          <w:tcPr>
            <w:tcW w:w="1113" w:type="dxa"/>
            <w:tcBorders>
              <w:top w:val="nil"/>
              <w:left w:val="nil"/>
              <w:bottom w:val="single" w:sz="4" w:space="0" w:color="auto"/>
              <w:right w:val="single" w:sz="4" w:space="0" w:color="auto"/>
            </w:tcBorders>
            <w:vAlign w:val="center"/>
          </w:tcPr>
          <w:p w14:paraId="00EB7D89" w14:textId="77777777" w:rsidR="00851539" w:rsidRPr="00BA7A3C" w:rsidRDefault="00851539" w:rsidP="00732EC8">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653BAB23" w14:textId="77777777" w:rsidR="00851539" w:rsidRPr="00BA7A3C" w:rsidRDefault="00851539" w:rsidP="00732EC8">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3D214AAA" w14:textId="77777777" w:rsidR="00851539" w:rsidRPr="00BA7A3C" w:rsidRDefault="00851539" w:rsidP="00732EC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542</w:t>
            </w:r>
          </w:p>
        </w:tc>
      </w:tr>
      <w:tr w:rsidR="00851539" w:rsidRPr="00BD3863" w14:paraId="686DAA67" w14:textId="77777777" w:rsidTr="00732EC8">
        <w:trPr>
          <w:trHeight w:val="288"/>
        </w:trPr>
        <w:tc>
          <w:tcPr>
            <w:tcW w:w="2980" w:type="dxa"/>
            <w:tcBorders>
              <w:top w:val="nil"/>
              <w:left w:val="single" w:sz="4" w:space="0" w:color="auto"/>
              <w:bottom w:val="single" w:sz="4" w:space="0" w:color="auto"/>
              <w:right w:val="single" w:sz="4" w:space="0" w:color="auto"/>
            </w:tcBorders>
            <w:vAlign w:val="center"/>
            <w:hideMark/>
          </w:tcPr>
          <w:p w14:paraId="6DBA47B2" w14:textId="77777777" w:rsidR="00851539" w:rsidRPr="00BD3863" w:rsidRDefault="00851539" w:rsidP="00732EC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tcPr>
          <w:p w14:paraId="1E5D6E5A" w14:textId="77777777" w:rsidR="00851539" w:rsidRPr="00BA7A3C" w:rsidRDefault="00851539" w:rsidP="00732EC8">
            <w:pPr>
              <w:suppressAutoHyphens w:val="0"/>
              <w:jc w:val="center"/>
              <w:rPr>
                <w:rFonts w:ascii="Arial" w:hAnsi="Arial" w:cs="Arial"/>
                <w:color w:val="000000"/>
                <w:sz w:val="18"/>
                <w:szCs w:val="18"/>
                <w:lang w:val="ro-RO" w:eastAsia="ro-RO"/>
              </w:rPr>
            </w:pPr>
            <w:r w:rsidRPr="00FF2574">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015F41C0" w14:textId="77777777" w:rsidR="00851539" w:rsidRPr="00BA7A3C" w:rsidRDefault="00851539" w:rsidP="00732EC8">
            <w:pPr>
              <w:suppressAutoHyphens w:val="0"/>
              <w:jc w:val="center"/>
              <w:rPr>
                <w:rFonts w:ascii="Arial" w:hAnsi="Arial" w:cs="Arial"/>
                <w:color w:val="000000"/>
                <w:sz w:val="18"/>
                <w:szCs w:val="18"/>
                <w:lang w:val="ro-RO" w:eastAsia="ro-RO"/>
              </w:rPr>
            </w:pPr>
            <w:r w:rsidRPr="00FF2574">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3E6A0811" w14:textId="77777777" w:rsidR="00851539" w:rsidRPr="00BA7A3C" w:rsidRDefault="00851539" w:rsidP="00732EC8">
            <w:pPr>
              <w:suppressAutoHyphens w:val="0"/>
              <w:jc w:val="center"/>
              <w:rPr>
                <w:rFonts w:ascii="Arial" w:hAnsi="Arial" w:cs="Arial"/>
                <w:color w:val="000000"/>
                <w:sz w:val="18"/>
                <w:szCs w:val="18"/>
                <w:lang w:val="ro-RO" w:eastAsia="ro-RO"/>
              </w:rPr>
            </w:pPr>
            <w:r w:rsidRPr="00FF2574">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04C43931" w14:textId="77777777" w:rsidR="00851539" w:rsidRPr="00BA7A3C" w:rsidRDefault="00851539" w:rsidP="00732EC8">
            <w:pPr>
              <w:suppressAutoHyphens w:val="0"/>
              <w:jc w:val="center"/>
              <w:rPr>
                <w:rFonts w:ascii="Arial" w:hAnsi="Arial" w:cs="Arial"/>
                <w:color w:val="000000"/>
                <w:sz w:val="18"/>
                <w:szCs w:val="18"/>
                <w:lang w:val="ro-RO" w:eastAsia="ro-RO"/>
              </w:rPr>
            </w:pPr>
            <w:r w:rsidRPr="00FF2574">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76D2B08A" w14:textId="77777777" w:rsidR="00851539" w:rsidRPr="00BA7A3C" w:rsidRDefault="00851539" w:rsidP="00732EC8">
            <w:pPr>
              <w:suppressAutoHyphens w:val="0"/>
              <w:jc w:val="center"/>
              <w:rPr>
                <w:rFonts w:ascii="Arial" w:hAnsi="Arial" w:cs="Arial"/>
                <w:color w:val="000000"/>
                <w:sz w:val="18"/>
                <w:szCs w:val="18"/>
                <w:lang w:val="ro-RO" w:eastAsia="ro-RO"/>
              </w:rPr>
            </w:pPr>
            <w:r w:rsidRPr="00FF2574">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0BCB90A0" w14:textId="77777777" w:rsidR="00851539" w:rsidRPr="00BA7A3C" w:rsidRDefault="00851539" w:rsidP="00732EC8">
            <w:pPr>
              <w:suppressAutoHyphens w:val="0"/>
              <w:jc w:val="center"/>
              <w:rPr>
                <w:rFonts w:ascii="Arial" w:hAnsi="Arial" w:cs="Arial"/>
                <w:color w:val="000000"/>
                <w:sz w:val="18"/>
                <w:szCs w:val="18"/>
                <w:lang w:val="ro-RO" w:eastAsia="ro-RO"/>
              </w:rPr>
            </w:pPr>
            <w:r w:rsidRPr="00FF2574">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vAlign w:val="bottom"/>
          </w:tcPr>
          <w:p w14:paraId="1B781295" w14:textId="77777777" w:rsidR="00851539" w:rsidRPr="00BA7A3C" w:rsidRDefault="00851539" w:rsidP="00732EC8">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r w:rsidR="00851539" w:rsidRPr="00BD3863" w14:paraId="46D98384" w14:textId="77777777" w:rsidTr="00732EC8">
        <w:trPr>
          <w:trHeight w:val="288"/>
        </w:trPr>
        <w:tc>
          <w:tcPr>
            <w:tcW w:w="2980" w:type="dxa"/>
            <w:tcBorders>
              <w:top w:val="nil"/>
              <w:left w:val="single" w:sz="4" w:space="0" w:color="auto"/>
              <w:bottom w:val="single" w:sz="4" w:space="0" w:color="auto"/>
              <w:right w:val="single" w:sz="4" w:space="0" w:color="auto"/>
            </w:tcBorders>
            <w:vAlign w:val="center"/>
            <w:hideMark/>
          </w:tcPr>
          <w:p w14:paraId="522F2E2C" w14:textId="77777777" w:rsidR="00851539" w:rsidRPr="00BD3863" w:rsidRDefault="00851539" w:rsidP="00732EC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tcPr>
          <w:p w14:paraId="770B3861" w14:textId="77777777" w:rsidR="00851539" w:rsidRPr="00BA7A3C" w:rsidRDefault="00851539" w:rsidP="00732EC8">
            <w:pPr>
              <w:suppressAutoHyphens w:val="0"/>
              <w:jc w:val="center"/>
              <w:rPr>
                <w:rFonts w:ascii="Arial" w:hAnsi="Arial" w:cs="Arial"/>
                <w:color w:val="000000"/>
                <w:sz w:val="18"/>
                <w:szCs w:val="18"/>
                <w:lang w:val="ro-RO" w:eastAsia="ro-RO"/>
              </w:rPr>
            </w:pPr>
            <w:r w:rsidRPr="00FF2574">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047EDEBF" w14:textId="77777777" w:rsidR="00851539" w:rsidRPr="00BA7A3C" w:rsidRDefault="00851539" w:rsidP="00732EC8">
            <w:pPr>
              <w:suppressAutoHyphens w:val="0"/>
              <w:jc w:val="center"/>
              <w:rPr>
                <w:rFonts w:ascii="Arial" w:hAnsi="Arial" w:cs="Arial"/>
                <w:color w:val="000000"/>
                <w:sz w:val="18"/>
                <w:szCs w:val="18"/>
                <w:lang w:val="ro-RO" w:eastAsia="ro-RO"/>
              </w:rPr>
            </w:pPr>
            <w:r w:rsidRPr="00FF2574">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12340275" w14:textId="77777777" w:rsidR="00851539" w:rsidRPr="00BA7A3C" w:rsidRDefault="00851539" w:rsidP="00732EC8">
            <w:pPr>
              <w:suppressAutoHyphens w:val="0"/>
              <w:jc w:val="center"/>
              <w:rPr>
                <w:rFonts w:ascii="Arial" w:hAnsi="Arial" w:cs="Arial"/>
                <w:color w:val="000000"/>
                <w:sz w:val="18"/>
                <w:szCs w:val="18"/>
                <w:lang w:val="ro-RO" w:eastAsia="ro-RO"/>
              </w:rPr>
            </w:pPr>
            <w:r w:rsidRPr="00FF2574">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704EF767" w14:textId="77777777" w:rsidR="00851539" w:rsidRPr="00BA7A3C" w:rsidRDefault="00851539" w:rsidP="00732EC8">
            <w:pPr>
              <w:suppressAutoHyphens w:val="0"/>
              <w:jc w:val="center"/>
              <w:rPr>
                <w:rFonts w:ascii="Arial" w:hAnsi="Arial" w:cs="Arial"/>
                <w:color w:val="000000"/>
                <w:sz w:val="18"/>
                <w:szCs w:val="18"/>
                <w:lang w:val="ro-RO" w:eastAsia="ro-RO"/>
              </w:rPr>
            </w:pPr>
            <w:r w:rsidRPr="00FF2574">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20760D67" w14:textId="77777777" w:rsidR="00851539" w:rsidRPr="00BA7A3C" w:rsidRDefault="00851539" w:rsidP="00732EC8">
            <w:pPr>
              <w:suppressAutoHyphens w:val="0"/>
              <w:jc w:val="center"/>
              <w:rPr>
                <w:rFonts w:ascii="Arial" w:hAnsi="Arial" w:cs="Arial"/>
                <w:color w:val="000000"/>
                <w:sz w:val="18"/>
                <w:szCs w:val="18"/>
                <w:lang w:val="ro-RO" w:eastAsia="ro-RO"/>
              </w:rPr>
            </w:pPr>
            <w:r w:rsidRPr="00FF2574">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6BECD9F1" w14:textId="77777777" w:rsidR="00851539" w:rsidRPr="00BA7A3C" w:rsidRDefault="00851539" w:rsidP="00732EC8">
            <w:pPr>
              <w:suppressAutoHyphens w:val="0"/>
              <w:jc w:val="center"/>
              <w:rPr>
                <w:rFonts w:ascii="Arial" w:hAnsi="Arial" w:cs="Arial"/>
                <w:color w:val="000000"/>
                <w:sz w:val="18"/>
                <w:szCs w:val="18"/>
                <w:lang w:val="ro-RO" w:eastAsia="ro-RO"/>
              </w:rPr>
            </w:pPr>
            <w:r w:rsidRPr="00FF2574">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7871F539" w14:textId="77777777" w:rsidR="00851539" w:rsidRPr="00BA7A3C" w:rsidRDefault="00851539" w:rsidP="00732EC8">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r w:rsidR="00851539" w:rsidRPr="00BD3863" w14:paraId="2C606E00" w14:textId="77777777" w:rsidTr="00732EC8">
        <w:trPr>
          <w:trHeight w:val="288"/>
        </w:trPr>
        <w:tc>
          <w:tcPr>
            <w:tcW w:w="2980" w:type="dxa"/>
            <w:tcBorders>
              <w:top w:val="nil"/>
              <w:left w:val="single" w:sz="4" w:space="0" w:color="auto"/>
              <w:bottom w:val="single" w:sz="4" w:space="0" w:color="auto"/>
              <w:right w:val="single" w:sz="4" w:space="0" w:color="auto"/>
            </w:tcBorders>
            <w:vAlign w:val="center"/>
            <w:hideMark/>
          </w:tcPr>
          <w:p w14:paraId="219749E1" w14:textId="77777777" w:rsidR="00851539" w:rsidRPr="00BD3863" w:rsidRDefault="00851539" w:rsidP="00732EC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tcPr>
          <w:p w14:paraId="43F9F7EF" w14:textId="77777777" w:rsidR="00851539" w:rsidRPr="00BA7A3C" w:rsidRDefault="00851539" w:rsidP="00732EC8">
            <w:pPr>
              <w:suppressAutoHyphens w:val="0"/>
              <w:jc w:val="center"/>
              <w:rPr>
                <w:rFonts w:ascii="Arial" w:hAnsi="Arial" w:cs="Arial"/>
                <w:color w:val="000000"/>
                <w:sz w:val="18"/>
                <w:szCs w:val="18"/>
                <w:lang w:val="ro-RO" w:eastAsia="ro-RO"/>
              </w:rPr>
            </w:pPr>
            <w:r w:rsidRPr="00FF2574">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67A95254" w14:textId="77777777" w:rsidR="00851539" w:rsidRPr="00BA7A3C" w:rsidRDefault="00851539" w:rsidP="00732EC8">
            <w:pPr>
              <w:suppressAutoHyphens w:val="0"/>
              <w:jc w:val="center"/>
              <w:rPr>
                <w:rFonts w:ascii="Arial" w:hAnsi="Arial" w:cs="Arial"/>
                <w:color w:val="000000"/>
                <w:sz w:val="18"/>
                <w:szCs w:val="18"/>
                <w:lang w:val="ro-RO" w:eastAsia="ro-RO"/>
              </w:rPr>
            </w:pPr>
            <w:r w:rsidRPr="00FF2574">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65C85DCB" w14:textId="77777777" w:rsidR="00851539" w:rsidRPr="00BA7A3C" w:rsidRDefault="00851539" w:rsidP="00732EC8">
            <w:pPr>
              <w:suppressAutoHyphens w:val="0"/>
              <w:jc w:val="center"/>
              <w:rPr>
                <w:rFonts w:ascii="Arial" w:hAnsi="Arial" w:cs="Arial"/>
                <w:color w:val="000000"/>
                <w:sz w:val="18"/>
                <w:szCs w:val="18"/>
                <w:lang w:val="ro-RO" w:eastAsia="ro-RO"/>
              </w:rPr>
            </w:pPr>
            <w:r w:rsidRPr="00FF2574">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52C3298F" w14:textId="77777777" w:rsidR="00851539" w:rsidRPr="00BA7A3C" w:rsidRDefault="00851539" w:rsidP="00732EC8">
            <w:pPr>
              <w:suppressAutoHyphens w:val="0"/>
              <w:jc w:val="center"/>
              <w:rPr>
                <w:rFonts w:ascii="Arial" w:hAnsi="Arial" w:cs="Arial"/>
                <w:color w:val="000000"/>
                <w:sz w:val="18"/>
                <w:szCs w:val="18"/>
                <w:lang w:val="ro-RO" w:eastAsia="ro-RO"/>
              </w:rPr>
            </w:pPr>
            <w:r w:rsidRPr="00FF2574">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241E339C" w14:textId="77777777" w:rsidR="00851539" w:rsidRPr="00BA7A3C" w:rsidRDefault="00851539" w:rsidP="00732EC8">
            <w:pPr>
              <w:suppressAutoHyphens w:val="0"/>
              <w:jc w:val="center"/>
              <w:rPr>
                <w:rFonts w:ascii="Arial" w:hAnsi="Arial" w:cs="Arial"/>
                <w:color w:val="000000"/>
                <w:sz w:val="18"/>
                <w:szCs w:val="18"/>
                <w:lang w:val="ro-RO" w:eastAsia="ro-RO"/>
              </w:rPr>
            </w:pPr>
            <w:r w:rsidRPr="00FF2574">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35AEA749" w14:textId="77777777" w:rsidR="00851539" w:rsidRPr="00BA7A3C" w:rsidRDefault="00851539" w:rsidP="00732EC8">
            <w:pPr>
              <w:suppressAutoHyphens w:val="0"/>
              <w:jc w:val="center"/>
              <w:rPr>
                <w:rFonts w:ascii="Arial" w:hAnsi="Arial" w:cs="Arial"/>
                <w:color w:val="000000"/>
                <w:sz w:val="18"/>
                <w:szCs w:val="18"/>
                <w:lang w:val="ro-RO" w:eastAsia="ro-RO"/>
              </w:rPr>
            </w:pPr>
            <w:r w:rsidRPr="00FF2574">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08547D88" w14:textId="77777777" w:rsidR="00851539" w:rsidRPr="00BA7A3C" w:rsidRDefault="00851539" w:rsidP="00732EC8">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lastRenderedPageBreak/>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xml:space="preserve">, calcul realizat la valoarea centrală a fiecărei benzi de zgomot (de exemplu: în funcție de disponibilitatea datelor, </w:t>
      </w:r>
      <w:r w:rsidRPr="005A579A">
        <w:rPr>
          <w:rFonts w:ascii="Arial" w:hAnsi="Arial" w:cs="Arial"/>
          <w:lang w:val="ro-RO" w:eastAsia="ro-RO"/>
        </w:rPr>
        <w:lastRenderedPageBreak/>
        <w:t>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16D9F040"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851539">
        <w:rPr>
          <w:rFonts w:ascii="Arial" w:hAnsi="Arial" w:cs="Arial"/>
          <w:lang w:val="pt-BR"/>
        </w:rPr>
        <w:t>DN3B_km54+560-km57+120</w:t>
      </w:r>
      <w:r w:rsidR="005268D7" w:rsidRPr="00FD1C6E">
        <w:rPr>
          <w:rFonts w:ascii="Arial" w:hAnsi="Arial" w:cs="Arial"/>
          <w:lang w:val="it-IT"/>
        </w:rPr>
        <w:t>, cod identificare RD_RO_00_</w:t>
      </w:r>
      <w:r w:rsidR="004C1EFD">
        <w:rPr>
          <w:rFonts w:ascii="Arial" w:hAnsi="Arial" w:cs="Arial"/>
          <w:lang w:val="it-IT"/>
        </w:rPr>
        <w:t>23</w:t>
      </w:r>
      <w:r w:rsidR="00851539">
        <w:rPr>
          <w:rFonts w:ascii="Arial" w:hAnsi="Arial" w:cs="Arial"/>
          <w:lang w:val="it-IT"/>
        </w:rPr>
        <w:t>6</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C23B40" w:rsidRPr="00263F2C" w14:paraId="2D96E85B" w14:textId="77777777" w:rsidTr="00263F2C">
        <w:trPr>
          <w:jc w:val="center"/>
        </w:trPr>
        <w:tc>
          <w:tcPr>
            <w:tcW w:w="2795" w:type="dxa"/>
          </w:tcPr>
          <w:p w14:paraId="76CCE3C5" w14:textId="7D8168FB" w:rsidR="00C23B40" w:rsidRDefault="00851539"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Ialomița</w:t>
            </w:r>
          </w:p>
        </w:tc>
        <w:tc>
          <w:tcPr>
            <w:tcW w:w="4426" w:type="dxa"/>
          </w:tcPr>
          <w:p w14:paraId="2D4AE744" w14:textId="15221A2D" w:rsidR="00C23B40" w:rsidRDefault="00851539"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369</w:t>
            </w:r>
            <w:r w:rsidR="00C23B40">
              <w:rPr>
                <w:rFonts w:ascii="Arial" w:hAnsi="Arial" w:cs="Arial"/>
                <w:sz w:val="20"/>
                <w:szCs w:val="20"/>
                <w:lang w:val="ro-RO" w:eastAsia="ro-RO"/>
              </w:rPr>
              <w:t>,</w:t>
            </w:r>
            <w:r>
              <w:rPr>
                <w:rFonts w:ascii="Arial" w:hAnsi="Arial" w:cs="Arial"/>
                <w:sz w:val="20"/>
                <w:szCs w:val="20"/>
                <w:lang w:val="ro-RO" w:eastAsia="ro-RO"/>
              </w:rPr>
              <w:t>3</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5C8AD74"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A6931">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44F21B80" w:rsidR="00FC534B" w:rsidRPr="00FC534B" w:rsidRDefault="00851539" w:rsidP="00DF0BBF">
      <w:pPr>
        <w:suppressAutoHyphens w:val="0"/>
        <w:jc w:val="center"/>
        <w:rPr>
          <w:kern w:val="0"/>
          <w:lang w:val="ro-RO" w:eastAsia="ro-RO"/>
        </w:rPr>
      </w:pPr>
      <w:r>
        <w:rPr>
          <w:noProof/>
        </w:rPr>
        <w:drawing>
          <wp:inline distT="0" distB="0" distL="0" distR="0" wp14:anchorId="1715D8D7" wp14:editId="3C2C73B1">
            <wp:extent cx="4933333" cy="681902"/>
            <wp:effectExtent l="0" t="0" r="635" b="4445"/>
            <wp:docPr id="24" name="Kép 23">
              <a:extLst xmlns:a="http://schemas.openxmlformats.org/drawingml/2006/main">
                <a:ext uri="{FF2B5EF4-FFF2-40B4-BE49-F238E27FC236}">
                  <a16:creationId xmlns:a16="http://schemas.microsoft.com/office/drawing/2014/main" id="{8C86BC1A-A3D2-0CAA-1591-D446300FB3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Kép 23">
                      <a:extLst>
                        <a:ext uri="{FF2B5EF4-FFF2-40B4-BE49-F238E27FC236}">
                          <a16:creationId xmlns:a16="http://schemas.microsoft.com/office/drawing/2014/main" id="{8C86BC1A-A3D2-0CAA-1591-D446300FB37F}"/>
                        </a:ext>
                      </a:extLst>
                    </pic:cNvPr>
                    <pic:cNvPicPr>
                      <a:picLocks noChangeAspect="1"/>
                    </pic:cNvPicPr>
                  </pic:nvPicPr>
                  <pic:blipFill>
                    <a:blip r:embed="rId17"/>
                    <a:stretch>
                      <a:fillRect/>
                    </a:stretch>
                  </pic:blipFill>
                  <pic:spPr>
                    <a:xfrm>
                      <a:off x="0" y="0"/>
                      <a:ext cx="4933333" cy="681902"/>
                    </a:xfrm>
                    <a:prstGeom prst="rect">
                      <a:avLst/>
                    </a:prstGeom>
                  </pic:spPr>
                </pic:pic>
              </a:graphicData>
            </a:graphic>
          </wp:inline>
        </w:drawing>
      </w:r>
    </w:p>
    <w:p w14:paraId="495618B5" w14:textId="77777777" w:rsidR="00C82D5F" w:rsidRPr="004C1428"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3860" w:type="dxa"/>
        <w:jc w:val="center"/>
        <w:tblLook w:val="04A0" w:firstRow="1" w:lastRow="0" w:firstColumn="1" w:lastColumn="0" w:noHBand="0" w:noVBand="1"/>
      </w:tblPr>
      <w:tblGrid>
        <w:gridCol w:w="860"/>
        <w:gridCol w:w="500"/>
        <w:gridCol w:w="500"/>
        <w:gridCol w:w="500"/>
        <w:gridCol w:w="500"/>
        <w:gridCol w:w="500"/>
        <w:gridCol w:w="500"/>
      </w:tblGrid>
      <w:tr w:rsidR="0040714E" w:rsidRPr="0040714E" w14:paraId="496ADC19" w14:textId="77777777" w:rsidTr="0040714E">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EC33AC4" w14:textId="77777777" w:rsidR="0040714E" w:rsidRPr="0040714E" w:rsidRDefault="0040714E" w:rsidP="0040714E">
            <w:pPr>
              <w:suppressAutoHyphens w:val="0"/>
              <w:jc w:val="center"/>
              <w:rPr>
                <w:rFonts w:ascii="Calibri" w:hAnsi="Calibri" w:cs="Calibri"/>
                <w:b/>
                <w:bCs/>
                <w:color w:val="000000"/>
                <w:kern w:val="0"/>
                <w:sz w:val="16"/>
                <w:szCs w:val="16"/>
                <w:lang w:eastAsia="en-US"/>
              </w:rPr>
            </w:pPr>
            <w:r w:rsidRPr="0040714E">
              <w:rPr>
                <w:rFonts w:ascii="Calibri" w:hAnsi="Calibri" w:cs="Calibri"/>
                <w:b/>
                <w:bCs/>
                <w:color w:val="000000"/>
                <w:kern w:val="0"/>
                <w:sz w:val="16"/>
                <w:szCs w:val="16"/>
                <w:lang w:eastAsia="en-US"/>
              </w:rPr>
              <w:t xml:space="preserve">Banda de </w:t>
            </w:r>
            <w:proofErr w:type="spellStart"/>
            <w:r w:rsidRPr="0040714E">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2B25F33" w14:textId="77777777" w:rsidR="0040714E" w:rsidRPr="0040714E" w:rsidRDefault="0040714E" w:rsidP="0040714E">
            <w:pPr>
              <w:suppressAutoHyphens w:val="0"/>
              <w:jc w:val="center"/>
              <w:rPr>
                <w:rFonts w:ascii="Calibri" w:hAnsi="Calibri" w:cs="Calibri"/>
                <w:b/>
                <w:bCs/>
                <w:color w:val="000000"/>
                <w:kern w:val="0"/>
                <w:sz w:val="16"/>
                <w:szCs w:val="16"/>
                <w:lang w:eastAsia="en-US"/>
              </w:rPr>
            </w:pPr>
            <w:proofErr w:type="spellStart"/>
            <w:r w:rsidRPr="0040714E">
              <w:rPr>
                <w:rFonts w:ascii="Calibri" w:hAnsi="Calibri" w:cs="Calibri"/>
                <w:b/>
                <w:bCs/>
                <w:color w:val="000000"/>
                <w:kern w:val="0"/>
                <w:sz w:val="16"/>
                <w:szCs w:val="16"/>
                <w:lang w:eastAsia="en-US"/>
              </w:rPr>
              <w:t>Fetești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FFAF3E1" w14:textId="77777777" w:rsidR="0040714E" w:rsidRPr="0040714E" w:rsidRDefault="0040714E" w:rsidP="0040714E">
            <w:pPr>
              <w:suppressAutoHyphens w:val="0"/>
              <w:jc w:val="center"/>
              <w:rPr>
                <w:rFonts w:ascii="Calibri" w:hAnsi="Calibri" w:cs="Calibri"/>
                <w:b/>
                <w:bCs/>
                <w:color w:val="000000"/>
                <w:kern w:val="0"/>
                <w:sz w:val="16"/>
                <w:szCs w:val="16"/>
                <w:lang w:eastAsia="en-US"/>
              </w:rPr>
            </w:pPr>
            <w:r w:rsidRPr="0040714E">
              <w:rPr>
                <w:rFonts w:ascii="Calibri" w:hAnsi="Calibri" w:cs="Calibri"/>
                <w:b/>
                <w:bCs/>
                <w:color w:val="000000"/>
                <w:kern w:val="0"/>
                <w:sz w:val="16"/>
                <w:szCs w:val="16"/>
                <w:lang w:eastAsia="en-US"/>
              </w:rPr>
              <w:t>TOTAL</w:t>
            </w:r>
          </w:p>
        </w:tc>
      </w:tr>
      <w:tr w:rsidR="0040714E" w:rsidRPr="0040714E" w14:paraId="01BA35DF" w14:textId="77777777" w:rsidTr="0040714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38A915C" w14:textId="77777777" w:rsidR="0040714E" w:rsidRPr="0040714E" w:rsidRDefault="0040714E" w:rsidP="0040714E">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15F74DF1" w14:textId="77777777" w:rsidR="0040714E" w:rsidRPr="0040714E" w:rsidRDefault="0040714E" w:rsidP="0040714E">
            <w:pPr>
              <w:suppressAutoHyphens w:val="0"/>
              <w:jc w:val="center"/>
              <w:rPr>
                <w:rFonts w:ascii="Calibri" w:hAnsi="Calibri" w:cs="Calibri"/>
                <w:b/>
                <w:bCs/>
                <w:color w:val="000000"/>
                <w:kern w:val="0"/>
                <w:sz w:val="16"/>
                <w:szCs w:val="16"/>
                <w:lang w:eastAsia="en-US"/>
              </w:rPr>
            </w:pPr>
            <w:proofErr w:type="spellStart"/>
            <w:r w:rsidRPr="0040714E">
              <w:rPr>
                <w:rFonts w:ascii="Calibri" w:hAnsi="Calibri" w:cs="Calibri"/>
                <w:b/>
                <w:bCs/>
                <w:color w:val="000000"/>
                <w:kern w:val="0"/>
                <w:sz w:val="16"/>
                <w:szCs w:val="16"/>
                <w:lang w:eastAsia="en-US"/>
              </w:rPr>
              <w:t>Efect</w:t>
            </w:r>
            <w:proofErr w:type="spellEnd"/>
            <w:r w:rsidRPr="0040714E">
              <w:rPr>
                <w:rFonts w:ascii="Calibri" w:hAnsi="Calibri" w:cs="Calibri"/>
                <w:b/>
                <w:bCs/>
                <w:color w:val="000000"/>
                <w:kern w:val="0"/>
                <w:sz w:val="16"/>
                <w:szCs w:val="16"/>
                <w:lang w:eastAsia="en-US"/>
              </w:rPr>
              <w:t xml:space="preserve"> </w:t>
            </w:r>
            <w:proofErr w:type="spellStart"/>
            <w:r w:rsidRPr="0040714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B75D005" w14:textId="77777777" w:rsidR="0040714E" w:rsidRPr="0040714E" w:rsidRDefault="0040714E" w:rsidP="0040714E">
            <w:pPr>
              <w:suppressAutoHyphens w:val="0"/>
              <w:jc w:val="center"/>
              <w:rPr>
                <w:rFonts w:ascii="Calibri" w:hAnsi="Calibri" w:cs="Calibri"/>
                <w:b/>
                <w:bCs/>
                <w:color w:val="000000"/>
                <w:kern w:val="0"/>
                <w:sz w:val="16"/>
                <w:szCs w:val="16"/>
                <w:lang w:eastAsia="en-US"/>
              </w:rPr>
            </w:pPr>
            <w:proofErr w:type="spellStart"/>
            <w:r w:rsidRPr="0040714E">
              <w:rPr>
                <w:rFonts w:ascii="Calibri" w:hAnsi="Calibri" w:cs="Calibri"/>
                <w:b/>
                <w:bCs/>
                <w:color w:val="000000"/>
                <w:kern w:val="0"/>
                <w:sz w:val="16"/>
                <w:szCs w:val="16"/>
                <w:lang w:eastAsia="en-US"/>
              </w:rPr>
              <w:t>Efect</w:t>
            </w:r>
            <w:proofErr w:type="spellEnd"/>
            <w:r w:rsidRPr="0040714E">
              <w:rPr>
                <w:rFonts w:ascii="Calibri" w:hAnsi="Calibri" w:cs="Calibri"/>
                <w:b/>
                <w:bCs/>
                <w:color w:val="000000"/>
                <w:kern w:val="0"/>
                <w:sz w:val="16"/>
                <w:szCs w:val="16"/>
                <w:lang w:eastAsia="en-US"/>
              </w:rPr>
              <w:t xml:space="preserve"> </w:t>
            </w:r>
            <w:proofErr w:type="spellStart"/>
            <w:r w:rsidRPr="0040714E">
              <w:rPr>
                <w:rFonts w:ascii="Calibri" w:hAnsi="Calibri" w:cs="Calibri"/>
                <w:b/>
                <w:bCs/>
                <w:color w:val="000000"/>
                <w:kern w:val="0"/>
                <w:sz w:val="16"/>
                <w:szCs w:val="16"/>
                <w:lang w:eastAsia="en-US"/>
              </w:rPr>
              <w:t>dăunător</w:t>
            </w:r>
            <w:proofErr w:type="spellEnd"/>
          </w:p>
        </w:tc>
      </w:tr>
      <w:tr w:rsidR="0040714E" w:rsidRPr="0040714E" w14:paraId="4078245A" w14:textId="77777777" w:rsidTr="0040714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FB16E9F" w14:textId="77777777" w:rsidR="0040714E" w:rsidRPr="0040714E" w:rsidRDefault="0040714E" w:rsidP="0040714E">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4EDB5F6" w14:textId="77777777" w:rsidR="0040714E" w:rsidRPr="0040714E" w:rsidRDefault="0040714E" w:rsidP="0040714E">
            <w:pPr>
              <w:suppressAutoHyphens w:val="0"/>
              <w:jc w:val="center"/>
              <w:rPr>
                <w:rFonts w:ascii="Calibri" w:hAnsi="Calibri" w:cs="Calibri"/>
                <w:b/>
                <w:bCs/>
                <w:color w:val="000000"/>
                <w:kern w:val="0"/>
                <w:sz w:val="16"/>
                <w:szCs w:val="16"/>
                <w:lang w:eastAsia="en-US"/>
              </w:rPr>
            </w:pPr>
            <w:r w:rsidRPr="0040714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E6A73F0" w14:textId="77777777" w:rsidR="0040714E" w:rsidRPr="0040714E" w:rsidRDefault="0040714E" w:rsidP="0040714E">
            <w:pPr>
              <w:suppressAutoHyphens w:val="0"/>
              <w:jc w:val="center"/>
              <w:rPr>
                <w:rFonts w:ascii="Calibri" w:hAnsi="Calibri" w:cs="Calibri"/>
                <w:b/>
                <w:bCs/>
                <w:color w:val="000000"/>
                <w:kern w:val="0"/>
                <w:sz w:val="16"/>
                <w:szCs w:val="16"/>
                <w:lang w:eastAsia="en-US"/>
              </w:rPr>
            </w:pPr>
            <w:r w:rsidRPr="0040714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4EE824B" w14:textId="77777777" w:rsidR="0040714E" w:rsidRPr="0040714E" w:rsidRDefault="0040714E" w:rsidP="0040714E">
            <w:pPr>
              <w:suppressAutoHyphens w:val="0"/>
              <w:jc w:val="center"/>
              <w:rPr>
                <w:rFonts w:ascii="Calibri" w:hAnsi="Calibri" w:cs="Calibri"/>
                <w:b/>
                <w:bCs/>
                <w:color w:val="000000"/>
                <w:kern w:val="0"/>
                <w:sz w:val="16"/>
                <w:szCs w:val="16"/>
                <w:lang w:eastAsia="en-US"/>
              </w:rPr>
            </w:pPr>
            <w:r w:rsidRPr="0040714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D097BB7" w14:textId="77777777" w:rsidR="0040714E" w:rsidRPr="0040714E" w:rsidRDefault="0040714E" w:rsidP="0040714E">
            <w:pPr>
              <w:suppressAutoHyphens w:val="0"/>
              <w:jc w:val="center"/>
              <w:rPr>
                <w:rFonts w:ascii="Calibri" w:hAnsi="Calibri" w:cs="Calibri"/>
                <w:b/>
                <w:bCs/>
                <w:color w:val="000000"/>
                <w:kern w:val="0"/>
                <w:sz w:val="16"/>
                <w:szCs w:val="16"/>
                <w:lang w:eastAsia="en-US"/>
              </w:rPr>
            </w:pPr>
            <w:r w:rsidRPr="0040714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FDC2113" w14:textId="77777777" w:rsidR="0040714E" w:rsidRPr="0040714E" w:rsidRDefault="0040714E" w:rsidP="0040714E">
            <w:pPr>
              <w:suppressAutoHyphens w:val="0"/>
              <w:jc w:val="center"/>
              <w:rPr>
                <w:rFonts w:ascii="Calibri" w:hAnsi="Calibri" w:cs="Calibri"/>
                <w:b/>
                <w:bCs/>
                <w:color w:val="000000"/>
                <w:kern w:val="0"/>
                <w:sz w:val="16"/>
                <w:szCs w:val="16"/>
                <w:lang w:eastAsia="en-US"/>
              </w:rPr>
            </w:pPr>
            <w:r w:rsidRPr="0040714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AEDD102" w14:textId="77777777" w:rsidR="0040714E" w:rsidRPr="0040714E" w:rsidRDefault="0040714E" w:rsidP="0040714E">
            <w:pPr>
              <w:suppressAutoHyphens w:val="0"/>
              <w:jc w:val="center"/>
              <w:rPr>
                <w:rFonts w:ascii="Calibri" w:hAnsi="Calibri" w:cs="Calibri"/>
                <w:b/>
                <w:bCs/>
                <w:color w:val="000000"/>
                <w:kern w:val="0"/>
                <w:sz w:val="16"/>
                <w:szCs w:val="16"/>
                <w:lang w:eastAsia="en-US"/>
              </w:rPr>
            </w:pPr>
            <w:r w:rsidRPr="0040714E">
              <w:rPr>
                <w:rFonts w:ascii="Calibri" w:hAnsi="Calibri" w:cs="Calibri"/>
                <w:b/>
                <w:bCs/>
                <w:color w:val="000000"/>
                <w:kern w:val="0"/>
                <w:sz w:val="16"/>
                <w:szCs w:val="16"/>
                <w:lang w:eastAsia="en-US"/>
              </w:rPr>
              <w:t>HSD</w:t>
            </w:r>
          </w:p>
        </w:tc>
      </w:tr>
      <w:tr w:rsidR="0040714E" w:rsidRPr="0040714E" w14:paraId="42D32A41" w14:textId="77777777" w:rsidTr="004071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175674"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65C7E1B"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5E7CBF"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4E461EF"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88DF0A8"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5626E9"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5C1F963B"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1</w:t>
            </w:r>
          </w:p>
        </w:tc>
      </w:tr>
      <w:tr w:rsidR="0040714E" w:rsidRPr="0040714E" w14:paraId="650C5D9B" w14:textId="77777777" w:rsidTr="004071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08CAC4"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E57A228"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F4DA63"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66AB334"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697DF3"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11BC9E"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3B7DD2CA"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1</w:t>
            </w:r>
          </w:p>
        </w:tc>
      </w:tr>
      <w:tr w:rsidR="0040714E" w:rsidRPr="0040714E" w14:paraId="2F32E69C" w14:textId="77777777" w:rsidTr="004071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6FF56D"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0272294"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664248"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609BF0A"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EF2B847"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9446DF"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436FB300"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2</w:t>
            </w:r>
          </w:p>
        </w:tc>
      </w:tr>
      <w:tr w:rsidR="0040714E" w:rsidRPr="0040714E" w14:paraId="126FB213" w14:textId="77777777" w:rsidTr="004071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C5BFD2"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35CAA44"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FCB769"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E1526A3"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781FD9"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6A7922"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AB5FB1F"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1</w:t>
            </w:r>
          </w:p>
        </w:tc>
      </w:tr>
      <w:tr w:rsidR="0040714E" w:rsidRPr="0040714E" w14:paraId="00139D6F" w14:textId="77777777" w:rsidTr="004071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0F4643"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F075D7D"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9A8CDA"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C1A7E8F"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F75F4FC"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445ADC"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85E98AB"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1</w:t>
            </w:r>
          </w:p>
        </w:tc>
      </w:tr>
      <w:tr w:rsidR="0040714E" w:rsidRPr="0040714E" w14:paraId="3D730EC2" w14:textId="77777777" w:rsidTr="004071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8B5F7A"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CDA8EFB"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AC1B80"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0A7EFEA"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ABCBDC"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B88752"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542C2ACE"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0</w:t>
            </w:r>
          </w:p>
        </w:tc>
      </w:tr>
      <w:tr w:rsidR="0040714E" w:rsidRPr="0040714E" w14:paraId="24243B54" w14:textId="77777777" w:rsidTr="004071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09EDDD"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1F6F267"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BE3F54"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2901ED4"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FB9663"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C538F8"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7427563C"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0</w:t>
            </w:r>
          </w:p>
        </w:tc>
      </w:tr>
      <w:tr w:rsidR="0040714E" w:rsidRPr="0040714E" w14:paraId="5407924D" w14:textId="77777777" w:rsidTr="004071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04BEFD"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A1FAF99"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A0698F"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0FE58C9"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A0D596"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2EA8AC"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20990DF"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0</w:t>
            </w:r>
          </w:p>
        </w:tc>
      </w:tr>
      <w:tr w:rsidR="0040714E" w:rsidRPr="0040714E" w14:paraId="15DACC67" w14:textId="77777777" w:rsidTr="004071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848544"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13F94DC2"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28CCF6"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E4BF021"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47F802"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022C49"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469B1E6"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0</w:t>
            </w:r>
          </w:p>
        </w:tc>
      </w:tr>
      <w:tr w:rsidR="0040714E" w:rsidRPr="0040714E" w14:paraId="28296EBC" w14:textId="77777777" w:rsidTr="004071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E04B09"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8AB53EB"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BF01F7"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BB1EEC"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E9E146F"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82B1DA"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DEDD5A1"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1</w:t>
            </w:r>
          </w:p>
        </w:tc>
      </w:tr>
      <w:tr w:rsidR="0040714E" w:rsidRPr="0040714E" w14:paraId="3D6BEBBD" w14:textId="77777777" w:rsidTr="004071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89F5D7"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FA92740"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539C8A"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DA92F40"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869147"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802144"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D890AB0"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0</w:t>
            </w:r>
          </w:p>
        </w:tc>
      </w:tr>
      <w:tr w:rsidR="0040714E" w:rsidRPr="0040714E" w14:paraId="67969D66" w14:textId="77777777" w:rsidTr="004071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3F776A"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4DD521D5"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7FB9D4"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308BE80"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1810F16"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2CAFFB"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0682D16"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4</w:t>
            </w:r>
          </w:p>
        </w:tc>
      </w:tr>
      <w:tr w:rsidR="0040714E" w:rsidRPr="0040714E" w14:paraId="10E4EA90" w14:textId="77777777" w:rsidTr="004071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214E5D"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0C8065F"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A95A62"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FFD1C59"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354564"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B3FCF9"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DFCA8CE"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0</w:t>
            </w:r>
          </w:p>
        </w:tc>
      </w:tr>
      <w:tr w:rsidR="0040714E" w:rsidRPr="0040714E" w14:paraId="48980C22" w14:textId="77777777" w:rsidTr="004071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075660"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9898653"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F31C1B"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8A1E9D"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C5289B"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B3854B"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0D76EC"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0</w:t>
            </w:r>
          </w:p>
        </w:tc>
      </w:tr>
      <w:tr w:rsidR="0040714E" w:rsidRPr="0040714E" w14:paraId="37464359" w14:textId="77777777" w:rsidTr="004071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164A5F"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E2FE611"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9A05ED"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E21038"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94F3E3"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5D0024"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DB3328"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0</w:t>
            </w:r>
          </w:p>
        </w:tc>
      </w:tr>
      <w:tr w:rsidR="0040714E" w:rsidRPr="0040714E" w14:paraId="23142EC9" w14:textId="77777777" w:rsidTr="004071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92818E"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880DE5C"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DF24A0"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8CC040"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B844F1"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39CEC2"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7BDAFF5"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0</w:t>
            </w:r>
          </w:p>
        </w:tc>
      </w:tr>
      <w:tr w:rsidR="0040714E" w:rsidRPr="0040714E" w14:paraId="7F069DBF" w14:textId="77777777" w:rsidTr="004071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539442"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96B8D82"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206C6C"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EC4DEA"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75EC51"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F79EE3"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9764E6"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0</w:t>
            </w:r>
          </w:p>
        </w:tc>
      </w:tr>
      <w:tr w:rsidR="0040714E" w:rsidRPr="0040714E" w14:paraId="72DF7190" w14:textId="77777777" w:rsidTr="004071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DEB28E"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974C953"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5C69E4"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572985"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E0970E"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0FAF5A"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C70389"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0</w:t>
            </w:r>
          </w:p>
        </w:tc>
      </w:tr>
      <w:tr w:rsidR="0040714E" w:rsidRPr="0040714E" w14:paraId="5CC6CBBB" w14:textId="77777777" w:rsidTr="004071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149681"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DDE89A4"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530397"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4BD80DF"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05D85E"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4A7F24"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0FC5E9F"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0</w:t>
            </w:r>
          </w:p>
        </w:tc>
      </w:tr>
      <w:tr w:rsidR="0040714E" w:rsidRPr="0040714E" w14:paraId="420F8794" w14:textId="77777777" w:rsidTr="004071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82BA32"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1F2DF445"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00C851"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611AFAE"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8D8165"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AA0210"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7F1E221C"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0</w:t>
            </w:r>
          </w:p>
        </w:tc>
      </w:tr>
      <w:tr w:rsidR="0040714E" w:rsidRPr="0040714E" w14:paraId="397946A9" w14:textId="77777777" w:rsidTr="004071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D118E5"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8B50B1E"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785664"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79701A8"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27873D"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7BF6A5"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8B1D65B"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0</w:t>
            </w:r>
          </w:p>
        </w:tc>
      </w:tr>
      <w:tr w:rsidR="0040714E" w:rsidRPr="0040714E" w14:paraId="32B65325" w14:textId="77777777" w:rsidTr="004071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98A6EB"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7488A4C"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EE4215"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69C325"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704007"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55215D"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EDB7F0"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0</w:t>
            </w:r>
          </w:p>
        </w:tc>
      </w:tr>
      <w:tr w:rsidR="0040714E" w:rsidRPr="0040714E" w14:paraId="7EC9A2ED" w14:textId="77777777" w:rsidTr="004071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A08DEE"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0571B4FD"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38F2FF"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CF1D79"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AA4FC0"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C23358"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38A975"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0</w:t>
            </w:r>
          </w:p>
        </w:tc>
      </w:tr>
      <w:tr w:rsidR="0040714E" w:rsidRPr="0040714E" w14:paraId="2DA0CFC3" w14:textId="77777777" w:rsidTr="004071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7C4B7F"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369021A"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829DC7"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EB985D"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40DCAF"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5F088D"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D80767"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0</w:t>
            </w:r>
          </w:p>
        </w:tc>
      </w:tr>
      <w:tr w:rsidR="0040714E" w:rsidRPr="0040714E" w14:paraId="6674160F" w14:textId="77777777" w:rsidTr="004071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4F4169"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48D1D41"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A824BA"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95AC70"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053FB8"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6A596C"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F56D6F"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0</w:t>
            </w:r>
          </w:p>
        </w:tc>
      </w:tr>
      <w:tr w:rsidR="0040714E" w:rsidRPr="0040714E" w14:paraId="41691D32" w14:textId="77777777" w:rsidTr="004071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7F3C62" w14:textId="77777777" w:rsidR="0040714E" w:rsidRPr="0040714E" w:rsidRDefault="0040714E" w:rsidP="0040714E">
            <w:pPr>
              <w:suppressAutoHyphens w:val="0"/>
              <w:jc w:val="center"/>
              <w:rPr>
                <w:rFonts w:ascii="Calibri" w:hAnsi="Calibri" w:cs="Calibri"/>
                <w:color w:val="000000"/>
                <w:kern w:val="0"/>
                <w:sz w:val="16"/>
                <w:szCs w:val="16"/>
                <w:lang w:eastAsia="en-US"/>
              </w:rPr>
            </w:pPr>
            <w:proofErr w:type="spellStart"/>
            <w:r w:rsidRPr="0040714E">
              <w:rPr>
                <w:rFonts w:ascii="Calibri" w:hAnsi="Calibri" w:cs="Calibri"/>
                <w:color w:val="000000"/>
                <w:kern w:val="0"/>
                <w:sz w:val="16"/>
                <w:szCs w:val="16"/>
                <w:lang w:eastAsia="en-US"/>
              </w:rPr>
              <w:t>peste</w:t>
            </w:r>
            <w:proofErr w:type="spellEnd"/>
            <w:r w:rsidRPr="0040714E">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23C238A"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2C37DB"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679469"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B587C3"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263B5A"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BFBAAB" w14:textId="77777777" w:rsidR="0040714E" w:rsidRPr="0040714E" w:rsidRDefault="0040714E" w:rsidP="0040714E">
            <w:pPr>
              <w:suppressAutoHyphens w:val="0"/>
              <w:jc w:val="center"/>
              <w:rPr>
                <w:rFonts w:ascii="Calibri" w:hAnsi="Calibri" w:cs="Calibri"/>
                <w:color w:val="000000"/>
                <w:kern w:val="0"/>
                <w:sz w:val="16"/>
                <w:szCs w:val="16"/>
                <w:lang w:eastAsia="en-US"/>
              </w:rPr>
            </w:pPr>
            <w:r w:rsidRPr="0040714E">
              <w:rPr>
                <w:rFonts w:ascii="Calibri" w:hAnsi="Calibri" w:cs="Calibri"/>
                <w:color w:val="000000"/>
                <w:kern w:val="0"/>
                <w:sz w:val="16"/>
                <w:szCs w:val="16"/>
                <w:lang w:eastAsia="en-US"/>
              </w:rPr>
              <w:t>0</w:t>
            </w:r>
          </w:p>
        </w:tc>
      </w:tr>
      <w:tr w:rsidR="0040714E" w:rsidRPr="0040714E" w14:paraId="5195928B" w14:textId="77777777" w:rsidTr="004071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91D04A" w14:textId="77777777" w:rsidR="0040714E" w:rsidRPr="0040714E" w:rsidRDefault="0040714E" w:rsidP="0040714E">
            <w:pPr>
              <w:suppressAutoHyphens w:val="0"/>
              <w:jc w:val="center"/>
              <w:rPr>
                <w:rFonts w:ascii="Calibri" w:hAnsi="Calibri" w:cs="Calibri"/>
                <w:b/>
                <w:bCs/>
                <w:color w:val="000000"/>
                <w:kern w:val="0"/>
                <w:sz w:val="16"/>
                <w:szCs w:val="16"/>
                <w:lang w:eastAsia="en-US"/>
              </w:rPr>
            </w:pPr>
            <w:r w:rsidRPr="0040714E">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CF0B1E1" w14:textId="77777777" w:rsidR="0040714E" w:rsidRPr="0040714E" w:rsidRDefault="0040714E" w:rsidP="0040714E">
            <w:pPr>
              <w:suppressAutoHyphens w:val="0"/>
              <w:jc w:val="center"/>
              <w:rPr>
                <w:rFonts w:ascii="Calibri" w:hAnsi="Calibri" w:cs="Calibri"/>
                <w:b/>
                <w:bCs/>
                <w:color w:val="000000"/>
                <w:kern w:val="0"/>
                <w:sz w:val="16"/>
                <w:szCs w:val="16"/>
                <w:lang w:eastAsia="en-US"/>
              </w:rPr>
            </w:pPr>
            <w:r w:rsidRPr="0040714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E4B61F" w14:textId="77777777" w:rsidR="0040714E" w:rsidRPr="0040714E" w:rsidRDefault="0040714E" w:rsidP="0040714E">
            <w:pPr>
              <w:suppressAutoHyphens w:val="0"/>
              <w:jc w:val="center"/>
              <w:rPr>
                <w:rFonts w:ascii="Calibri" w:hAnsi="Calibri" w:cs="Calibri"/>
                <w:b/>
                <w:bCs/>
                <w:color w:val="000000"/>
                <w:kern w:val="0"/>
                <w:sz w:val="16"/>
                <w:szCs w:val="16"/>
                <w:lang w:eastAsia="en-US"/>
              </w:rPr>
            </w:pPr>
            <w:r w:rsidRPr="0040714E">
              <w:rPr>
                <w:rFonts w:ascii="Calibri" w:hAnsi="Calibri" w:cs="Calibri"/>
                <w:b/>
                <w:bCs/>
                <w:color w:val="000000"/>
                <w:kern w:val="0"/>
                <w:sz w:val="16"/>
                <w:szCs w:val="16"/>
                <w:lang w:eastAsia="en-US"/>
              </w:rPr>
              <w:t>108</w:t>
            </w:r>
          </w:p>
        </w:tc>
        <w:tc>
          <w:tcPr>
            <w:tcW w:w="500" w:type="dxa"/>
            <w:tcBorders>
              <w:top w:val="nil"/>
              <w:left w:val="nil"/>
              <w:bottom w:val="single" w:sz="8" w:space="0" w:color="auto"/>
              <w:right w:val="single" w:sz="8" w:space="0" w:color="auto"/>
            </w:tcBorders>
            <w:vAlign w:val="center"/>
            <w:hideMark/>
          </w:tcPr>
          <w:p w14:paraId="492B6B46" w14:textId="77777777" w:rsidR="0040714E" w:rsidRPr="0040714E" w:rsidRDefault="0040714E" w:rsidP="0040714E">
            <w:pPr>
              <w:suppressAutoHyphens w:val="0"/>
              <w:jc w:val="center"/>
              <w:rPr>
                <w:rFonts w:ascii="Calibri" w:hAnsi="Calibri" w:cs="Calibri"/>
                <w:b/>
                <w:bCs/>
                <w:color w:val="000000"/>
                <w:kern w:val="0"/>
                <w:sz w:val="16"/>
                <w:szCs w:val="16"/>
                <w:lang w:eastAsia="en-US"/>
              </w:rPr>
            </w:pPr>
            <w:r w:rsidRPr="0040714E">
              <w:rPr>
                <w:rFonts w:ascii="Calibri" w:hAnsi="Calibri" w:cs="Calibri"/>
                <w:b/>
                <w:bCs/>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21BF361F" w14:textId="77777777" w:rsidR="0040714E" w:rsidRPr="0040714E" w:rsidRDefault="0040714E" w:rsidP="0040714E">
            <w:pPr>
              <w:suppressAutoHyphens w:val="0"/>
              <w:jc w:val="center"/>
              <w:rPr>
                <w:rFonts w:ascii="Calibri" w:hAnsi="Calibri" w:cs="Calibri"/>
                <w:b/>
                <w:bCs/>
                <w:color w:val="000000"/>
                <w:kern w:val="0"/>
                <w:sz w:val="16"/>
                <w:szCs w:val="16"/>
                <w:lang w:eastAsia="en-US"/>
              </w:rPr>
            </w:pPr>
            <w:r w:rsidRPr="0040714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8C06FF" w14:textId="77777777" w:rsidR="0040714E" w:rsidRPr="0040714E" w:rsidRDefault="0040714E" w:rsidP="0040714E">
            <w:pPr>
              <w:suppressAutoHyphens w:val="0"/>
              <w:jc w:val="center"/>
              <w:rPr>
                <w:rFonts w:ascii="Calibri" w:hAnsi="Calibri" w:cs="Calibri"/>
                <w:b/>
                <w:bCs/>
                <w:color w:val="000000"/>
                <w:kern w:val="0"/>
                <w:sz w:val="16"/>
                <w:szCs w:val="16"/>
                <w:lang w:eastAsia="en-US"/>
              </w:rPr>
            </w:pPr>
            <w:r w:rsidRPr="0040714E">
              <w:rPr>
                <w:rFonts w:ascii="Calibri" w:hAnsi="Calibri" w:cs="Calibri"/>
                <w:b/>
                <w:bCs/>
                <w:color w:val="000000"/>
                <w:kern w:val="0"/>
                <w:sz w:val="16"/>
                <w:szCs w:val="16"/>
                <w:lang w:eastAsia="en-US"/>
              </w:rPr>
              <w:t>108</w:t>
            </w:r>
          </w:p>
        </w:tc>
        <w:tc>
          <w:tcPr>
            <w:tcW w:w="500" w:type="dxa"/>
            <w:tcBorders>
              <w:top w:val="nil"/>
              <w:left w:val="nil"/>
              <w:bottom w:val="single" w:sz="8" w:space="0" w:color="auto"/>
              <w:right w:val="single" w:sz="8" w:space="0" w:color="auto"/>
            </w:tcBorders>
            <w:vAlign w:val="center"/>
            <w:hideMark/>
          </w:tcPr>
          <w:p w14:paraId="79F54644" w14:textId="77777777" w:rsidR="0040714E" w:rsidRPr="0040714E" w:rsidRDefault="0040714E" w:rsidP="0040714E">
            <w:pPr>
              <w:suppressAutoHyphens w:val="0"/>
              <w:jc w:val="center"/>
              <w:rPr>
                <w:rFonts w:ascii="Calibri" w:hAnsi="Calibri" w:cs="Calibri"/>
                <w:b/>
                <w:bCs/>
                <w:color w:val="000000"/>
                <w:kern w:val="0"/>
                <w:sz w:val="16"/>
                <w:szCs w:val="16"/>
                <w:lang w:eastAsia="en-US"/>
              </w:rPr>
            </w:pPr>
            <w:r w:rsidRPr="0040714E">
              <w:rPr>
                <w:rFonts w:ascii="Calibri" w:hAnsi="Calibri" w:cs="Calibri"/>
                <w:b/>
                <w:bCs/>
                <w:color w:val="000000"/>
                <w:kern w:val="0"/>
                <w:sz w:val="16"/>
                <w:szCs w:val="16"/>
                <w:lang w:eastAsia="en-US"/>
              </w:rPr>
              <w:t>11</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60F35CD4"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40714E">
        <w:rPr>
          <w:rFonts w:ascii="Arial" w:hAnsi="Arial" w:cs="Arial"/>
          <w:iCs/>
          <w:color w:val="000000"/>
          <w:lang w:val="ro-RO"/>
        </w:rPr>
        <w:t>108</w:t>
      </w:r>
      <w:r>
        <w:rPr>
          <w:rFonts w:ascii="Arial" w:hAnsi="Arial" w:cs="Arial"/>
          <w:iCs/>
          <w:color w:val="000000"/>
          <w:lang w:val="ro-RO"/>
        </w:rPr>
        <w:t xml:space="preserve"> persoane expuse la diferite niveluri ale zgomotului cauzat de traficul rutier prezintă un grad ridicat de disconfort, iar </w:t>
      </w:r>
      <w:r w:rsidR="0040714E">
        <w:rPr>
          <w:rFonts w:ascii="Arial" w:hAnsi="Arial" w:cs="Arial"/>
          <w:iCs/>
          <w:color w:val="000000"/>
          <w:lang w:val="ro-RO"/>
        </w:rPr>
        <w:t>11</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w:t>
      </w:r>
      <w:r w:rsidR="003A482A" w:rsidRPr="00BC3EDE">
        <w:rPr>
          <w:rFonts w:ascii="Arial" w:hAnsi="Arial" w:cs="Arial"/>
          <w:lang w:val="ro-RO"/>
        </w:rPr>
        <w:lastRenderedPageBreak/>
        <w:t>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2DE08614" w14:textId="77777777" w:rsidR="003C3EAC" w:rsidRDefault="003C3EAC" w:rsidP="00CA589C">
      <w:pPr>
        <w:autoSpaceDE w:val="0"/>
        <w:jc w:val="both"/>
        <w:rPr>
          <w:rFonts w:ascii="Arial" w:hAnsi="Arial" w:cs="Arial"/>
          <w:lang w:val="ro-RO"/>
        </w:rPr>
      </w:pP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0F56924E" w14:textId="61ABBD08" w:rsidR="00BF22CA" w:rsidRPr="00CC511B" w:rsidRDefault="00865410" w:rsidP="00865410">
      <w:pPr>
        <w:pStyle w:val="BodyTextIndent"/>
        <w:tabs>
          <w:tab w:val="left" w:pos="0"/>
        </w:tabs>
        <w:ind w:left="0" w:firstLine="0"/>
        <w:rPr>
          <w:rFonts w:ascii="Arial" w:hAnsi="Arial" w:cs="Arial"/>
          <w:bCs w:val="0"/>
          <w:color w:val="000000"/>
          <w:lang w:val="ro-RO"/>
        </w:rPr>
      </w:pPr>
      <w:r w:rsidRPr="00865410">
        <w:rPr>
          <w:rFonts w:ascii="Arial" w:hAnsi="Arial" w:cs="Arial"/>
          <w:b w:val="0"/>
          <w:bCs w:val="0"/>
          <w:color w:val="auto"/>
          <w:sz w:val="24"/>
          <w:szCs w:val="24"/>
        </w:rPr>
        <w:t>Pentru acest segment nu au fost realizate hărți strategice de zgomot pentru anul de bază 2016.</w:t>
      </w:r>
      <w:r w:rsidRPr="00CC511B">
        <w:rPr>
          <w:rFonts w:ascii="Arial" w:hAnsi="Arial" w:cs="Arial"/>
          <w:bCs w:val="0"/>
          <w:color w:val="000000"/>
          <w:lang w:val="ro-RO"/>
        </w:rPr>
        <w:t xml:space="preserve"> </w:t>
      </w: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3364DB28"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851539">
        <w:rPr>
          <w:rFonts w:ascii="Arial" w:hAnsi="Arial" w:cs="Arial"/>
          <w:lang w:val="pt-BR"/>
        </w:rPr>
        <w:t>DN3B_km54+560-km57+120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4C1EFD">
        <w:rPr>
          <w:rFonts w:ascii="Arial" w:hAnsi="Arial" w:cs="Arial"/>
          <w:lang w:val="it-IT"/>
        </w:rPr>
        <w:t>23</w:t>
      </w:r>
      <w:r w:rsidR="00851539">
        <w:rPr>
          <w:rFonts w:ascii="Arial" w:hAnsi="Arial" w:cs="Arial"/>
          <w:lang w:val="it-IT"/>
        </w:rPr>
        <w:t>6</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w:t>
      </w:r>
      <w:r w:rsidRPr="00CC511B">
        <w:rPr>
          <w:rFonts w:ascii="Arial" w:hAnsi="Arial" w:cs="Arial"/>
          <w:b w:val="0"/>
          <w:color w:val="000000"/>
          <w:sz w:val="24"/>
          <w:szCs w:val="24"/>
          <w:lang w:val="ro-RO"/>
        </w:rPr>
        <w:lastRenderedPageBreak/>
        <w:t xml:space="preserve">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68B6CAB9" w:rsidR="00BF22CA" w:rsidRPr="00CC511B" w:rsidRDefault="00125C33">
      <w:pPr>
        <w:pStyle w:val="BodyTextIndent"/>
        <w:tabs>
          <w:tab w:val="left" w:pos="0"/>
        </w:tabs>
        <w:ind w:left="0" w:firstLine="0"/>
        <w:rPr>
          <w:rFonts w:ascii="Arial" w:hAnsi="Arial" w:cs="Arial"/>
          <w:b w:val="0"/>
          <w:color w:val="000000"/>
          <w:sz w:val="24"/>
          <w:szCs w:val="24"/>
          <w:lang w:val="ro-RO"/>
        </w:rPr>
      </w:pPr>
      <w:r w:rsidRPr="00851539">
        <w:rPr>
          <w:rFonts w:ascii="Arial" w:hAnsi="Arial" w:cs="Arial"/>
          <w:b w:val="0"/>
          <w:color w:val="auto"/>
          <w:sz w:val="24"/>
          <w:szCs w:val="24"/>
          <w:lang w:val="ro-RO"/>
        </w:rPr>
        <w:t xml:space="preserve">Pentru </w:t>
      </w:r>
      <w:r w:rsidR="00506A16" w:rsidRPr="00851539">
        <w:rPr>
          <w:rFonts w:ascii="Arial" w:hAnsi="Arial" w:cs="Arial"/>
          <w:b w:val="0"/>
          <w:color w:val="auto"/>
          <w:sz w:val="24"/>
          <w:szCs w:val="24"/>
          <w:lang w:val="ro-RO"/>
        </w:rPr>
        <w:t xml:space="preserve">drumul principal </w:t>
      </w:r>
      <w:r w:rsidR="00851539" w:rsidRPr="00851539">
        <w:rPr>
          <w:rFonts w:ascii="Arial" w:hAnsi="Arial" w:cs="Arial"/>
          <w:b w:val="0"/>
          <w:color w:val="auto"/>
          <w:sz w:val="24"/>
          <w:szCs w:val="24"/>
          <w:lang w:val="pt-BR"/>
        </w:rPr>
        <w:t>DN3B_km54+560-km57+120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4C1EFD">
        <w:rPr>
          <w:rFonts w:ascii="Arial" w:hAnsi="Arial" w:cs="Arial"/>
          <w:b w:val="0"/>
          <w:bCs w:val="0"/>
          <w:color w:val="auto"/>
          <w:sz w:val="24"/>
          <w:szCs w:val="24"/>
        </w:rPr>
        <w:t>23</w:t>
      </w:r>
      <w:r w:rsidR="00851539">
        <w:rPr>
          <w:rFonts w:ascii="Arial" w:hAnsi="Arial" w:cs="Arial"/>
          <w:b w:val="0"/>
          <w:bCs w:val="0"/>
          <w:color w:val="auto"/>
          <w:sz w:val="24"/>
          <w:szCs w:val="24"/>
        </w:rPr>
        <w:t>6</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19"/>
          <w:headerReference w:type="default" r:id="rId20"/>
          <w:footerReference w:type="even" r:id="rId21"/>
          <w:footerReference w:type="default" r:id="rId22"/>
          <w:headerReference w:type="first" r:id="rId23"/>
          <w:footerReference w:type="first" r:id="rId24"/>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0D0D9E">
        <w:rPr>
          <w:rFonts w:ascii="Arial" w:hAnsi="Arial" w:cs="Arial"/>
          <w:bCs/>
          <w:lang w:val="ro-RO"/>
        </w:rPr>
        <w:t xml:space="preserve">Tab. </w:t>
      </w:r>
      <w:r w:rsidR="00E20A7E" w:rsidRPr="000D0D9E">
        <w:rPr>
          <w:rFonts w:ascii="Arial" w:hAnsi="Arial" w:cs="Arial"/>
          <w:bCs/>
          <w:lang w:val="ro-RO"/>
        </w:rPr>
        <w:t>12</w:t>
      </w:r>
      <w:r w:rsidRPr="000D0D9E">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2845C1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0D0D9E">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0D0D9E" w:rsidRPr="0038617C" w14:paraId="3E9559F3" w14:textId="77777777" w:rsidTr="00231F83">
        <w:trPr>
          <w:trHeight w:val="456"/>
        </w:trPr>
        <w:tc>
          <w:tcPr>
            <w:tcW w:w="3200" w:type="dxa"/>
            <w:tcBorders>
              <w:top w:val="nil"/>
              <w:left w:val="single" w:sz="4" w:space="0" w:color="auto"/>
              <w:bottom w:val="single" w:sz="4" w:space="0" w:color="auto"/>
              <w:right w:val="single" w:sz="4" w:space="0" w:color="auto"/>
            </w:tcBorders>
            <w:vAlign w:val="center"/>
            <w:hideMark/>
          </w:tcPr>
          <w:p w14:paraId="077364AB" w14:textId="77777777" w:rsidR="000D0D9E" w:rsidRPr="0038617C" w:rsidRDefault="000D0D9E" w:rsidP="00231F8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70E9BB00" w14:textId="620E7DFF" w:rsidR="000D0D9E" w:rsidRDefault="000D0D9E" w:rsidP="00231F8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Fetești:</w:t>
            </w:r>
          </w:p>
          <w:p w14:paraId="388DF68F" w14:textId="77777777" w:rsidR="000D0D9E" w:rsidRPr="000D0D9E" w:rsidRDefault="000D0D9E" w:rsidP="00231F83">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0D0D9E">
              <w:rPr>
                <w:rFonts w:ascii="Arial" w:hAnsi="Arial" w:cs="Arial"/>
                <w:sz w:val="18"/>
                <w:szCs w:val="18"/>
              </w:rPr>
              <w:t>Liceul</w:t>
            </w:r>
            <w:proofErr w:type="spellEnd"/>
            <w:r w:rsidRPr="000D0D9E">
              <w:rPr>
                <w:rFonts w:ascii="Arial" w:hAnsi="Arial" w:cs="Arial"/>
                <w:sz w:val="18"/>
                <w:szCs w:val="18"/>
              </w:rPr>
              <w:t xml:space="preserve"> </w:t>
            </w:r>
            <w:proofErr w:type="spellStart"/>
            <w:r w:rsidRPr="000D0D9E">
              <w:rPr>
                <w:rFonts w:ascii="Arial" w:hAnsi="Arial" w:cs="Arial"/>
                <w:sz w:val="18"/>
                <w:szCs w:val="18"/>
              </w:rPr>
              <w:t>Teoretic</w:t>
            </w:r>
            <w:proofErr w:type="spellEnd"/>
            <w:r w:rsidRPr="000D0D9E">
              <w:rPr>
                <w:rFonts w:ascii="Arial" w:hAnsi="Arial" w:cs="Arial"/>
                <w:sz w:val="18"/>
                <w:szCs w:val="18"/>
              </w:rPr>
              <w:t xml:space="preserve"> Carol I </w:t>
            </w:r>
            <w:proofErr w:type="spellStart"/>
            <w:r w:rsidRPr="000D0D9E">
              <w:rPr>
                <w:rFonts w:ascii="Arial" w:hAnsi="Arial" w:cs="Arial"/>
                <w:sz w:val="18"/>
                <w:szCs w:val="18"/>
              </w:rPr>
              <w:t>Fetești</w:t>
            </w:r>
            <w:proofErr w:type="spellEnd"/>
          </w:p>
          <w:p w14:paraId="3A94320D" w14:textId="77777777" w:rsidR="000D0D9E" w:rsidRPr="000D0D9E" w:rsidRDefault="000D0D9E" w:rsidP="00231F83">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0D0D9E">
              <w:rPr>
                <w:rFonts w:ascii="Arial" w:hAnsi="Arial" w:cs="Arial"/>
                <w:sz w:val="18"/>
                <w:szCs w:val="18"/>
              </w:rPr>
              <w:t>Liceul</w:t>
            </w:r>
            <w:proofErr w:type="spellEnd"/>
            <w:r w:rsidRPr="000D0D9E">
              <w:rPr>
                <w:rFonts w:ascii="Arial" w:hAnsi="Arial" w:cs="Arial"/>
                <w:sz w:val="18"/>
                <w:szCs w:val="18"/>
              </w:rPr>
              <w:t xml:space="preserve"> </w:t>
            </w:r>
            <w:proofErr w:type="spellStart"/>
            <w:r w:rsidRPr="000D0D9E">
              <w:rPr>
                <w:rFonts w:ascii="Arial" w:hAnsi="Arial" w:cs="Arial"/>
                <w:sz w:val="18"/>
                <w:szCs w:val="18"/>
              </w:rPr>
              <w:t>tehnologic</w:t>
            </w:r>
            <w:proofErr w:type="spellEnd"/>
            <w:r w:rsidRPr="000D0D9E">
              <w:rPr>
                <w:rFonts w:ascii="Arial" w:hAnsi="Arial" w:cs="Arial"/>
                <w:sz w:val="18"/>
                <w:szCs w:val="18"/>
              </w:rPr>
              <w:t xml:space="preserve"> Anghel </w:t>
            </w:r>
            <w:proofErr w:type="spellStart"/>
            <w:r w:rsidRPr="000D0D9E">
              <w:rPr>
                <w:rFonts w:ascii="Arial" w:hAnsi="Arial" w:cs="Arial"/>
                <w:sz w:val="18"/>
                <w:szCs w:val="18"/>
              </w:rPr>
              <w:t>Saligny</w:t>
            </w:r>
            <w:proofErr w:type="spellEnd"/>
            <w:r w:rsidRPr="000D0D9E">
              <w:rPr>
                <w:rFonts w:ascii="Arial" w:hAnsi="Arial" w:cs="Arial"/>
                <w:sz w:val="18"/>
                <w:szCs w:val="18"/>
              </w:rPr>
              <w:t xml:space="preserve"> </w:t>
            </w:r>
            <w:proofErr w:type="spellStart"/>
            <w:r w:rsidRPr="000D0D9E">
              <w:rPr>
                <w:rFonts w:ascii="Arial" w:hAnsi="Arial" w:cs="Arial"/>
                <w:sz w:val="18"/>
                <w:szCs w:val="18"/>
              </w:rPr>
              <w:t>Fetești</w:t>
            </w:r>
            <w:proofErr w:type="spellEnd"/>
          </w:p>
          <w:p w14:paraId="51B7E8C2" w14:textId="6250E45A" w:rsidR="000D0D9E" w:rsidRPr="00AC01BE" w:rsidRDefault="000D0D9E" w:rsidP="00231F83">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0D0D9E">
              <w:rPr>
                <w:rFonts w:ascii="Arial" w:hAnsi="Arial" w:cs="Arial"/>
                <w:sz w:val="18"/>
                <w:szCs w:val="18"/>
              </w:rPr>
              <w:t>Școala</w:t>
            </w:r>
            <w:proofErr w:type="spellEnd"/>
            <w:r w:rsidRPr="000D0D9E">
              <w:rPr>
                <w:rFonts w:ascii="Arial" w:hAnsi="Arial" w:cs="Arial"/>
                <w:sz w:val="18"/>
                <w:szCs w:val="18"/>
              </w:rPr>
              <w:t xml:space="preserve"> </w:t>
            </w:r>
            <w:proofErr w:type="spellStart"/>
            <w:r w:rsidRPr="000D0D9E">
              <w:rPr>
                <w:rFonts w:ascii="Arial" w:hAnsi="Arial" w:cs="Arial"/>
                <w:sz w:val="18"/>
                <w:szCs w:val="18"/>
              </w:rPr>
              <w:t>Gimnazială</w:t>
            </w:r>
            <w:proofErr w:type="spellEnd"/>
            <w:r w:rsidRPr="000D0D9E">
              <w:rPr>
                <w:rFonts w:ascii="Arial" w:hAnsi="Arial" w:cs="Arial"/>
                <w:sz w:val="18"/>
                <w:szCs w:val="18"/>
              </w:rPr>
              <w:t xml:space="preserve"> Aurel Vlaicu </w:t>
            </w:r>
            <w:proofErr w:type="spellStart"/>
            <w:r w:rsidRPr="000D0D9E">
              <w:rPr>
                <w:rFonts w:ascii="Arial" w:hAnsi="Arial" w:cs="Arial"/>
                <w:sz w:val="18"/>
                <w:szCs w:val="18"/>
              </w:rPr>
              <w:t>Fetești</w:t>
            </w:r>
            <w:proofErr w:type="spellEnd"/>
          </w:p>
        </w:tc>
        <w:tc>
          <w:tcPr>
            <w:tcW w:w="1760" w:type="dxa"/>
            <w:tcBorders>
              <w:top w:val="nil"/>
              <w:left w:val="nil"/>
              <w:bottom w:val="single" w:sz="4" w:space="0" w:color="auto"/>
              <w:right w:val="single" w:sz="4" w:space="0" w:color="auto"/>
            </w:tcBorders>
            <w:vAlign w:val="center"/>
            <w:hideMark/>
          </w:tcPr>
          <w:p w14:paraId="17693AC3" w14:textId="77777777" w:rsidR="000D0D9E" w:rsidRPr="0038617C" w:rsidRDefault="000D0D9E"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B000DFA" w14:textId="77777777" w:rsidR="000D0D9E" w:rsidRPr="0038617C" w:rsidRDefault="000D0D9E"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C250012" w14:textId="6AC7F2EF" w:rsidR="000D0D9E" w:rsidRDefault="000D0D9E"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Fetești</w:t>
            </w:r>
          </w:p>
          <w:p w14:paraId="02807AA0" w14:textId="77777777" w:rsidR="000D0D9E" w:rsidRPr="0038617C" w:rsidRDefault="000D0D9E"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5ECF590" w14:textId="79B06D65" w:rsidR="000D0D9E" w:rsidRPr="0038617C" w:rsidRDefault="000D0D9E"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400A46" w:rsidRPr="00400A46">
              <w:rPr>
                <w:rFonts w:ascii="Arial" w:hAnsi="Arial" w:cs="Arial"/>
                <w:color w:val="000000"/>
                <w:kern w:val="0"/>
                <w:sz w:val="18"/>
                <w:szCs w:val="18"/>
                <w:lang w:eastAsia="ro-RO"/>
              </w:rPr>
              <w:t>venituri</w:t>
            </w:r>
            <w:proofErr w:type="spellEnd"/>
            <w:r w:rsidR="00400A46" w:rsidRPr="00400A46">
              <w:rPr>
                <w:rFonts w:ascii="Arial" w:hAnsi="Arial" w:cs="Arial"/>
                <w:color w:val="000000"/>
                <w:kern w:val="0"/>
                <w:sz w:val="18"/>
                <w:szCs w:val="18"/>
                <w:lang w:eastAsia="ro-RO"/>
              </w:rPr>
              <w:t xml:space="preserve"> </w:t>
            </w:r>
            <w:proofErr w:type="spellStart"/>
            <w:r w:rsidR="00400A46" w:rsidRPr="00400A46">
              <w:rPr>
                <w:rFonts w:ascii="Arial" w:hAnsi="Arial" w:cs="Arial"/>
                <w:color w:val="000000"/>
                <w:kern w:val="0"/>
                <w:sz w:val="18"/>
                <w:szCs w:val="18"/>
                <w:lang w:eastAsia="ro-RO"/>
              </w:rPr>
              <w:t>proprii</w:t>
            </w:r>
            <w:proofErr w:type="spellEnd"/>
            <w:r w:rsidR="00400A46" w:rsidRPr="00400A46">
              <w:rPr>
                <w:rFonts w:ascii="Arial" w:hAnsi="Arial" w:cs="Arial"/>
                <w:color w:val="000000"/>
                <w:kern w:val="0"/>
                <w:sz w:val="18"/>
                <w:szCs w:val="18"/>
                <w:lang w:eastAsia="ro-RO"/>
              </w:rPr>
              <w:t>/</w:t>
            </w:r>
            <w:proofErr w:type="spellStart"/>
            <w:r w:rsidR="00400A46" w:rsidRPr="00400A46">
              <w:rPr>
                <w:rFonts w:ascii="Arial" w:hAnsi="Arial" w:cs="Arial"/>
                <w:color w:val="000000"/>
                <w:kern w:val="0"/>
                <w:sz w:val="18"/>
                <w:szCs w:val="18"/>
                <w:lang w:eastAsia="ro-RO"/>
              </w:rPr>
              <w:t>buget</w:t>
            </w:r>
            <w:proofErr w:type="spellEnd"/>
            <w:r w:rsidR="00400A46" w:rsidRPr="00400A46">
              <w:rPr>
                <w:rFonts w:ascii="Arial" w:hAnsi="Arial" w:cs="Arial"/>
                <w:color w:val="000000"/>
                <w:kern w:val="0"/>
                <w:sz w:val="18"/>
                <w:szCs w:val="18"/>
                <w:lang w:eastAsia="ro-RO"/>
              </w:rPr>
              <w:t xml:space="preserve"> de stat/</w:t>
            </w:r>
            <w:proofErr w:type="spellStart"/>
            <w:r w:rsidR="00400A46" w:rsidRPr="00400A46">
              <w:rPr>
                <w:rFonts w:ascii="Arial" w:hAnsi="Arial" w:cs="Arial"/>
                <w:color w:val="000000"/>
                <w:kern w:val="0"/>
                <w:sz w:val="18"/>
                <w:szCs w:val="18"/>
                <w:lang w:eastAsia="ro-RO"/>
              </w:rPr>
              <w:t>fonduri</w:t>
            </w:r>
            <w:proofErr w:type="spellEnd"/>
            <w:r w:rsidR="00400A46" w:rsidRPr="00400A46">
              <w:rPr>
                <w:rFonts w:ascii="Arial" w:hAnsi="Arial" w:cs="Arial"/>
                <w:color w:val="000000"/>
                <w:kern w:val="0"/>
                <w:sz w:val="18"/>
                <w:szCs w:val="18"/>
                <w:lang w:eastAsia="ro-RO"/>
              </w:rPr>
              <w:t xml:space="preserve"> </w:t>
            </w:r>
            <w:proofErr w:type="spellStart"/>
            <w:r w:rsidR="00400A46" w:rsidRPr="00400A46">
              <w:rPr>
                <w:rFonts w:ascii="Arial" w:hAnsi="Arial" w:cs="Arial"/>
                <w:color w:val="000000"/>
                <w:kern w:val="0"/>
                <w:sz w:val="18"/>
                <w:szCs w:val="18"/>
                <w:lang w:eastAsia="ro-RO"/>
              </w:rPr>
              <w:t>europene</w:t>
            </w:r>
            <w:proofErr w:type="spellEnd"/>
            <w:r w:rsidR="00400A46" w:rsidRPr="00400A46">
              <w:rPr>
                <w:rFonts w:ascii="Arial" w:hAnsi="Arial" w:cs="Arial"/>
                <w:color w:val="000000"/>
                <w:kern w:val="0"/>
                <w:sz w:val="18"/>
                <w:szCs w:val="18"/>
                <w:lang w:eastAsia="ro-RO"/>
              </w:rPr>
              <w:t>/</w:t>
            </w:r>
            <w:proofErr w:type="spellStart"/>
            <w:r w:rsidR="00400A46" w:rsidRPr="00400A46">
              <w:rPr>
                <w:rFonts w:ascii="Arial" w:hAnsi="Arial" w:cs="Arial"/>
                <w:color w:val="000000"/>
                <w:kern w:val="0"/>
                <w:sz w:val="18"/>
                <w:szCs w:val="18"/>
                <w:lang w:eastAsia="ro-RO"/>
              </w:rPr>
              <w:t>alte</w:t>
            </w:r>
            <w:proofErr w:type="spellEnd"/>
            <w:r w:rsidR="00400A46" w:rsidRPr="00400A46">
              <w:rPr>
                <w:rFonts w:ascii="Arial" w:hAnsi="Arial" w:cs="Arial"/>
                <w:color w:val="000000"/>
                <w:kern w:val="0"/>
                <w:sz w:val="18"/>
                <w:szCs w:val="18"/>
                <w:lang w:eastAsia="ro-RO"/>
              </w:rPr>
              <w:t xml:space="preserve"> </w:t>
            </w:r>
            <w:proofErr w:type="spellStart"/>
            <w:r w:rsidR="00400A46" w:rsidRPr="00400A46">
              <w:rPr>
                <w:rFonts w:ascii="Arial" w:hAnsi="Arial" w:cs="Arial"/>
                <w:color w:val="000000"/>
                <w:kern w:val="0"/>
                <w:sz w:val="18"/>
                <w:szCs w:val="18"/>
                <w:lang w:eastAsia="ro-RO"/>
              </w:rPr>
              <w:t>surse</w:t>
            </w:r>
            <w:proofErr w:type="spellEnd"/>
          </w:p>
        </w:tc>
      </w:tr>
      <w:tr w:rsidR="000D0D9E" w:rsidRPr="0038617C" w14:paraId="30108864" w14:textId="77777777" w:rsidTr="00231F83">
        <w:trPr>
          <w:trHeight w:val="456"/>
        </w:trPr>
        <w:tc>
          <w:tcPr>
            <w:tcW w:w="3200" w:type="dxa"/>
            <w:tcBorders>
              <w:top w:val="nil"/>
              <w:left w:val="single" w:sz="4" w:space="0" w:color="auto"/>
              <w:bottom w:val="single" w:sz="4" w:space="0" w:color="auto"/>
              <w:right w:val="single" w:sz="4" w:space="0" w:color="auto"/>
            </w:tcBorders>
            <w:vAlign w:val="center"/>
            <w:hideMark/>
          </w:tcPr>
          <w:p w14:paraId="02A89872" w14:textId="77777777" w:rsidR="000D0D9E" w:rsidRPr="0038617C" w:rsidRDefault="000D0D9E" w:rsidP="00231F8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18ED06BD" w14:textId="0523F26C" w:rsidR="000D0D9E" w:rsidRDefault="000D0D9E" w:rsidP="00231F8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spitalelor</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Fetești:</w:t>
            </w:r>
          </w:p>
          <w:p w14:paraId="5828326A" w14:textId="5162D14A" w:rsidR="000D0D9E" w:rsidRPr="00AC01BE" w:rsidRDefault="000D0D9E" w:rsidP="00231F83">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Pr>
                <w:rFonts w:ascii="Arial" w:hAnsi="Arial" w:cs="Arial"/>
                <w:sz w:val="18"/>
                <w:szCs w:val="18"/>
              </w:rPr>
              <w:t>Spitalul</w:t>
            </w:r>
            <w:proofErr w:type="spellEnd"/>
            <w:r>
              <w:rPr>
                <w:rFonts w:ascii="Arial" w:hAnsi="Arial" w:cs="Arial"/>
                <w:sz w:val="18"/>
                <w:szCs w:val="18"/>
              </w:rPr>
              <w:t xml:space="preserve"> Municipal </w:t>
            </w:r>
            <w:proofErr w:type="spellStart"/>
            <w:r>
              <w:rPr>
                <w:rFonts w:ascii="Arial" w:hAnsi="Arial" w:cs="Arial"/>
                <w:sz w:val="18"/>
                <w:szCs w:val="18"/>
              </w:rPr>
              <w:t>Fetești</w:t>
            </w:r>
            <w:proofErr w:type="spellEnd"/>
          </w:p>
        </w:tc>
        <w:tc>
          <w:tcPr>
            <w:tcW w:w="1760" w:type="dxa"/>
            <w:tcBorders>
              <w:top w:val="nil"/>
              <w:left w:val="nil"/>
              <w:bottom w:val="single" w:sz="4" w:space="0" w:color="auto"/>
              <w:right w:val="single" w:sz="4" w:space="0" w:color="auto"/>
            </w:tcBorders>
            <w:vAlign w:val="center"/>
            <w:hideMark/>
          </w:tcPr>
          <w:p w14:paraId="1922EE5E" w14:textId="77777777" w:rsidR="000D0D9E" w:rsidRPr="0038617C" w:rsidRDefault="000D0D9E"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C1F482A" w14:textId="77777777" w:rsidR="000D0D9E" w:rsidRPr="0038617C" w:rsidRDefault="000D0D9E"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720600F" w14:textId="67006BAA" w:rsidR="000D0D9E" w:rsidRDefault="000D0D9E"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Fetești</w:t>
            </w:r>
          </w:p>
          <w:p w14:paraId="0011C90A" w14:textId="77777777" w:rsidR="000D0D9E" w:rsidRPr="0038617C" w:rsidRDefault="000D0D9E"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55A30D7" w14:textId="7941AB49" w:rsidR="000D0D9E" w:rsidRPr="0038617C" w:rsidRDefault="000D0D9E"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400A46" w:rsidRPr="00400A46">
              <w:rPr>
                <w:rFonts w:ascii="Arial" w:hAnsi="Arial" w:cs="Arial"/>
                <w:color w:val="000000"/>
                <w:kern w:val="0"/>
                <w:sz w:val="18"/>
                <w:szCs w:val="18"/>
                <w:lang w:eastAsia="ro-RO"/>
              </w:rPr>
              <w:t>venituri</w:t>
            </w:r>
            <w:proofErr w:type="spellEnd"/>
            <w:r w:rsidR="00400A46" w:rsidRPr="00400A46">
              <w:rPr>
                <w:rFonts w:ascii="Arial" w:hAnsi="Arial" w:cs="Arial"/>
                <w:color w:val="000000"/>
                <w:kern w:val="0"/>
                <w:sz w:val="18"/>
                <w:szCs w:val="18"/>
                <w:lang w:eastAsia="ro-RO"/>
              </w:rPr>
              <w:t xml:space="preserve"> </w:t>
            </w:r>
            <w:proofErr w:type="spellStart"/>
            <w:r w:rsidR="00400A46" w:rsidRPr="00400A46">
              <w:rPr>
                <w:rFonts w:ascii="Arial" w:hAnsi="Arial" w:cs="Arial"/>
                <w:color w:val="000000"/>
                <w:kern w:val="0"/>
                <w:sz w:val="18"/>
                <w:szCs w:val="18"/>
                <w:lang w:eastAsia="ro-RO"/>
              </w:rPr>
              <w:t>proprii</w:t>
            </w:r>
            <w:proofErr w:type="spellEnd"/>
            <w:r w:rsidR="00400A46" w:rsidRPr="00400A46">
              <w:rPr>
                <w:rFonts w:ascii="Arial" w:hAnsi="Arial" w:cs="Arial"/>
                <w:color w:val="000000"/>
                <w:kern w:val="0"/>
                <w:sz w:val="18"/>
                <w:szCs w:val="18"/>
                <w:lang w:eastAsia="ro-RO"/>
              </w:rPr>
              <w:t>/</w:t>
            </w:r>
            <w:proofErr w:type="spellStart"/>
            <w:r w:rsidR="00400A46" w:rsidRPr="00400A46">
              <w:rPr>
                <w:rFonts w:ascii="Arial" w:hAnsi="Arial" w:cs="Arial"/>
                <w:color w:val="000000"/>
                <w:kern w:val="0"/>
                <w:sz w:val="18"/>
                <w:szCs w:val="18"/>
                <w:lang w:eastAsia="ro-RO"/>
              </w:rPr>
              <w:t>buget</w:t>
            </w:r>
            <w:proofErr w:type="spellEnd"/>
            <w:r w:rsidR="00400A46" w:rsidRPr="00400A46">
              <w:rPr>
                <w:rFonts w:ascii="Arial" w:hAnsi="Arial" w:cs="Arial"/>
                <w:color w:val="000000"/>
                <w:kern w:val="0"/>
                <w:sz w:val="18"/>
                <w:szCs w:val="18"/>
                <w:lang w:eastAsia="ro-RO"/>
              </w:rPr>
              <w:t xml:space="preserve"> de stat/</w:t>
            </w:r>
            <w:proofErr w:type="spellStart"/>
            <w:r w:rsidR="00400A46" w:rsidRPr="00400A46">
              <w:rPr>
                <w:rFonts w:ascii="Arial" w:hAnsi="Arial" w:cs="Arial"/>
                <w:color w:val="000000"/>
                <w:kern w:val="0"/>
                <w:sz w:val="18"/>
                <w:szCs w:val="18"/>
                <w:lang w:eastAsia="ro-RO"/>
              </w:rPr>
              <w:t>fonduri</w:t>
            </w:r>
            <w:proofErr w:type="spellEnd"/>
            <w:r w:rsidR="00400A46" w:rsidRPr="00400A46">
              <w:rPr>
                <w:rFonts w:ascii="Arial" w:hAnsi="Arial" w:cs="Arial"/>
                <w:color w:val="000000"/>
                <w:kern w:val="0"/>
                <w:sz w:val="18"/>
                <w:szCs w:val="18"/>
                <w:lang w:eastAsia="ro-RO"/>
              </w:rPr>
              <w:t xml:space="preserve"> </w:t>
            </w:r>
            <w:proofErr w:type="spellStart"/>
            <w:r w:rsidR="00400A46" w:rsidRPr="00400A46">
              <w:rPr>
                <w:rFonts w:ascii="Arial" w:hAnsi="Arial" w:cs="Arial"/>
                <w:color w:val="000000"/>
                <w:kern w:val="0"/>
                <w:sz w:val="18"/>
                <w:szCs w:val="18"/>
                <w:lang w:eastAsia="ro-RO"/>
              </w:rPr>
              <w:t>europene</w:t>
            </w:r>
            <w:proofErr w:type="spellEnd"/>
            <w:r w:rsidR="00400A46" w:rsidRPr="00400A46">
              <w:rPr>
                <w:rFonts w:ascii="Arial" w:hAnsi="Arial" w:cs="Arial"/>
                <w:color w:val="000000"/>
                <w:kern w:val="0"/>
                <w:sz w:val="18"/>
                <w:szCs w:val="18"/>
                <w:lang w:eastAsia="ro-RO"/>
              </w:rPr>
              <w:t>/</w:t>
            </w:r>
            <w:proofErr w:type="spellStart"/>
            <w:r w:rsidR="00400A46" w:rsidRPr="00400A46">
              <w:rPr>
                <w:rFonts w:ascii="Arial" w:hAnsi="Arial" w:cs="Arial"/>
                <w:color w:val="000000"/>
                <w:kern w:val="0"/>
                <w:sz w:val="18"/>
                <w:szCs w:val="18"/>
                <w:lang w:eastAsia="ro-RO"/>
              </w:rPr>
              <w:t>alte</w:t>
            </w:r>
            <w:proofErr w:type="spellEnd"/>
            <w:r w:rsidR="00400A46" w:rsidRPr="00400A46">
              <w:rPr>
                <w:rFonts w:ascii="Arial" w:hAnsi="Arial" w:cs="Arial"/>
                <w:color w:val="000000"/>
                <w:kern w:val="0"/>
                <w:sz w:val="18"/>
                <w:szCs w:val="18"/>
                <w:lang w:eastAsia="ro-RO"/>
              </w:rPr>
              <w:t xml:space="preserve"> </w:t>
            </w:r>
            <w:proofErr w:type="spellStart"/>
            <w:r w:rsidR="00400A46" w:rsidRPr="00400A46">
              <w:rPr>
                <w:rFonts w:ascii="Arial" w:hAnsi="Arial" w:cs="Arial"/>
                <w:color w:val="000000"/>
                <w:kern w:val="0"/>
                <w:sz w:val="18"/>
                <w:szCs w:val="18"/>
                <w:lang w:eastAsia="ro-RO"/>
              </w:rPr>
              <w:t>surse</w:t>
            </w:r>
            <w:proofErr w:type="spellEnd"/>
          </w:p>
        </w:tc>
      </w:tr>
      <w:tr w:rsidR="00AA64E2" w:rsidRPr="0038617C" w14:paraId="790A2C2F" w14:textId="77777777" w:rsidTr="00AA64E2">
        <w:trPr>
          <w:trHeight w:val="456"/>
        </w:trPr>
        <w:tc>
          <w:tcPr>
            <w:tcW w:w="3200" w:type="dxa"/>
            <w:tcBorders>
              <w:top w:val="nil"/>
              <w:left w:val="single" w:sz="4" w:space="0" w:color="auto"/>
              <w:bottom w:val="single" w:sz="4" w:space="0" w:color="auto"/>
              <w:right w:val="single" w:sz="4" w:space="0" w:color="auto"/>
            </w:tcBorders>
            <w:vAlign w:val="center"/>
            <w:hideMark/>
          </w:tcPr>
          <w:p w14:paraId="47E4FD99" w14:textId="77777777" w:rsidR="00AA64E2" w:rsidRPr="0038617C" w:rsidRDefault="00AA64E2" w:rsidP="00231F8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6E1C481" w14:textId="683E4CA7" w:rsidR="00AA64E2" w:rsidRPr="0038617C" w:rsidRDefault="00AA64E2" w:rsidP="00231F8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Fetești</w:t>
            </w:r>
          </w:p>
        </w:tc>
        <w:tc>
          <w:tcPr>
            <w:tcW w:w="1760" w:type="dxa"/>
            <w:tcBorders>
              <w:top w:val="nil"/>
              <w:left w:val="nil"/>
              <w:bottom w:val="single" w:sz="4" w:space="0" w:color="auto"/>
              <w:right w:val="single" w:sz="4" w:space="0" w:color="auto"/>
            </w:tcBorders>
            <w:vAlign w:val="center"/>
            <w:hideMark/>
          </w:tcPr>
          <w:p w14:paraId="0E3C4E40" w14:textId="77777777" w:rsidR="00AA64E2" w:rsidRPr="0038617C" w:rsidRDefault="00AA64E2"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A92A85E" w14:textId="77777777" w:rsidR="00AA64E2" w:rsidRPr="0038617C" w:rsidRDefault="00AA64E2"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752040E" w14:textId="0A0F883B" w:rsidR="00AA64E2" w:rsidRDefault="00AA64E2"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Fetești</w:t>
            </w:r>
          </w:p>
          <w:p w14:paraId="107241C4" w14:textId="77777777" w:rsidR="00AA64E2" w:rsidRPr="0038617C" w:rsidRDefault="00AA64E2"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A51A3EB" w14:textId="3A86AE37" w:rsidR="00AA64E2" w:rsidRPr="0038617C" w:rsidRDefault="00AA64E2"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400A46" w:rsidRPr="00400A46">
              <w:rPr>
                <w:rFonts w:ascii="Arial" w:hAnsi="Arial" w:cs="Arial"/>
                <w:color w:val="000000"/>
                <w:kern w:val="0"/>
                <w:sz w:val="18"/>
                <w:szCs w:val="18"/>
                <w:lang w:eastAsia="ro-RO"/>
              </w:rPr>
              <w:t>venituri</w:t>
            </w:r>
            <w:proofErr w:type="spellEnd"/>
            <w:r w:rsidR="00400A46" w:rsidRPr="00400A46">
              <w:rPr>
                <w:rFonts w:ascii="Arial" w:hAnsi="Arial" w:cs="Arial"/>
                <w:color w:val="000000"/>
                <w:kern w:val="0"/>
                <w:sz w:val="18"/>
                <w:szCs w:val="18"/>
                <w:lang w:eastAsia="ro-RO"/>
              </w:rPr>
              <w:t xml:space="preserve"> </w:t>
            </w:r>
            <w:proofErr w:type="spellStart"/>
            <w:r w:rsidR="00400A46" w:rsidRPr="00400A46">
              <w:rPr>
                <w:rFonts w:ascii="Arial" w:hAnsi="Arial" w:cs="Arial"/>
                <w:color w:val="000000"/>
                <w:kern w:val="0"/>
                <w:sz w:val="18"/>
                <w:szCs w:val="18"/>
                <w:lang w:eastAsia="ro-RO"/>
              </w:rPr>
              <w:t>proprii</w:t>
            </w:r>
            <w:proofErr w:type="spellEnd"/>
            <w:r w:rsidR="00400A46" w:rsidRPr="00400A46">
              <w:rPr>
                <w:rFonts w:ascii="Arial" w:hAnsi="Arial" w:cs="Arial"/>
                <w:color w:val="000000"/>
                <w:kern w:val="0"/>
                <w:sz w:val="18"/>
                <w:szCs w:val="18"/>
                <w:lang w:eastAsia="ro-RO"/>
              </w:rPr>
              <w:t>/</w:t>
            </w:r>
            <w:proofErr w:type="spellStart"/>
            <w:r w:rsidR="00400A46" w:rsidRPr="00400A46">
              <w:rPr>
                <w:rFonts w:ascii="Arial" w:hAnsi="Arial" w:cs="Arial"/>
                <w:color w:val="000000"/>
                <w:kern w:val="0"/>
                <w:sz w:val="18"/>
                <w:szCs w:val="18"/>
                <w:lang w:eastAsia="ro-RO"/>
              </w:rPr>
              <w:t>buget</w:t>
            </w:r>
            <w:proofErr w:type="spellEnd"/>
            <w:r w:rsidR="00400A46" w:rsidRPr="00400A46">
              <w:rPr>
                <w:rFonts w:ascii="Arial" w:hAnsi="Arial" w:cs="Arial"/>
                <w:color w:val="000000"/>
                <w:kern w:val="0"/>
                <w:sz w:val="18"/>
                <w:szCs w:val="18"/>
                <w:lang w:eastAsia="ro-RO"/>
              </w:rPr>
              <w:t xml:space="preserve"> de stat/</w:t>
            </w:r>
            <w:proofErr w:type="spellStart"/>
            <w:r w:rsidR="00400A46" w:rsidRPr="00400A46">
              <w:rPr>
                <w:rFonts w:ascii="Arial" w:hAnsi="Arial" w:cs="Arial"/>
                <w:color w:val="000000"/>
                <w:kern w:val="0"/>
                <w:sz w:val="18"/>
                <w:szCs w:val="18"/>
                <w:lang w:eastAsia="ro-RO"/>
              </w:rPr>
              <w:t>fonduri</w:t>
            </w:r>
            <w:proofErr w:type="spellEnd"/>
            <w:r w:rsidR="00400A46" w:rsidRPr="00400A46">
              <w:rPr>
                <w:rFonts w:ascii="Arial" w:hAnsi="Arial" w:cs="Arial"/>
                <w:color w:val="000000"/>
                <w:kern w:val="0"/>
                <w:sz w:val="18"/>
                <w:szCs w:val="18"/>
                <w:lang w:eastAsia="ro-RO"/>
              </w:rPr>
              <w:t xml:space="preserve"> </w:t>
            </w:r>
            <w:proofErr w:type="spellStart"/>
            <w:r w:rsidR="00400A46" w:rsidRPr="00400A46">
              <w:rPr>
                <w:rFonts w:ascii="Arial" w:hAnsi="Arial" w:cs="Arial"/>
                <w:color w:val="000000"/>
                <w:kern w:val="0"/>
                <w:sz w:val="18"/>
                <w:szCs w:val="18"/>
                <w:lang w:eastAsia="ro-RO"/>
              </w:rPr>
              <w:t>europene</w:t>
            </w:r>
            <w:proofErr w:type="spellEnd"/>
            <w:r w:rsidR="00400A46" w:rsidRPr="00400A46">
              <w:rPr>
                <w:rFonts w:ascii="Arial" w:hAnsi="Arial" w:cs="Arial"/>
                <w:color w:val="000000"/>
                <w:kern w:val="0"/>
                <w:sz w:val="18"/>
                <w:szCs w:val="18"/>
                <w:lang w:eastAsia="ro-RO"/>
              </w:rPr>
              <w:t>/</w:t>
            </w:r>
            <w:proofErr w:type="spellStart"/>
            <w:r w:rsidR="00400A46" w:rsidRPr="00400A46">
              <w:rPr>
                <w:rFonts w:ascii="Arial" w:hAnsi="Arial" w:cs="Arial"/>
                <w:color w:val="000000"/>
                <w:kern w:val="0"/>
                <w:sz w:val="18"/>
                <w:szCs w:val="18"/>
                <w:lang w:eastAsia="ro-RO"/>
              </w:rPr>
              <w:t>alte</w:t>
            </w:r>
            <w:proofErr w:type="spellEnd"/>
            <w:r w:rsidR="00400A46" w:rsidRPr="00400A46">
              <w:rPr>
                <w:rFonts w:ascii="Arial" w:hAnsi="Arial" w:cs="Arial"/>
                <w:color w:val="000000"/>
                <w:kern w:val="0"/>
                <w:sz w:val="18"/>
                <w:szCs w:val="18"/>
                <w:lang w:eastAsia="ro-RO"/>
              </w:rPr>
              <w:t xml:space="preserve"> </w:t>
            </w:r>
            <w:proofErr w:type="spellStart"/>
            <w:r w:rsidR="00400A46" w:rsidRPr="00400A46">
              <w:rPr>
                <w:rFonts w:ascii="Arial" w:hAnsi="Arial" w:cs="Arial"/>
                <w:color w:val="000000"/>
                <w:kern w:val="0"/>
                <w:sz w:val="18"/>
                <w:szCs w:val="18"/>
                <w:lang w:eastAsia="ro-RO"/>
              </w:rPr>
              <w:t>surse</w:t>
            </w:r>
            <w:proofErr w:type="spellEnd"/>
          </w:p>
        </w:tc>
      </w:tr>
    </w:tbl>
    <w:p w14:paraId="05640F7E" w14:textId="77777777" w:rsidR="000D0D9E" w:rsidRDefault="000D0D9E" w:rsidP="00FC534B">
      <w:pPr>
        <w:suppressAutoHyphens w:val="0"/>
        <w:jc w:val="center"/>
        <w:rPr>
          <w:rFonts w:ascii="Arial" w:hAnsi="Arial" w:cs="Arial"/>
          <w:b/>
          <w:lang w:val="ro-RO"/>
        </w:rPr>
      </w:pPr>
    </w:p>
    <w:p w14:paraId="70957953" w14:textId="77777777" w:rsidR="000D0D9E" w:rsidRDefault="000D0D9E" w:rsidP="00FC534B">
      <w:pPr>
        <w:suppressAutoHyphens w:val="0"/>
        <w:jc w:val="center"/>
        <w:rPr>
          <w:rFonts w:ascii="Arial" w:hAnsi="Arial" w:cs="Arial"/>
          <w:b/>
          <w:lang w:val="ro-RO"/>
        </w:rPr>
      </w:pPr>
    </w:p>
    <w:p w14:paraId="72E318A7" w14:textId="77777777" w:rsidR="000D0D9E" w:rsidRDefault="000D0D9E" w:rsidP="000D0D9E">
      <w:pPr>
        <w:jc w:val="both"/>
        <w:rPr>
          <w:rFonts w:ascii="Arial" w:hAnsi="Arial" w:cs="Arial"/>
        </w:rPr>
      </w:pPr>
    </w:p>
    <w:p w14:paraId="6D41B83B" w14:textId="77777777" w:rsidR="000D0D9E" w:rsidRDefault="000D0D9E" w:rsidP="000D0D9E">
      <w:pPr>
        <w:jc w:val="both"/>
        <w:rPr>
          <w:rFonts w:ascii="Arial" w:hAnsi="Arial" w:cs="Arial"/>
        </w:rPr>
      </w:pPr>
    </w:p>
    <w:p w14:paraId="60DE67E8" w14:textId="6AB30360"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5FA37AC3" w:rsidR="00BF22CA" w:rsidRPr="00CC511B" w:rsidRDefault="00125C33">
      <w:pPr>
        <w:autoSpaceDE w:val="0"/>
        <w:jc w:val="both"/>
        <w:rPr>
          <w:rFonts w:ascii="Arial" w:hAnsi="Arial" w:cs="Arial"/>
          <w:lang w:val="ro-RO"/>
        </w:rPr>
      </w:pPr>
      <w:r w:rsidRPr="00AA64E2">
        <w:rPr>
          <w:rFonts w:ascii="Arial" w:hAnsi="Arial" w:cs="Arial"/>
          <w:lang w:val="ro-RO"/>
        </w:rPr>
        <w:t xml:space="preserve">Aplicarea combinată a </w:t>
      </w:r>
      <w:r w:rsidR="003E2CED" w:rsidRPr="00AA64E2">
        <w:rPr>
          <w:rFonts w:ascii="Arial" w:hAnsi="Arial" w:cs="Arial"/>
          <w:lang w:val="ro-RO"/>
        </w:rPr>
        <w:t>acestor m</w:t>
      </w:r>
      <w:r w:rsidR="003E2CED" w:rsidRPr="00AA64E2">
        <w:rPr>
          <w:rFonts w:ascii="Arial" w:hAnsi="Arial" w:cs="Arial"/>
          <w:color w:val="000000"/>
          <w:lang w:val="ro-RO"/>
        </w:rPr>
        <w:t>ă</w:t>
      </w:r>
      <w:r w:rsidR="003E2CED" w:rsidRPr="00AA64E2">
        <w:rPr>
          <w:rFonts w:ascii="Arial" w:hAnsi="Arial" w:cs="Arial"/>
          <w:lang w:val="ro-RO"/>
        </w:rPr>
        <w:t>suri şi proiecte</w:t>
      </w:r>
      <w:r w:rsidRPr="00AA64E2">
        <w:rPr>
          <w:rFonts w:ascii="Arial" w:hAnsi="Arial" w:cs="Arial"/>
          <w:lang w:val="ro-RO"/>
        </w:rPr>
        <w:t xml:space="preserve"> propuse reprezintă varianta recomandată de către elaboratorul acestui </w:t>
      </w:r>
      <w:r w:rsidR="003E2CED" w:rsidRPr="00AA64E2">
        <w:rPr>
          <w:rFonts w:ascii="Arial" w:hAnsi="Arial" w:cs="Arial"/>
          <w:lang w:val="ro-RO"/>
        </w:rPr>
        <w:t>plan de acţiune</w:t>
      </w:r>
      <w:r w:rsidRPr="00AA64E2">
        <w:rPr>
          <w:rFonts w:ascii="Arial" w:hAnsi="Arial" w:cs="Arial"/>
          <w:color w:val="000000"/>
          <w:lang w:val="ro-RO"/>
        </w:rPr>
        <w:t xml:space="preserve"> pentru maximizarea efectelor de reducere a zgomotului </w:t>
      </w:r>
      <w:r w:rsidR="0038617C" w:rsidRPr="00AA64E2">
        <w:rPr>
          <w:rFonts w:ascii="Arial" w:hAnsi="Arial" w:cs="Arial"/>
          <w:color w:val="000000"/>
          <w:lang w:val="ro-RO"/>
        </w:rPr>
        <w:t xml:space="preserve">pentru sectorul de drum principal </w:t>
      </w:r>
      <w:r w:rsidR="00851539" w:rsidRPr="00AA64E2">
        <w:rPr>
          <w:rFonts w:ascii="Arial" w:hAnsi="Arial" w:cs="Arial"/>
          <w:lang w:val="pt-BR"/>
        </w:rPr>
        <w:t>DN3B_km54+560-km57+120</w:t>
      </w:r>
      <w:r w:rsidRPr="00AA64E2">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F153AC"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F153AC" w:rsidRPr="00CC511B" w:rsidRDefault="00F153AC" w:rsidP="00F153A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36F87142" w:rsidR="00F153AC" w:rsidRPr="00CC511B" w:rsidRDefault="00F153AC" w:rsidP="00F153AC">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343739E7" w:rsidR="00F153AC" w:rsidRPr="00CC511B" w:rsidRDefault="00F153AC" w:rsidP="00F153AC">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51AE29B8" w:rsidR="00F153AC" w:rsidRPr="00CC511B" w:rsidRDefault="00F153AC" w:rsidP="00F153AC">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45857C62" w:rsidR="00F153AC" w:rsidRPr="00CC511B" w:rsidRDefault="00F153AC" w:rsidP="00F153AC">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33418588" w:rsidR="00F153AC" w:rsidRPr="00CC511B" w:rsidRDefault="00F153AC" w:rsidP="00F153AC">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3B14BB03" w:rsidR="00F153AC" w:rsidRPr="00CC511B" w:rsidRDefault="00F153AC" w:rsidP="00F153AC">
            <w:pPr>
              <w:jc w:val="center"/>
              <w:rPr>
                <w:lang w:val="ro-RO"/>
              </w:rPr>
            </w:pPr>
            <w:r w:rsidRPr="00CC511B">
              <w:rPr>
                <w:rFonts w:ascii="Arial" w:hAnsi="Arial" w:cs="Arial"/>
                <w:b/>
                <w:bCs/>
                <w:sz w:val="20"/>
                <w:szCs w:val="20"/>
                <w:lang w:val="ro-RO"/>
              </w:rPr>
              <w:t>&gt; 75</w:t>
            </w:r>
          </w:p>
        </w:tc>
      </w:tr>
      <w:tr w:rsidR="00596908"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596908" w:rsidRPr="00CC511B" w:rsidRDefault="00596908" w:rsidP="00596908">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3E09A494" w:rsidR="00596908" w:rsidRPr="00CC511B" w:rsidRDefault="00596908" w:rsidP="00596908">
            <w:pPr>
              <w:jc w:val="center"/>
              <w:rPr>
                <w:rFonts w:ascii="Arial" w:hAnsi="Arial" w:cs="Arial"/>
                <w:sz w:val="20"/>
                <w:szCs w:val="20"/>
                <w:lang w:val="ro-RO"/>
              </w:rPr>
            </w:pPr>
            <w:r>
              <w:rPr>
                <w:rFonts w:ascii="Arial" w:hAnsi="Arial" w:cs="Arial"/>
                <w:color w:val="000000"/>
                <w:sz w:val="20"/>
                <w:szCs w:val="20"/>
              </w:rPr>
              <w:t>0</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12FB93D1" w:rsidR="00596908" w:rsidRDefault="00596908" w:rsidP="00596908">
            <w:pPr>
              <w:jc w:val="center"/>
              <w:rPr>
                <w:rFonts w:ascii="Arial" w:hAnsi="Arial" w:cs="Arial"/>
                <w:sz w:val="20"/>
                <w:szCs w:val="20"/>
                <w:lang w:val="ro-RO"/>
              </w:rPr>
            </w:pPr>
            <w:r>
              <w:rPr>
                <w:rFonts w:ascii="Arial" w:hAnsi="Arial" w:cs="Arial"/>
                <w:color w:val="000000"/>
                <w:sz w:val="20"/>
                <w:szCs w:val="20"/>
              </w:rPr>
              <w:t>0</w:t>
            </w:r>
          </w:p>
        </w:tc>
        <w:tc>
          <w:tcPr>
            <w:tcW w:w="1077" w:type="dxa"/>
            <w:tcBorders>
              <w:top w:val="single" w:sz="4" w:space="0" w:color="000000"/>
              <w:left w:val="single" w:sz="4" w:space="0" w:color="000000"/>
              <w:bottom w:val="single" w:sz="4" w:space="0" w:color="000000"/>
            </w:tcBorders>
            <w:vAlign w:val="center"/>
          </w:tcPr>
          <w:p w14:paraId="3A44181F" w14:textId="5862686E" w:rsidR="00596908" w:rsidRPr="00CC511B" w:rsidRDefault="00596908" w:rsidP="00596908">
            <w:pPr>
              <w:jc w:val="center"/>
              <w:rPr>
                <w:rFonts w:ascii="Arial" w:hAnsi="Arial" w:cs="Arial"/>
                <w:sz w:val="20"/>
                <w:szCs w:val="20"/>
                <w:lang w:val="ro-RO"/>
              </w:rPr>
            </w:pPr>
            <w:r>
              <w:rPr>
                <w:rFonts w:ascii="Arial" w:hAnsi="Arial" w:cs="Arial"/>
                <w:color w:val="000000"/>
                <w:sz w:val="20"/>
                <w:szCs w:val="20"/>
              </w:rPr>
              <w:t>0</w:t>
            </w:r>
          </w:p>
        </w:tc>
        <w:tc>
          <w:tcPr>
            <w:tcW w:w="1078" w:type="dxa"/>
            <w:tcBorders>
              <w:top w:val="single" w:sz="4" w:space="0" w:color="000000"/>
              <w:left w:val="single" w:sz="4" w:space="0" w:color="000000"/>
              <w:bottom w:val="single" w:sz="4" w:space="0" w:color="000000"/>
            </w:tcBorders>
            <w:vAlign w:val="center"/>
          </w:tcPr>
          <w:p w14:paraId="615E341A" w14:textId="524D23F1" w:rsidR="00596908" w:rsidRPr="00CC511B" w:rsidRDefault="00596908" w:rsidP="00596908">
            <w:pPr>
              <w:jc w:val="center"/>
              <w:rPr>
                <w:rFonts w:ascii="Arial" w:hAnsi="Arial" w:cs="Arial"/>
                <w:sz w:val="20"/>
                <w:szCs w:val="20"/>
                <w:lang w:val="ro-RO"/>
              </w:rPr>
            </w:pPr>
            <w:r>
              <w:rPr>
                <w:rFonts w:ascii="Arial" w:hAnsi="Arial" w:cs="Arial"/>
                <w:color w:val="000000"/>
                <w:sz w:val="20"/>
                <w:szCs w:val="20"/>
              </w:rPr>
              <w:t>0</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7468C889" w:rsidR="00596908" w:rsidRPr="00CC511B" w:rsidRDefault="00596908" w:rsidP="00596908">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72E236DD" w:rsidR="00596908" w:rsidRPr="00CC511B" w:rsidRDefault="00596908" w:rsidP="00596908">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F153AC" w:rsidRPr="00CC511B" w14:paraId="3A0A6C2B" w14:textId="77777777" w:rsidTr="00CC4286">
        <w:trPr>
          <w:jc w:val="center"/>
        </w:trPr>
        <w:tc>
          <w:tcPr>
            <w:tcW w:w="2088" w:type="dxa"/>
            <w:tcBorders>
              <w:top w:val="single" w:sz="4" w:space="0" w:color="000000"/>
              <w:left w:val="single" w:sz="4" w:space="0" w:color="000000"/>
              <w:bottom w:val="single" w:sz="4" w:space="0" w:color="000000"/>
            </w:tcBorders>
          </w:tcPr>
          <w:p w14:paraId="70B5B6C4" w14:textId="77777777" w:rsidR="00F153AC" w:rsidRPr="00CC511B" w:rsidRDefault="00F153AC" w:rsidP="00F153A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00D928DB" w:rsidR="00F153AC" w:rsidRPr="00CC511B" w:rsidRDefault="00F153AC" w:rsidP="00F153AC">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0FDCB547" w:rsidR="00F153AC" w:rsidRPr="00CC511B" w:rsidRDefault="00F153AC" w:rsidP="00F153AC">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5893C5C1" w:rsidR="00F153AC" w:rsidRPr="00CC511B" w:rsidRDefault="00F153AC" w:rsidP="00F153AC">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4BC0B409" w:rsidR="00F153AC" w:rsidRPr="00CC511B" w:rsidRDefault="00F153AC" w:rsidP="00F153AC">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16CBD589" w:rsidR="00F153AC" w:rsidRPr="00CC511B" w:rsidRDefault="00F153AC" w:rsidP="00F153AC">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33AB9DBF" w:rsidR="00F153AC" w:rsidRPr="00CC511B" w:rsidRDefault="00F153AC" w:rsidP="00F153AC">
            <w:pPr>
              <w:jc w:val="center"/>
              <w:rPr>
                <w:lang w:val="ro-RO"/>
              </w:rPr>
            </w:pPr>
            <w:r w:rsidRPr="00CC511B">
              <w:rPr>
                <w:rFonts w:ascii="Arial" w:hAnsi="Arial" w:cs="Arial"/>
                <w:b/>
                <w:bCs/>
                <w:sz w:val="20"/>
                <w:szCs w:val="20"/>
                <w:lang w:val="ro-RO"/>
              </w:rPr>
              <w:t>&gt; 70</w:t>
            </w:r>
          </w:p>
        </w:tc>
      </w:tr>
      <w:tr w:rsidR="00596908"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596908" w:rsidRPr="00CC511B" w:rsidRDefault="00596908" w:rsidP="00596908">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59259845" w:rsidR="00596908" w:rsidRPr="00CC511B" w:rsidRDefault="00596908" w:rsidP="00596908">
            <w:pPr>
              <w:snapToGrid w:val="0"/>
              <w:jc w:val="center"/>
              <w:rPr>
                <w:rFonts w:ascii="Arial" w:hAnsi="Arial" w:cs="Arial"/>
                <w:sz w:val="20"/>
                <w:szCs w:val="20"/>
                <w:lang w:val="ro-RO"/>
              </w:rPr>
            </w:pPr>
            <w:r>
              <w:rPr>
                <w:rFonts w:ascii="Arial" w:hAnsi="Arial" w:cs="Arial"/>
                <w:color w:val="000000"/>
                <w:sz w:val="20"/>
                <w:szCs w:val="20"/>
              </w:rPr>
              <w:t>0</w:t>
            </w:r>
          </w:p>
        </w:tc>
        <w:tc>
          <w:tcPr>
            <w:tcW w:w="1077" w:type="dxa"/>
            <w:tcBorders>
              <w:top w:val="single" w:sz="4" w:space="0" w:color="000000"/>
              <w:left w:val="single" w:sz="4" w:space="0" w:color="000000"/>
              <w:bottom w:val="single" w:sz="4" w:space="0" w:color="000000"/>
            </w:tcBorders>
            <w:vAlign w:val="center"/>
          </w:tcPr>
          <w:p w14:paraId="4853F071" w14:textId="124F6D1B" w:rsidR="00596908" w:rsidRPr="00CC511B" w:rsidRDefault="00596908" w:rsidP="00596908">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vAlign w:val="center"/>
          </w:tcPr>
          <w:p w14:paraId="573BEACD" w14:textId="0C1956B7" w:rsidR="00596908" w:rsidRPr="00CC511B" w:rsidRDefault="00596908" w:rsidP="00596908">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43205CE8" w:rsidR="00596908" w:rsidRPr="00CC511B" w:rsidRDefault="00596908" w:rsidP="00596908">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4B99137C" w:rsidR="00596908" w:rsidRPr="00CC511B" w:rsidRDefault="00596908" w:rsidP="00596908">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4A8D68C4" w:rsidR="00596908" w:rsidRPr="00CC511B" w:rsidRDefault="00596908" w:rsidP="00596908">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851539"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851539" w:rsidRPr="00CC511B" w:rsidRDefault="00851539" w:rsidP="00851539">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1FF5AC82" w:rsidR="00851539" w:rsidRPr="00115A57" w:rsidRDefault="00851539" w:rsidP="00851539">
            <w:pPr>
              <w:suppressAutoHyphens w:val="0"/>
              <w:jc w:val="center"/>
              <w:rPr>
                <w:rFonts w:ascii="Arial" w:hAnsi="Arial" w:cs="Arial"/>
                <w:kern w:val="0"/>
                <w:sz w:val="20"/>
                <w:szCs w:val="20"/>
                <w:lang w:eastAsia="ro-RO"/>
              </w:rPr>
            </w:pPr>
            <w:r>
              <w:rPr>
                <w:rFonts w:ascii="Arial" w:hAnsi="Arial" w:cs="Arial"/>
                <w:color w:val="000000"/>
                <w:sz w:val="20"/>
                <w:szCs w:val="20"/>
              </w:rPr>
              <w:t>297</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139A5338" w:rsidR="00851539" w:rsidRDefault="00851539" w:rsidP="00851539">
            <w:pPr>
              <w:suppressAutoHyphens w:val="0"/>
              <w:jc w:val="center"/>
              <w:rPr>
                <w:rFonts w:ascii="Arial" w:hAnsi="Arial" w:cs="Arial"/>
                <w:color w:val="000000"/>
                <w:sz w:val="18"/>
                <w:szCs w:val="18"/>
              </w:rPr>
            </w:pPr>
            <w:r>
              <w:rPr>
                <w:rFonts w:ascii="Arial" w:hAnsi="Arial" w:cs="Arial"/>
                <w:color w:val="000000"/>
                <w:sz w:val="18"/>
                <w:szCs w:val="18"/>
              </w:rPr>
              <w:t>182</w:t>
            </w:r>
          </w:p>
        </w:tc>
        <w:tc>
          <w:tcPr>
            <w:tcW w:w="990" w:type="dxa"/>
            <w:tcBorders>
              <w:top w:val="single" w:sz="4" w:space="0" w:color="000000"/>
              <w:left w:val="single" w:sz="4" w:space="0" w:color="000000"/>
              <w:bottom w:val="single" w:sz="4" w:space="0" w:color="000000"/>
            </w:tcBorders>
            <w:vAlign w:val="center"/>
          </w:tcPr>
          <w:p w14:paraId="134D008D" w14:textId="21E57A20" w:rsidR="00851539" w:rsidRPr="00115A57" w:rsidRDefault="00851539" w:rsidP="00851539">
            <w:pPr>
              <w:suppressAutoHyphens w:val="0"/>
              <w:jc w:val="center"/>
              <w:rPr>
                <w:rFonts w:ascii="Arial" w:hAnsi="Arial" w:cs="Arial"/>
                <w:kern w:val="0"/>
                <w:sz w:val="20"/>
                <w:szCs w:val="20"/>
                <w:lang w:eastAsia="ro-RO"/>
              </w:rPr>
            </w:pPr>
            <w:r>
              <w:rPr>
                <w:rFonts w:ascii="Arial" w:hAnsi="Arial" w:cs="Arial"/>
                <w:color w:val="000000"/>
                <w:sz w:val="20"/>
                <w:szCs w:val="20"/>
              </w:rPr>
              <w:t>79</w:t>
            </w:r>
          </w:p>
        </w:tc>
        <w:tc>
          <w:tcPr>
            <w:tcW w:w="990" w:type="dxa"/>
            <w:tcBorders>
              <w:top w:val="single" w:sz="4" w:space="0" w:color="000000"/>
              <w:left w:val="single" w:sz="4" w:space="0" w:color="000000"/>
              <w:bottom w:val="single" w:sz="4" w:space="0" w:color="000000"/>
            </w:tcBorders>
            <w:vAlign w:val="center"/>
          </w:tcPr>
          <w:p w14:paraId="0C1ACFE8" w14:textId="1B9AF50C" w:rsidR="00851539" w:rsidRPr="00115A57" w:rsidRDefault="00851539" w:rsidP="00851539">
            <w:pPr>
              <w:suppressAutoHyphens w:val="0"/>
              <w:jc w:val="center"/>
              <w:rPr>
                <w:rFonts w:ascii="Arial" w:hAnsi="Arial" w:cs="Arial"/>
                <w:kern w:val="0"/>
                <w:sz w:val="20"/>
                <w:szCs w:val="20"/>
                <w:lang w:eastAsia="ro-RO"/>
              </w:rPr>
            </w:pPr>
            <w:r>
              <w:rPr>
                <w:rFonts w:ascii="Arial" w:hAnsi="Arial" w:cs="Arial"/>
                <w:color w:val="000000"/>
                <w:sz w:val="20"/>
                <w:szCs w:val="20"/>
              </w:rPr>
              <w:t>41</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74356AA7" w:rsidR="00851539" w:rsidRPr="00115A57" w:rsidRDefault="00851539" w:rsidP="00851539">
            <w:pPr>
              <w:suppressAutoHyphens w:val="0"/>
              <w:jc w:val="center"/>
              <w:rPr>
                <w:rFonts w:ascii="Arial" w:hAnsi="Arial" w:cs="Arial"/>
                <w:kern w:val="0"/>
                <w:sz w:val="20"/>
                <w:szCs w:val="20"/>
                <w:lang w:eastAsia="ro-RO"/>
              </w:rPr>
            </w:pPr>
            <w:r>
              <w:rPr>
                <w:rFonts w:ascii="Arial" w:hAnsi="Arial" w:cs="Arial"/>
                <w:color w:val="000000"/>
                <w:sz w:val="20"/>
                <w:szCs w:val="20"/>
              </w:rPr>
              <w:t>17</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601A6480" w:rsidR="00851539" w:rsidRPr="00115A57" w:rsidRDefault="00851539" w:rsidP="00851539">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596908" w:rsidRPr="00CC511B" w14:paraId="090BDDDD" w14:textId="77777777" w:rsidTr="00AE3509">
        <w:trPr>
          <w:jc w:val="center"/>
        </w:trPr>
        <w:tc>
          <w:tcPr>
            <w:tcW w:w="4101" w:type="dxa"/>
            <w:tcBorders>
              <w:top w:val="single" w:sz="4" w:space="0" w:color="000000"/>
              <w:left w:val="single" w:sz="4" w:space="0" w:color="000000"/>
              <w:bottom w:val="single" w:sz="4" w:space="0" w:color="000000"/>
            </w:tcBorders>
          </w:tcPr>
          <w:p w14:paraId="5D7D0217" w14:textId="23CFA7D2" w:rsidR="00596908" w:rsidRPr="00CC511B" w:rsidRDefault="00596908" w:rsidP="0059690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5F2568CF" w:rsidR="00596908" w:rsidRPr="00CC511B" w:rsidRDefault="00596908" w:rsidP="00596908">
            <w:pPr>
              <w:jc w:val="center"/>
              <w:rPr>
                <w:rFonts w:ascii="Arial" w:hAnsi="Arial" w:cs="Arial"/>
                <w:sz w:val="20"/>
                <w:szCs w:val="20"/>
                <w:lang w:val="ro-RO"/>
              </w:rPr>
            </w:pPr>
            <w:r>
              <w:rPr>
                <w:rFonts w:ascii="Arial" w:hAnsi="Arial" w:cs="Arial"/>
                <w:color w:val="000000"/>
                <w:sz w:val="20"/>
                <w:szCs w:val="20"/>
              </w:rPr>
              <w:t>0</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3932ACA9" w:rsidR="00596908" w:rsidRDefault="00596908" w:rsidP="00596908">
            <w:pPr>
              <w:jc w:val="center"/>
              <w:rPr>
                <w:rFonts w:ascii="Arial" w:hAnsi="Arial" w:cs="Arial"/>
                <w:color w:val="000000"/>
                <w:sz w:val="18"/>
                <w:szCs w:val="18"/>
              </w:rPr>
            </w:pPr>
            <w:r>
              <w:rPr>
                <w:rFonts w:ascii="Arial" w:hAnsi="Arial" w:cs="Arial"/>
                <w:color w:val="000000"/>
                <w:sz w:val="20"/>
                <w:szCs w:val="20"/>
              </w:rPr>
              <w:t>0</w:t>
            </w:r>
          </w:p>
        </w:tc>
        <w:tc>
          <w:tcPr>
            <w:tcW w:w="990" w:type="dxa"/>
            <w:tcBorders>
              <w:top w:val="single" w:sz="4" w:space="0" w:color="000000"/>
              <w:left w:val="single" w:sz="4" w:space="0" w:color="000000"/>
              <w:bottom w:val="single" w:sz="4" w:space="0" w:color="000000"/>
            </w:tcBorders>
            <w:vAlign w:val="center"/>
          </w:tcPr>
          <w:p w14:paraId="0A5E840C" w14:textId="6816929A" w:rsidR="00596908" w:rsidRPr="00CC511B" w:rsidRDefault="00596908" w:rsidP="00596908">
            <w:pPr>
              <w:jc w:val="center"/>
              <w:rPr>
                <w:rFonts w:ascii="Arial" w:hAnsi="Arial" w:cs="Arial"/>
                <w:sz w:val="20"/>
                <w:szCs w:val="20"/>
                <w:lang w:val="ro-RO"/>
              </w:rPr>
            </w:pPr>
            <w:r>
              <w:rPr>
                <w:rFonts w:ascii="Arial" w:hAnsi="Arial" w:cs="Arial"/>
                <w:color w:val="000000"/>
                <w:sz w:val="20"/>
                <w:szCs w:val="20"/>
              </w:rPr>
              <w:t>0</w:t>
            </w:r>
          </w:p>
        </w:tc>
        <w:tc>
          <w:tcPr>
            <w:tcW w:w="990" w:type="dxa"/>
            <w:tcBorders>
              <w:top w:val="single" w:sz="4" w:space="0" w:color="000000"/>
              <w:left w:val="single" w:sz="4" w:space="0" w:color="000000"/>
              <w:bottom w:val="single" w:sz="4" w:space="0" w:color="000000"/>
            </w:tcBorders>
            <w:vAlign w:val="center"/>
          </w:tcPr>
          <w:p w14:paraId="66FC7961" w14:textId="45031B86" w:rsidR="00596908" w:rsidRPr="00CC511B" w:rsidRDefault="00596908" w:rsidP="00596908">
            <w:pPr>
              <w:jc w:val="center"/>
              <w:rPr>
                <w:rFonts w:ascii="Arial" w:hAnsi="Arial" w:cs="Arial"/>
                <w:sz w:val="20"/>
                <w:szCs w:val="20"/>
                <w:lang w:val="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2343CE01" w:rsidR="00596908" w:rsidRPr="00CC511B" w:rsidRDefault="00596908" w:rsidP="00596908">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7B42CC89" w:rsidR="00596908" w:rsidRPr="00CC511B" w:rsidRDefault="00596908" w:rsidP="00596908">
            <w:pPr>
              <w:jc w:val="center"/>
              <w:rPr>
                <w:rFonts w:ascii="Arial" w:hAnsi="Arial" w:cs="Arial"/>
                <w:sz w:val="20"/>
                <w:szCs w:val="20"/>
                <w:lang w:val="ro-RO"/>
              </w:rPr>
            </w:pPr>
            <w:r>
              <w:rPr>
                <w:rFonts w:ascii="Arial" w:hAnsi="Arial" w:cs="Arial"/>
                <w:color w:val="000000"/>
                <w:sz w:val="20"/>
                <w:szCs w:val="20"/>
              </w:rPr>
              <w:t>0</w:t>
            </w:r>
          </w:p>
        </w:tc>
      </w:tr>
      <w:tr w:rsidR="00596908" w:rsidRPr="00CC511B" w14:paraId="1D1A56FD" w14:textId="77777777" w:rsidTr="00AE3509">
        <w:trPr>
          <w:jc w:val="center"/>
        </w:trPr>
        <w:tc>
          <w:tcPr>
            <w:tcW w:w="4101" w:type="dxa"/>
            <w:tcBorders>
              <w:top w:val="single" w:sz="4" w:space="0" w:color="000000"/>
              <w:left w:val="single" w:sz="4" w:space="0" w:color="000000"/>
              <w:bottom w:val="single" w:sz="4" w:space="0" w:color="000000"/>
            </w:tcBorders>
          </w:tcPr>
          <w:p w14:paraId="274B1B96" w14:textId="4D9480E4" w:rsidR="00596908" w:rsidRPr="00CC511B" w:rsidRDefault="00596908" w:rsidP="0059690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4CAD8B3F" w:rsidR="00596908" w:rsidRPr="00CC511B" w:rsidRDefault="00596908" w:rsidP="00596908">
            <w:pPr>
              <w:jc w:val="center"/>
              <w:rPr>
                <w:rFonts w:ascii="Arial" w:hAnsi="Arial" w:cs="Arial"/>
                <w:sz w:val="20"/>
                <w:szCs w:val="20"/>
                <w:lang w:val="ro-RO"/>
              </w:rPr>
            </w:pPr>
            <w:r>
              <w:rPr>
                <w:rFonts w:ascii="Arial" w:hAnsi="Arial" w:cs="Arial"/>
                <w:color w:val="000000"/>
                <w:sz w:val="20"/>
                <w:szCs w:val="20"/>
              </w:rPr>
              <w:t>-297</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38C3C3E2" w:rsidR="00596908" w:rsidRDefault="00596908" w:rsidP="00596908">
            <w:pPr>
              <w:jc w:val="center"/>
              <w:rPr>
                <w:rFonts w:ascii="Arial" w:hAnsi="Arial" w:cs="Arial"/>
                <w:color w:val="000000"/>
                <w:sz w:val="18"/>
                <w:szCs w:val="18"/>
              </w:rPr>
            </w:pPr>
            <w:r>
              <w:rPr>
                <w:rFonts w:ascii="Arial" w:hAnsi="Arial" w:cs="Arial"/>
                <w:color w:val="000000"/>
                <w:sz w:val="20"/>
                <w:szCs w:val="20"/>
              </w:rPr>
              <w:t>-182</w:t>
            </w:r>
          </w:p>
        </w:tc>
        <w:tc>
          <w:tcPr>
            <w:tcW w:w="990" w:type="dxa"/>
            <w:tcBorders>
              <w:top w:val="single" w:sz="4" w:space="0" w:color="000000"/>
              <w:left w:val="single" w:sz="4" w:space="0" w:color="000000"/>
              <w:bottom w:val="single" w:sz="4" w:space="0" w:color="000000"/>
            </w:tcBorders>
            <w:vAlign w:val="center"/>
          </w:tcPr>
          <w:p w14:paraId="261213C7" w14:textId="493E8054" w:rsidR="00596908" w:rsidRPr="00CC511B" w:rsidRDefault="00596908" w:rsidP="00596908">
            <w:pPr>
              <w:jc w:val="center"/>
              <w:rPr>
                <w:rFonts w:ascii="Arial" w:hAnsi="Arial" w:cs="Arial"/>
                <w:sz w:val="20"/>
                <w:szCs w:val="20"/>
                <w:lang w:val="ro-RO"/>
              </w:rPr>
            </w:pPr>
            <w:r>
              <w:rPr>
                <w:rFonts w:ascii="Arial" w:hAnsi="Arial" w:cs="Arial"/>
                <w:color w:val="000000"/>
                <w:sz w:val="20"/>
                <w:szCs w:val="20"/>
              </w:rPr>
              <w:t>-79</w:t>
            </w:r>
          </w:p>
        </w:tc>
        <w:tc>
          <w:tcPr>
            <w:tcW w:w="990" w:type="dxa"/>
            <w:tcBorders>
              <w:top w:val="single" w:sz="4" w:space="0" w:color="000000"/>
              <w:left w:val="single" w:sz="4" w:space="0" w:color="000000"/>
              <w:bottom w:val="single" w:sz="4" w:space="0" w:color="000000"/>
            </w:tcBorders>
            <w:vAlign w:val="center"/>
          </w:tcPr>
          <w:p w14:paraId="1E8D8BA4" w14:textId="7DCDFE70" w:rsidR="00596908" w:rsidRPr="00CC511B" w:rsidRDefault="00596908" w:rsidP="00596908">
            <w:pPr>
              <w:jc w:val="center"/>
              <w:rPr>
                <w:rFonts w:ascii="Arial" w:hAnsi="Arial" w:cs="Arial"/>
                <w:sz w:val="20"/>
                <w:szCs w:val="20"/>
                <w:lang w:val="ro-RO"/>
              </w:rPr>
            </w:pPr>
            <w:r>
              <w:rPr>
                <w:rFonts w:ascii="Arial" w:hAnsi="Arial" w:cs="Arial"/>
                <w:color w:val="000000"/>
                <w:sz w:val="20"/>
                <w:szCs w:val="20"/>
              </w:rPr>
              <w:t>-41</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62A70C6A" w:rsidR="00596908" w:rsidRPr="00CC511B" w:rsidRDefault="00596908" w:rsidP="00596908">
            <w:pPr>
              <w:jc w:val="center"/>
              <w:rPr>
                <w:rFonts w:ascii="Arial" w:hAnsi="Arial" w:cs="Arial"/>
                <w:sz w:val="20"/>
                <w:szCs w:val="20"/>
                <w:lang w:val="ro-RO"/>
              </w:rPr>
            </w:pPr>
            <w:r>
              <w:rPr>
                <w:rFonts w:ascii="Arial" w:hAnsi="Arial" w:cs="Arial"/>
                <w:color w:val="000000"/>
                <w:sz w:val="20"/>
                <w:szCs w:val="20"/>
              </w:rPr>
              <w:t>-17</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3D9436EB" w:rsidR="00596908" w:rsidRPr="00CC511B" w:rsidRDefault="00596908" w:rsidP="00596908">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058ED759" w:rsidR="00DD5B1F" w:rsidRPr="000F20C0" w:rsidRDefault="00851539" w:rsidP="00DD5B1F">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7F1F1BEE" w:rsidR="00DD5B1F" w:rsidRDefault="002D34B6"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2AA8F8F4" w:rsidR="00DD5B1F" w:rsidRPr="000F20C0" w:rsidRDefault="00EB7820" w:rsidP="00DD5B1F">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13C8C5F1" w:rsidR="00DD5B1F" w:rsidRPr="000F20C0" w:rsidRDefault="00EB7820" w:rsidP="00DD5B1F">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596908" w:rsidRPr="00CC511B" w14:paraId="07CB5F55" w14:textId="77777777" w:rsidTr="00596908">
        <w:trPr>
          <w:jc w:val="center"/>
        </w:trPr>
        <w:tc>
          <w:tcPr>
            <w:tcW w:w="2974" w:type="dxa"/>
            <w:tcBorders>
              <w:top w:val="single" w:sz="4" w:space="0" w:color="000000"/>
              <w:left w:val="single" w:sz="4" w:space="0" w:color="auto"/>
              <w:bottom w:val="single" w:sz="4" w:space="0" w:color="000000"/>
            </w:tcBorders>
          </w:tcPr>
          <w:p w14:paraId="054CC0F8" w14:textId="77777777" w:rsidR="00596908" w:rsidRPr="00AE2514" w:rsidRDefault="00596908" w:rsidP="0059690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tcPr>
          <w:p w14:paraId="6C93A2F6" w14:textId="304B8DD5" w:rsidR="00596908" w:rsidRPr="000F20C0" w:rsidRDefault="00596908" w:rsidP="00596908">
            <w:pPr>
              <w:jc w:val="center"/>
              <w:rPr>
                <w:rFonts w:ascii="Arial" w:hAnsi="Arial" w:cs="Arial"/>
                <w:color w:val="000000"/>
                <w:sz w:val="16"/>
                <w:szCs w:val="16"/>
              </w:rPr>
            </w:pPr>
            <w:r w:rsidRPr="001D6ED7">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6DFB265" w14:textId="016C8546" w:rsidR="00596908" w:rsidRDefault="00596908" w:rsidP="00596908">
            <w:pPr>
              <w:jc w:val="center"/>
              <w:rPr>
                <w:rFonts w:ascii="Arial" w:hAnsi="Arial" w:cs="Arial"/>
                <w:color w:val="000000"/>
                <w:sz w:val="16"/>
                <w:szCs w:val="16"/>
              </w:rPr>
            </w:pPr>
            <w:r w:rsidRPr="001D6ED7">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tcPr>
          <w:p w14:paraId="7ECBD6C8" w14:textId="5C9A0203" w:rsidR="00596908" w:rsidRPr="000F20C0" w:rsidRDefault="00596908" w:rsidP="00596908">
            <w:pPr>
              <w:jc w:val="center"/>
              <w:rPr>
                <w:rFonts w:ascii="Arial" w:hAnsi="Arial" w:cs="Arial"/>
                <w:color w:val="000000"/>
                <w:sz w:val="16"/>
                <w:szCs w:val="16"/>
              </w:rPr>
            </w:pPr>
            <w:r w:rsidRPr="001D6ED7">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tcPr>
          <w:p w14:paraId="6CFBADDD" w14:textId="4FEEDBE8" w:rsidR="00596908" w:rsidRPr="000F20C0" w:rsidRDefault="00596908" w:rsidP="00596908">
            <w:pPr>
              <w:jc w:val="center"/>
              <w:rPr>
                <w:rFonts w:ascii="Arial" w:hAnsi="Arial" w:cs="Arial"/>
                <w:color w:val="000000"/>
                <w:sz w:val="16"/>
                <w:szCs w:val="16"/>
              </w:rPr>
            </w:pPr>
            <w:r w:rsidRPr="001D6ED7">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tcPr>
          <w:p w14:paraId="0E49F731" w14:textId="0D07C48E" w:rsidR="00596908" w:rsidRPr="000F20C0" w:rsidRDefault="00596908" w:rsidP="00596908">
            <w:pPr>
              <w:jc w:val="center"/>
              <w:rPr>
                <w:rFonts w:ascii="Arial" w:hAnsi="Arial" w:cs="Arial"/>
                <w:color w:val="000000"/>
                <w:sz w:val="16"/>
                <w:szCs w:val="16"/>
              </w:rPr>
            </w:pPr>
            <w:r w:rsidRPr="001D6ED7">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596908" w:rsidRPr="000F20C0" w:rsidRDefault="00596908" w:rsidP="00596908">
            <w:pPr>
              <w:jc w:val="center"/>
              <w:rPr>
                <w:rFonts w:ascii="Arial" w:hAnsi="Arial" w:cs="Arial"/>
                <w:color w:val="000000"/>
                <w:sz w:val="16"/>
                <w:szCs w:val="16"/>
              </w:rPr>
            </w:pPr>
            <w:r>
              <w:rPr>
                <w:rFonts w:ascii="Arial" w:hAnsi="Arial" w:cs="Arial"/>
                <w:color w:val="000000"/>
                <w:sz w:val="16"/>
                <w:szCs w:val="16"/>
              </w:rPr>
              <w:t>0</w:t>
            </w:r>
          </w:p>
        </w:tc>
      </w:tr>
      <w:tr w:rsidR="00596908" w:rsidRPr="00CC511B" w14:paraId="432BDC8F" w14:textId="77777777" w:rsidTr="00596908">
        <w:trPr>
          <w:jc w:val="center"/>
        </w:trPr>
        <w:tc>
          <w:tcPr>
            <w:tcW w:w="2974" w:type="dxa"/>
            <w:tcBorders>
              <w:top w:val="single" w:sz="4" w:space="0" w:color="000000"/>
              <w:left w:val="single" w:sz="4" w:space="0" w:color="auto"/>
              <w:bottom w:val="single" w:sz="4" w:space="0" w:color="000000"/>
            </w:tcBorders>
          </w:tcPr>
          <w:p w14:paraId="2014E220" w14:textId="77777777" w:rsidR="00596908" w:rsidRPr="0049196D" w:rsidRDefault="00596908" w:rsidP="0059690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tcPr>
          <w:p w14:paraId="5C339979" w14:textId="2A689FC2" w:rsidR="00596908" w:rsidRPr="000F20C0" w:rsidRDefault="00596908" w:rsidP="0059690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tcPr>
          <w:p w14:paraId="4293AB78" w14:textId="3B418BB9" w:rsidR="00596908" w:rsidRDefault="00596908" w:rsidP="00596908">
            <w:pPr>
              <w:ind w:left="-346" w:firstLine="346"/>
              <w:jc w:val="center"/>
              <w:rPr>
                <w:rFonts w:ascii="Arial" w:hAnsi="Arial" w:cs="Arial"/>
                <w:b/>
                <w:bCs/>
                <w:iCs/>
                <w:color w:val="000000"/>
                <w:sz w:val="16"/>
                <w:szCs w:val="16"/>
              </w:rPr>
            </w:pPr>
            <w:r w:rsidRPr="001D6ED7">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tcPr>
          <w:p w14:paraId="362605BE" w14:textId="0BE08BFC" w:rsidR="00596908" w:rsidRPr="000F20C0" w:rsidRDefault="00596908" w:rsidP="00596908">
            <w:pPr>
              <w:ind w:left="-346" w:firstLine="346"/>
              <w:jc w:val="center"/>
              <w:rPr>
                <w:rFonts w:ascii="Arial" w:hAnsi="Arial" w:cs="Arial"/>
                <w:b/>
                <w:bCs/>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tcPr>
          <w:p w14:paraId="6BB71A1F" w14:textId="197733B7" w:rsidR="00596908" w:rsidRPr="000F20C0" w:rsidRDefault="00596908" w:rsidP="00596908">
            <w:pPr>
              <w:ind w:left="-346" w:firstLine="346"/>
              <w:jc w:val="center"/>
              <w:rPr>
                <w:rFonts w:ascii="Arial" w:hAnsi="Arial" w:cs="Arial"/>
                <w:b/>
                <w:bCs/>
                <w:iCs/>
                <w:color w:val="000000"/>
                <w:sz w:val="16"/>
                <w:szCs w:val="16"/>
              </w:rPr>
            </w:pPr>
            <w:r w:rsidRPr="001D6ED7">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tcPr>
          <w:p w14:paraId="6A71F7C4" w14:textId="3144C05F" w:rsidR="00596908" w:rsidRPr="000F20C0" w:rsidRDefault="00596908" w:rsidP="00596908">
            <w:pPr>
              <w:ind w:left="-346" w:firstLine="346"/>
              <w:jc w:val="center"/>
              <w:rPr>
                <w:rFonts w:ascii="Arial" w:hAnsi="Arial" w:cs="Arial"/>
                <w:b/>
                <w:bCs/>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596908" w:rsidRPr="000F20C0" w:rsidRDefault="00596908" w:rsidP="0059690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43F229F0" w:rsidR="002B35A4" w:rsidRPr="000F20C0" w:rsidRDefault="00851539" w:rsidP="002B35A4">
            <w:pPr>
              <w:jc w:val="center"/>
              <w:rPr>
                <w:rFonts w:ascii="Arial" w:hAnsi="Arial" w:cs="Arial"/>
                <w:iCs/>
                <w:color w:val="000000"/>
                <w:sz w:val="16"/>
                <w:szCs w:val="16"/>
              </w:rPr>
            </w:pPr>
            <w:r>
              <w:rPr>
                <w:rFonts w:ascii="Arial" w:hAnsi="Arial" w:cs="Arial"/>
                <w:iCs/>
                <w:color w:val="000000"/>
                <w:sz w:val="16"/>
                <w:szCs w:val="16"/>
              </w:rPr>
              <w:t>3</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5EE9CEA" w:rsidR="002B35A4" w:rsidRDefault="00851539" w:rsidP="002B35A4">
            <w:pPr>
              <w:jc w:val="center"/>
              <w:rPr>
                <w:rFonts w:ascii="Arial" w:hAnsi="Arial" w:cs="Arial"/>
                <w:iCs/>
                <w:color w:val="000000"/>
                <w:sz w:val="16"/>
                <w:szCs w:val="16"/>
              </w:rPr>
            </w:pPr>
            <w:r>
              <w:rPr>
                <w:rFonts w:ascii="Arial" w:hAnsi="Arial" w:cs="Arial"/>
                <w:iCs/>
                <w:color w:val="000000"/>
                <w:sz w:val="16"/>
                <w:szCs w:val="16"/>
              </w:rPr>
              <w:t>3</w:t>
            </w:r>
          </w:p>
        </w:tc>
        <w:tc>
          <w:tcPr>
            <w:tcW w:w="1052" w:type="dxa"/>
            <w:tcBorders>
              <w:top w:val="single" w:sz="4" w:space="0" w:color="000000"/>
              <w:left w:val="single" w:sz="4" w:space="0" w:color="000000"/>
              <w:bottom w:val="single" w:sz="4" w:space="0" w:color="000000"/>
            </w:tcBorders>
            <w:vAlign w:val="center"/>
          </w:tcPr>
          <w:p w14:paraId="69918187" w14:textId="0285FC5E"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438A12E2" w:rsidR="002B35A4" w:rsidRPr="000F20C0" w:rsidRDefault="00851539" w:rsidP="002B35A4">
            <w:pPr>
              <w:jc w:val="center"/>
              <w:rPr>
                <w:rFonts w:ascii="Arial" w:hAnsi="Arial" w:cs="Arial"/>
                <w:iCs/>
                <w:color w:val="000000"/>
                <w:sz w:val="16"/>
                <w:szCs w:val="16"/>
              </w:rPr>
            </w:pPr>
            <w:r>
              <w:rPr>
                <w:rFonts w:ascii="Arial" w:hAnsi="Arial" w:cs="Arial"/>
                <w:iCs/>
                <w:color w:val="000000"/>
                <w:sz w:val="16"/>
                <w:szCs w:val="16"/>
              </w:rPr>
              <w:t>4</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4CB846BC" w:rsidR="002B35A4" w:rsidRPr="000F20C0" w:rsidRDefault="00851539"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19B23A18" w:rsidR="002B35A4" w:rsidRPr="000F20C0" w:rsidRDefault="003E4CC1" w:rsidP="002B35A4">
            <w:pPr>
              <w:jc w:val="center"/>
              <w:rPr>
                <w:rFonts w:ascii="Arial" w:hAnsi="Arial" w:cs="Arial"/>
                <w:iCs/>
                <w:color w:val="000000"/>
                <w:sz w:val="16"/>
                <w:szCs w:val="16"/>
              </w:rPr>
            </w:pPr>
            <w:r>
              <w:rPr>
                <w:rFonts w:ascii="Arial" w:hAnsi="Arial" w:cs="Arial"/>
                <w:iCs/>
                <w:color w:val="000000"/>
                <w:sz w:val="16"/>
                <w:szCs w:val="16"/>
              </w:rPr>
              <w:t>0</w:t>
            </w:r>
          </w:p>
        </w:tc>
      </w:tr>
      <w:tr w:rsidR="00596908" w:rsidRPr="00CC511B" w14:paraId="2553169E" w14:textId="77777777" w:rsidTr="00596908">
        <w:trPr>
          <w:jc w:val="center"/>
        </w:trPr>
        <w:tc>
          <w:tcPr>
            <w:tcW w:w="2974" w:type="dxa"/>
            <w:tcBorders>
              <w:top w:val="single" w:sz="4" w:space="0" w:color="000000"/>
              <w:left w:val="single" w:sz="4" w:space="0" w:color="auto"/>
              <w:bottom w:val="single" w:sz="4" w:space="0" w:color="000000"/>
            </w:tcBorders>
          </w:tcPr>
          <w:p w14:paraId="00E45F38" w14:textId="77777777" w:rsidR="00596908" w:rsidRPr="00AE2514" w:rsidRDefault="00596908" w:rsidP="0059690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tcPr>
          <w:p w14:paraId="5425A6A8" w14:textId="75E8B18B" w:rsidR="00596908" w:rsidRPr="000F20C0" w:rsidRDefault="00596908" w:rsidP="00596908">
            <w:pPr>
              <w:jc w:val="center"/>
              <w:rPr>
                <w:rFonts w:ascii="Arial" w:hAnsi="Arial" w:cs="Arial"/>
                <w:color w:val="000000"/>
                <w:sz w:val="16"/>
                <w:szCs w:val="16"/>
              </w:rPr>
            </w:pPr>
            <w:r w:rsidRPr="003C5B67">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3776787" w14:textId="7AF01D20" w:rsidR="00596908" w:rsidRDefault="00596908" w:rsidP="00596908">
            <w:pPr>
              <w:jc w:val="center"/>
              <w:rPr>
                <w:rFonts w:ascii="Arial" w:hAnsi="Arial" w:cs="Arial"/>
                <w:color w:val="000000"/>
                <w:sz w:val="16"/>
                <w:szCs w:val="16"/>
              </w:rPr>
            </w:pPr>
            <w:r w:rsidRPr="003C5B67">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tcPr>
          <w:p w14:paraId="56CB8BF2" w14:textId="689A49BC" w:rsidR="00596908" w:rsidRPr="000F20C0" w:rsidRDefault="00596908" w:rsidP="00596908">
            <w:pPr>
              <w:jc w:val="center"/>
              <w:rPr>
                <w:rFonts w:ascii="Arial" w:hAnsi="Arial" w:cs="Arial"/>
                <w:color w:val="000000"/>
                <w:sz w:val="16"/>
                <w:szCs w:val="16"/>
              </w:rPr>
            </w:pPr>
            <w:r w:rsidRPr="003C5B67">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tcPr>
          <w:p w14:paraId="59C49DF3" w14:textId="020BADE8" w:rsidR="00596908" w:rsidRPr="000F20C0" w:rsidRDefault="00596908" w:rsidP="00596908">
            <w:pPr>
              <w:jc w:val="center"/>
              <w:rPr>
                <w:rFonts w:ascii="Arial" w:hAnsi="Arial" w:cs="Arial"/>
                <w:color w:val="000000"/>
                <w:sz w:val="16"/>
                <w:szCs w:val="16"/>
              </w:rPr>
            </w:pPr>
            <w:r w:rsidRPr="003C5B67">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547E7482" w:rsidR="00596908" w:rsidRPr="000F20C0" w:rsidRDefault="00596908" w:rsidP="0059690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656B7CFD" w:rsidR="00596908" w:rsidRPr="000F20C0" w:rsidRDefault="00596908" w:rsidP="00596908">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10343082" w14:textId="77777777" w:rsidTr="00596908">
        <w:trPr>
          <w:jc w:val="center"/>
        </w:trPr>
        <w:tc>
          <w:tcPr>
            <w:tcW w:w="2974" w:type="dxa"/>
            <w:tcBorders>
              <w:top w:val="single" w:sz="4" w:space="0" w:color="000000"/>
              <w:left w:val="single" w:sz="4" w:space="0" w:color="auto"/>
              <w:bottom w:val="single" w:sz="4" w:space="0" w:color="000000"/>
            </w:tcBorders>
          </w:tcPr>
          <w:p w14:paraId="7F97652A"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5D1D0582" w:rsidR="002B35A4" w:rsidRPr="000F20C0" w:rsidRDefault="00596908"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-3</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0ABA343E" w:rsidR="002B35A4" w:rsidRDefault="00596908"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-3</w:t>
            </w:r>
          </w:p>
        </w:tc>
        <w:tc>
          <w:tcPr>
            <w:tcW w:w="1052" w:type="dxa"/>
            <w:tcBorders>
              <w:top w:val="single" w:sz="4" w:space="0" w:color="000000"/>
              <w:left w:val="single" w:sz="4" w:space="0" w:color="000000"/>
              <w:bottom w:val="single" w:sz="4" w:space="0" w:color="000000"/>
            </w:tcBorders>
            <w:vAlign w:val="center"/>
          </w:tcPr>
          <w:p w14:paraId="5DF126D3" w14:textId="2472DA35" w:rsidR="002B35A4" w:rsidRPr="000F20C0" w:rsidRDefault="00596908"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1646FA3F" w:rsidR="002B35A4" w:rsidRPr="000F20C0" w:rsidRDefault="00596908"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-4</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124893BE" w:rsidR="002B35A4" w:rsidRPr="000F20C0" w:rsidRDefault="00851539"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67A6E0AE" w:rsidR="002B35A4" w:rsidRPr="000F20C0" w:rsidRDefault="003E4CC1"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851539"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851539" w:rsidRPr="00CC511B" w:rsidRDefault="00851539" w:rsidP="0085153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7D47C58D" w:rsidR="00851539" w:rsidRPr="00115A57" w:rsidRDefault="00851539" w:rsidP="00851539">
            <w:pPr>
              <w:suppressAutoHyphens w:val="0"/>
              <w:jc w:val="center"/>
              <w:rPr>
                <w:rFonts w:ascii="Arial" w:hAnsi="Arial" w:cs="Arial"/>
                <w:kern w:val="0"/>
                <w:sz w:val="20"/>
                <w:szCs w:val="20"/>
                <w:lang w:eastAsia="ro-RO"/>
              </w:rPr>
            </w:pPr>
            <w:r>
              <w:rPr>
                <w:rFonts w:ascii="Arial" w:hAnsi="Arial" w:cs="Arial"/>
                <w:color w:val="000000"/>
                <w:sz w:val="20"/>
                <w:szCs w:val="20"/>
              </w:rPr>
              <w:t>380</w:t>
            </w:r>
          </w:p>
        </w:tc>
        <w:tc>
          <w:tcPr>
            <w:tcW w:w="810" w:type="dxa"/>
            <w:tcBorders>
              <w:top w:val="single" w:sz="4" w:space="0" w:color="000000"/>
              <w:left w:val="single" w:sz="4" w:space="0" w:color="000000"/>
              <w:bottom w:val="single" w:sz="4" w:space="0" w:color="000000"/>
            </w:tcBorders>
            <w:vAlign w:val="center"/>
          </w:tcPr>
          <w:p w14:paraId="4A774667" w14:textId="5C3C7108" w:rsidR="00851539" w:rsidRPr="00115A57" w:rsidRDefault="00851539" w:rsidP="00851539">
            <w:pPr>
              <w:suppressAutoHyphens w:val="0"/>
              <w:jc w:val="center"/>
              <w:rPr>
                <w:rFonts w:ascii="Arial" w:hAnsi="Arial" w:cs="Arial"/>
                <w:kern w:val="0"/>
                <w:sz w:val="20"/>
                <w:szCs w:val="20"/>
                <w:lang w:eastAsia="ro-RO"/>
              </w:rPr>
            </w:pPr>
            <w:r>
              <w:rPr>
                <w:rFonts w:ascii="Arial" w:hAnsi="Arial" w:cs="Arial"/>
                <w:color w:val="000000"/>
                <w:sz w:val="20"/>
                <w:szCs w:val="20"/>
              </w:rPr>
              <w:t>104</w:t>
            </w:r>
          </w:p>
        </w:tc>
        <w:tc>
          <w:tcPr>
            <w:tcW w:w="810" w:type="dxa"/>
            <w:tcBorders>
              <w:top w:val="single" w:sz="4" w:space="0" w:color="000000"/>
              <w:left w:val="single" w:sz="4" w:space="0" w:color="000000"/>
              <w:bottom w:val="single" w:sz="4" w:space="0" w:color="000000"/>
            </w:tcBorders>
            <w:vAlign w:val="center"/>
          </w:tcPr>
          <w:p w14:paraId="5CD4B169" w14:textId="5F18A41E" w:rsidR="00851539" w:rsidRPr="00115A57" w:rsidRDefault="00851539" w:rsidP="00851539">
            <w:pPr>
              <w:suppressAutoHyphens w:val="0"/>
              <w:jc w:val="center"/>
              <w:rPr>
                <w:rFonts w:ascii="Arial" w:hAnsi="Arial" w:cs="Arial"/>
                <w:kern w:val="0"/>
                <w:sz w:val="20"/>
                <w:szCs w:val="20"/>
                <w:lang w:eastAsia="ro-RO"/>
              </w:rPr>
            </w:pPr>
            <w:r>
              <w:rPr>
                <w:rFonts w:ascii="Arial" w:hAnsi="Arial" w:cs="Arial"/>
                <w:color w:val="000000"/>
                <w:sz w:val="20"/>
                <w:szCs w:val="20"/>
              </w:rPr>
              <w:t>18</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3D1DA75F" w:rsidR="00851539" w:rsidRPr="00115A57" w:rsidRDefault="00851539" w:rsidP="00851539">
            <w:pPr>
              <w:suppressAutoHyphens w:val="0"/>
              <w:jc w:val="center"/>
              <w:rPr>
                <w:rFonts w:ascii="Arial" w:hAnsi="Arial" w:cs="Arial"/>
                <w:kern w:val="0"/>
                <w:sz w:val="20"/>
                <w:szCs w:val="20"/>
                <w:lang w:eastAsia="ro-RO"/>
              </w:rPr>
            </w:pPr>
            <w:r>
              <w:rPr>
                <w:rFonts w:ascii="Arial" w:hAnsi="Arial" w:cs="Arial"/>
                <w:color w:val="000000"/>
                <w:sz w:val="20"/>
                <w:szCs w:val="20"/>
              </w:rPr>
              <w:t>40</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7440FA6C" w:rsidR="00851539" w:rsidRPr="00115A57" w:rsidRDefault="00851539" w:rsidP="00851539">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0ECC5CEC" w:rsidR="00851539" w:rsidRPr="00115A57" w:rsidRDefault="00851539" w:rsidP="00851539">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596908"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596908" w:rsidRPr="00CC511B" w:rsidRDefault="00596908" w:rsidP="0059690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04EBCE02" w:rsidR="00596908" w:rsidRPr="00CC511B" w:rsidRDefault="00596908" w:rsidP="00596908">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vAlign w:val="center"/>
          </w:tcPr>
          <w:p w14:paraId="5E704DB5" w14:textId="654AC4D1" w:rsidR="00596908" w:rsidRPr="00CC511B" w:rsidRDefault="00596908" w:rsidP="00596908">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vAlign w:val="center"/>
          </w:tcPr>
          <w:p w14:paraId="156200E8" w14:textId="006D7892" w:rsidR="00596908" w:rsidRPr="00CC511B" w:rsidRDefault="00596908" w:rsidP="00596908">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02B72912" w:rsidR="00596908" w:rsidRPr="00CC511B" w:rsidRDefault="00596908" w:rsidP="00596908">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47AF5B93" w:rsidR="00596908" w:rsidRPr="00CC511B" w:rsidRDefault="00596908" w:rsidP="00596908">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2D58F90B" w:rsidR="00596908" w:rsidRPr="00CC511B" w:rsidRDefault="00596908" w:rsidP="00596908">
            <w:pPr>
              <w:snapToGrid w:val="0"/>
              <w:jc w:val="center"/>
              <w:rPr>
                <w:lang w:val="ro-RO"/>
              </w:rPr>
            </w:pPr>
            <w:r>
              <w:rPr>
                <w:rFonts w:ascii="Arial" w:hAnsi="Arial" w:cs="Arial"/>
                <w:color w:val="000000"/>
                <w:sz w:val="20"/>
                <w:szCs w:val="20"/>
              </w:rPr>
              <w:t>0</w:t>
            </w:r>
          </w:p>
        </w:tc>
      </w:tr>
      <w:tr w:rsidR="00596908"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0AD489CD" w:rsidR="00596908" w:rsidRPr="00CC511B" w:rsidRDefault="00596908" w:rsidP="0059690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4956F609" w:rsidR="00596908" w:rsidRPr="00CC511B" w:rsidRDefault="00596908" w:rsidP="00596908">
            <w:pPr>
              <w:jc w:val="center"/>
              <w:rPr>
                <w:rFonts w:ascii="Arial" w:hAnsi="Arial" w:cs="Arial"/>
                <w:sz w:val="20"/>
                <w:szCs w:val="20"/>
                <w:lang w:val="ro-RO"/>
              </w:rPr>
            </w:pPr>
            <w:r>
              <w:rPr>
                <w:rFonts w:ascii="Arial" w:hAnsi="Arial" w:cs="Arial"/>
                <w:color w:val="000000"/>
                <w:sz w:val="20"/>
                <w:szCs w:val="20"/>
              </w:rPr>
              <w:t>-380</w:t>
            </w:r>
          </w:p>
        </w:tc>
        <w:tc>
          <w:tcPr>
            <w:tcW w:w="810" w:type="dxa"/>
            <w:tcBorders>
              <w:top w:val="single" w:sz="4" w:space="0" w:color="000000"/>
              <w:left w:val="single" w:sz="4" w:space="0" w:color="000000"/>
              <w:bottom w:val="single" w:sz="4" w:space="0" w:color="000000"/>
            </w:tcBorders>
            <w:vAlign w:val="center"/>
          </w:tcPr>
          <w:p w14:paraId="7988002F" w14:textId="28298559" w:rsidR="00596908" w:rsidRPr="00CC511B" w:rsidRDefault="00596908" w:rsidP="00596908">
            <w:pPr>
              <w:jc w:val="center"/>
              <w:rPr>
                <w:rFonts w:ascii="Arial" w:hAnsi="Arial" w:cs="Arial"/>
                <w:sz w:val="20"/>
                <w:szCs w:val="20"/>
                <w:lang w:val="ro-RO"/>
              </w:rPr>
            </w:pPr>
            <w:r>
              <w:rPr>
                <w:rFonts w:ascii="Arial" w:hAnsi="Arial" w:cs="Arial"/>
                <w:color w:val="000000"/>
                <w:sz w:val="20"/>
                <w:szCs w:val="20"/>
              </w:rPr>
              <w:t>-104</w:t>
            </w:r>
          </w:p>
        </w:tc>
        <w:tc>
          <w:tcPr>
            <w:tcW w:w="810" w:type="dxa"/>
            <w:tcBorders>
              <w:top w:val="single" w:sz="4" w:space="0" w:color="000000"/>
              <w:left w:val="single" w:sz="4" w:space="0" w:color="000000"/>
              <w:bottom w:val="single" w:sz="4" w:space="0" w:color="000000"/>
            </w:tcBorders>
            <w:vAlign w:val="center"/>
          </w:tcPr>
          <w:p w14:paraId="717C0967" w14:textId="5BED6526" w:rsidR="00596908" w:rsidRPr="00CC511B" w:rsidRDefault="00596908" w:rsidP="00596908">
            <w:pPr>
              <w:jc w:val="center"/>
              <w:rPr>
                <w:rFonts w:ascii="Arial" w:hAnsi="Arial" w:cs="Arial"/>
                <w:sz w:val="20"/>
                <w:szCs w:val="20"/>
                <w:lang w:val="ro-RO"/>
              </w:rPr>
            </w:pPr>
            <w:r>
              <w:rPr>
                <w:rFonts w:ascii="Arial" w:hAnsi="Arial" w:cs="Arial"/>
                <w:color w:val="000000"/>
                <w:sz w:val="20"/>
                <w:szCs w:val="20"/>
              </w:rPr>
              <w:t>-18</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3D4E3706" w:rsidR="00596908" w:rsidRPr="00CC511B" w:rsidRDefault="00596908" w:rsidP="00596908">
            <w:pPr>
              <w:jc w:val="center"/>
              <w:rPr>
                <w:rFonts w:ascii="Arial" w:hAnsi="Arial" w:cs="Arial"/>
                <w:sz w:val="20"/>
                <w:szCs w:val="20"/>
                <w:lang w:val="ro-RO"/>
              </w:rPr>
            </w:pPr>
            <w:r>
              <w:rPr>
                <w:rFonts w:ascii="Arial" w:hAnsi="Arial" w:cs="Arial"/>
                <w:color w:val="000000"/>
                <w:sz w:val="20"/>
                <w:szCs w:val="20"/>
              </w:rPr>
              <w:t>-40</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7CA1C14F" w:rsidR="00596908" w:rsidRPr="00CC511B" w:rsidRDefault="00596908" w:rsidP="00596908">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6481F59F" w:rsidR="00596908" w:rsidRPr="00CC511B" w:rsidRDefault="00596908" w:rsidP="00596908">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13104D96" w:rsidR="00DD5B1F" w:rsidRPr="000F20C0" w:rsidRDefault="00EB7820" w:rsidP="00DD5B1F">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2726BD69" w:rsidR="00DD5B1F" w:rsidRPr="000F20C0" w:rsidRDefault="00EB7820" w:rsidP="00DD5B1F">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07BB13DE" w:rsidR="00DD5B1F" w:rsidRPr="000F20C0" w:rsidRDefault="00EB7820" w:rsidP="00DD5B1F">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596908" w:rsidRPr="00CC511B" w14:paraId="105FD961" w14:textId="77777777" w:rsidTr="00596908">
        <w:trPr>
          <w:jc w:val="center"/>
        </w:trPr>
        <w:tc>
          <w:tcPr>
            <w:tcW w:w="2974" w:type="dxa"/>
            <w:tcBorders>
              <w:top w:val="single" w:sz="4" w:space="0" w:color="000000"/>
              <w:left w:val="single" w:sz="4" w:space="0" w:color="auto"/>
              <w:bottom w:val="single" w:sz="4" w:space="0" w:color="000000"/>
            </w:tcBorders>
          </w:tcPr>
          <w:p w14:paraId="2F7E948F" w14:textId="77777777" w:rsidR="00596908" w:rsidRPr="00AE2514" w:rsidRDefault="00596908" w:rsidP="0059690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tcPr>
          <w:p w14:paraId="2615F1CA" w14:textId="3D68FEE8" w:rsidR="00596908" w:rsidRPr="000F20C0" w:rsidRDefault="00596908" w:rsidP="00596908">
            <w:pPr>
              <w:jc w:val="center"/>
              <w:rPr>
                <w:rFonts w:ascii="Arial" w:hAnsi="Arial" w:cs="Arial"/>
                <w:color w:val="000000"/>
                <w:sz w:val="16"/>
                <w:szCs w:val="16"/>
              </w:rPr>
            </w:pPr>
            <w:r w:rsidRPr="001A4DCB">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2E9A2EF" w14:textId="0007E6BF" w:rsidR="00596908" w:rsidRDefault="00596908" w:rsidP="00596908">
            <w:pPr>
              <w:jc w:val="center"/>
              <w:rPr>
                <w:rFonts w:ascii="Arial" w:hAnsi="Arial" w:cs="Arial"/>
                <w:color w:val="000000"/>
                <w:sz w:val="16"/>
                <w:szCs w:val="16"/>
              </w:rPr>
            </w:pPr>
            <w:r w:rsidRPr="001A4DCB">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tcPr>
          <w:p w14:paraId="481C686A" w14:textId="4A2BE668" w:rsidR="00596908" w:rsidRPr="000F20C0" w:rsidRDefault="00596908" w:rsidP="00596908">
            <w:pPr>
              <w:jc w:val="center"/>
              <w:rPr>
                <w:rFonts w:ascii="Arial" w:hAnsi="Arial" w:cs="Arial"/>
                <w:color w:val="000000"/>
                <w:sz w:val="16"/>
                <w:szCs w:val="16"/>
              </w:rPr>
            </w:pPr>
            <w:r w:rsidRPr="001A4DCB">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tcPr>
          <w:p w14:paraId="04DE9030" w14:textId="11330664" w:rsidR="00596908" w:rsidRPr="000F20C0" w:rsidRDefault="00596908" w:rsidP="00596908">
            <w:pPr>
              <w:jc w:val="center"/>
              <w:rPr>
                <w:rFonts w:ascii="Arial" w:hAnsi="Arial" w:cs="Arial"/>
                <w:color w:val="000000"/>
                <w:sz w:val="16"/>
                <w:szCs w:val="16"/>
              </w:rPr>
            </w:pPr>
            <w:r w:rsidRPr="001A4DCB">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596908" w:rsidRPr="000F20C0" w:rsidRDefault="00596908" w:rsidP="0059690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596908" w:rsidRPr="000F20C0" w:rsidRDefault="00596908" w:rsidP="00596908">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596908">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2D9934B7" w:rsidR="00DD5B1F" w:rsidRPr="000F20C0" w:rsidRDefault="00596908"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698819AF" w:rsidR="00DD5B1F" w:rsidRDefault="00596908"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451A7D88" w:rsidR="00DD5B1F" w:rsidRPr="000F20C0" w:rsidRDefault="00596908"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754B15B9" w:rsidR="00DD5B1F" w:rsidRPr="000F20C0" w:rsidRDefault="00596908"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158E5D40" w:rsidR="002B35A4" w:rsidRPr="000F20C0" w:rsidRDefault="00EB7820" w:rsidP="002B35A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2F650D70" w:rsidR="002B35A4" w:rsidRDefault="00EB7820" w:rsidP="002B35A4">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tcBorders>
            <w:vAlign w:val="center"/>
          </w:tcPr>
          <w:p w14:paraId="3BDA2160" w14:textId="5B9CA159" w:rsidR="002B35A4" w:rsidRPr="000F20C0" w:rsidRDefault="00EB7820" w:rsidP="002B35A4">
            <w:pPr>
              <w:jc w:val="center"/>
              <w:rPr>
                <w:rFonts w:ascii="Arial" w:hAnsi="Arial" w:cs="Arial"/>
                <w:iCs/>
                <w:color w:val="000000"/>
                <w:sz w:val="16"/>
                <w:szCs w:val="16"/>
              </w:rPr>
            </w:pPr>
            <w:r>
              <w:rPr>
                <w:rFonts w:ascii="Arial" w:hAnsi="Arial" w:cs="Arial"/>
                <w:iCs/>
                <w:color w:val="000000"/>
                <w:sz w:val="16"/>
                <w:szCs w:val="16"/>
              </w:rPr>
              <w:t>4</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7FB523C" w:rsidR="002B35A4" w:rsidRPr="000F20C0" w:rsidRDefault="00EB7820"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57E867B0" w:rsidR="002B35A4" w:rsidRPr="000F20C0" w:rsidRDefault="003E4CC1"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3126E37A"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r>
      <w:tr w:rsidR="00596908" w:rsidRPr="00CC511B" w14:paraId="11ACABFA" w14:textId="77777777" w:rsidTr="00596908">
        <w:trPr>
          <w:jc w:val="center"/>
        </w:trPr>
        <w:tc>
          <w:tcPr>
            <w:tcW w:w="2974" w:type="dxa"/>
            <w:tcBorders>
              <w:top w:val="single" w:sz="4" w:space="0" w:color="000000"/>
              <w:left w:val="single" w:sz="4" w:space="0" w:color="auto"/>
              <w:bottom w:val="single" w:sz="4" w:space="0" w:color="000000"/>
            </w:tcBorders>
          </w:tcPr>
          <w:p w14:paraId="722CD4C5" w14:textId="77777777" w:rsidR="00596908" w:rsidRPr="00AE2514" w:rsidRDefault="00596908" w:rsidP="0059690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tcPr>
          <w:p w14:paraId="3CEB81E7" w14:textId="7FB91E11" w:rsidR="00596908" w:rsidRPr="000F20C0" w:rsidRDefault="00596908" w:rsidP="00596908">
            <w:pPr>
              <w:jc w:val="center"/>
              <w:rPr>
                <w:rFonts w:ascii="Arial" w:hAnsi="Arial" w:cs="Arial"/>
                <w:color w:val="000000"/>
                <w:sz w:val="16"/>
                <w:szCs w:val="16"/>
              </w:rPr>
            </w:pPr>
            <w:r w:rsidRPr="00D02041">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1E349F8" w14:textId="7BC36137" w:rsidR="00596908" w:rsidRDefault="00596908" w:rsidP="00596908">
            <w:pPr>
              <w:jc w:val="center"/>
              <w:rPr>
                <w:rFonts w:ascii="Arial" w:hAnsi="Arial" w:cs="Arial"/>
                <w:color w:val="000000"/>
                <w:sz w:val="16"/>
                <w:szCs w:val="16"/>
              </w:rPr>
            </w:pPr>
            <w:r w:rsidRPr="00D02041">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tcPr>
          <w:p w14:paraId="77997AC5" w14:textId="117582AE" w:rsidR="00596908" w:rsidRPr="000F20C0" w:rsidRDefault="00596908" w:rsidP="00596908">
            <w:pPr>
              <w:jc w:val="center"/>
              <w:rPr>
                <w:rFonts w:ascii="Arial" w:hAnsi="Arial" w:cs="Arial"/>
                <w:color w:val="000000"/>
                <w:sz w:val="16"/>
                <w:szCs w:val="16"/>
              </w:rPr>
            </w:pPr>
            <w:r w:rsidRPr="00D02041">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4F8E8889" w:rsidR="00596908" w:rsidRPr="000F20C0" w:rsidRDefault="00596908" w:rsidP="0059690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ED05CE4" w:rsidR="00596908" w:rsidRPr="000F20C0" w:rsidRDefault="00596908" w:rsidP="0059690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3BF18E72" w:rsidR="00596908" w:rsidRPr="000F20C0" w:rsidRDefault="00596908" w:rsidP="00596908">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5D823C05" w14:textId="77777777" w:rsidTr="00596908">
        <w:trPr>
          <w:jc w:val="center"/>
        </w:trPr>
        <w:tc>
          <w:tcPr>
            <w:tcW w:w="2974" w:type="dxa"/>
            <w:tcBorders>
              <w:top w:val="single" w:sz="4" w:space="0" w:color="000000"/>
              <w:left w:val="single" w:sz="4" w:space="0" w:color="auto"/>
              <w:bottom w:val="single" w:sz="4" w:space="0" w:color="000000"/>
            </w:tcBorders>
          </w:tcPr>
          <w:p w14:paraId="284E4028"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351D27F7" w:rsidR="002B35A4" w:rsidRPr="000F20C0" w:rsidRDefault="00596908"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34554AE1" w:rsidR="002B35A4" w:rsidRDefault="00596908"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tcBorders>
            <w:vAlign w:val="center"/>
          </w:tcPr>
          <w:p w14:paraId="303DD159" w14:textId="25D14D1C" w:rsidR="002B35A4" w:rsidRPr="000F20C0" w:rsidRDefault="00596908"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-4</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2A18C736" w:rsidR="002B35A4" w:rsidRPr="000F20C0" w:rsidRDefault="00EB7820"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44F60FFE" w:rsidR="002B35A4" w:rsidRPr="000F20C0" w:rsidRDefault="003E4CC1"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CF27E0F" w:rsidR="002B35A4" w:rsidRPr="000F20C0" w:rsidRDefault="002B35A4" w:rsidP="002B35A4">
            <w:pPr>
              <w:ind w:left="-448" w:firstLine="448"/>
              <w:jc w:val="center"/>
              <w:rPr>
                <w:rFonts w:ascii="Arial" w:hAnsi="Arial" w:cs="Arial"/>
                <w:b/>
                <w:bCs/>
                <w:iCs/>
                <w:color w:val="000000"/>
                <w:sz w:val="16"/>
                <w:szCs w:val="16"/>
              </w:rPr>
            </w:pPr>
            <w:r>
              <w:rPr>
                <w:rFonts w:ascii="Arial" w:hAnsi="Arial" w:cs="Arial"/>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0C27E3DD"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w:t>
      </w:r>
      <w:r w:rsidR="00596908">
        <w:rPr>
          <w:rFonts w:ascii="Arial" w:hAnsi="Arial" w:cs="Arial"/>
          <w:lang w:val="ro-RO"/>
        </w:rPr>
        <w:t xml:space="preserve">nu mai există persoane </w:t>
      </w:r>
      <w:r w:rsidRPr="007251A3">
        <w:rPr>
          <w:rFonts w:ascii="Arial" w:hAnsi="Arial" w:cs="Arial"/>
          <w:lang w:val="ro-RO"/>
        </w:rPr>
        <w:t xml:space="preserve">expuse la zgomot peste </w:t>
      </w:r>
      <w:r w:rsidR="006B3A43">
        <w:rPr>
          <w:rFonts w:ascii="Arial" w:hAnsi="Arial" w:cs="Arial"/>
          <w:lang w:val="ro-RO"/>
        </w:rPr>
        <w:t>limitele admisibile.</w:t>
      </w:r>
    </w:p>
    <w:p w14:paraId="58C20A60" w14:textId="77777777" w:rsidR="00021B2A" w:rsidRDefault="00021B2A" w:rsidP="00021B2A">
      <w:pPr>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3940" w:type="dxa"/>
        <w:jc w:val="center"/>
        <w:tblLook w:val="04A0" w:firstRow="1" w:lastRow="0" w:firstColumn="1" w:lastColumn="0" w:noHBand="0" w:noVBand="1"/>
      </w:tblPr>
      <w:tblGrid>
        <w:gridCol w:w="860"/>
        <w:gridCol w:w="500"/>
        <w:gridCol w:w="500"/>
        <w:gridCol w:w="580"/>
        <w:gridCol w:w="500"/>
        <w:gridCol w:w="500"/>
        <w:gridCol w:w="500"/>
      </w:tblGrid>
      <w:tr w:rsidR="006B624F" w:rsidRPr="006B624F" w14:paraId="43353F7A" w14:textId="77777777" w:rsidTr="006B624F">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6BCD85A" w14:textId="77777777" w:rsidR="006B624F" w:rsidRPr="006B624F" w:rsidRDefault="006B624F" w:rsidP="006B624F">
            <w:pPr>
              <w:suppressAutoHyphens w:val="0"/>
              <w:jc w:val="center"/>
              <w:rPr>
                <w:rFonts w:ascii="Calibri" w:hAnsi="Calibri" w:cs="Calibri"/>
                <w:b/>
                <w:bCs/>
                <w:color w:val="000000"/>
                <w:kern w:val="0"/>
                <w:sz w:val="16"/>
                <w:szCs w:val="16"/>
                <w:lang w:eastAsia="en-US"/>
              </w:rPr>
            </w:pPr>
            <w:r w:rsidRPr="006B624F">
              <w:rPr>
                <w:rFonts w:ascii="Calibri" w:hAnsi="Calibri" w:cs="Calibri"/>
                <w:b/>
                <w:bCs/>
                <w:color w:val="000000"/>
                <w:kern w:val="0"/>
                <w:sz w:val="16"/>
                <w:szCs w:val="16"/>
                <w:lang w:eastAsia="en-US"/>
              </w:rPr>
              <w:t xml:space="preserve">Banda de </w:t>
            </w:r>
            <w:proofErr w:type="spellStart"/>
            <w:r w:rsidRPr="006B624F">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75C4D979" w14:textId="77777777" w:rsidR="006B624F" w:rsidRPr="006B624F" w:rsidRDefault="006B624F" w:rsidP="006B624F">
            <w:pPr>
              <w:suppressAutoHyphens w:val="0"/>
              <w:jc w:val="center"/>
              <w:rPr>
                <w:rFonts w:ascii="Calibri" w:hAnsi="Calibri" w:cs="Calibri"/>
                <w:b/>
                <w:bCs/>
                <w:color w:val="000000"/>
                <w:kern w:val="0"/>
                <w:sz w:val="16"/>
                <w:szCs w:val="16"/>
                <w:lang w:eastAsia="en-US"/>
              </w:rPr>
            </w:pPr>
            <w:proofErr w:type="spellStart"/>
            <w:r w:rsidRPr="006B624F">
              <w:rPr>
                <w:rFonts w:ascii="Calibri" w:hAnsi="Calibri" w:cs="Calibri"/>
                <w:b/>
                <w:bCs/>
                <w:color w:val="000000"/>
                <w:kern w:val="0"/>
                <w:sz w:val="16"/>
                <w:szCs w:val="16"/>
                <w:lang w:eastAsia="en-US"/>
              </w:rPr>
              <w:t>Fetești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BD7DC90" w14:textId="77777777" w:rsidR="006B624F" w:rsidRPr="006B624F" w:rsidRDefault="006B624F" w:rsidP="006B624F">
            <w:pPr>
              <w:suppressAutoHyphens w:val="0"/>
              <w:jc w:val="center"/>
              <w:rPr>
                <w:rFonts w:ascii="Calibri" w:hAnsi="Calibri" w:cs="Calibri"/>
                <w:b/>
                <w:bCs/>
                <w:color w:val="000000"/>
                <w:kern w:val="0"/>
                <w:sz w:val="16"/>
                <w:szCs w:val="16"/>
                <w:lang w:eastAsia="en-US"/>
              </w:rPr>
            </w:pPr>
            <w:r w:rsidRPr="006B624F">
              <w:rPr>
                <w:rFonts w:ascii="Calibri" w:hAnsi="Calibri" w:cs="Calibri"/>
                <w:b/>
                <w:bCs/>
                <w:color w:val="000000"/>
                <w:kern w:val="0"/>
                <w:sz w:val="16"/>
                <w:szCs w:val="16"/>
                <w:lang w:eastAsia="en-US"/>
              </w:rPr>
              <w:t>TOTAL</w:t>
            </w:r>
          </w:p>
        </w:tc>
      </w:tr>
      <w:tr w:rsidR="006B624F" w:rsidRPr="006B624F" w14:paraId="3EDFFA0C" w14:textId="77777777" w:rsidTr="006B624F">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CD109E1" w14:textId="77777777" w:rsidR="006B624F" w:rsidRPr="006B624F" w:rsidRDefault="006B624F" w:rsidP="006B624F">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2A74DF6C" w14:textId="77777777" w:rsidR="006B624F" w:rsidRPr="006B624F" w:rsidRDefault="006B624F" w:rsidP="006B624F">
            <w:pPr>
              <w:suppressAutoHyphens w:val="0"/>
              <w:jc w:val="center"/>
              <w:rPr>
                <w:rFonts w:ascii="Calibri" w:hAnsi="Calibri" w:cs="Calibri"/>
                <w:b/>
                <w:bCs/>
                <w:color w:val="000000"/>
                <w:kern w:val="0"/>
                <w:sz w:val="16"/>
                <w:szCs w:val="16"/>
                <w:lang w:eastAsia="en-US"/>
              </w:rPr>
            </w:pPr>
            <w:proofErr w:type="spellStart"/>
            <w:r w:rsidRPr="006B624F">
              <w:rPr>
                <w:rFonts w:ascii="Calibri" w:hAnsi="Calibri" w:cs="Calibri"/>
                <w:b/>
                <w:bCs/>
                <w:color w:val="000000"/>
                <w:kern w:val="0"/>
                <w:sz w:val="16"/>
                <w:szCs w:val="16"/>
                <w:lang w:eastAsia="en-US"/>
              </w:rPr>
              <w:t>Efect</w:t>
            </w:r>
            <w:proofErr w:type="spellEnd"/>
            <w:r w:rsidRPr="006B624F">
              <w:rPr>
                <w:rFonts w:ascii="Calibri" w:hAnsi="Calibri" w:cs="Calibri"/>
                <w:b/>
                <w:bCs/>
                <w:color w:val="000000"/>
                <w:kern w:val="0"/>
                <w:sz w:val="16"/>
                <w:szCs w:val="16"/>
                <w:lang w:eastAsia="en-US"/>
              </w:rPr>
              <w:t xml:space="preserve"> </w:t>
            </w:r>
            <w:proofErr w:type="spellStart"/>
            <w:r w:rsidRPr="006B624F">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0ABEE40" w14:textId="77777777" w:rsidR="006B624F" w:rsidRPr="006B624F" w:rsidRDefault="006B624F" w:rsidP="006B624F">
            <w:pPr>
              <w:suppressAutoHyphens w:val="0"/>
              <w:jc w:val="center"/>
              <w:rPr>
                <w:rFonts w:ascii="Calibri" w:hAnsi="Calibri" w:cs="Calibri"/>
                <w:b/>
                <w:bCs/>
                <w:color w:val="000000"/>
                <w:kern w:val="0"/>
                <w:sz w:val="16"/>
                <w:szCs w:val="16"/>
                <w:lang w:eastAsia="en-US"/>
              </w:rPr>
            </w:pPr>
            <w:proofErr w:type="spellStart"/>
            <w:r w:rsidRPr="006B624F">
              <w:rPr>
                <w:rFonts w:ascii="Calibri" w:hAnsi="Calibri" w:cs="Calibri"/>
                <w:b/>
                <w:bCs/>
                <w:color w:val="000000"/>
                <w:kern w:val="0"/>
                <w:sz w:val="16"/>
                <w:szCs w:val="16"/>
                <w:lang w:eastAsia="en-US"/>
              </w:rPr>
              <w:t>Efect</w:t>
            </w:r>
            <w:proofErr w:type="spellEnd"/>
            <w:r w:rsidRPr="006B624F">
              <w:rPr>
                <w:rFonts w:ascii="Calibri" w:hAnsi="Calibri" w:cs="Calibri"/>
                <w:b/>
                <w:bCs/>
                <w:color w:val="000000"/>
                <w:kern w:val="0"/>
                <w:sz w:val="16"/>
                <w:szCs w:val="16"/>
                <w:lang w:eastAsia="en-US"/>
              </w:rPr>
              <w:t xml:space="preserve"> </w:t>
            </w:r>
            <w:proofErr w:type="spellStart"/>
            <w:r w:rsidRPr="006B624F">
              <w:rPr>
                <w:rFonts w:ascii="Calibri" w:hAnsi="Calibri" w:cs="Calibri"/>
                <w:b/>
                <w:bCs/>
                <w:color w:val="000000"/>
                <w:kern w:val="0"/>
                <w:sz w:val="16"/>
                <w:szCs w:val="16"/>
                <w:lang w:eastAsia="en-US"/>
              </w:rPr>
              <w:t>dăunător</w:t>
            </w:r>
            <w:proofErr w:type="spellEnd"/>
          </w:p>
        </w:tc>
      </w:tr>
      <w:tr w:rsidR="006B624F" w:rsidRPr="006B624F" w14:paraId="17AA5C7C" w14:textId="77777777" w:rsidTr="006B624F">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1886E4F" w14:textId="77777777" w:rsidR="006B624F" w:rsidRPr="006B624F" w:rsidRDefault="006B624F" w:rsidP="006B624F">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9FC9F45" w14:textId="77777777" w:rsidR="006B624F" w:rsidRPr="006B624F" w:rsidRDefault="006B624F" w:rsidP="006B624F">
            <w:pPr>
              <w:suppressAutoHyphens w:val="0"/>
              <w:jc w:val="center"/>
              <w:rPr>
                <w:rFonts w:ascii="Calibri" w:hAnsi="Calibri" w:cs="Calibri"/>
                <w:b/>
                <w:bCs/>
                <w:color w:val="000000"/>
                <w:kern w:val="0"/>
                <w:sz w:val="16"/>
                <w:szCs w:val="16"/>
                <w:lang w:eastAsia="en-US"/>
              </w:rPr>
            </w:pPr>
            <w:r w:rsidRPr="006B624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B76FA59" w14:textId="77777777" w:rsidR="006B624F" w:rsidRPr="006B624F" w:rsidRDefault="006B624F" w:rsidP="006B624F">
            <w:pPr>
              <w:suppressAutoHyphens w:val="0"/>
              <w:jc w:val="center"/>
              <w:rPr>
                <w:rFonts w:ascii="Calibri" w:hAnsi="Calibri" w:cs="Calibri"/>
                <w:b/>
                <w:bCs/>
                <w:color w:val="000000"/>
                <w:kern w:val="0"/>
                <w:sz w:val="16"/>
                <w:szCs w:val="16"/>
                <w:lang w:eastAsia="en-US"/>
              </w:rPr>
            </w:pPr>
            <w:r w:rsidRPr="006B624F">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2E6F11D5" w14:textId="77777777" w:rsidR="006B624F" w:rsidRPr="006B624F" w:rsidRDefault="006B624F" w:rsidP="006B624F">
            <w:pPr>
              <w:suppressAutoHyphens w:val="0"/>
              <w:jc w:val="center"/>
              <w:rPr>
                <w:rFonts w:ascii="Calibri" w:hAnsi="Calibri" w:cs="Calibri"/>
                <w:b/>
                <w:bCs/>
                <w:color w:val="000000"/>
                <w:kern w:val="0"/>
                <w:sz w:val="16"/>
                <w:szCs w:val="16"/>
                <w:lang w:eastAsia="en-US"/>
              </w:rPr>
            </w:pPr>
            <w:r w:rsidRPr="006B624F">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60BE8A0" w14:textId="77777777" w:rsidR="006B624F" w:rsidRPr="006B624F" w:rsidRDefault="006B624F" w:rsidP="006B624F">
            <w:pPr>
              <w:suppressAutoHyphens w:val="0"/>
              <w:jc w:val="center"/>
              <w:rPr>
                <w:rFonts w:ascii="Calibri" w:hAnsi="Calibri" w:cs="Calibri"/>
                <w:b/>
                <w:bCs/>
                <w:color w:val="000000"/>
                <w:kern w:val="0"/>
                <w:sz w:val="16"/>
                <w:szCs w:val="16"/>
                <w:lang w:eastAsia="en-US"/>
              </w:rPr>
            </w:pPr>
            <w:r w:rsidRPr="006B624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1E83092" w14:textId="77777777" w:rsidR="006B624F" w:rsidRPr="006B624F" w:rsidRDefault="006B624F" w:rsidP="006B624F">
            <w:pPr>
              <w:suppressAutoHyphens w:val="0"/>
              <w:jc w:val="center"/>
              <w:rPr>
                <w:rFonts w:ascii="Calibri" w:hAnsi="Calibri" w:cs="Calibri"/>
                <w:b/>
                <w:bCs/>
                <w:color w:val="000000"/>
                <w:kern w:val="0"/>
                <w:sz w:val="16"/>
                <w:szCs w:val="16"/>
                <w:lang w:eastAsia="en-US"/>
              </w:rPr>
            </w:pPr>
            <w:r w:rsidRPr="006B624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39C20FE" w14:textId="77777777" w:rsidR="006B624F" w:rsidRPr="006B624F" w:rsidRDefault="006B624F" w:rsidP="006B624F">
            <w:pPr>
              <w:suppressAutoHyphens w:val="0"/>
              <w:jc w:val="center"/>
              <w:rPr>
                <w:rFonts w:ascii="Calibri" w:hAnsi="Calibri" w:cs="Calibri"/>
                <w:b/>
                <w:bCs/>
                <w:color w:val="000000"/>
                <w:kern w:val="0"/>
                <w:sz w:val="16"/>
                <w:szCs w:val="16"/>
                <w:lang w:eastAsia="en-US"/>
              </w:rPr>
            </w:pPr>
            <w:r w:rsidRPr="006B624F">
              <w:rPr>
                <w:rFonts w:ascii="Calibri" w:hAnsi="Calibri" w:cs="Calibri"/>
                <w:b/>
                <w:bCs/>
                <w:color w:val="000000"/>
                <w:kern w:val="0"/>
                <w:sz w:val="16"/>
                <w:szCs w:val="16"/>
                <w:lang w:eastAsia="en-US"/>
              </w:rPr>
              <w:t>HSD</w:t>
            </w:r>
          </w:p>
        </w:tc>
      </w:tr>
      <w:tr w:rsidR="006B624F" w:rsidRPr="006B624F" w14:paraId="46EA6DC9" w14:textId="77777777" w:rsidTr="006B62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AABAF7"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9D37F3B"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C4CAAE"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5A063A7"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1BF3D5"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65F704"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C2169E"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r>
      <w:tr w:rsidR="006B624F" w:rsidRPr="006B624F" w14:paraId="5A34E86F" w14:textId="77777777" w:rsidTr="006B62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828F50"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DC0BAFD"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D26E54"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4DF4E14"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C32CA2"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9414BF"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ECD1AF"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r>
      <w:tr w:rsidR="006B624F" w:rsidRPr="006B624F" w14:paraId="6BE6B014" w14:textId="77777777" w:rsidTr="006B62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C5DD91"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3D1C516"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82CCC9"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1F7152A"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F38D13"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78012C"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D1DBB5"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r>
      <w:tr w:rsidR="006B624F" w:rsidRPr="006B624F" w14:paraId="6A901579" w14:textId="77777777" w:rsidTr="006B62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FDDCE4"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50FC06A"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557514"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179608D"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79C45C"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6ECDAC"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D50791"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r>
      <w:tr w:rsidR="006B624F" w:rsidRPr="006B624F" w14:paraId="40D5FDBC" w14:textId="77777777" w:rsidTr="006B62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94ADF5"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6E2522A"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76FE01"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6FB6A05"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1F0CD1"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3BA74F"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8E656E"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r>
      <w:tr w:rsidR="006B624F" w:rsidRPr="006B624F" w14:paraId="00C9228C" w14:textId="77777777" w:rsidTr="006B62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73E7CA"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5903010"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909D11"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1E68B6B"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7F2D44"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F82F52"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3C2E4D"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r>
      <w:tr w:rsidR="006B624F" w:rsidRPr="006B624F" w14:paraId="401BF126" w14:textId="77777777" w:rsidTr="006B62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3EF321"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6D022183"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CC92CF"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428B830"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2ECA9F"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203704"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EB54AA"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r>
      <w:tr w:rsidR="006B624F" w:rsidRPr="006B624F" w14:paraId="330943F3" w14:textId="77777777" w:rsidTr="006B62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FF0E28"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5CED5B7"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E9CEBC"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6ACC283"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AEE89D"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1EC4BF"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6EBB04"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r>
      <w:tr w:rsidR="006B624F" w:rsidRPr="006B624F" w14:paraId="3693B148" w14:textId="77777777" w:rsidTr="006B62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807D4D"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D539E8C"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F61917"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B2D80B4"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AF467F"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302617"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3223C8"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r>
      <w:tr w:rsidR="006B624F" w:rsidRPr="006B624F" w14:paraId="09CE65CB" w14:textId="77777777" w:rsidTr="006B62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04FA49"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902A845"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FE5288"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8B101BA"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9BF9A3"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C4BD7A"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A5D44E"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r>
      <w:tr w:rsidR="006B624F" w:rsidRPr="006B624F" w14:paraId="75F551B1" w14:textId="77777777" w:rsidTr="006B62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23CBBA"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E4B7423"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B34D30"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CA5088C"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45C218"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33E764"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40A48C"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r>
      <w:tr w:rsidR="006B624F" w:rsidRPr="006B624F" w14:paraId="11E27FF6" w14:textId="77777777" w:rsidTr="006B62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4BF467"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FEBEC0E"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CBD0B8"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E12F198"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CB2A64"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25ED75"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138503"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r>
      <w:tr w:rsidR="006B624F" w:rsidRPr="006B624F" w14:paraId="0B6AB7EC" w14:textId="77777777" w:rsidTr="006B62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53B8DD"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BE7CE79"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E8F024"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1517C68"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1E67C3"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7F96B4"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C562C4"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r>
      <w:tr w:rsidR="006B624F" w:rsidRPr="006B624F" w14:paraId="7EC0D3AD" w14:textId="77777777" w:rsidTr="006B62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1E8D7D"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726A317"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4B896A"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CE37C19"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1CCE0F"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19DC67"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295C25"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r>
      <w:tr w:rsidR="006B624F" w:rsidRPr="006B624F" w14:paraId="51B15C8B" w14:textId="77777777" w:rsidTr="006B62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8584B1"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B40430F"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59583D"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D9AE211"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DF9212"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F3ABF5"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18B3AA"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r>
      <w:tr w:rsidR="006B624F" w:rsidRPr="006B624F" w14:paraId="72A62D63" w14:textId="77777777" w:rsidTr="006B62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382DE5"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32456529"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46ADDD"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188B433"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75FC38"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59B534"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8962F5"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r>
      <w:tr w:rsidR="006B624F" w:rsidRPr="006B624F" w14:paraId="3CCD2831" w14:textId="77777777" w:rsidTr="006B62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282DBE"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C6FB8C0"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0F78CA"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D99AB74"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538BB0"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228CDF"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8307C1"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r>
      <w:tr w:rsidR="006B624F" w:rsidRPr="006B624F" w14:paraId="52E43BDC" w14:textId="77777777" w:rsidTr="006B62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8BB8AB"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C383BEE"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600210"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23BE92B"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6CE9CB"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51DC0C"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73A741"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r>
      <w:tr w:rsidR="006B624F" w:rsidRPr="006B624F" w14:paraId="6E125109" w14:textId="77777777" w:rsidTr="006B62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D93932"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073F792"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ED9605"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4A132EE"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2BAAA0"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3DB7FB"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C7FBC4"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r>
      <w:tr w:rsidR="006B624F" w:rsidRPr="006B624F" w14:paraId="5DB90A07" w14:textId="77777777" w:rsidTr="006B62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BBC75F"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1DC6026"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618D70"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F7BD06F"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F82EDA"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2A5D33"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465F0C"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r>
      <w:tr w:rsidR="006B624F" w:rsidRPr="006B624F" w14:paraId="0306499B" w14:textId="77777777" w:rsidTr="006B62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C29100"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9417A67"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018D3F"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6947CD5"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85D423"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283DF9"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DE4B93"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r>
      <w:tr w:rsidR="006B624F" w:rsidRPr="006B624F" w14:paraId="5DA8C504" w14:textId="77777777" w:rsidTr="006B62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4274E2"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78AD713"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69BDA2"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79CBF80"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6B6E90"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7D54B8"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27D87B"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r>
      <w:tr w:rsidR="006B624F" w:rsidRPr="006B624F" w14:paraId="72859859" w14:textId="77777777" w:rsidTr="006B62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9B1E98"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0FF17587"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367A62"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E01E03C"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044772"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35BEC0"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E39986"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r>
      <w:tr w:rsidR="006B624F" w:rsidRPr="006B624F" w14:paraId="2A3DABF2" w14:textId="77777777" w:rsidTr="006B62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32731D"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C76DED9"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501755"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69BCBF5"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EC32B2"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61B573"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7ACE00"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r>
      <w:tr w:rsidR="006B624F" w:rsidRPr="006B624F" w14:paraId="43141527" w14:textId="77777777" w:rsidTr="006B62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FA2381"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930D55F"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765842"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4249F0A"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F60BEA"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33DC36"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93D30A"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r>
      <w:tr w:rsidR="006B624F" w:rsidRPr="006B624F" w14:paraId="6F1A1B75" w14:textId="77777777" w:rsidTr="006B62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7C5002" w14:textId="77777777" w:rsidR="006B624F" w:rsidRPr="006B624F" w:rsidRDefault="006B624F" w:rsidP="006B624F">
            <w:pPr>
              <w:suppressAutoHyphens w:val="0"/>
              <w:jc w:val="center"/>
              <w:rPr>
                <w:rFonts w:ascii="Calibri" w:hAnsi="Calibri" w:cs="Calibri"/>
                <w:color w:val="000000"/>
                <w:kern w:val="0"/>
                <w:sz w:val="16"/>
                <w:szCs w:val="16"/>
                <w:lang w:eastAsia="en-US"/>
              </w:rPr>
            </w:pPr>
            <w:proofErr w:type="spellStart"/>
            <w:r w:rsidRPr="006B624F">
              <w:rPr>
                <w:rFonts w:ascii="Calibri" w:hAnsi="Calibri" w:cs="Calibri"/>
                <w:color w:val="000000"/>
                <w:kern w:val="0"/>
                <w:sz w:val="16"/>
                <w:szCs w:val="16"/>
                <w:lang w:eastAsia="en-US"/>
              </w:rPr>
              <w:t>peste</w:t>
            </w:r>
            <w:proofErr w:type="spellEnd"/>
            <w:r w:rsidRPr="006B624F">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60164A92"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37A7F7"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C33A245"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E50E5B"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647202"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766C01" w14:textId="77777777" w:rsidR="006B624F" w:rsidRPr="006B624F" w:rsidRDefault="006B624F" w:rsidP="006B624F">
            <w:pPr>
              <w:suppressAutoHyphens w:val="0"/>
              <w:jc w:val="center"/>
              <w:rPr>
                <w:rFonts w:ascii="Calibri" w:hAnsi="Calibri" w:cs="Calibri"/>
                <w:color w:val="000000"/>
                <w:kern w:val="0"/>
                <w:sz w:val="16"/>
                <w:szCs w:val="16"/>
                <w:lang w:eastAsia="en-US"/>
              </w:rPr>
            </w:pPr>
            <w:r w:rsidRPr="006B624F">
              <w:rPr>
                <w:rFonts w:ascii="Calibri" w:hAnsi="Calibri" w:cs="Calibri"/>
                <w:color w:val="000000"/>
                <w:kern w:val="0"/>
                <w:sz w:val="16"/>
                <w:szCs w:val="16"/>
                <w:lang w:eastAsia="en-US"/>
              </w:rPr>
              <w:t>0</w:t>
            </w:r>
          </w:p>
        </w:tc>
      </w:tr>
      <w:tr w:rsidR="006B624F" w:rsidRPr="006B624F" w14:paraId="13F08819" w14:textId="77777777" w:rsidTr="006B62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9C4114" w14:textId="77777777" w:rsidR="006B624F" w:rsidRPr="006B624F" w:rsidRDefault="006B624F" w:rsidP="006B624F">
            <w:pPr>
              <w:suppressAutoHyphens w:val="0"/>
              <w:jc w:val="center"/>
              <w:rPr>
                <w:rFonts w:ascii="Calibri" w:hAnsi="Calibri" w:cs="Calibri"/>
                <w:b/>
                <w:bCs/>
                <w:color w:val="000000"/>
                <w:kern w:val="0"/>
                <w:sz w:val="16"/>
                <w:szCs w:val="16"/>
                <w:lang w:eastAsia="en-US"/>
              </w:rPr>
            </w:pPr>
            <w:r w:rsidRPr="006B624F">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079738F" w14:textId="77777777" w:rsidR="006B624F" w:rsidRPr="006B624F" w:rsidRDefault="006B624F" w:rsidP="006B624F">
            <w:pPr>
              <w:suppressAutoHyphens w:val="0"/>
              <w:jc w:val="center"/>
              <w:rPr>
                <w:rFonts w:ascii="Calibri" w:hAnsi="Calibri" w:cs="Calibri"/>
                <w:b/>
                <w:bCs/>
                <w:color w:val="000000"/>
                <w:kern w:val="0"/>
                <w:sz w:val="16"/>
                <w:szCs w:val="16"/>
                <w:lang w:eastAsia="en-US"/>
              </w:rPr>
            </w:pPr>
            <w:r w:rsidRPr="006B624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52FFE0" w14:textId="77777777" w:rsidR="006B624F" w:rsidRPr="006B624F" w:rsidRDefault="006B624F" w:rsidP="006B624F">
            <w:pPr>
              <w:suppressAutoHyphens w:val="0"/>
              <w:jc w:val="center"/>
              <w:rPr>
                <w:rFonts w:ascii="Calibri" w:hAnsi="Calibri" w:cs="Calibri"/>
                <w:b/>
                <w:bCs/>
                <w:color w:val="000000"/>
                <w:kern w:val="0"/>
                <w:sz w:val="16"/>
                <w:szCs w:val="16"/>
                <w:lang w:eastAsia="en-US"/>
              </w:rPr>
            </w:pPr>
            <w:r w:rsidRPr="006B624F">
              <w:rPr>
                <w:rFonts w:ascii="Calibri" w:hAnsi="Calibri" w:cs="Calibri"/>
                <w:b/>
                <w:bCs/>
                <w:color w:val="000000"/>
                <w:kern w:val="0"/>
                <w:sz w:val="16"/>
                <w:szCs w:val="16"/>
                <w:lang w:eastAsia="en-US"/>
              </w:rPr>
              <w:t>0</w:t>
            </w:r>
          </w:p>
        </w:tc>
        <w:tc>
          <w:tcPr>
            <w:tcW w:w="580" w:type="dxa"/>
            <w:tcBorders>
              <w:top w:val="nil"/>
              <w:left w:val="nil"/>
              <w:bottom w:val="single" w:sz="8" w:space="0" w:color="auto"/>
              <w:right w:val="single" w:sz="8" w:space="0" w:color="auto"/>
            </w:tcBorders>
            <w:vAlign w:val="center"/>
            <w:hideMark/>
          </w:tcPr>
          <w:p w14:paraId="012F26CB" w14:textId="77777777" w:rsidR="006B624F" w:rsidRPr="006B624F" w:rsidRDefault="006B624F" w:rsidP="006B624F">
            <w:pPr>
              <w:suppressAutoHyphens w:val="0"/>
              <w:jc w:val="center"/>
              <w:rPr>
                <w:rFonts w:ascii="Calibri" w:hAnsi="Calibri" w:cs="Calibri"/>
                <w:b/>
                <w:bCs/>
                <w:color w:val="000000"/>
                <w:kern w:val="0"/>
                <w:sz w:val="16"/>
                <w:szCs w:val="16"/>
                <w:lang w:eastAsia="en-US"/>
              </w:rPr>
            </w:pPr>
            <w:r w:rsidRPr="006B624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EFFB50" w14:textId="77777777" w:rsidR="006B624F" w:rsidRPr="006B624F" w:rsidRDefault="006B624F" w:rsidP="006B624F">
            <w:pPr>
              <w:suppressAutoHyphens w:val="0"/>
              <w:jc w:val="center"/>
              <w:rPr>
                <w:rFonts w:ascii="Calibri" w:hAnsi="Calibri" w:cs="Calibri"/>
                <w:b/>
                <w:bCs/>
                <w:color w:val="000000"/>
                <w:kern w:val="0"/>
                <w:sz w:val="16"/>
                <w:szCs w:val="16"/>
                <w:lang w:eastAsia="en-US"/>
              </w:rPr>
            </w:pPr>
            <w:r w:rsidRPr="006B624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88DD10" w14:textId="77777777" w:rsidR="006B624F" w:rsidRPr="006B624F" w:rsidRDefault="006B624F" w:rsidP="006B624F">
            <w:pPr>
              <w:suppressAutoHyphens w:val="0"/>
              <w:jc w:val="center"/>
              <w:rPr>
                <w:rFonts w:ascii="Calibri" w:hAnsi="Calibri" w:cs="Calibri"/>
                <w:b/>
                <w:bCs/>
                <w:color w:val="000000"/>
                <w:kern w:val="0"/>
                <w:sz w:val="16"/>
                <w:szCs w:val="16"/>
                <w:lang w:eastAsia="en-US"/>
              </w:rPr>
            </w:pPr>
            <w:r w:rsidRPr="006B624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95B294" w14:textId="77777777" w:rsidR="006B624F" w:rsidRPr="006B624F" w:rsidRDefault="006B624F" w:rsidP="006B624F">
            <w:pPr>
              <w:suppressAutoHyphens w:val="0"/>
              <w:jc w:val="center"/>
              <w:rPr>
                <w:rFonts w:ascii="Calibri" w:hAnsi="Calibri" w:cs="Calibri"/>
                <w:b/>
                <w:bCs/>
                <w:color w:val="000000"/>
                <w:kern w:val="0"/>
                <w:sz w:val="16"/>
                <w:szCs w:val="16"/>
                <w:lang w:eastAsia="en-US"/>
              </w:rPr>
            </w:pPr>
            <w:r w:rsidRPr="006B624F">
              <w:rPr>
                <w:rFonts w:ascii="Calibri" w:hAnsi="Calibri" w:cs="Calibri"/>
                <w:b/>
                <w:bCs/>
                <w:color w:val="000000"/>
                <w:kern w:val="0"/>
                <w:sz w:val="16"/>
                <w:szCs w:val="16"/>
                <w:lang w:eastAsia="en-US"/>
              </w:rPr>
              <w:t>0</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 xml:space="preserve">și către o dezvoltare urbanistică echilibrată care să țină cont de rezultatele oferite de hărțile de zgomot în sensul în care să nu permită </w:t>
      </w:r>
      <w:r w:rsidR="00A55BE1">
        <w:rPr>
          <w:rFonts w:ascii="Arial" w:hAnsi="Arial" w:cs="Arial"/>
          <w:color w:val="000000"/>
          <w:lang w:val="ro-RO"/>
        </w:rPr>
        <w:lastRenderedPageBreak/>
        <w:t>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AA64E2">
        <w:rPr>
          <w:rFonts w:ascii="Arial" w:hAnsi="Arial" w:cs="Arial"/>
          <w:b w:val="0"/>
          <w:i/>
          <w:iCs/>
          <w:color w:val="000000"/>
          <w:sz w:val="24"/>
          <w:szCs w:val="24"/>
          <w:lang w:val="ro-RO"/>
        </w:rPr>
        <w:lastRenderedPageBreak/>
        <w:t xml:space="preserve">Tab. </w:t>
      </w:r>
      <w:r w:rsidR="00077C13" w:rsidRPr="00AA64E2">
        <w:rPr>
          <w:rFonts w:ascii="Arial" w:hAnsi="Arial" w:cs="Arial"/>
          <w:b w:val="0"/>
          <w:i/>
          <w:iCs/>
          <w:color w:val="000000"/>
          <w:sz w:val="24"/>
          <w:szCs w:val="24"/>
          <w:lang w:val="ro-RO"/>
        </w:rPr>
        <w:t>20</w:t>
      </w:r>
      <w:r w:rsidRPr="00AA64E2">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101EC822"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AA64E2">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AA64E2" w:rsidRPr="0038617C" w14:paraId="18C5F4E0" w14:textId="77777777" w:rsidTr="00231F83">
        <w:trPr>
          <w:trHeight w:val="456"/>
        </w:trPr>
        <w:tc>
          <w:tcPr>
            <w:tcW w:w="3200" w:type="dxa"/>
            <w:tcBorders>
              <w:top w:val="nil"/>
              <w:left w:val="single" w:sz="4" w:space="0" w:color="auto"/>
              <w:bottom w:val="single" w:sz="4" w:space="0" w:color="auto"/>
              <w:right w:val="single" w:sz="4" w:space="0" w:color="auto"/>
            </w:tcBorders>
            <w:vAlign w:val="center"/>
            <w:hideMark/>
          </w:tcPr>
          <w:p w14:paraId="07F06CF0" w14:textId="77777777" w:rsidR="00AA64E2" w:rsidRPr="0038617C" w:rsidRDefault="00AA64E2" w:rsidP="00231F8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D8FE996" w14:textId="77777777" w:rsidR="00AA64E2" w:rsidRPr="0038617C" w:rsidRDefault="00AA64E2" w:rsidP="00231F8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Fetești</w:t>
            </w:r>
          </w:p>
        </w:tc>
        <w:tc>
          <w:tcPr>
            <w:tcW w:w="1760" w:type="dxa"/>
            <w:tcBorders>
              <w:top w:val="nil"/>
              <w:left w:val="nil"/>
              <w:bottom w:val="single" w:sz="4" w:space="0" w:color="auto"/>
              <w:right w:val="single" w:sz="4" w:space="0" w:color="auto"/>
            </w:tcBorders>
            <w:vAlign w:val="center"/>
            <w:hideMark/>
          </w:tcPr>
          <w:p w14:paraId="0500F464" w14:textId="77777777" w:rsidR="00AA64E2" w:rsidRPr="0038617C" w:rsidRDefault="00AA64E2"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0AC4C17" w14:textId="7D6B4773" w:rsidR="00AA64E2" w:rsidRPr="0038617C" w:rsidRDefault="00AA64E2"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CEFC4D4" w14:textId="77777777" w:rsidR="00AA64E2" w:rsidRDefault="00AA64E2"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Fetești</w:t>
            </w:r>
          </w:p>
          <w:p w14:paraId="555ED4E0" w14:textId="77777777" w:rsidR="00AA64E2" w:rsidRPr="0038617C" w:rsidRDefault="00AA64E2"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21989BD" w14:textId="4D24F25B" w:rsidR="00AA64E2" w:rsidRPr="0038617C" w:rsidRDefault="00AA64E2"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400A46" w:rsidRPr="00400A46">
              <w:rPr>
                <w:rFonts w:ascii="Arial" w:hAnsi="Arial" w:cs="Arial"/>
                <w:color w:val="000000"/>
                <w:kern w:val="0"/>
                <w:sz w:val="18"/>
                <w:szCs w:val="18"/>
                <w:lang w:eastAsia="ro-RO"/>
              </w:rPr>
              <w:t>venituri</w:t>
            </w:r>
            <w:proofErr w:type="spellEnd"/>
            <w:r w:rsidR="00400A46" w:rsidRPr="00400A46">
              <w:rPr>
                <w:rFonts w:ascii="Arial" w:hAnsi="Arial" w:cs="Arial"/>
                <w:color w:val="000000"/>
                <w:kern w:val="0"/>
                <w:sz w:val="18"/>
                <w:szCs w:val="18"/>
                <w:lang w:eastAsia="ro-RO"/>
              </w:rPr>
              <w:t xml:space="preserve"> </w:t>
            </w:r>
            <w:proofErr w:type="spellStart"/>
            <w:r w:rsidR="00400A46" w:rsidRPr="00400A46">
              <w:rPr>
                <w:rFonts w:ascii="Arial" w:hAnsi="Arial" w:cs="Arial"/>
                <w:color w:val="000000"/>
                <w:kern w:val="0"/>
                <w:sz w:val="18"/>
                <w:szCs w:val="18"/>
                <w:lang w:eastAsia="ro-RO"/>
              </w:rPr>
              <w:t>proprii</w:t>
            </w:r>
            <w:proofErr w:type="spellEnd"/>
            <w:r w:rsidR="00400A46" w:rsidRPr="00400A46">
              <w:rPr>
                <w:rFonts w:ascii="Arial" w:hAnsi="Arial" w:cs="Arial"/>
                <w:color w:val="000000"/>
                <w:kern w:val="0"/>
                <w:sz w:val="18"/>
                <w:szCs w:val="18"/>
                <w:lang w:eastAsia="ro-RO"/>
              </w:rPr>
              <w:t>/</w:t>
            </w:r>
            <w:proofErr w:type="spellStart"/>
            <w:r w:rsidR="00400A46" w:rsidRPr="00400A46">
              <w:rPr>
                <w:rFonts w:ascii="Arial" w:hAnsi="Arial" w:cs="Arial"/>
                <w:color w:val="000000"/>
                <w:kern w:val="0"/>
                <w:sz w:val="18"/>
                <w:szCs w:val="18"/>
                <w:lang w:eastAsia="ro-RO"/>
              </w:rPr>
              <w:t>buget</w:t>
            </w:r>
            <w:proofErr w:type="spellEnd"/>
            <w:r w:rsidR="00400A46" w:rsidRPr="00400A46">
              <w:rPr>
                <w:rFonts w:ascii="Arial" w:hAnsi="Arial" w:cs="Arial"/>
                <w:color w:val="000000"/>
                <w:kern w:val="0"/>
                <w:sz w:val="18"/>
                <w:szCs w:val="18"/>
                <w:lang w:eastAsia="ro-RO"/>
              </w:rPr>
              <w:t xml:space="preserve"> de stat/</w:t>
            </w:r>
            <w:proofErr w:type="spellStart"/>
            <w:r w:rsidR="00400A46" w:rsidRPr="00400A46">
              <w:rPr>
                <w:rFonts w:ascii="Arial" w:hAnsi="Arial" w:cs="Arial"/>
                <w:color w:val="000000"/>
                <w:kern w:val="0"/>
                <w:sz w:val="18"/>
                <w:szCs w:val="18"/>
                <w:lang w:eastAsia="ro-RO"/>
              </w:rPr>
              <w:t>fonduri</w:t>
            </w:r>
            <w:proofErr w:type="spellEnd"/>
            <w:r w:rsidR="00400A46" w:rsidRPr="00400A46">
              <w:rPr>
                <w:rFonts w:ascii="Arial" w:hAnsi="Arial" w:cs="Arial"/>
                <w:color w:val="000000"/>
                <w:kern w:val="0"/>
                <w:sz w:val="18"/>
                <w:szCs w:val="18"/>
                <w:lang w:eastAsia="ro-RO"/>
              </w:rPr>
              <w:t xml:space="preserve"> </w:t>
            </w:r>
            <w:proofErr w:type="spellStart"/>
            <w:r w:rsidR="00400A46" w:rsidRPr="00400A46">
              <w:rPr>
                <w:rFonts w:ascii="Arial" w:hAnsi="Arial" w:cs="Arial"/>
                <w:color w:val="000000"/>
                <w:kern w:val="0"/>
                <w:sz w:val="18"/>
                <w:szCs w:val="18"/>
                <w:lang w:eastAsia="ro-RO"/>
              </w:rPr>
              <w:t>europene</w:t>
            </w:r>
            <w:proofErr w:type="spellEnd"/>
            <w:r w:rsidR="00400A46" w:rsidRPr="00400A46">
              <w:rPr>
                <w:rFonts w:ascii="Arial" w:hAnsi="Arial" w:cs="Arial"/>
                <w:color w:val="000000"/>
                <w:kern w:val="0"/>
                <w:sz w:val="18"/>
                <w:szCs w:val="18"/>
                <w:lang w:eastAsia="ro-RO"/>
              </w:rPr>
              <w:t>/</w:t>
            </w:r>
            <w:proofErr w:type="spellStart"/>
            <w:r w:rsidR="00400A46" w:rsidRPr="00400A46">
              <w:rPr>
                <w:rFonts w:ascii="Arial" w:hAnsi="Arial" w:cs="Arial"/>
                <w:color w:val="000000"/>
                <w:kern w:val="0"/>
                <w:sz w:val="18"/>
                <w:szCs w:val="18"/>
                <w:lang w:eastAsia="ro-RO"/>
              </w:rPr>
              <w:t>alte</w:t>
            </w:r>
            <w:proofErr w:type="spellEnd"/>
            <w:r w:rsidR="00400A46" w:rsidRPr="00400A46">
              <w:rPr>
                <w:rFonts w:ascii="Arial" w:hAnsi="Arial" w:cs="Arial"/>
                <w:color w:val="000000"/>
                <w:kern w:val="0"/>
                <w:sz w:val="18"/>
                <w:szCs w:val="18"/>
                <w:lang w:eastAsia="ro-RO"/>
              </w:rPr>
              <w:t xml:space="preserve"> </w:t>
            </w:r>
            <w:proofErr w:type="spellStart"/>
            <w:r w:rsidR="00400A46" w:rsidRPr="00400A46">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7A646EFD"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AA64E2">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AA64E2" w:rsidRPr="00CC511B" w14:paraId="37464176" w14:textId="77777777" w:rsidTr="00231F83">
        <w:trPr>
          <w:trHeight w:val="300"/>
          <w:jc w:val="center"/>
        </w:trPr>
        <w:tc>
          <w:tcPr>
            <w:tcW w:w="4177" w:type="dxa"/>
            <w:tcBorders>
              <w:left w:val="single" w:sz="4" w:space="0" w:color="000000"/>
              <w:bottom w:val="single" w:sz="4" w:space="0" w:color="000000"/>
            </w:tcBorders>
            <w:vAlign w:val="center"/>
          </w:tcPr>
          <w:p w14:paraId="0DEDA88A" w14:textId="77777777" w:rsidR="00AA64E2" w:rsidRPr="00760B50" w:rsidRDefault="00AA64E2" w:rsidP="00231F83">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71677D76" w14:textId="56A33EBB" w:rsidR="00AA64E2" w:rsidRPr="006117FF" w:rsidRDefault="00AA64E2" w:rsidP="00231F83">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2A451513" w14:textId="0DAAA14F" w:rsidR="00AA64E2" w:rsidRDefault="00AA64E2" w:rsidP="00231F83">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3D84A5BB"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6E70B83E" w:rsidR="00760B50" w:rsidRPr="006117FF" w:rsidRDefault="00AA64E2"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0149F78E" w:rsidR="00760B50" w:rsidRDefault="00AA64E2"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3A936637" w:rsidR="00760B50" w:rsidRPr="002E2900" w:rsidRDefault="00AA64E2"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4AD21EE1" w:rsidR="00760B50" w:rsidRPr="002E2900" w:rsidRDefault="00AA64E2"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0A0AB592"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6B624F">
        <w:rPr>
          <w:rFonts w:ascii="Arial" w:hAnsi="Arial" w:cs="Arial"/>
          <w:lang w:val="ro-RO"/>
        </w:rPr>
        <w:t>119.</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40714E">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40714E">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40714E">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6B624F" w:rsidRPr="008A78C6" w14:paraId="61A947D4" w14:textId="118C673D" w:rsidTr="0040714E">
        <w:trPr>
          <w:jc w:val="center"/>
        </w:trPr>
        <w:tc>
          <w:tcPr>
            <w:tcW w:w="1178" w:type="dxa"/>
            <w:shd w:val="clear" w:color="auto" w:fill="D9D9D9" w:themeFill="background1" w:themeFillShade="D9"/>
          </w:tcPr>
          <w:p w14:paraId="2550DF8E" w14:textId="77777777" w:rsidR="006B624F" w:rsidRPr="008A78C6" w:rsidRDefault="006B624F" w:rsidP="006B624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4F36CDA1"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0</w:t>
            </w:r>
          </w:p>
        </w:tc>
        <w:tc>
          <w:tcPr>
            <w:tcW w:w="960" w:type="dxa"/>
            <w:shd w:val="clear" w:color="auto" w:fill="FF0000"/>
            <w:vAlign w:val="center"/>
          </w:tcPr>
          <w:p w14:paraId="65E5054C" w14:textId="047B7009"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9</w:t>
            </w:r>
          </w:p>
        </w:tc>
        <w:tc>
          <w:tcPr>
            <w:tcW w:w="920" w:type="dxa"/>
            <w:shd w:val="clear" w:color="auto" w:fill="FF0000"/>
            <w:vAlign w:val="center"/>
          </w:tcPr>
          <w:p w14:paraId="03AE00DA" w14:textId="0E85B4E2"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1</w:t>
            </w:r>
          </w:p>
        </w:tc>
        <w:tc>
          <w:tcPr>
            <w:tcW w:w="917" w:type="dxa"/>
            <w:shd w:val="clear" w:color="auto" w:fill="00B0F0"/>
            <w:vAlign w:val="center"/>
          </w:tcPr>
          <w:p w14:paraId="51C8F20A" w14:textId="6F69830A"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13" w:type="dxa"/>
            <w:shd w:val="clear" w:color="auto" w:fill="00B0F0"/>
            <w:vAlign w:val="center"/>
          </w:tcPr>
          <w:p w14:paraId="402C77A0" w14:textId="3DD51B7B"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3" w:type="dxa"/>
            <w:shd w:val="clear" w:color="auto" w:fill="00B0F0"/>
            <w:vAlign w:val="center"/>
          </w:tcPr>
          <w:p w14:paraId="1E0930FE" w14:textId="338C1979"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4" w:type="dxa"/>
            <w:shd w:val="clear" w:color="auto" w:fill="00B050"/>
            <w:vAlign w:val="center"/>
          </w:tcPr>
          <w:p w14:paraId="178FDEA5" w14:textId="20B9FDFE"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1" w:type="dxa"/>
            <w:shd w:val="clear" w:color="auto" w:fill="00B050"/>
            <w:vAlign w:val="center"/>
          </w:tcPr>
          <w:p w14:paraId="7F655E4F" w14:textId="1A51B43F"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9</w:t>
            </w:r>
          </w:p>
        </w:tc>
        <w:tc>
          <w:tcPr>
            <w:tcW w:w="930" w:type="dxa"/>
            <w:shd w:val="clear" w:color="auto" w:fill="00B050"/>
            <w:vAlign w:val="center"/>
          </w:tcPr>
          <w:p w14:paraId="526143D5" w14:textId="4B7C867D"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1</w:t>
            </w:r>
          </w:p>
        </w:tc>
      </w:tr>
      <w:tr w:rsidR="006B624F" w:rsidRPr="008A78C6" w14:paraId="408FE8AE" w14:textId="787436D0" w:rsidTr="0040714E">
        <w:trPr>
          <w:jc w:val="center"/>
        </w:trPr>
        <w:tc>
          <w:tcPr>
            <w:tcW w:w="1178" w:type="dxa"/>
            <w:shd w:val="clear" w:color="auto" w:fill="D9D9D9" w:themeFill="background1" w:themeFillShade="D9"/>
          </w:tcPr>
          <w:p w14:paraId="36357BC3" w14:textId="77777777" w:rsidR="006B624F" w:rsidRPr="008A78C6" w:rsidRDefault="006B624F" w:rsidP="006B624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3A78EAA3"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0</w:t>
            </w:r>
          </w:p>
        </w:tc>
        <w:tc>
          <w:tcPr>
            <w:tcW w:w="960" w:type="dxa"/>
            <w:shd w:val="clear" w:color="auto" w:fill="FF0000"/>
            <w:vAlign w:val="center"/>
          </w:tcPr>
          <w:p w14:paraId="0A0D34B2" w14:textId="4BCE5352"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12</w:t>
            </w:r>
          </w:p>
        </w:tc>
        <w:tc>
          <w:tcPr>
            <w:tcW w:w="920" w:type="dxa"/>
            <w:shd w:val="clear" w:color="auto" w:fill="FF0000"/>
            <w:vAlign w:val="center"/>
          </w:tcPr>
          <w:p w14:paraId="1075DB2F" w14:textId="455F3E0A"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1</w:t>
            </w:r>
          </w:p>
        </w:tc>
        <w:tc>
          <w:tcPr>
            <w:tcW w:w="917" w:type="dxa"/>
            <w:shd w:val="clear" w:color="auto" w:fill="00B0F0"/>
            <w:vAlign w:val="center"/>
          </w:tcPr>
          <w:p w14:paraId="319EF7C0" w14:textId="03404CB2"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13" w:type="dxa"/>
            <w:shd w:val="clear" w:color="auto" w:fill="00B0F0"/>
            <w:vAlign w:val="center"/>
          </w:tcPr>
          <w:p w14:paraId="6C980332" w14:textId="54CAEFA0"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3" w:type="dxa"/>
            <w:shd w:val="clear" w:color="auto" w:fill="00B0F0"/>
            <w:vAlign w:val="center"/>
          </w:tcPr>
          <w:p w14:paraId="37AB4557" w14:textId="0857B85A"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4" w:type="dxa"/>
            <w:shd w:val="clear" w:color="auto" w:fill="00B050"/>
            <w:vAlign w:val="center"/>
          </w:tcPr>
          <w:p w14:paraId="5F799923" w14:textId="28481C67"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1" w:type="dxa"/>
            <w:shd w:val="clear" w:color="auto" w:fill="00B050"/>
            <w:vAlign w:val="center"/>
          </w:tcPr>
          <w:p w14:paraId="200D51A7" w14:textId="71766EBC"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12</w:t>
            </w:r>
          </w:p>
        </w:tc>
        <w:tc>
          <w:tcPr>
            <w:tcW w:w="930" w:type="dxa"/>
            <w:shd w:val="clear" w:color="auto" w:fill="00B050"/>
            <w:vAlign w:val="center"/>
          </w:tcPr>
          <w:p w14:paraId="1D67D41B" w14:textId="678321E6"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1</w:t>
            </w:r>
          </w:p>
        </w:tc>
      </w:tr>
      <w:tr w:rsidR="006B624F" w:rsidRPr="008A78C6" w14:paraId="0AE9F23C" w14:textId="3340E41B" w:rsidTr="0040714E">
        <w:trPr>
          <w:jc w:val="center"/>
        </w:trPr>
        <w:tc>
          <w:tcPr>
            <w:tcW w:w="1178" w:type="dxa"/>
            <w:shd w:val="clear" w:color="auto" w:fill="D9D9D9" w:themeFill="background1" w:themeFillShade="D9"/>
          </w:tcPr>
          <w:p w14:paraId="6BDE3F63" w14:textId="77777777" w:rsidR="006B624F" w:rsidRPr="008A78C6" w:rsidRDefault="006B624F" w:rsidP="006B624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71DBE9E2"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0</w:t>
            </w:r>
          </w:p>
        </w:tc>
        <w:tc>
          <w:tcPr>
            <w:tcW w:w="960" w:type="dxa"/>
            <w:shd w:val="clear" w:color="auto" w:fill="FF0000"/>
            <w:vAlign w:val="center"/>
          </w:tcPr>
          <w:p w14:paraId="5C1EE1FE" w14:textId="1CA884A8"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11</w:t>
            </w:r>
          </w:p>
        </w:tc>
        <w:tc>
          <w:tcPr>
            <w:tcW w:w="920" w:type="dxa"/>
            <w:shd w:val="clear" w:color="auto" w:fill="FF0000"/>
            <w:vAlign w:val="center"/>
          </w:tcPr>
          <w:p w14:paraId="36B3A9A0" w14:textId="07F5D6C2"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2</w:t>
            </w:r>
          </w:p>
        </w:tc>
        <w:tc>
          <w:tcPr>
            <w:tcW w:w="917" w:type="dxa"/>
            <w:shd w:val="clear" w:color="auto" w:fill="00B0F0"/>
            <w:vAlign w:val="center"/>
          </w:tcPr>
          <w:p w14:paraId="3E07D291" w14:textId="2CB85B48"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13" w:type="dxa"/>
            <w:shd w:val="clear" w:color="auto" w:fill="00B0F0"/>
            <w:vAlign w:val="center"/>
          </w:tcPr>
          <w:p w14:paraId="3567D931" w14:textId="3792B41F"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3" w:type="dxa"/>
            <w:shd w:val="clear" w:color="auto" w:fill="00B0F0"/>
            <w:vAlign w:val="center"/>
          </w:tcPr>
          <w:p w14:paraId="27D0A8D6" w14:textId="1214D05F"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4" w:type="dxa"/>
            <w:shd w:val="clear" w:color="auto" w:fill="00B050"/>
            <w:vAlign w:val="center"/>
          </w:tcPr>
          <w:p w14:paraId="03BB91E0" w14:textId="438A8E73"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1" w:type="dxa"/>
            <w:shd w:val="clear" w:color="auto" w:fill="00B050"/>
            <w:vAlign w:val="center"/>
          </w:tcPr>
          <w:p w14:paraId="0222AB68" w14:textId="3587A5A0"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11</w:t>
            </w:r>
          </w:p>
        </w:tc>
        <w:tc>
          <w:tcPr>
            <w:tcW w:w="930" w:type="dxa"/>
            <w:shd w:val="clear" w:color="auto" w:fill="00B050"/>
            <w:vAlign w:val="center"/>
          </w:tcPr>
          <w:p w14:paraId="5B7BA08C" w14:textId="2FE9A86B"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2</w:t>
            </w:r>
          </w:p>
        </w:tc>
      </w:tr>
      <w:tr w:rsidR="006B624F" w:rsidRPr="008A78C6" w14:paraId="13E92DA2" w14:textId="30CAF24D" w:rsidTr="0040714E">
        <w:trPr>
          <w:jc w:val="center"/>
        </w:trPr>
        <w:tc>
          <w:tcPr>
            <w:tcW w:w="1178" w:type="dxa"/>
            <w:shd w:val="clear" w:color="auto" w:fill="D9D9D9" w:themeFill="background1" w:themeFillShade="D9"/>
          </w:tcPr>
          <w:p w14:paraId="4BFEAF21" w14:textId="77777777" w:rsidR="006B624F" w:rsidRPr="008A78C6" w:rsidRDefault="006B624F" w:rsidP="006B624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7D3C8D04"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0</w:t>
            </w:r>
          </w:p>
        </w:tc>
        <w:tc>
          <w:tcPr>
            <w:tcW w:w="960" w:type="dxa"/>
            <w:shd w:val="clear" w:color="auto" w:fill="FF0000"/>
            <w:vAlign w:val="center"/>
          </w:tcPr>
          <w:p w14:paraId="577CC1DC" w14:textId="16FAC9AB"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5</w:t>
            </w:r>
          </w:p>
        </w:tc>
        <w:tc>
          <w:tcPr>
            <w:tcW w:w="920" w:type="dxa"/>
            <w:shd w:val="clear" w:color="auto" w:fill="FF0000"/>
            <w:vAlign w:val="center"/>
          </w:tcPr>
          <w:p w14:paraId="19F8ED17" w14:textId="2E17584C"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1</w:t>
            </w:r>
          </w:p>
        </w:tc>
        <w:tc>
          <w:tcPr>
            <w:tcW w:w="917" w:type="dxa"/>
            <w:shd w:val="clear" w:color="auto" w:fill="00B0F0"/>
            <w:vAlign w:val="center"/>
          </w:tcPr>
          <w:p w14:paraId="4229705D" w14:textId="31EEDAAD"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13" w:type="dxa"/>
            <w:shd w:val="clear" w:color="auto" w:fill="00B0F0"/>
            <w:vAlign w:val="center"/>
          </w:tcPr>
          <w:p w14:paraId="6FCD86C7" w14:textId="3347F577"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3" w:type="dxa"/>
            <w:shd w:val="clear" w:color="auto" w:fill="00B0F0"/>
            <w:vAlign w:val="center"/>
          </w:tcPr>
          <w:p w14:paraId="6825F9B3" w14:textId="6AA0AF2B"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4" w:type="dxa"/>
            <w:shd w:val="clear" w:color="auto" w:fill="00B050"/>
            <w:vAlign w:val="center"/>
          </w:tcPr>
          <w:p w14:paraId="6E7A7FFB" w14:textId="316CF5C4"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1" w:type="dxa"/>
            <w:shd w:val="clear" w:color="auto" w:fill="00B050"/>
            <w:vAlign w:val="center"/>
          </w:tcPr>
          <w:p w14:paraId="02797458" w14:textId="3C1D1E52"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5</w:t>
            </w:r>
          </w:p>
        </w:tc>
        <w:tc>
          <w:tcPr>
            <w:tcW w:w="930" w:type="dxa"/>
            <w:shd w:val="clear" w:color="auto" w:fill="00B050"/>
            <w:vAlign w:val="center"/>
          </w:tcPr>
          <w:p w14:paraId="74BE4CD6" w14:textId="4420F985"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1</w:t>
            </w:r>
          </w:p>
        </w:tc>
      </w:tr>
      <w:tr w:rsidR="006B624F" w:rsidRPr="008A78C6" w14:paraId="2737339F" w14:textId="439697EA" w:rsidTr="0040714E">
        <w:trPr>
          <w:jc w:val="center"/>
        </w:trPr>
        <w:tc>
          <w:tcPr>
            <w:tcW w:w="1178" w:type="dxa"/>
            <w:shd w:val="clear" w:color="auto" w:fill="D9D9D9" w:themeFill="background1" w:themeFillShade="D9"/>
          </w:tcPr>
          <w:p w14:paraId="73885F03" w14:textId="77777777" w:rsidR="006B624F" w:rsidRDefault="006B624F" w:rsidP="006B624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50A337C5"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0</w:t>
            </w:r>
          </w:p>
        </w:tc>
        <w:tc>
          <w:tcPr>
            <w:tcW w:w="960" w:type="dxa"/>
            <w:shd w:val="clear" w:color="auto" w:fill="FF0000"/>
            <w:vAlign w:val="center"/>
          </w:tcPr>
          <w:p w14:paraId="33F784EC" w14:textId="209F6A71"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6</w:t>
            </w:r>
          </w:p>
        </w:tc>
        <w:tc>
          <w:tcPr>
            <w:tcW w:w="920" w:type="dxa"/>
            <w:shd w:val="clear" w:color="auto" w:fill="FF0000"/>
            <w:vAlign w:val="center"/>
          </w:tcPr>
          <w:p w14:paraId="55B68EBF" w14:textId="1EC33DC8"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1</w:t>
            </w:r>
          </w:p>
        </w:tc>
        <w:tc>
          <w:tcPr>
            <w:tcW w:w="917" w:type="dxa"/>
            <w:shd w:val="clear" w:color="auto" w:fill="00B0F0"/>
            <w:vAlign w:val="center"/>
          </w:tcPr>
          <w:p w14:paraId="09BAAC1C" w14:textId="401132F7"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13" w:type="dxa"/>
            <w:shd w:val="clear" w:color="auto" w:fill="00B0F0"/>
            <w:vAlign w:val="center"/>
          </w:tcPr>
          <w:p w14:paraId="4E9D0E21" w14:textId="6EDD0ACA"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3" w:type="dxa"/>
            <w:shd w:val="clear" w:color="auto" w:fill="00B0F0"/>
            <w:vAlign w:val="center"/>
          </w:tcPr>
          <w:p w14:paraId="39B31B9D" w14:textId="30F3D827"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4" w:type="dxa"/>
            <w:shd w:val="clear" w:color="auto" w:fill="00B050"/>
            <w:vAlign w:val="center"/>
          </w:tcPr>
          <w:p w14:paraId="6B0BB255" w14:textId="15B811E2"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1" w:type="dxa"/>
            <w:shd w:val="clear" w:color="auto" w:fill="00B050"/>
            <w:vAlign w:val="center"/>
          </w:tcPr>
          <w:p w14:paraId="725F7FCD" w14:textId="5192CA0A"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6</w:t>
            </w:r>
          </w:p>
        </w:tc>
        <w:tc>
          <w:tcPr>
            <w:tcW w:w="930" w:type="dxa"/>
            <w:shd w:val="clear" w:color="auto" w:fill="00B050"/>
            <w:vAlign w:val="center"/>
          </w:tcPr>
          <w:p w14:paraId="034ED4B0" w14:textId="075DD1A8"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1</w:t>
            </w:r>
          </w:p>
        </w:tc>
      </w:tr>
      <w:tr w:rsidR="006B624F" w:rsidRPr="008A78C6" w14:paraId="40D4E717" w14:textId="02420DE7" w:rsidTr="0040714E">
        <w:trPr>
          <w:jc w:val="center"/>
        </w:trPr>
        <w:tc>
          <w:tcPr>
            <w:tcW w:w="1178" w:type="dxa"/>
            <w:shd w:val="clear" w:color="auto" w:fill="D9D9D9" w:themeFill="background1" w:themeFillShade="D9"/>
          </w:tcPr>
          <w:p w14:paraId="0BC42F96" w14:textId="77777777" w:rsidR="006B624F" w:rsidRDefault="006B624F" w:rsidP="006B624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4325D522"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0</w:t>
            </w:r>
          </w:p>
        </w:tc>
        <w:tc>
          <w:tcPr>
            <w:tcW w:w="960" w:type="dxa"/>
            <w:shd w:val="clear" w:color="auto" w:fill="FF0000"/>
            <w:vAlign w:val="center"/>
          </w:tcPr>
          <w:p w14:paraId="522FD51D" w14:textId="1D6E4B07"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13</w:t>
            </w:r>
          </w:p>
        </w:tc>
        <w:tc>
          <w:tcPr>
            <w:tcW w:w="920" w:type="dxa"/>
            <w:shd w:val="clear" w:color="auto" w:fill="FF0000"/>
            <w:vAlign w:val="center"/>
          </w:tcPr>
          <w:p w14:paraId="26FFED78" w14:textId="2B40FE92"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0</w:t>
            </w:r>
          </w:p>
        </w:tc>
        <w:tc>
          <w:tcPr>
            <w:tcW w:w="917" w:type="dxa"/>
            <w:shd w:val="clear" w:color="auto" w:fill="00B0F0"/>
            <w:vAlign w:val="center"/>
          </w:tcPr>
          <w:p w14:paraId="39AEBC2B" w14:textId="3540BC59"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13" w:type="dxa"/>
            <w:shd w:val="clear" w:color="auto" w:fill="00B0F0"/>
            <w:vAlign w:val="center"/>
          </w:tcPr>
          <w:p w14:paraId="36AFCE0E" w14:textId="0F868384"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3" w:type="dxa"/>
            <w:shd w:val="clear" w:color="auto" w:fill="00B0F0"/>
            <w:vAlign w:val="center"/>
          </w:tcPr>
          <w:p w14:paraId="100F9507" w14:textId="367028FC"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4" w:type="dxa"/>
            <w:shd w:val="clear" w:color="auto" w:fill="00B050"/>
            <w:vAlign w:val="center"/>
          </w:tcPr>
          <w:p w14:paraId="404FF68D" w14:textId="07E110B6"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1" w:type="dxa"/>
            <w:shd w:val="clear" w:color="auto" w:fill="00B050"/>
            <w:vAlign w:val="center"/>
          </w:tcPr>
          <w:p w14:paraId="04D68401" w14:textId="604ABC54"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13</w:t>
            </w:r>
          </w:p>
        </w:tc>
        <w:tc>
          <w:tcPr>
            <w:tcW w:w="930" w:type="dxa"/>
            <w:shd w:val="clear" w:color="auto" w:fill="00B050"/>
            <w:vAlign w:val="center"/>
          </w:tcPr>
          <w:p w14:paraId="3B1BFF9B" w14:textId="2E27D4C8"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r>
      <w:tr w:rsidR="006B624F" w:rsidRPr="008A78C6" w14:paraId="56711E0E" w14:textId="3C29BFFC" w:rsidTr="0040714E">
        <w:trPr>
          <w:jc w:val="center"/>
        </w:trPr>
        <w:tc>
          <w:tcPr>
            <w:tcW w:w="1178" w:type="dxa"/>
            <w:shd w:val="clear" w:color="auto" w:fill="D9D9D9" w:themeFill="background1" w:themeFillShade="D9"/>
          </w:tcPr>
          <w:p w14:paraId="42B22403" w14:textId="77777777" w:rsidR="006B624F" w:rsidRDefault="006B624F" w:rsidP="006B624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7772F543"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0</w:t>
            </w:r>
          </w:p>
        </w:tc>
        <w:tc>
          <w:tcPr>
            <w:tcW w:w="960" w:type="dxa"/>
            <w:shd w:val="clear" w:color="auto" w:fill="FF0000"/>
            <w:vAlign w:val="center"/>
          </w:tcPr>
          <w:p w14:paraId="2865E920" w14:textId="1037FD75"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12</w:t>
            </w:r>
          </w:p>
        </w:tc>
        <w:tc>
          <w:tcPr>
            <w:tcW w:w="920" w:type="dxa"/>
            <w:shd w:val="clear" w:color="auto" w:fill="FF0000"/>
            <w:vAlign w:val="center"/>
          </w:tcPr>
          <w:p w14:paraId="67BFE4B5" w14:textId="4F033D8E"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0</w:t>
            </w:r>
          </w:p>
        </w:tc>
        <w:tc>
          <w:tcPr>
            <w:tcW w:w="917" w:type="dxa"/>
            <w:shd w:val="clear" w:color="auto" w:fill="00B0F0"/>
            <w:vAlign w:val="center"/>
          </w:tcPr>
          <w:p w14:paraId="5CEFDF29" w14:textId="491AD692"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13" w:type="dxa"/>
            <w:shd w:val="clear" w:color="auto" w:fill="00B0F0"/>
            <w:vAlign w:val="center"/>
          </w:tcPr>
          <w:p w14:paraId="131C4F9F" w14:textId="25A677AE"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3" w:type="dxa"/>
            <w:shd w:val="clear" w:color="auto" w:fill="00B0F0"/>
            <w:vAlign w:val="center"/>
          </w:tcPr>
          <w:p w14:paraId="68AD2BAB" w14:textId="7E4A237A"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4" w:type="dxa"/>
            <w:shd w:val="clear" w:color="auto" w:fill="00B050"/>
            <w:vAlign w:val="center"/>
          </w:tcPr>
          <w:p w14:paraId="12A53146" w14:textId="7D3FF448"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1" w:type="dxa"/>
            <w:shd w:val="clear" w:color="auto" w:fill="00B050"/>
            <w:vAlign w:val="center"/>
          </w:tcPr>
          <w:p w14:paraId="7FE3D7C8" w14:textId="198B5CD4"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12</w:t>
            </w:r>
          </w:p>
        </w:tc>
        <w:tc>
          <w:tcPr>
            <w:tcW w:w="930" w:type="dxa"/>
            <w:shd w:val="clear" w:color="auto" w:fill="00B050"/>
            <w:vAlign w:val="center"/>
          </w:tcPr>
          <w:p w14:paraId="28B70136" w14:textId="1274EF6F"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r>
      <w:tr w:rsidR="006B624F" w:rsidRPr="008A78C6" w14:paraId="1AC27E63" w14:textId="0FB64638" w:rsidTr="0040714E">
        <w:trPr>
          <w:jc w:val="center"/>
        </w:trPr>
        <w:tc>
          <w:tcPr>
            <w:tcW w:w="1178" w:type="dxa"/>
            <w:shd w:val="clear" w:color="auto" w:fill="D9D9D9" w:themeFill="background1" w:themeFillShade="D9"/>
          </w:tcPr>
          <w:p w14:paraId="4C9ADE3F" w14:textId="77777777" w:rsidR="006B624F" w:rsidRDefault="006B624F" w:rsidP="006B624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4A5D5870"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0</w:t>
            </w:r>
          </w:p>
        </w:tc>
        <w:tc>
          <w:tcPr>
            <w:tcW w:w="960" w:type="dxa"/>
            <w:shd w:val="clear" w:color="auto" w:fill="FF0000"/>
            <w:vAlign w:val="center"/>
          </w:tcPr>
          <w:p w14:paraId="5CEA3631" w14:textId="7A169115"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6</w:t>
            </w:r>
          </w:p>
        </w:tc>
        <w:tc>
          <w:tcPr>
            <w:tcW w:w="920" w:type="dxa"/>
            <w:shd w:val="clear" w:color="auto" w:fill="FF0000"/>
            <w:vAlign w:val="center"/>
          </w:tcPr>
          <w:p w14:paraId="28F85FB7" w14:textId="4EC8CF02"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0</w:t>
            </w:r>
          </w:p>
        </w:tc>
        <w:tc>
          <w:tcPr>
            <w:tcW w:w="917" w:type="dxa"/>
            <w:shd w:val="clear" w:color="auto" w:fill="00B0F0"/>
            <w:vAlign w:val="center"/>
          </w:tcPr>
          <w:p w14:paraId="33BC5AF8" w14:textId="2B123491"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13" w:type="dxa"/>
            <w:shd w:val="clear" w:color="auto" w:fill="00B0F0"/>
            <w:vAlign w:val="center"/>
          </w:tcPr>
          <w:p w14:paraId="3ADE143F" w14:textId="74775DD6"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3" w:type="dxa"/>
            <w:shd w:val="clear" w:color="auto" w:fill="00B0F0"/>
            <w:vAlign w:val="center"/>
          </w:tcPr>
          <w:p w14:paraId="202DDEA1" w14:textId="2257DFAB"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4" w:type="dxa"/>
            <w:shd w:val="clear" w:color="auto" w:fill="00B050"/>
            <w:vAlign w:val="center"/>
          </w:tcPr>
          <w:p w14:paraId="0B65E16A" w14:textId="202C5F97"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1" w:type="dxa"/>
            <w:shd w:val="clear" w:color="auto" w:fill="00B050"/>
            <w:vAlign w:val="center"/>
          </w:tcPr>
          <w:p w14:paraId="6266DA2F" w14:textId="615BEDBC"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6</w:t>
            </w:r>
          </w:p>
        </w:tc>
        <w:tc>
          <w:tcPr>
            <w:tcW w:w="930" w:type="dxa"/>
            <w:shd w:val="clear" w:color="auto" w:fill="00B050"/>
            <w:vAlign w:val="center"/>
          </w:tcPr>
          <w:p w14:paraId="5EB07E66" w14:textId="1EBC22E2"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r>
      <w:tr w:rsidR="006B624F" w:rsidRPr="008A78C6" w14:paraId="416BAE27" w14:textId="33EE07C4" w:rsidTr="0040714E">
        <w:trPr>
          <w:jc w:val="center"/>
        </w:trPr>
        <w:tc>
          <w:tcPr>
            <w:tcW w:w="1178" w:type="dxa"/>
            <w:shd w:val="clear" w:color="auto" w:fill="D9D9D9" w:themeFill="background1" w:themeFillShade="D9"/>
          </w:tcPr>
          <w:p w14:paraId="327762C6" w14:textId="77777777" w:rsidR="006B624F" w:rsidRDefault="006B624F" w:rsidP="006B624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08BA6DA6"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0</w:t>
            </w:r>
          </w:p>
        </w:tc>
        <w:tc>
          <w:tcPr>
            <w:tcW w:w="960" w:type="dxa"/>
            <w:shd w:val="clear" w:color="auto" w:fill="FF0000"/>
            <w:vAlign w:val="center"/>
          </w:tcPr>
          <w:p w14:paraId="286E1164" w14:textId="730D3EAF"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4</w:t>
            </w:r>
          </w:p>
        </w:tc>
        <w:tc>
          <w:tcPr>
            <w:tcW w:w="920" w:type="dxa"/>
            <w:shd w:val="clear" w:color="auto" w:fill="FF0000"/>
            <w:vAlign w:val="center"/>
          </w:tcPr>
          <w:p w14:paraId="594A8E3E" w14:textId="5E2AC76B"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0</w:t>
            </w:r>
          </w:p>
        </w:tc>
        <w:tc>
          <w:tcPr>
            <w:tcW w:w="917" w:type="dxa"/>
            <w:shd w:val="clear" w:color="auto" w:fill="00B0F0"/>
            <w:vAlign w:val="center"/>
          </w:tcPr>
          <w:p w14:paraId="3C16E404" w14:textId="32930CEC"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13" w:type="dxa"/>
            <w:shd w:val="clear" w:color="auto" w:fill="00B0F0"/>
            <w:vAlign w:val="center"/>
          </w:tcPr>
          <w:p w14:paraId="5C19F353" w14:textId="4E6384E3"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3" w:type="dxa"/>
            <w:shd w:val="clear" w:color="auto" w:fill="00B0F0"/>
            <w:vAlign w:val="center"/>
          </w:tcPr>
          <w:p w14:paraId="219DE520" w14:textId="5AEDD96C"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4" w:type="dxa"/>
            <w:shd w:val="clear" w:color="auto" w:fill="00B050"/>
            <w:vAlign w:val="center"/>
          </w:tcPr>
          <w:p w14:paraId="3BF87D48" w14:textId="71BADFB8"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1" w:type="dxa"/>
            <w:shd w:val="clear" w:color="auto" w:fill="00B050"/>
            <w:vAlign w:val="center"/>
          </w:tcPr>
          <w:p w14:paraId="3E1173E0" w14:textId="29258DBB"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4</w:t>
            </w:r>
          </w:p>
        </w:tc>
        <w:tc>
          <w:tcPr>
            <w:tcW w:w="930" w:type="dxa"/>
            <w:shd w:val="clear" w:color="auto" w:fill="00B050"/>
            <w:vAlign w:val="center"/>
          </w:tcPr>
          <w:p w14:paraId="4DACB595" w14:textId="20BB0A63"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r>
      <w:tr w:rsidR="006B624F" w:rsidRPr="008A78C6" w14:paraId="74AA4981" w14:textId="75BEE4A0" w:rsidTr="0040714E">
        <w:trPr>
          <w:jc w:val="center"/>
        </w:trPr>
        <w:tc>
          <w:tcPr>
            <w:tcW w:w="1178" w:type="dxa"/>
            <w:shd w:val="clear" w:color="auto" w:fill="D9D9D9" w:themeFill="background1" w:themeFillShade="D9"/>
          </w:tcPr>
          <w:p w14:paraId="5B04EA7A" w14:textId="77777777" w:rsidR="006B624F" w:rsidRDefault="006B624F" w:rsidP="006B624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2A3139DA"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0</w:t>
            </w:r>
          </w:p>
        </w:tc>
        <w:tc>
          <w:tcPr>
            <w:tcW w:w="960" w:type="dxa"/>
            <w:shd w:val="clear" w:color="auto" w:fill="FF0000"/>
            <w:vAlign w:val="center"/>
          </w:tcPr>
          <w:p w14:paraId="4689D6D6" w14:textId="3D851BD7"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1</w:t>
            </w:r>
          </w:p>
        </w:tc>
        <w:tc>
          <w:tcPr>
            <w:tcW w:w="920" w:type="dxa"/>
            <w:shd w:val="clear" w:color="auto" w:fill="FF0000"/>
            <w:vAlign w:val="center"/>
          </w:tcPr>
          <w:p w14:paraId="53F4526C" w14:textId="3689D110"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1</w:t>
            </w:r>
          </w:p>
        </w:tc>
        <w:tc>
          <w:tcPr>
            <w:tcW w:w="917" w:type="dxa"/>
            <w:shd w:val="clear" w:color="auto" w:fill="00B0F0"/>
            <w:vAlign w:val="center"/>
          </w:tcPr>
          <w:p w14:paraId="1B014076" w14:textId="428A4E6F"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13" w:type="dxa"/>
            <w:shd w:val="clear" w:color="auto" w:fill="00B0F0"/>
            <w:vAlign w:val="center"/>
          </w:tcPr>
          <w:p w14:paraId="7C8E9475" w14:textId="4EEFC354"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3" w:type="dxa"/>
            <w:shd w:val="clear" w:color="auto" w:fill="00B0F0"/>
            <w:vAlign w:val="center"/>
          </w:tcPr>
          <w:p w14:paraId="3103AA55" w14:textId="5F254089"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4" w:type="dxa"/>
            <w:shd w:val="clear" w:color="auto" w:fill="00B050"/>
            <w:vAlign w:val="center"/>
          </w:tcPr>
          <w:p w14:paraId="3EC96D90" w14:textId="3329AB80"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1" w:type="dxa"/>
            <w:shd w:val="clear" w:color="auto" w:fill="00B050"/>
            <w:vAlign w:val="center"/>
          </w:tcPr>
          <w:p w14:paraId="4B76823E" w14:textId="60A51E45"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1</w:t>
            </w:r>
          </w:p>
        </w:tc>
        <w:tc>
          <w:tcPr>
            <w:tcW w:w="930" w:type="dxa"/>
            <w:shd w:val="clear" w:color="auto" w:fill="00B050"/>
            <w:vAlign w:val="center"/>
          </w:tcPr>
          <w:p w14:paraId="3755C39D" w14:textId="398735ED"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1</w:t>
            </w:r>
          </w:p>
        </w:tc>
      </w:tr>
      <w:tr w:rsidR="006B624F" w:rsidRPr="008A78C6" w14:paraId="177C798C" w14:textId="703E30AE" w:rsidTr="0040714E">
        <w:trPr>
          <w:jc w:val="center"/>
        </w:trPr>
        <w:tc>
          <w:tcPr>
            <w:tcW w:w="1178" w:type="dxa"/>
            <w:shd w:val="clear" w:color="auto" w:fill="D9D9D9" w:themeFill="background1" w:themeFillShade="D9"/>
          </w:tcPr>
          <w:p w14:paraId="43D2D6C5" w14:textId="77777777" w:rsidR="006B624F" w:rsidRDefault="006B624F" w:rsidP="006B624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60261100"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0</w:t>
            </w:r>
          </w:p>
        </w:tc>
        <w:tc>
          <w:tcPr>
            <w:tcW w:w="960" w:type="dxa"/>
            <w:shd w:val="clear" w:color="auto" w:fill="FF0000"/>
            <w:vAlign w:val="center"/>
          </w:tcPr>
          <w:p w14:paraId="54F7FDE7" w14:textId="2F672410"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1</w:t>
            </w:r>
          </w:p>
        </w:tc>
        <w:tc>
          <w:tcPr>
            <w:tcW w:w="920" w:type="dxa"/>
            <w:shd w:val="clear" w:color="auto" w:fill="FF0000"/>
            <w:vAlign w:val="center"/>
          </w:tcPr>
          <w:p w14:paraId="3E0E090A" w14:textId="22DF4558"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0</w:t>
            </w:r>
          </w:p>
        </w:tc>
        <w:tc>
          <w:tcPr>
            <w:tcW w:w="917" w:type="dxa"/>
            <w:shd w:val="clear" w:color="auto" w:fill="00B0F0"/>
            <w:vAlign w:val="center"/>
          </w:tcPr>
          <w:p w14:paraId="57EADBA4" w14:textId="132C9E6A"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13" w:type="dxa"/>
            <w:shd w:val="clear" w:color="auto" w:fill="00B0F0"/>
            <w:vAlign w:val="center"/>
          </w:tcPr>
          <w:p w14:paraId="75BFEEDD" w14:textId="31C60FC4"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3" w:type="dxa"/>
            <w:shd w:val="clear" w:color="auto" w:fill="00B0F0"/>
            <w:vAlign w:val="center"/>
          </w:tcPr>
          <w:p w14:paraId="48D466E7" w14:textId="1657A214"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4" w:type="dxa"/>
            <w:shd w:val="clear" w:color="auto" w:fill="00B050"/>
            <w:vAlign w:val="center"/>
          </w:tcPr>
          <w:p w14:paraId="6900C3E5" w14:textId="3AF1A4DE"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1" w:type="dxa"/>
            <w:shd w:val="clear" w:color="auto" w:fill="00B050"/>
            <w:vAlign w:val="center"/>
          </w:tcPr>
          <w:p w14:paraId="7AA5E35F" w14:textId="634EBD0D"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1</w:t>
            </w:r>
          </w:p>
        </w:tc>
        <w:tc>
          <w:tcPr>
            <w:tcW w:w="930" w:type="dxa"/>
            <w:shd w:val="clear" w:color="auto" w:fill="00B050"/>
            <w:vAlign w:val="center"/>
          </w:tcPr>
          <w:p w14:paraId="1CDE6A77" w14:textId="5EB784D8"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r>
      <w:tr w:rsidR="006B624F" w:rsidRPr="008A78C6" w14:paraId="209DA7DC" w14:textId="1BA71666" w:rsidTr="0040714E">
        <w:trPr>
          <w:jc w:val="center"/>
        </w:trPr>
        <w:tc>
          <w:tcPr>
            <w:tcW w:w="1178" w:type="dxa"/>
            <w:shd w:val="clear" w:color="auto" w:fill="D9D9D9" w:themeFill="background1" w:themeFillShade="D9"/>
          </w:tcPr>
          <w:p w14:paraId="1D4FAA3B" w14:textId="77777777" w:rsidR="006B624F" w:rsidRDefault="006B624F" w:rsidP="006B624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6A73F80A"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0</w:t>
            </w:r>
          </w:p>
        </w:tc>
        <w:tc>
          <w:tcPr>
            <w:tcW w:w="960" w:type="dxa"/>
            <w:shd w:val="clear" w:color="auto" w:fill="FF0000"/>
            <w:vAlign w:val="center"/>
          </w:tcPr>
          <w:p w14:paraId="516A5756" w14:textId="7DFF84E0"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8</w:t>
            </w:r>
          </w:p>
        </w:tc>
        <w:tc>
          <w:tcPr>
            <w:tcW w:w="920" w:type="dxa"/>
            <w:shd w:val="clear" w:color="auto" w:fill="FF0000"/>
            <w:vAlign w:val="center"/>
          </w:tcPr>
          <w:p w14:paraId="5C9FE05A" w14:textId="4E997F22"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4</w:t>
            </w:r>
          </w:p>
        </w:tc>
        <w:tc>
          <w:tcPr>
            <w:tcW w:w="917" w:type="dxa"/>
            <w:shd w:val="clear" w:color="auto" w:fill="00B0F0"/>
            <w:vAlign w:val="center"/>
          </w:tcPr>
          <w:p w14:paraId="55E72751" w14:textId="41704C9A"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13" w:type="dxa"/>
            <w:shd w:val="clear" w:color="auto" w:fill="00B0F0"/>
            <w:vAlign w:val="center"/>
          </w:tcPr>
          <w:p w14:paraId="0B12B8B7" w14:textId="0C378CA3"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3" w:type="dxa"/>
            <w:shd w:val="clear" w:color="auto" w:fill="00B0F0"/>
            <w:vAlign w:val="center"/>
          </w:tcPr>
          <w:p w14:paraId="77A56EEE" w14:textId="4A1AF0C7"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4" w:type="dxa"/>
            <w:shd w:val="clear" w:color="auto" w:fill="00B050"/>
            <w:vAlign w:val="center"/>
          </w:tcPr>
          <w:p w14:paraId="7F66E1EC" w14:textId="0693D88A"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1" w:type="dxa"/>
            <w:shd w:val="clear" w:color="auto" w:fill="00B050"/>
            <w:vAlign w:val="center"/>
          </w:tcPr>
          <w:p w14:paraId="20E523FE" w14:textId="70E6DC3A"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8</w:t>
            </w:r>
          </w:p>
        </w:tc>
        <w:tc>
          <w:tcPr>
            <w:tcW w:w="930" w:type="dxa"/>
            <w:shd w:val="clear" w:color="auto" w:fill="00B050"/>
            <w:vAlign w:val="center"/>
          </w:tcPr>
          <w:p w14:paraId="7412FF40" w14:textId="639BA2D1"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4</w:t>
            </w:r>
          </w:p>
        </w:tc>
      </w:tr>
      <w:tr w:rsidR="006B624F" w:rsidRPr="008A78C6" w14:paraId="5BCC78C6" w14:textId="17D71CEF" w:rsidTr="0040714E">
        <w:trPr>
          <w:jc w:val="center"/>
        </w:trPr>
        <w:tc>
          <w:tcPr>
            <w:tcW w:w="1178" w:type="dxa"/>
            <w:shd w:val="clear" w:color="auto" w:fill="D9D9D9" w:themeFill="background1" w:themeFillShade="D9"/>
          </w:tcPr>
          <w:p w14:paraId="5B3D5F17" w14:textId="77777777" w:rsidR="006B624F" w:rsidRDefault="006B624F" w:rsidP="006B624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71AF1BA2"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0</w:t>
            </w:r>
          </w:p>
        </w:tc>
        <w:tc>
          <w:tcPr>
            <w:tcW w:w="960" w:type="dxa"/>
            <w:shd w:val="clear" w:color="auto" w:fill="FF0000"/>
            <w:vAlign w:val="center"/>
          </w:tcPr>
          <w:p w14:paraId="2DC8AC47" w14:textId="65C3FF59"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4</w:t>
            </w:r>
          </w:p>
        </w:tc>
        <w:tc>
          <w:tcPr>
            <w:tcW w:w="920" w:type="dxa"/>
            <w:shd w:val="clear" w:color="auto" w:fill="FF0000"/>
            <w:vAlign w:val="center"/>
          </w:tcPr>
          <w:p w14:paraId="41AA916B" w14:textId="2B27EFF2"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0</w:t>
            </w:r>
          </w:p>
        </w:tc>
        <w:tc>
          <w:tcPr>
            <w:tcW w:w="917" w:type="dxa"/>
            <w:shd w:val="clear" w:color="auto" w:fill="00B0F0"/>
            <w:vAlign w:val="center"/>
          </w:tcPr>
          <w:p w14:paraId="5FA4E079" w14:textId="64C20E9B"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13" w:type="dxa"/>
            <w:shd w:val="clear" w:color="auto" w:fill="00B0F0"/>
            <w:vAlign w:val="center"/>
          </w:tcPr>
          <w:p w14:paraId="3AC94E14" w14:textId="03B7329E"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3" w:type="dxa"/>
            <w:shd w:val="clear" w:color="auto" w:fill="00B0F0"/>
            <w:vAlign w:val="center"/>
          </w:tcPr>
          <w:p w14:paraId="0685F31E" w14:textId="261D96DD"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4" w:type="dxa"/>
            <w:shd w:val="clear" w:color="auto" w:fill="00B050"/>
            <w:vAlign w:val="center"/>
          </w:tcPr>
          <w:p w14:paraId="02327502" w14:textId="5831705B"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1" w:type="dxa"/>
            <w:shd w:val="clear" w:color="auto" w:fill="00B050"/>
            <w:vAlign w:val="center"/>
          </w:tcPr>
          <w:p w14:paraId="216B8800" w14:textId="7BB02540"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4</w:t>
            </w:r>
          </w:p>
        </w:tc>
        <w:tc>
          <w:tcPr>
            <w:tcW w:w="930" w:type="dxa"/>
            <w:shd w:val="clear" w:color="auto" w:fill="00B050"/>
            <w:vAlign w:val="center"/>
          </w:tcPr>
          <w:p w14:paraId="327DB8D8" w14:textId="2F92126B"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r>
      <w:tr w:rsidR="006B624F" w:rsidRPr="008A78C6" w14:paraId="1ED8BBA1" w14:textId="1C28FCE7" w:rsidTr="0040714E">
        <w:trPr>
          <w:jc w:val="center"/>
        </w:trPr>
        <w:tc>
          <w:tcPr>
            <w:tcW w:w="1178" w:type="dxa"/>
            <w:shd w:val="clear" w:color="auto" w:fill="D9D9D9" w:themeFill="background1" w:themeFillShade="D9"/>
          </w:tcPr>
          <w:p w14:paraId="4E422A95" w14:textId="77777777" w:rsidR="006B624F" w:rsidRDefault="006B624F" w:rsidP="006B624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362CDEFF"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0</w:t>
            </w:r>
          </w:p>
        </w:tc>
        <w:tc>
          <w:tcPr>
            <w:tcW w:w="960" w:type="dxa"/>
            <w:shd w:val="clear" w:color="auto" w:fill="FF0000"/>
            <w:vAlign w:val="center"/>
          </w:tcPr>
          <w:p w14:paraId="4FBC18DA" w14:textId="7273AC6F"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0</w:t>
            </w:r>
          </w:p>
        </w:tc>
        <w:tc>
          <w:tcPr>
            <w:tcW w:w="920" w:type="dxa"/>
            <w:shd w:val="clear" w:color="auto" w:fill="FF0000"/>
            <w:vAlign w:val="center"/>
          </w:tcPr>
          <w:p w14:paraId="6B80EFE3" w14:textId="5AAB0952"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0</w:t>
            </w:r>
          </w:p>
        </w:tc>
        <w:tc>
          <w:tcPr>
            <w:tcW w:w="917" w:type="dxa"/>
            <w:shd w:val="clear" w:color="auto" w:fill="00B0F0"/>
            <w:vAlign w:val="center"/>
          </w:tcPr>
          <w:p w14:paraId="0190A6A1" w14:textId="11D96A9E"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13" w:type="dxa"/>
            <w:shd w:val="clear" w:color="auto" w:fill="00B0F0"/>
            <w:vAlign w:val="center"/>
          </w:tcPr>
          <w:p w14:paraId="42F4CD3F" w14:textId="5CDBD769"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3" w:type="dxa"/>
            <w:shd w:val="clear" w:color="auto" w:fill="00B0F0"/>
            <w:vAlign w:val="center"/>
          </w:tcPr>
          <w:p w14:paraId="7E124B1E" w14:textId="78E3B0D5"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4" w:type="dxa"/>
            <w:shd w:val="clear" w:color="auto" w:fill="00B050"/>
            <w:vAlign w:val="center"/>
          </w:tcPr>
          <w:p w14:paraId="21791D51" w14:textId="5203C57A"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1" w:type="dxa"/>
            <w:shd w:val="clear" w:color="auto" w:fill="00B050"/>
            <w:vAlign w:val="center"/>
          </w:tcPr>
          <w:p w14:paraId="6EC71394" w14:textId="75BBBAF3"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30" w:type="dxa"/>
            <w:shd w:val="clear" w:color="auto" w:fill="00B050"/>
            <w:vAlign w:val="center"/>
          </w:tcPr>
          <w:p w14:paraId="6B7AF9DD" w14:textId="3DFFF01E"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r>
      <w:tr w:rsidR="006B624F" w:rsidRPr="008A78C6" w14:paraId="7BEAEDAE" w14:textId="67D08C38" w:rsidTr="0040714E">
        <w:trPr>
          <w:jc w:val="center"/>
        </w:trPr>
        <w:tc>
          <w:tcPr>
            <w:tcW w:w="1178" w:type="dxa"/>
            <w:shd w:val="clear" w:color="auto" w:fill="D9D9D9" w:themeFill="background1" w:themeFillShade="D9"/>
          </w:tcPr>
          <w:p w14:paraId="7BA2E188" w14:textId="77777777" w:rsidR="006B624F" w:rsidRDefault="006B624F" w:rsidP="006B624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6E917750"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0</w:t>
            </w:r>
          </w:p>
        </w:tc>
        <w:tc>
          <w:tcPr>
            <w:tcW w:w="960" w:type="dxa"/>
            <w:shd w:val="clear" w:color="auto" w:fill="FF0000"/>
            <w:vAlign w:val="center"/>
          </w:tcPr>
          <w:p w14:paraId="1C11BF5A" w14:textId="5D9B20D0"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0</w:t>
            </w:r>
          </w:p>
        </w:tc>
        <w:tc>
          <w:tcPr>
            <w:tcW w:w="920" w:type="dxa"/>
            <w:shd w:val="clear" w:color="auto" w:fill="FF0000"/>
            <w:vAlign w:val="center"/>
          </w:tcPr>
          <w:p w14:paraId="5D766467" w14:textId="2346A302"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0</w:t>
            </w:r>
          </w:p>
        </w:tc>
        <w:tc>
          <w:tcPr>
            <w:tcW w:w="917" w:type="dxa"/>
            <w:shd w:val="clear" w:color="auto" w:fill="00B0F0"/>
            <w:vAlign w:val="center"/>
          </w:tcPr>
          <w:p w14:paraId="4D63D9A5" w14:textId="1EAB81D9"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13" w:type="dxa"/>
            <w:shd w:val="clear" w:color="auto" w:fill="00B0F0"/>
            <w:vAlign w:val="center"/>
          </w:tcPr>
          <w:p w14:paraId="03891433" w14:textId="34A1183B"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3" w:type="dxa"/>
            <w:shd w:val="clear" w:color="auto" w:fill="00B0F0"/>
            <w:vAlign w:val="center"/>
          </w:tcPr>
          <w:p w14:paraId="6FE694E4" w14:textId="232B6454"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4" w:type="dxa"/>
            <w:shd w:val="clear" w:color="auto" w:fill="00B050"/>
            <w:vAlign w:val="center"/>
          </w:tcPr>
          <w:p w14:paraId="7C84C407" w14:textId="52B4BCA3"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1" w:type="dxa"/>
            <w:shd w:val="clear" w:color="auto" w:fill="00B050"/>
            <w:vAlign w:val="center"/>
          </w:tcPr>
          <w:p w14:paraId="4DD178E0" w14:textId="7AB5960C"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30" w:type="dxa"/>
            <w:shd w:val="clear" w:color="auto" w:fill="00B050"/>
            <w:vAlign w:val="center"/>
          </w:tcPr>
          <w:p w14:paraId="46A020C7" w14:textId="234A4C96"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r>
      <w:tr w:rsidR="006B624F" w:rsidRPr="008A78C6" w14:paraId="7DD7FC8E" w14:textId="0816435E" w:rsidTr="0040714E">
        <w:trPr>
          <w:jc w:val="center"/>
        </w:trPr>
        <w:tc>
          <w:tcPr>
            <w:tcW w:w="1178" w:type="dxa"/>
            <w:shd w:val="clear" w:color="auto" w:fill="D9D9D9" w:themeFill="background1" w:themeFillShade="D9"/>
          </w:tcPr>
          <w:p w14:paraId="7EAD19FA" w14:textId="77777777" w:rsidR="006B624F" w:rsidRDefault="006B624F" w:rsidP="006B624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67E8363A"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0</w:t>
            </w:r>
          </w:p>
        </w:tc>
        <w:tc>
          <w:tcPr>
            <w:tcW w:w="960" w:type="dxa"/>
            <w:shd w:val="clear" w:color="auto" w:fill="FF0000"/>
            <w:vAlign w:val="center"/>
          </w:tcPr>
          <w:p w14:paraId="6305CCF1" w14:textId="5275393E"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1</w:t>
            </w:r>
          </w:p>
        </w:tc>
        <w:tc>
          <w:tcPr>
            <w:tcW w:w="920" w:type="dxa"/>
            <w:shd w:val="clear" w:color="auto" w:fill="FF0000"/>
            <w:vAlign w:val="center"/>
          </w:tcPr>
          <w:p w14:paraId="11206EEE" w14:textId="7621E81F"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0</w:t>
            </w:r>
          </w:p>
        </w:tc>
        <w:tc>
          <w:tcPr>
            <w:tcW w:w="917" w:type="dxa"/>
            <w:shd w:val="clear" w:color="auto" w:fill="00B0F0"/>
            <w:vAlign w:val="center"/>
          </w:tcPr>
          <w:p w14:paraId="6EFC8E41" w14:textId="7468E4A4"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13" w:type="dxa"/>
            <w:shd w:val="clear" w:color="auto" w:fill="00B0F0"/>
            <w:vAlign w:val="center"/>
          </w:tcPr>
          <w:p w14:paraId="5ED6EDA9" w14:textId="771852B9"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3" w:type="dxa"/>
            <w:shd w:val="clear" w:color="auto" w:fill="00B0F0"/>
            <w:vAlign w:val="center"/>
          </w:tcPr>
          <w:p w14:paraId="7094218C" w14:textId="7B2A79D1"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4" w:type="dxa"/>
            <w:shd w:val="clear" w:color="auto" w:fill="00B050"/>
            <w:vAlign w:val="center"/>
          </w:tcPr>
          <w:p w14:paraId="0BCF5C30" w14:textId="27903572"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1" w:type="dxa"/>
            <w:shd w:val="clear" w:color="auto" w:fill="00B050"/>
            <w:vAlign w:val="center"/>
          </w:tcPr>
          <w:p w14:paraId="265EC118" w14:textId="625F2D41"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1</w:t>
            </w:r>
          </w:p>
        </w:tc>
        <w:tc>
          <w:tcPr>
            <w:tcW w:w="930" w:type="dxa"/>
            <w:shd w:val="clear" w:color="auto" w:fill="00B050"/>
            <w:vAlign w:val="center"/>
          </w:tcPr>
          <w:p w14:paraId="59233527" w14:textId="78580474"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r>
      <w:tr w:rsidR="006B624F" w:rsidRPr="008A78C6" w14:paraId="253D31DA" w14:textId="36BB085D" w:rsidTr="0040714E">
        <w:trPr>
          <w:jc w:val="center"/>
        </w:trPr>
        <w:tc>
          <w:tcPr>
            <w:tcW w:w="1178" w:type="dxa"/>
            <w:shd w:val="clear" w:color="auto" w:fill="D9D9D9" w:themeFill="background1" w:themeFillShade="D9"/>
          </w:tcPr>
          <w:p w14:paraId="6200C7CC" w14:textId="77777777" w:rsidR="006B624F" w:rsidRDefault="006B624F" w:rsidP="006B624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0DD2DCFC"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0</w:t>
            </w:r>
          </w:p>
        </w:tc>
        <w:tc>
          <w:tcPr>
            <w:tcW w:w="960" w:type="dxa"/>
            <w:shd w:val="clear" w:color="auto" w:fill="FF0000"/>
            <w:vAlign w:val="center"/>
          </w:tcPr>
          <w:p w14:paraId="6E8DA9D6" w14:textId="6D745C6D"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0</w:t>
            </w:r>
          </w:p>
        </w:tc>
        <w:tc>
          <w:tcPr>
            <w:tcW w:w="920" w:type="dxa"/>
            <w:shd w:val="clear" w:color="auto" w:fill="FF0000"/>
            <w:vAlign w:val="center"/>
          </w:tcPr>
          <w:p w14:paraId="213F78B6" w14:textId="240ABA3C"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0</w:t>
            </w:r>
          </w:p>
        </w:tc>
        <w:tc>
          <w:tcPr>
            <w:tcW w:w="917" w:type="dxa"/>
            <w:shd w:val="clear" w:color="auto" w:fill="00B0F0"/>
            <w:vAlign w:val="center"/>
          </w:tcPr>
          <w:p w14:paraId="5A06740E" w14:textId="63AFE148"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13" w:type="dxa"/>
            <w:shd w:val="clear" w:color="auto" w:fill="00B0F0"/>
            <w:vAlign w:val="center"/>
          </w:tcPr>
          <w:p w14:paraId="1BAE42B3" w14:textId="6D626CD5"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3" w:type="dxa"/>
            <w:shd w:val="clear" w:color="auto" w:fill="00B0F0"/>
            <w:vAlign w:val="center"/>
          </w:tcPr>
          <w:p w14:paraId="4BB977FE" w14:textId="73F613DF"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4" w:type="dxa"/>
            <w:shd w:val="clear" w:color="auto" w:fill="00B050"/>
            <w:vAlign w:val="center"/>
          </w:tcPr>
          <w:p w14:paraId="64A6E211" w14:textId="426552D0"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1" w:type="dxa"/>
            <w:shd w:val="clear" w:color="auto" w:fill="00B050"/>
            <w:vAlign w:val="center"/>
          </w:tcPr>
          <w:p w14:paraId="714C9C43" w14:textId="4426D8B1"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30" w:type="dxa"/>
            <w:shd w:val="clear" w:color="auto" w:fill="00B050"/>
            <w:vAlign w:val="center"/>
          </w:tcPr>
          <w:p w14:paraId="403CA08A" w14:textId="2153E40E"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r>
      <w:tr w:rsidR="006B624F" w:rsidRPr="008A78C6" w14:paraId="68D70B05" w14:textId="70E7B648" w:rsidTr="0040714E">
        <w:trPr>
          <w:jc w:val="center"/>
        </w:trPr>
        <w:tc>
          <w:tcPr>
            <w:tcW w:w="1178" w:type="dxa"/>
            <w:shd w:val="clear" w:color="auto" w:fill="D9D9D9" w:themeFill="background1" w:themeFillShade="D9"/>
          </w:tcPr>
          <w:p w14:paraId="37AE4539" w14:textId="77777777" w:rsidR="006B624F" w:rsidRDefault="006B624F" w:rsidP="006B624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4A97545B"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0</w:t>
            </w:r>
          </w:p>
        </w:tc>
        <w:tc>
          <w:tcPr>
            <w:tcW w:w="960" w:type="dxa"/>
            <w:shd w:val="clear" w:color="auto" w:fill="FF0000"/>
            <w:vAlign w:val="center"/>
          </w:tcPr>
          <w:p w14:paraId="78F1DFA2" w14:textId="2A8C089E"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0</w:t>
            </w:r>
          </w:p>
        </w:tc>
        <w:tc>
          <w:tcPr>
            <w:tcW w:w="920" w:type="dxa"/>
            <w:shd w:val="clear" w:color="auto" w:fill="FF0000"/>
            <w:vAlign w:val="center"/>
          </w:tcPr>
          <w:p w14:paraId="6A6A7395" w14:textId="59335BE8"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0</w:t>
            </w:r>
          </w:p>
        </w:tc>
        <w:tc>
          <w:tcPr>
            <w:tcW w:w="917" w:type="dxa"/>
            <w:shd w:val="clear" w:color="auto" w:fill="00B0F0"/>
            <w:vAlign w:val="center"/>
          </w:tcPr>
          <w:p w14:paraId="29614FB0" w14:textId="2A60BA30"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13" w:type="dxa"/>
            <w:shd w:val="clear" w:color="auto" w:fill="00B0F0"/>
            <w:vAlign w:val="center"/>
          </w:tcPr>
          <w:p w14:paraId="7B41349D" w14:textId="5BD399C1"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3" w:type="dxa"/>
            <w:shd w:val="clear" w:color="auto" w:fill="00B0F0"/>
            <w:vAlign w:val="center"/>
          </w:tcPr>
          <w:p w14:paraId="721D4B1A" w14:textId="5FBE648B"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4" w:type="dxa"/>
            <w:shd w:val="clear" w:color="auto" w:fill="00B050"/>
            <w:vAlign w:val="center"/>
          </w:tcPr>
          <w:p w14:paraId="171A580B" w14:textId="262403C3"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1" w:type="dxa"/>
            <w:shd w:val="clear" w:color="auto" w:fill="00B050"/>
            <w:vAlign w:val="center"/>
          </w:tcPr>
          <w:p w14:paraId="43E1E02D" w14:textId="4EB10C75"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30" w:type="dxa"/>
            <w:shd w:val="clear" w:color="auto" w:fill="00B050"/>
            <w:vAlign w:val="center"/>
          </w:tcPr>
          <w:p w14:paraId="0448D46E" w14:textId="7937BC51"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r>
      <w:tr w:rsidR="006B624F" w:rsidRPr="008A78C6" w14:paraId="484A4033" w14:textId="790A4591" w:rsidTr="0040714E">
        <w:trPr>
          <w:jc w:val="center"/>
        </w:trPr>
        <w:tc>
          <w:tcPr>
            <w:tcW w:w="1178" w:type="dxa"/>
            <w:shd w:val="clear" w:color="auto" w:fill="D9D9D9" w:themeFill="background1" w:themeFillShade="D9"/>
          </w:tcPr>
          <w:p w14:paraId="1CCEB249" w14:textId="77777777" w:rsidR="006B624F" w:rsidRDefault="006B624F" w:rsidP="006B624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2259AA33"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0</w:t>
            </w:r>
          </w:p>
        </w:tc>
        <w:tc>
          <w:tcPr>
            <w:tcW w:w="960" w:type="dxa"/>
            <w:shd w:val="clear" w:color="auto" w:fill="FF0000"/>
            <w:vAlign w:val="center"/>
          </w:tcPr>
          <w:p w14:paraId="7A27E762" w14:textId="64E334FA"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4</w:t>
            </w:r>
          </w:p>
        </w:tc>
        <w:tc>
          <w:tcPr>
            <w:tcW w:w="920" w:type="dxa"/>
            <w:shd w:val="clear" w:color="auto" w:fill="FF0000"/>
            <w:vAlign w:val="center"/>
          </w:tcPr>
          <w:p w14:paraId="224AB272" w14:textId="7B743B79"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0</w:t>
            </w:r>
          </w:p>
        </w:tc>
        <w:tc>
          <w:tcPr>
            <w:tcW w:w="917" w:type="dxa"/>
            <w:shd w:val="clear" w:color="auto" w:fill="00B0F0"/>
            <w:vAlign w:val="center"/>
          </w:tcPr>
          <w:p w14:paraId="10B43ECE" w14:textId="6A406B21"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13" w:type="dxa"/>
            <w:shd w:val="clear" w:color="auto" w:fill="00B0F0"/>
            <w:vAlign w:val="center"/>
          </w:tcPr>
          <w:p w14:paraId="163D7477" w14:textId="445ACCFF"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3" w:type="dxa"/>
            <w:shd w:val="clear" w:color="auto" w:fill="00B0F0"/>
            <w:vAlign w:val="center"/>
          </w:tcPr>
          <w:p w14:paraId="67E49C3A" w14:textId="6A771DB6"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4" w:type="dxa"/>
            <w:shd w:val="clear" w:color="auto" w:fill="00B050"/>
            <w:vAlign w:val="center"/>
          </w:tcPr>
          <w:p w14:paraId="52687BA4" w14:textId="76BBCF77"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1" w:type="dxa"/>
            <w:shd w:val="clear" w:color="auto" w:fill="00B050"/>
            <w:vAlign w:val="center"/>
          </w:tcPr>
          <w:p w14:paraId="0AA02269" w14:textId="1E130E34"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4</w:t>
            </w:r>
          </w:p>
        </w:tc>
        <w:tc>
          <w:tcPr>
            <w:tcW w:w="930" w:type="dxa"/>
            <w:shd w:val="clear" w:color="auto" w:fill="00B050"/>
            <w:vAlign w:val="center"/>
          </w:tcPr>
          <w:p w14:paraId="1A1BC211" w14:textId="5C14B209"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r>
      <w:tr w:rsidR="006B624F" w:rsidRPr="008A78C6" w14:paraId="574A4F1C" w14:textId="35F0B95A" w:rsidTr="0040714E">
        <w:trPr>
          <w:jc w:val="center"/>
        </w:trPr>
        <w:tc>
          <w:tcPr>
            <w:tcW w:w="1178" w:type="dxa"/>
            <w:shd w:val="clear" w:color="auto" w:fill="D9D9D9" w:themeFill="background1" w:themeFillShade="D9"/>
          </w:tcPr>
          <w:p w14:paraId="638DCA47" w14:textId="77777777" w:rsidR="006B624F" w:rsidRDefault="006B624F" w:rsidP="006B624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351A9D4C"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0</w:t>
            </w:r>
          </w:p>
        </w:tc>
        <w:tc>
          <w:tcPr>
            <w:tcW w:w="960" w:type="dxa"/>
            <w:shd w:val="clear" w:color="auto" w:fill="FF0000"/>
            <w:vAlign w:val="center"/>
          </w:tcPr>
          <w:p w14:paraId="01882F4C" w14:textId="59114EB0"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6</w:t>
            </w:r>
          </w:p>
        </w:tc>
        <w:tc>
          <w:tcPr>
            <w:tcW w:w="920" w:type="dxa"/>
            <w:shd w:val="clear" w:color="auto" w:fill="FF0000"/>
            <w:vAlign w:val="center"/>
          </w:tcPr>
          <w:p w14:paraId="46100954" w14:textId="0804AD3A"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0</w:t>
            </w:r>
          </w:p>
        </w:tc>
        <w:tc>
          <w:tcPr>
            <w:tcW w:w="917" w:type="dxa"/>
            <w:shd w:val="clear" w:color="auto" w:fill="00B0F0"/>
            <w:vAlign w:val="center"/>
          </w:tcPr>
          <w:p w14:paraId="6303254F" w14:textId="20FEF89C"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13" w:type="dxa"/>
            <w:shd w:val="clear" w:color="auto" w:fill="00B0F0"/>
            <w:vAlign w:val="center"/>
          </w:tcPr>
          <w:p w14:paraId="6083F435" w14:textId="70943D61"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3" w:type="dxa"/>
            <w:shd w:val="clear" w:color="auto" w:fill="00B0F0"/>
            <w:vAlign w:val="center"/>
          </w:tcPr>
          <w:p w14:paraId="608B33AD" w14:textId="0203A1BC"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4" w:type="dxa"/>
            <w:shd w:val="clear" w:color="auto" w:fill="00B050"/>
            <w:vAlign w:val="center"/>
          </w:tcPr>
          <w:p w14:paraId="2341F4F5" w14:textId="60606790"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1" w:type="dxa"/>
            <w:shd w:val="clear" w:color="auto" w:fill="00B050"/>
            <w:vAlign w:val="center"/>
          </w:tcPr>
          <w:p w14:paraId="1E7C6B45" w14:textId="6D71D6FA"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6</w:t>
            </w:r>
          </w:p>
        </w:tc>
        <w:tc>
          <w:tcPr>
            <w:tcW w:w="930" w:type="dxa"/>
            <w:shd w:val="clear" w:color="auto" w:fill="00B050"/>
            <w:vAlign w:val="center"/>
          </w:tcPr>
          <w:p w14:paraId="6F038DDB" w14:textId="43513998"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r>
      <w:tr w:rsidR="006B624F" w:rsidRPr="008A78C6" w14:paraId="118ACFA0" w14:textId="7665F46E" w:rsidTr="0040714E">
        <w:trPr>
          <w:jc w:val="center"/>
        </w:trPr>
        <w:tc>
          <w:tcPr>
            <w:tcW w:w="1178" w:type="dxa"/>
            <w:shd w:val="clear" w:color="auto" w:fill="D9D9D9" w:themeFill="background1" w:themeFillShade="D9"/>
          </w:tcPr>
          <w:p w14:paraId="58C9D39D" w14:textId="77777777" w:rsidR="006B624F" w:rsidRDefault="006B624F" w:rsidP="006B624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36764424"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0</w:t>
            </w:r>
          </w:p>
        </w:tc>
        <w:tc>
          <w:tcPr>
            <w:tcW w:w="960" w:type="dxa"/>
            <w:shd w:val="clear" w:color="auto" w:fill="FF0000"/>
            <w:vAlign w:val="center"/>
          </w:tcPr>
          <w:p w14:paraId="06217D2A" w14:textId="7220EA26"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5</w:t>
            </w:r>
          </w:p>
        </w:tc>
        <w:tc>
          <w:tcPr>
            <w:tcW w:w="920" w:type="dxa"/>
            <w:shd w:val="clear" w:color="auto" w:fill="FF0000"/>
            <w:vAlign w:val="center"/>
          </w:tcPr>
          <w:p w14:paraId="4B39C9F6" w14:textId="73C3A22C"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0</w:t>
            </w:r>
          </w:p>
        </w:tc>
        <w:tc>
          <w:tcPr>
            <w:tcW w:w="917" w:type="dxa"/>
            <w:shd w:val="clear" w:color="auto" w:fill="00B0F0"/>
            <w:vAlign w:val="center"/>
          </w:tcPr>
          <w:p w14:paraId="4CA88743" w14:textId="1E1B50F7"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13" w:type="dxa"/>
            <w:shd w:val="clear" w:color="auto" w:fill="00B0F0"/>
            <w:vAlign w:val="center"/>
          </w:tcPr>
          <w:p w14:paraId="46BB1AAD" w14:textId="18FDD7EB"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3" w:type="dxa"/>
            <w:shd w:val="clear" w:color="auto" w:fill="00B0F0"/>
            <w:vAlign w:val="center"/>
          </w:tcPr>
          <w:p w14:paraId="4DCB766B" w14:textId="5D511116"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4" w:type="dxa"/>
            <w:shd w:val="clear" w:color="auto" w:fill="00B050"/>
            <w:vAlign w:val="center"/>
          </w:tcPr>
          <w:p w14:paraId="3FE8FD44" w14:textId="0A09541C"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1" w:type="dxa"/>
            <w:shd w:val="clear" w:color="auto" w:fill="00B050"/>
            <w:vAlign w:val="center"/>
          </w:tcPr>
          <w:p w14:paraId="7E3DE492" w14:textId="22EC64DB"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5</w:t>
            </w:r>
          </w:p>
        </w:tc>
        <w:tc>
          <w:tcPr>
            <w:tcW w:w="930" w:type="dxa"/>
            <w:shd w:val="clear" w:color="auto" w:fill="00B050"/>
            <w:vAlign w:val="center"/>
          </w:tcPr>
          <w:p w14:paraId="405F1320" w14:textId="61E5DF40"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r>
      <w:tr w:rsidR="006B624F" w:rsidRPr="008A78C6" w14:paraId="798807E1" w14:textId="1A6D9383" w:rsidTr="0040714E">
        <w:trPr>
          <w:jc w:val="center"/>
        </w:trPr>
        <w:tc>
          <w:tcPr>
            <w:tcW w:w="1178" w:type="dxa"/>
            <w:shd w:val="clear" w:color="auto" w:fill="D9D9D9" w:themeFill="background1" w:themeFillShade="D9"/>
          </w:tcPr>
          <w:p w14:paraId="154BDE0E" w14:textId="77777777" w:rsidR="006B624F" w:rsidRDefault="006B624F" w:rsidP="006B624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33316141"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0</w:t>
            </w:r>
          </w:p>
        </w:tc>
        <w:tc>
          <w:tcPr>
            <w:tcW w:w="960" w:type="dxa"/>
            <w:shd w:val="clear" w:color="auto" w:fill="FF0000"/>
            <w:vAlign w:val="center"/>
          </w:tcPr>
          <w:p w14:paraId="02C58782" w14:textId="086CCA6A"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0</w:t>
            </w:r>
          </w:p>
        </w:tc>
        <w:tc>
          <w:tcPr>
            <w:tcW w:w="920" w:type="dxa"/>
            <w:shd w:val="clear" w:color="auto" w:fill="FF0000"/>
            <w:vAlign w:val="center"/>
          </w:tcPr>
          <w:p w14:paraId="0F4E40B4" w14:textId="509E0924"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0</w:t>
            </w:r>
          </w:p>
        </w:tc>
        <w:tc>
          <w:tcPr>
            <w:tcW w:w="917" w:type="dxa"/>
            <w:shd w:val="clear" w:color="auto" w:fill="00B0F0"/>
            <w:vAlign w:val="center"/>
          </w:tcPr>
          <w:p w14:paraId="3030673E" w14:textId="4AB29535"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13" w:type="dxa"/>
            <w:shd w:val="clear" w:color="auto" w:fill="00B0F0"/>
            <w:vAlign w:val="center"/>
          </w:tcPr>
          <w:p w14:paraId="4930BB54" w14:textId="4012EEDE"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3" w:type="dxa"/>
            <w:shd w:val="clear" w:color="auto" w:fill="00B0F0"/>
            <w:vAlign w:val="center"/>
          </w:tcPr>
          <w:p w14:paraId="6EEC47B6" w14:textId="3162819B"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4" w:type="dxa"/>
            <w:shd w:val="clear" w:color="auto" w:fill="00B050"/>
            <w:vAlign w:val="center"/>
          </w:tcPr>
          <w:p w14:paraId="528E6357" w14:textId="2B12F1AC"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1" w:type="dxa"/>
            <w:shd w:val="clear" w:color="auto" w:fill="00B050"/>
            <w:vAlign w:val="center"/>
          </w:tcPr>
          <w:p w14:paraId="0D425DA9" w14:textId="10CE2F93"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30" w:type="dxa"/>
            <w:shd w:val="clear" w:color="auto" w:fill="00B050"/>
            <w:vAlign w:val="center"/>
          </w:tcPr>
          <w:p w14:paraId="78C0B6BE" w14:textId="5103D6F2"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r>
      <w:tr w:rsidR="006B624F" w:rsidRPr="008A78C6" w14:paraId="26EB27F4" w14:textId="142F9308" w:rsidTr="0040714E">
        <w:trPr>
          <w:jc w:val="center"/>
        </w:trPr>
        <w:tc>
          <w:tcPr>
            <w:tcW w:w="1178" w:type="dxa"/>
            <w:shd w:val="clear" w:color="auto" w:fill="D9D9D9" w:themeFill="background1" w:themeFillShade="D9"/>
          </w:tcPr>
          <w:p w14:paraId="72A32FC2" w14:textId="77777777" w:rsidR="006B624F" w:rsidRDefault="006B624F" w:rsidP="006B624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59D1929A"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0</w:t>
            </w:r>
          </w:p>
        </w:tc>
        <w:tc>
          <w:tcPr>
            <w:tcW w:w="960" w:type="dxa"/>
            <w:shd w:val="clear" w:color="auto" w:fill="FF0000"/>
            <w:vAlign w:val="center"/>
          </w:tcPr>
          <w:p w14:paraId="40D80508" w14:textId="57F206B2"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0</w:t>
            </w:r>
          </w:p>
        </w:tc>
        <w:tc>
          <w:tcPr>
            <w:tcW w:w="920" w:type="dxa"/>
            <w:shd w:val="clear" w:color="auto" w:fill="FF0000"/>
            <w:vAlign w:val="center"/>
          </w:tcPr>
          <w:p w14:paraId="66CCDDF1" w14:textId="7AF7B1F4"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0</w:t>
            </w:r>
          </w:p>
        </w:tc>
        <w:tc>
          <w:tcPr>
            <w:tcW w:w="917" w:type="dxa"/>
            <w:shd w:val="clear" w:color="auto" w:fill="00B0F0"/>
            <w:vAlign w:val="center"/>
          </w:tcPr>
          <w:p w14:paraId="246D4CC6" w14:textId="1B59D2C4"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13" w:type="dxa"/>
            <w:shd w:val="clear" w:color="auto" w:fill="00B0F0"/>
            <w:vAlign w:val="center"/>
          </w:tcPr>
          <w:p w14:paraId="2E97EB43" w14:textId="5FF75C4D"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3" w:type="dxa"/>
            <w:shd w:val="clear" w:color="auto" w:fill="00B0F0"/>
            <w:vAlign w:val="center"/>
          </w:tcPr>
          <w:p w14:paraId="3A45E83C" w14:textId="2F9CF188"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4" w:type="dxa"/>
            <w:shd w:val="clear" w:color="auto" w:fill="00B050"/>
            <w:vAlign w:val="center"/>
          </w:tcPr>
          <w:p w14:paraId="181764BA" w14:textId="32EAB60A"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1" w:type="dxa"/>
            <w:shd w:val="clear" w:color="auto" w:fill="00B050"/>
            <w:vAlign w:val="center"/>
          </w:tcPr>
          <w:p w14:paraId="675E92EA" w14:textId="715669FB"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30" w:type="dxa"/>
            <w:shd w:val="clear" w:color="auto" w:fill="00B050"/>
            <w:vAlign w:val="center"/>
          </w:tcPr>
          <w:p w14:paraId="00286510" w14:textId="1B2CC5E9"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r>
      <w:tr w:rsidR="006B624F" w:rsidRPr="008A78C6" w14:paraId="5864F5AC" w14:textId="28B9D168" w:rsidTr="0040714E">
        <w:trPr>
          <w:jc w:val="center"/>
        </w:trPr>
        <w:tc>
          <w:tcPr>
            <w:tcW w:w="1178" w:type="dxa"/>
            <w:shd w:val="clear" w:color="auto" w:fill="D9D9D9" w:themeFill="background1" w:themeFillShade="D9"/>
          </w:tcPr>
          <w:p w14:paraId="26689389" w14:textId="77777777" w:rsidR="006B624F" w:rsidRDefault="006B624F" w:rsidP="006B624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0B72CEF0"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0</w:t>
            </w:r>
          </w:p>
        </w:tc>
        <w:tc>
          <w:tcPr>
            <w:tcW w:w="960" w:type="dxa"/>
            <w:shd w:val="clear" w:color="auto" w:fill="FF0000"/>
            <w:vAlign w:val="center"/>
          </w:tcPr>
          <w:p w14:paraId="6EEBF84A" w14:textId="4E7972E0"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0</w:t>
            </w:r>
          </w:p>
        </w:tc>
        <w:tc>
          <w:tcPr>
            <w:tcW w:w="920" w:type="dxa"/>
            <w:shd w:val="clear" w:color="auto" w:fill="FF0000"/>
            <w:vAlign w:val="center"/>
          </w:tcPr>
          <w:p w14:paraId="1B49DA37" w14:textId="2438E33A"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0</w:t>
            </w:r>
          </w:p>
        </w:tc>
        <w:tc>
          <w:tcPr>
            <w:tcW w:w="917" w:type="dxa"/>
            <w:shd w:val="clear" w:color="auto" w:fill="00B0F0"/>
            <w:vAlign w:val="center"/>
          </w:tcPr>
          <w:p w14:paraId="4395CA4C" w14:textId="1FB13BB6"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13" w:type="dxa"/>
            <w:shd w:val="clear" w:color="auto" w:fill="00B0F0"/>
            <w:vAlign w:val="center"/>
          </w:tcPr>
          <w:p w14:paraId="6679C1A1" w14:textId="6D4C7434"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3" w:type="dxa"/>
            <w:shd w:val="clear" w:color="auto" w:fill="00B0F0"/>
            <w:vAlign w:val="center"/>
          </w:tcPr>
          <w:p w14:paraId="6DA119BA" w14:textId="2912ECD9"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4" w:type="dxa"/>
            <w:shd w:val="clear" w:color="auto" w:fill="00B050"/>
            <w:vAlign w:val="center"/>
          </w:tcPr>
          <w:p w14:paraId="4D955D94" w14:textId="56150158"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1" w:type="dxa"/>
            <w:shd w:val="clear" w:color="auto" w:fill="00B050"/>
            <w:vAlign w:val="center"/>
          </w:tcPr>
          <w:p w14:paraId="053BADE4" w14:textId="7EE175DD"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30" w:type="dxa"/>
            <w:shd w:val="clear" w:color="auto" w:fill="00B050"/>
            <w:vAlign w:val="center"/>
          </w:tcPr>
          <w:p w14:paraId="7BA35E44" w14:textId="2A73AAE1"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r>
      <w:tr w:rsidR="006B624F" w:rsidRPr="008A78C6" w14:paraId="6696D26D" w14:textId="45645CFA" w:rsidTr="0040714E">
        <w:trPr>
          <w:jc w:val="center"/>
        </w:trPr>
        <w:tc>
          <w:tcPr>
            <w:tcW w:w="1178" w:type="dxa"/>
            <w:shd w:val="clear" w:color="auto" w:fill="D9D9D9" w:themeFill="background1" w:themeFillShade="D9"/>
          </w:tcPr>
          <w:p w14:paraId="3431A020" w14:textId="77777777" w:rsidR="006B624F" w:rsidRDefault="006B624F" w:rsidP="006B624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3571F878"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0</w:t>
            </w:r>
          </w:p>
        </w:tc>
        <w:tc>
          <w:tcPr>
            <w:tcW w:w="960" w:type="dxa"/>
            <w:shd w:val="clear" w:color="auto" w:fill="FF0000"/>
            <w:vAlign w:val="center"/>
          </w:tcPr>
          <w:p w14:paraId="0C6CDFCB" w14:textId="7055E99C"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0</w:t>
            </w:r>
          </w:p>
        </w:tc>
        <w:tc>
          <w:tcPr>
            <w:tcW w:w="920" w:type="dxa"/>
            <w:shd w:val="clear" w:color="auto" w:fill="FF0000"/>
            <w:vAlign w:val="center"/>
          </w:tcPr>
          <w:p w14:paraId="299B8C94" w14:textId="2AEFF398"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0</w:t>
            </w:r>
          </w:p>
        </w:tc>
        <w:tc>
          <w:tcPr>
            <w:tcW w:w="917" w:type="dxa"/>
            <w:shd w:val="clear" w:color="auto" w:fill="00B0F0"/>
            <w:vAlign w:val="center"/>
          </w:tcPr>
          <w:p w14:paraId="6816D7B0" w14:textId="326F3C80"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13" w:type="dxa"/>
            <w:shd w:val="clear" w:color="auto" w:fill="00B0F0"/>
            <w:vAlign w:val="center"/>
          </w:tcPr>
          <w:p w14:paraId="4EF2E995" w14:textId="7070CE44"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3" w:type="dxa"/>
            <w:shd w:val="clear" w:color="auto" w:fill="00B0F0"/>
            <w:vAlign w:val="center"/>
          </w:tcPr>
          <w:p w14:paraId="47D2370D" w14:textId="32A609C1"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4" w:type="dxa"/>
            <w:shd w:val="clear" w:color="auto" w:fill="00B050"/>
            <w:vAlign w:val="center"/>
          </w:tcPr>
          <w:p w14:paraId="3C3B62F7" w14:textId="26D0FF1E"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1" w:type="dxa"/>
            <w:shd w:val="clear" w:color="auto" w:fill="00B050"/>
            <w:vAlign w:val="center"/>
          </w:tcPr>
          <w:p w14:paraId="2D3CA1CB" w14:textId="3AD7D8BF"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30" w:type="dxa"/>
            <w:shd w:val="clear" w:color="auto" w:fill="00B050"/>
            <w:vAlign w:val="center"/>
          </w:tcPr>
          <w:p w14:paraId="364FA97B" w14:textId="05A2EFBB"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r>
      <w:tr w:rsidR="006B624F" w:rsidRPr="008A78C6" w14:paraId="474C5AC0" w14:textId="2925922D" w:rsidTr="0040714E">
        <w:trPr>
          <w:jc w:val="center"/>
        </w:trPr>
        <w:tc>
          <w:tcPr>
            <w:tcW w:w="1178" w:type="dxa"/>
            <w:shd w:val="clear" w:color="auto" w:fill="D9D9D9" w:themeFill="background1" w:themeFillShade="D9"/>
          </w:tcPr>
          <w:p w14:paraId="43137E3B" w14:textId="77777777" w:rsidR="006B624F" w:rsidRDefault="006B624F" w:rsidP="006B624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5260D3AD"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0</w:t>
            </w:r>
          </w:p>
        </w:tc>
        <w:tc>
          <w:tcPr>
            <w:tcW w:w="960" w:type="dxa"/>
            <w:shd w:val="clear" w:color="auto" w:fill="FF0000"/>
            <w:vAlign w:val="center"/>
          </w:tcPr>
          <w:p w14:paraId="3CF10ED0" w14:textId="67A57C4C"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0</w:t>
            </w:r>
          </w:p>
        </w:tc>
        <w:tc>
          <w:tcPr>
            <w:tcW w:w="920" w:type="dxa"/>
            <w:shd w:val="clear" w:color="auto" w:fill="FF0000"/>
            <w:vAlign w:val="center"/>
          </w:tcPr>
          <w:p w14:paraId="1D08DE24" w14:textId="529E5164" w:rsidR="006B624F" w:rsidRPr="0040714E" w:rsidRDefault="006B624F" w:rsidP="006B624F">
            <w:pPr>
              <w:pStyle w:val="BodyTextIndent"/>
              <w:ind w:left="0" w:firstLine="0"/>
              <w:jc w:val="center"/>
              <w:rPr>
                <w:rFonts w:ascii="Arial" w:hAnsi="Arial" w:cs="Arial"/>
                <w:b w:val="0"/>
                <w:bCs w:val="0"/>
                <w:iCs/>
                <w:color w:val="000000"/>
                <w:sz w:val="20"/>
                <w:szCs w:val="20"/>
                <w:lang w:val="ro-RO"/>
              </w:rPr>
            </w:pPr>
            <w:r w:rsidRPr="0040714E">
              <w:rPr>
                <w:rFonts w:ascii="Arial" w:hAnsi="Arial" w:cs="Arial"/>
                <w:b w:val="0"/>
                <w:bCs w:val="0"/>
                <w:color w:val="000000"/>
                <w:sz w:val="20"/>
                <w:szCs w:val="20"/>
              </w:rPr>
              <w:t>0</w:t>
            </w:r>
          </w:p>
        </w:tc>
        <w:tc>
          <w:tcPr>
            <w:tcW w:w="917" w:type="dxa"/>
            <w:shd w:val="clear" w:color="auto" w:fill="00B0F0"/>
            <w:vAlign w:val="center"/>
          </w:tcPr>
          <w:p w14:paraId="504FA57E" w14:textId="56D39254"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13" w:type="dxa"/>
            <w:shd w:val="clear" w:color="auto" w:fill="00B0F0"/>
            <w:vAlign w:val="center"/>
          </w:tcPr>
          <w:p w14:paraId="57C75863" w14:textId="0DA17F9A"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3" w:type="dxa"/>
            <w:shd w:val="clear" w:color="auto" w:fill="00B0F0"/>
            <w:vAlign w:val="center"/>
          </w:tcPr>
          <w:p w14:paraId="06D227C5" w14:textId="07A8FDAE"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4" w:type="dxa"/>
            <w:shd w:val="clear" w:color="auto" w:fill="00B050"/>
            <w:vAlign w:val="center"/>
          </w:tcPr>
          <w:p w14:paraId="21D17BAE" w14:textId="7918C1AB"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21" w:type="dxa"/>
            <w:shd w:val="clear" w:color="auto" w:fill="00B050"/>
            <w:vAlign w:val="center"/>
          </w:tcPr>
          <w:p w14:paraId="4C5A289F" w14:textId="45CAA592"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c>
          <w:tcPr>
            <w:tcW w:w="930" w:type="dxa"/>
            <w:shd w:val="clear" w:color="auto" w:fill="00B050"/>
            <w:vAlign w:val="center"/>
          </w:tcPr>
          <w:p w14:paraId="21658E8F" w14:textId="0A3EB3F9" w:rsidR="006B624F" w:rsidRPr="006B624F" w:rsidRDefault="006B624F" w:rsidP="006B624F">
            <w:pPr>
              <w:pStyle w:val="BodyTextIndent"/>
              <w:ind w:left="0" w:firstLine="0"/>
              <w:jc w:val="center"/>
              <w:rPr>
                <w:rFonts w:ascii="Arial" w:hAnsi="Arial" w:cs="Arial"/>
                <w:b w:val="0"/>
                <w:bCs w:val="0"/>
                <w:iCs/>
                <w:color w:val="000000"/>
                <w:sz w:val="20"/>
                <w:szCs w:val="20"/>
                <w:lang w:val="ro-RO"/>
              </w:rPr>
            </w:pPr>
            <w:r w:rsidRPr="006B624F">
              <w:rPr>
                <w:rFonts w:ascii="Arial" w:hAnsi="Arial" w:cs="Arial"/>
                <w:b w:val="0"/>
                <w:bCs w:val="0"/>
                <w:color w:val="000000"/>
                <w:sz w:val="20"/>
                <w:szCs w:val="20"/>
              </w:rPr>
              <w:t>0</w:t>
            </w:r>
          </w:p>
        </w:tc>
      </w:tr>
      <w:tr w:rsidR="006B624F" w:rsidRPr="0025054A" w14:paraId="317E3ECA" w14:textId="501ABEFE" w:rsidTr="0040714E">
        <w:trPr>
          <w:jc w:val="center"/>
        </w:trPr>
        <w:tc>
          <w:tcPr>
            <w:tcW w:w="1178" w:type="dxa"/>
            <w:shd w:val="clear" w:color="auto" w:fill="D9D9D9" w:themeFill="background1" w:themeFillShade="D9"/>
          </w:tcPr>
          <w:p w14:paraId="57425BB4" w14:textId="77777777" w:rsidR="006B624F" w:rsidRPr="0025054A" w:rsidRDefault="006B624F" w:rsidP="006B624F">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1EA544BE" w:rsidR="006B624F" w:rsidRPr="0040714E" w:rsidRDefault="006B624F" w:rsidP="006B624F">
            <w:pPr>
              <w:pStyle w:val="BodyTextIndent"/>
              <w:ind w:left="0" w:firstLine="0"/>
              <w:jc w:val="center"/>
              <w:rPr>
                <w:rFonts w:ascii="Arial" w:hAnsi="Arial" w:cs="Arial"/>
                <w:iCs/>
                <w:color w:val="000000"/>
                <w:sz w:val="20"/>
                <w:szCs w:val="20"/>
                <w:lang w:val="ro-RO"/>
              </w:rPr>
            </w:pPr>
            <w:r w:rsidRPr="0040714E">
              <w:rPr>
                <w:rFonts w:ascii="Arial" w:hAnsi="Arial" w:cs="Arial"/>
                <w:color w:val="000000"/>
                <w:sz w:val="20"/>
                <w:szCs w:val="20"/>
              </w:rPr>
              <w:t>0</w:t>
            </w:r>
          </w:p>
        </w:tc>
        <w:tc>
          <w:tcPr>
            <w:tcW w:w="960" w:type="dxa"/>
            <w:shd w:val="clear" w:color="auto" w:fill="FF0000"/>
            <w:vAlign w:val="center"/>
          </w:tcPr>
          <w:p w14:paraId="48EDEEAC" w14:textId="454AF794" w:rsidR="006B624F" w:rsidRPr="0040714E" w:rsidRDefault="006B624F" w:rsidP="006B624F">
            <w:pPr>
              <w:pStyle w:val="BodyTextIndent"/>
              <w:ind w:left="0" w:firstLine="0"/>
              <w:jc w:val="center"/>
              <w:rPr>
                <w:rFonts w:ascii="Arial" w:hAnsi="Arial" w:cs="Arial"/>
                <w:iCs/>
                <w:color w:val="000000"/>
                <w:sz w:val="20"/>
                <w:szCs w:val="20"/>
                <w:lang w:val="ro-RO"/>
              </w:rPr>
            </w:pPr>
            <w:r w:rsidRPr="0040714E">
              <w:rPr>
                <w:rFonts w:ascii="Arial" w:hAnsi="Arial" w:cs="Arial"/>
                <w:color w:val="000000"/>
                <w:sz w:val="20"/>
                <w:szCs w:val="20"/>
              </w:rPr>
              <w:t>108</w:t>
            </w:r>
          </w:p>
        </w:tc>
        <w:tc>
          <w:tcPr>
            <w:tcW w:w="920" w:type="dxa"/>
            <w:shd w:val="clear" w:color="auto" w:fill="FF0000"/>
            <w:vAlign w:val="center"/>
          </w:tcPr>
          <w:p w14:paraId="1D45FB0D" w14:textId="6808B856" w:rsidR="006B624F" w:rsidRPr="0040714E" w:rsidRDefault="006B624F" w:rsidP="006B624F">
            <w:pPr>
              <w:pStyle w:val="BodyTextIndent"/>
              <w:ind w:left="0" w:firstLine="0"/>
              <w:jc w:val="center"/>
              <w:rPr>
                <w:rFonts w:ascii="Arial" w:hAnsi="Arial" w:cs="Arial"/>
                <w:iCs/>
                <w:color w:val="000000"/>
                <w:sz w:val="20"/>
                <w:szCs w:val="20"/>
                <w:lang w:val="ro-RO"/>
              </w:rPr>
            </w:pPr>
            <w:r w:rsidRPr="0040714E">
              <w:rPr>
                <w:rFonts w:ascii="Arial" w:hAnsi="Arial" w:cs="Arial"/>
                <w:color w:val="000000"/>
                <w:sz w:val="20"/>
                <w:szCs w:val="20"/>
              </w:rPr>
              <w:t>11</w:t>
            </w:r>
          </w:p>
        </w:tc>
        <w:tc>
          <w:tcPr>
            <w:tcW w:w="917" w:type="dxa"/>
            <w:shd w:val="clear" w:color="auto" w:fill="00B0F0"/>
            <w:vAlign w:val="center"/>
          </w:tcPr>
          <w:p w14:paraId="207963B6" w14:textId="228B1A72" w:rsidR="006B624F" w:rsidRPr="006B624F" w:rsidRDefault="006B624F" w:rsidP="006B624F">
            <w:pPr>
              <w:pStyle w:val="BodyTextIndent"/>
              <w:ind w:left="0" w:firstLine="0"/>
              <w:jc w:val="center"/>
              <w:rPr>
                <w:rFonts w:ascii="Arial" w:hAnsi="Arial" w:cs="Arial"/>
                <w:iCs/>
                <w:color w:val="000000"/>
                <w:sz w:val="20"/>
                <w:szCs w:val="20"/>
                <w:lang w:val="ro-RO"/>
              </w:rPr>
            </w:pPr>
            <w:r w:rsidRPr="006B624F">
              <w:rPr>
                <w:rFonts w:ascii="Arial" w:hAnsi="Arial" w:cs="Arial"/>
                <w:color w:val="000000"/>
                <w:sz w:val="20"/>
                <w:szCs w:val="20"/>
              </w:rPr>
              <w:t>0</w:t>
            </w:r>
          </w:p>
        </w:tc>
        <w:tc>
          <w:tcPr>
            <w:tcW w:w="913" w:type="dxa"/>
            <w:shd w:val="clear" w:color="auto" w:fill="00B0F0"/>
            <w:vAlign w:val="center"/>
          </w:tcPr>
          <w:p w14:paraId="5250FD3F" w14:textId="4D8249BA" w:rsidR="006B624F" w:rsidRPr="006B624F" w:rsidRDefault="006B624F" w:rsidP="006B624F">
            <w:pPr>
              <w:pStyle w:val="BodyTextIndent"/>
              <w:ind w:left="0" w:firstLine="0"/>
              <w:jc w:val="center"/>
              <w:rPr>
                <w:rFonts w:ascii="Arial" w:hAnsi="Arial" w:cs="Arial"/>
                <w:iCs/>
                <w:color w:val="000000"/>
                <w:sz w:val="20"/>
                <w:szCs w:val="20"/>
                <w:lang w:val="ro-RO"/>
              </w:rPr>
            </w:pPr>
            <w:r w:rsidRPr="006B624F">
              <w:rPr>
                <w:rFonts w:ascii="Arial" w:hAnsi="Arial" w:cs="Arial"/>
                <w:color w:val="000000"/>
                <w:sz w:val="20"/>
                <w:szCs w:val="20"/>
              </w:rPr>
              <w:t>0</w:t>
            </w:r>
          </w:p>
        </w:tc>
        <w:tc>
          <w:tcPr>
            <w:tcW w:w="923" w:type="dxa"/>
            <w:shd w:val="clear" w:color="auto" w:fill="00B0F0"/>
            <w:vAlign w:val="center"/>
          </w:tcPr>
          <w:p w14:paraId="6AEA16EC" w14:textId="1A5334E5" w:rsidR="006B624F" w:rsidRPr="006B624F" w:rsidRDefault="006B624F" w:rsidP="006B624F">
            <w:pPr>
              <w:pStyle w:val="BodyTextIndent"/>
              <w:ind w:left="0" w:firstLine="0"/>
              <w:jc w:val="center"/>
              <w:rPr>
                <w:rFonts w:ascii="Arial" w:hAnsi="Arial" w:cs="Arial"/>
                <w:iCs/>
                <w:color w:val="000000"/>
                <w:sz w:val="20"/>
                <w:szCs w:val="20"/>
                <w:lang w:val="ro-RO"/>
              </w:rPr>
            </w:pPr>
            <w:r w:rsidRPr="006B624F">
              <w:rPr>
                <w:rFonts w:ascii="Arial" w:hAnsi="Arial" w:cs="Arial"/>
                <w:color w:val="000000"/>
                <w:sz w:val="20"/>
                <w:szCs w:val="20"/>
              </w:rPr>
              <w:t>0</w:t>
            </w:r>
          </w:p>
        </w:tc>
        <w:tc>
          <w:tcPr>
            <w:tcW w:w="924" w:type="dxa"/>
            <w:shd w:val="clear" w:color="auto" w:fill="00B050"/>
            <w:vAlign w:val="center"/>
          </w:tcPr>
          <w:p w14:paraId="374DCB8E" w14:textId="0521043F" w:rsidR="006B624F" w:rsidRPr="006B624F" w:rsidRDefault="006B624F" w:rsidP="006B624F">
            <w:pPr>
              <w:pStyle w:val="BodyTextIndent"/>
              <w:ind w:left="0" w:firstLine="0"/>
              <w:jc w:val="center"/>
              <w:rPr>
                <w:rFonts w:ascii="Arial" w:hAnsi="Arial" w:cs="Arial"/>
                <w:iCs/>
                <w:color w:val="000000"/>
                <w:sz w:val="20"/>
                <w:szCs w:val="20"/>
                <w:lang w:val="ro-RO"/>
              </w:rPr>
            </w:pPr>
            <w:r w:rsidRPr="006B624F">
              <w:rPr>
                <w:rFonts w:ascii="Arial" w:hAnsi="Arial" w:cs="Arial"/>
                <w:color w:val="000000"/>
                <w:sz w:val="20"/>
                <w:szCs w:val="20"/>
              </w:rPr>
              <w:t>0</w:t>
            </w:r>
          </w:p>
        </w:tc>
        <w:tc>
          <w:tcPr>
            <w:tcW w:w="921" w:type="dxa"/>
            <w:shd w:val="clear" w:color="auto" w:fill="00B050"/>
            <w:vAlign w:val="center"/>
          </w:tcPr>
          <w:p w14:paraId="43A144AD" w14:textId="5EAC8A33" w:rsidR="006B624F" w:rsidRPr="006B624F" w:rsidRDefault="006B624F" w:rsidP="006B624F">
            <w:pPr>
              <w:pStyle w:val="BodyTextIndent"/>
              <w:ind w:left="0" w:firstLine="0"/>
              <w:jc w:val="center"/>
              <w:rPr>
                <w:rFonts w:ascii="Arial" w:hAnsi="Arial" w:cs="Arial"/>
                <w:iCs/>
                <w:color w:val="000000"/>
                <w:sz w:val="20"/>
                <w:szCs w:val="20"/>
                <w:lang w:val="ro-RO"/>
              </w:rPr>
            </w:pPr>
            <w:r w:rsidRPr="006B624F">
              <w:rPr>
                <w:rFonts w:ascii="Arial" w:hAnsi="Arial" w:cs="Arial"/>
                <w:color w:val="000000"/>
                <w:sz w:val="20"/>
                <w:szCs w:val="20"/>
              </w:rPr>
              <w:t>108</w:t>
            </w:r>
          </w:p>
        </w:tc>
        <w:tc>
          <w:tcPr>
            <w:tcW w:w="930" w:type="dxa"/>
            <w:shd w:val="clear" w:color="auto" w:fill="00B050"/>
            <w:vAlign w:val="center"/>
          </w:tcPr>
          <w:p w14:paraId="2D1DF536" w14:textId="1C3EB1E7" w:rsidR="006B624F" w:rsidRPr="006B624F" w:rsidRDefault="006B624F" w:rsidP="006B624F">
            <w:pPr>
              <w:pStyle w:val="BodyTextIndent"/>
              <w:ind w:left="0" w:firstLine="0"/>
              <w:jc w:val="center"/>
              <w:rPr>
                <w:rFonts w:ascii="Arial" w:hAnsi="Arial" w:cs="Arial"/>
                <w:iCs/>
                <w:color w:val="000000"/>
                <w:sz w:val="20"/>
                <w:szCs w:val="20"/>
                <w:lang w:val="ro-RO"/>
              </w:rPr>
            </w:pPr>
            <w:r w:rsidRPr="006B624F">
              <w:rPr>
                <w:rFonts w:ascii="Arial" w:hAnsi="Arial" w:cs="Arial"/>
                <w:color w:val="000000"/>
                <w:sz w:val="20"/>
                <w:szCs w:val="20"/>
              </w:rPr>
              <w:t>11</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B58EB" w14:textId="77777777" w:rsidR="00347E0D" w:rsidRDefault="00347E0D">
      <w:r>
        <w:separator/>
      </w:r>
    </w:p>
  </w:endnote>
  <w:endnote w:type="continuationSeparator" w:id="0">
    <w:p w14:paraId="1CE3F335" w14:textId="77777777" w:rsidR="00347E0D" w:rsidRDefault="00347E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72088" w14:textId="77777777" w:rsidR="00347E0D" w:rsidRDefault="00347E0D">
      <w:r>
        <w:separator/>
      </w:r>
    </w:p>
  </w:footnote>
  <w:footnote w:type="continuationSeparator" w:id="0">
    <w:p w14:paraId="63FE3C3C" w14:textId="77777777" w:rsidR="00347E0D" w:rsidRDefault="00347E0D">
      <w:r>
        <w:continuationSeparator/>
      </w:r>
    </w:p>
  </w:footnote>
  <w:footnote w:id="1">
    <w:p w14:paraId="79DEE09D" w14:textId="77777777" w:rsidR="00851539" w:rsidRPr="00C9714F" w:rsidRDefault="00851539" w:rsidP="00851539">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E9E"/>
    <w:rsid w:val="000240A6"/>
    <w:rsid w:val="000263FB"/>
    <w:rsid w:val="00030853"/>
    <w:rsid w:val="00033C66"/>
    <w:rsid w:val="00040226"/>
    <w:rsid w:val="00040507"/>
    <w:rsid w:val="00041F69"/>
    <w:rsid w:val="000437C2"/>
    <w:rsid w:val="00043FD7"/>
    <w:rsid w:val="000456EC"/>
    <w:rsid w:val="000457D1"/>
    <w:rsid w:val="000460F9"/>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4B41"/>
    <w:rsid w:val="000B1BF4"/>
    <w:rsid w:val="000B1F86"/>
    <w:rsid w:val="000B5DD0"/>
    <w:rsid w:val="000B6480"/>
    <w:rsid w:val="000C06BC"/>
    <w:rsid w:val="000C11AE"/>
    <w:rsid w:val="000C1A1A"/>
    <w:rsid w:val="000C2193"/>
    <w:rsid w:val="000C29E2"/>
    <w:rsid w:val="000D07E7"/>
    <w:rsid w:val="000D0D9E"/>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87AFE"/>
    <w:rsid w:val="00291100"/>
    <w:rsid w:val="00293BBA"/>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158F"/>
    <w:rsid w:val="002F5142"/>
    <w:rsid w:val="002F5911"/>
    <w:rsid w:val="002F70D8"/>
    <w:rsid w:val="0030071A"/>
    <w:rsid w:val="00300CC9"/>
    <w:rsid w:val="00307CA0"/>
    <w:rsid w:val="00310649"/>
    <w:rsid w:val="0031109B"/>
    <w:rsid w:val="00311138"/>
    <w:rsid w:val="00312222"/>
    <w:rsid w:val="00312DB2"/>
    <w:rsid w:val="0031350D"/>
    <w:rsid w:val="003143F4"/>
    <w:rsid w:val="003171C4"/>
    <w:rsid w:val="00322B18"/>
    <w:rsid w:val="00322F80"/>
    <w:rsid w:val="003251CD"/>
    <w:rsid w:val="00326185"/>
    <w:rsid w:val="00326A40"/>
    <w:rsid w:val="00326E9E"/>
    <w:rsid w:val="00333921"/>
    <w:rsid w:val="00335C79"/>
    <w:rsid w:val="0033639B"/>
    <w:rsid w:val="00336547"/>
    <w:rsid w:val="00345042"/>
    <w:rsid w:val="00347E0D"/>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C6F"/>
    <w:rsid w:val="003E2CED"/>
    <w:rsid w:val="003E4CC1"/>
    <w:rsid w:val="003F468A"/>
    <w:rsid w:val="003F52AD"/>
    <w:rsid w:val="003F54B3"/>
    <w:rsid w:val="003F55CD"/>
    <w:rsid w:val="003F7BA4"/>
    <w:rsid w:val="00400A46"/>
    <w:rsid w:val="0040215A"/>
    <w:rsid w:val="00403C9A"/>
    <w:rsid w:val="0040714E"/>
    <w:rsid w:val="00407D38"/>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17C2"/>
    <w:rsid w:val="00475B13"/>
    <w:rsid w:val="0048639C"/>
    <w:rsid w:val="00486549"/>
    <w:rsid w:val="00487EE9"/>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1EFD"/>
    <w:rsid w:val="004C223E"/>
    <w:rsid w:val="004C4760"/>
    <w:rsid w:val="004C4875"/>
    <w:rsid w:val="004C50C5"/>
    <w:rsid w:val="004C53BC"/>
    <w:rsid w:val="004C6F97"/>
    <w:rsid w:val="004D1313"/>
    <w:rsid w:val="004D13D3"/>
    <w:rsid w:val="004D37AC"/>
    <w:rsid w:val="004D450A"/>
    <w:rsid w:val="004E0837"/>
    <w:rsid w:val="004E14B1"/>
    <w:rsid w:val="004E1B03"/>
    <w:rsid w:val="004E3096"/>
    <w:rsid w:val="004E3879"/>
    <w:rsid w:val="004E69FE"/>
    <w:rsid w:val="004F036F"/>
    <w:rsid w:val="004F08EA"/>
    <w:rsid w:val="004F6404"/>
    <w:rsid w:val="004F7814"/>
    <w:rsid w:val="004F7B52"/>
    <w:rsid w:val="00504D3A"/>
    <w:rsid w:val="00506A16"/>
    <w:rsid w:val="00514532"/>
    <w:rsid w:val="0051541F"/>
    <w:rsid w:val="00515C06"/>
    <w:rsid w:val="005162EB"/>
    <w:rsid w:val="00520903"/>
    <w:rsid w:val="00520F0B"/>
    <w:rsid w:val="0052391B"/>
    <w:rsid w:val="00523B74"/>
    <w:rsid w:val="00526354"/>
    <w:rsid w:val="0052667C"/>
    <w:rsid w:val="005268D7"/>
    <w:rsid w:val="00527F44"/>
    <w:rsid w:val="005304A3"/>
    <w:rsid w:val="0053241E"/>
    <w:rsid w:val="005340EB"/>
    <w:rsid w:val="00537485"/>
    <w:rsid w:val="00545260"/>
    <w:rsid w:val="00545689"/>
    <w:rsid w:val="00545B9B"/>
    <w:rsid w:val="00545DF4"/>
    <w:rsid w:val="005466C8"/>
    <w:rsid w:val="00552F37"/>
    <w:rsid w:val="00555972"/>
    <w:rsid w:val="00556861"/>
    <w:rsid w:val="005570A2"/>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6908"/>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2C58"/>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2C4B"/>
    <w:rsid w:val="00614CA1"/>
    <w:rsid w:val="0061610E"/>
    <w:rsid w:val="00625555"/>
    <w:rsid w:val="0062740F"/>
    <w:rsid w:val="00630140"/>
    <w:rsid w:val="00632B3E"/>
    <w:rsid w:val="00636B28"/>
    <w:rsid w:val="00641384"/>
    <w:rsid w:val="00641F21"/>
    <w:rsid w:val="006446D5"/>
    <w:rsid w:val="00645372"/>
    <w:rsid w:val="00653C38"/>
    <w:rsid w:val="006551F2"/>
    <w:rsid w:val="00655DA3"/>
    <w:rsid w:val="00656636"/>
    <w:rsid w:val="00664576"/>
    <w:rsid w:val="00664A84"/>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3A07"/>
    <w:rsid w:val="006A5C91"/>
    <w:rsid w:val="006B03D0"/>
    <w:rsid w:val="006B2F3D"/>
    <w:rsid w:val="006B3609"/>
    <w:rsid w:val="006B3A43"/>
    <w:rsid w:val="006B3F0C"/>
    <w:rsid w:val="006B4422"/>
    <w:rsid w:val="006B624F"/>
    <w:rsid w:val="006B7A55"/>
    <w:rsid w:val="006C09B8"/>
    <w:rsid w:val="006C2172"/>
    <w:rsid w:val="006C4AC6"/>
    <w:rsid w:val="006C6389"/>
    <w:rsid w:val="006C7200"/>
    <w:rsid w:val="006D6F69"/>
    <w:rsid w:val="006D7E6D"/>
    <w:rsid w:val="006E0A2D"/>
    <w:rsid w:val="006E357A"/>
    <w:rsid w:val="006E5637"/>
    <w:rsid w:val="00701891"/>
    <w:rsid w:val="007051F8"/>
    <w:rsid w:val="007109B9"/>
    <w:rsid w:val="00715148"/>
    <w:rsid w:val="0071694C"/>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1539"/>
    <w:rsid w:val="008530A6"/>
    <w:rsid w:val="0085418C"/>
    <w:rsid w:val="00854274"/>
    <w:rsid w:val="008576FE"/>
    <w:rsid w:val="00860907"/>
    <w:rsid w:val="0086334F"/>
    <w:rsid w:val="00864420"/>
    <w:rsid w:val="00865410"/>
    <w:rsid w:val="00887ECE"/>
    <w:rsid w:val="008906A4"/>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529D"/>
    <w:rsid w:val="008E5902"/>
    <w:rsid w:val="008E5ECB"/>
    <w:rsid w:val="008E63A8"/>
    <w:rsid w:val="008E7C47"/>
    <w:rsid w:val="008F070A"/>
    <w:rsid w:val="008F4468"/>
    <w:rsid w:val="008F6A02"/>
    <w:rsid w:val="008F6C13"/>
    <w:rsid w:val="00904578"/>
    <w:rsid w:val="00904C0B"/>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38EF"/>
    <w:rsid w:val="009539D7"/>
    <w:rsid w:val="00953A27"/>
    <w:rsid w:val="00954692"/>
    <w:rsid w:val="0096104D"/>
    <w:rsid w:val="0096251E"/>
    <w:rsid w:val="00962749"/>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348F"/>
    <w:rsid w:val="00994F5A"/>
    <w:rsid w:val="009952D6"/>
    <w:rsid w:val="009A539F"/>
    <w:rsid w:val="009A55BB"/>
    <w:rsid w:val="009A5682"/>
    <w:rsid w:val="009A5A1D"/>
    <w:rsid w:val="009B0BB1"/>
    <w:rsid w:val="009B517C"/>
    <w:rsid w:val="009B6A66"/>
    <w:rsid w:val="009C02FE"/>
    <w:rsid w:val="009C0E61"/>
    <w:rsid w:val="009C2C34"/>
    <w:rsid w:val="009C49A8"/>
    <w:rsid w:val="009C742C"/>
    <w:rsid w:val="009C7711"/>
    <w:rsid w:val="009C7AA6"/>
    <w:rsid w:val="009E05F1"/>
    <w:rsid w:val="009E243D"/>
    <w:rsid w:val="009E7166"/>
    <w:rsid w:val="009E7729"/>
    <w:rsid w:val="009F0B0C"/>
    <w:rsid w:val="009F231B"/>
    <w:rsid w:val="009F710E"/>
    <w:rsid w:val="009F7F6A"/>
    <w:rsid w:val="00A00361"/>
    <w:rsid w:val="00A0647B"/>
    <w:rsid w:val="00A06955"/>
    <w:rsid w:val="00A06A61"/>
    <w:rsid w:val="00A22A9B"/>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35DA"/>
    <w:rsid w:val="00A916B9"/>
    <w:rsid w:val="00A93278"/>
    <w:rsid w:val="00A9579D"/>
    <w:rsid w:val="00A97C22"/>
    <w:rsid w:val="00AA47A5"/>
    <w:rsid w:val="00AA5407"/>
    <w:rsid w:val="00AA64E2"/>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52F23"/>
    <w:rsid w:val="00B54978"/>
    <w:rsid w:val="00B570D1"/>
    <w:rsid w:val="00B6143C"/>
    <w:rsid w:val="00B62B70"/>
    <w:rsid w:val="00B62D2D"/>
    <w:rsid w:val="00B62DF0"/>
    <w:rsid w:val="00B66ACE"/>
    <w:rsid w:val="00B66E07"/>
    <w:rsid w:val="00B66E78"/>
    <w:rsid w:val="00B67823"/>
    <w:rsid w:val="00B71077"/>
    <w:rsid w:val="00B7341F"/>
    <w:rsid w:val="00B7735E"/>
    <w:rsid w:val="00B80191"/>
    <w:rsid w:val="00B81F0E"/>
    <w:rsid w:val="00B82639"/>
    <w:rsid w:val="00B856F7"/>
    <w:rsid w:val="00B870E8"/>
    <w:rsid w:val="00B87C50"/>
    <w:rsid w:val="00B9287D"/>
    <w:rsid w:val="00B937E8"/>
    <w:rsid w:val="00B95EC8"/>
    <w:rsid w:val="00B9710A"/>
    <w:rsid w:val="00B97FAF"/>
    <w:rsid w:val="00BA24BF"/>
    <w:rsid w:val="00BA25F1"/>
    <w:rsid w:val="00BA6931"/>
    <w:rsid w:val="00BB0268"/>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4501"/>
    <w:rsid w:val="00BD5902"/>
    <w:rsid w:val="00BE022B"/>
    <w:rsid w:val="00BE0780"/>
    <w:rsid w:val="00BE2A3A"/>
    <w:rsid w:val="00BE7F99"/>
    <w:rsid w:val="00BF22CA"/>
    <w:rsid w:val="00BF2C28"/>
    <w:rsid w:val="00BF5FDC"/>
    <w:rsid w:val="00C02986"/>
    <w:rsid w:val="00C03543"/>
    <w:rsid w:val="00C04494"/>
    <w:rsid w:val="00C07FC7"/>
    <w:rsid w:val="00C11857"/>
    <w:rsid w:val="00C13506"/>
    <w:rsid w:val="00C146CE"/>
    <w:rsid w:val="00C1487D"/>
    <w:rsid w:val="00C14A5F"/>
    <w:rsid w:val="00C17B4D"/>
    <w:rsid w:val="00C20736"/>
    <w:rsid w:val="00C22E84"/>
    <w:rsid w:val="00C23326"/>
    <w:rsid w:val="00C237FC"/>
    <w:rsid w:val="00C23B40"/>
    <w:rsid w:val="00C250CD"/>
    <w:rsid w:val="00C25988"/>
    <w:rsid w:val="00C2713C"/>
    <w:rsid w:val="00C312E8"/>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5840"/>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58A"/>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6398"/>
    <w:rsid w:val="00D56905"/>
    <w:rsid w:val="00D57BA3"/>
    <w:rsid w:val="00D6050E"/>
    <w:rsid w:val="00D6126F"/>
    <w:rsid w:val="00D615E2"/>
    <w:rsid w:val="00D61E7E"/>
    <w:rsid w:val="00D62C8A"/>
    <w:rsid w:val="00D63B76"/>
    <w:rsid w:val="00D6467A"/>
    <w:rsid w:val="00D66778"/>
    <w:rsid w:val="00D75430"/>
    <w:rsid w:val="00D83DDE"/>
    <w:rsid w:val="00D856E7"/>
    <w:rsid w:val="00D8624C"/>
    <w:rsid w:val="00D87D33"/>
    <w:rsid w:val="00D90742"/>
    <w:rsid w:val="00D90A0D"/>
    <w:rsid w:val="00D911D3"/>
    <w:rsid w:val="00D94361"/>
    <w:rsid w:val="00D95A1D"/>
    <w:rsid w:val="00D95B57"/>
    <w:rsid w:val="00D97103"/>
    <w:rsid w:val="00D97D07"/>
    <w:rsid w:val="00DA39C8"/>
    <w:rsid w:val="00DA3B9B"/>
    <w:rsid w:val="00DA636B"/>
    <w:rsid w:val="00DB09ED"/>
    <w:rsid w:val="00DB0EF7"/>
    <w:rsid w:val="00DB12D5"/>
    <w:rsid w:val="00DB43C3"/>
    <w:rsid w:val="00DB5623"/>
    <w:rsid w:val="00DB66DB"/>
    <w:rsid w:val="00DB7862"/>
    <w:rsid w:val="00DC0E55"/>
    <w:rsid w:val="00DC25C0"/>
    <w:rsid w:val="00DC3333"/>
    <w:rsid w:val="00DC3ED1"/>
    <w:rsid w:val="00DC4B87"/>
    <w:rsid w:val="00DC5916"/>
    <w:rsid w:val="00DD5B1F"/>
    <w:rsid w:val="00DE1027"/>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015"/>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7B2"/>
    <w:rsid w:val="00E7793C"/>
    <w:rsid w:val="00E8178C"/>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B81"/>
    <w:rsid w:val="00EB7820"/>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6E7D"/>
    <w:rsid w:val="00EF7B69"/>
    <w:rsid w:val="00F002D4"/>
    <w:rsid w:val="00F05F46"/>
    <w:rsid w:val="00F07CF3"/>
    <w:rsid w:val="00F1168D"/>
    <w:rsid w:val="00F130C6"/>
    <w:rsid w:val="00F153AC"/>
    <w:rsid w:val="00F21793"/>
    <w:rsid w:val="00F24933"/>
    <w:rsid w:val="00F25EC4"/>
    <w:rsid w:val="00F2644A"/>
    <w:rsid w:val="00F274F5"/>
    <w:rsid w:val="00F27875"/>
    <w:rsid w:val="00F31F05"/>
    <w:rsid w:val="00F32C98"/>
    <w:rsid w:val="00F35F15"/>
    <w:rsid w:val="00F367A0"/>
    <w:rsid w:val="00F45BD7"/>
    <w:rsid w:val="00F46872"/>
    <w:rsid w:val="00F47403"/>
    <w:rsid w:val="00F552F8"/>
    <w:rsid w:val="00F55892"/>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3.xml"/><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941</TotalTime>
  <Pages>24</Pages>
  <Words>6288</Words>
  <Characters>35847</Characters>
  <Application>Microsoft Office Word</Application>
  <DocSecurity>0</DocSecurity>
  <Lines>298</Lines>
  <Paragraphs>84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58</cp:revision>
  <cp:lastPrinted>2019-05-27T06:53:00Z</cp:lastPrinted>
  <dcterms:created xsi:type="dcterms:W3CDTF">2025-05-05T11:18:00Z</dcterms:created>
  <dcterms:modified xsi:type="dcterms:W3CDTF">2026-05-28T17:57:00Z</dcterms:modified>
</cp:coreProperties>
</file>