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1AF95125" w14:textId="014C5A3C"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650FC82" w14:textId="0BFBD41A" w:rsidR="009B13CF" w:rsidRDefault="009B13CF" w:rsidP="009B13CF">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9A39AF">
        <w:rPr>
          <w:rFonts w:ascii="Arial" w:hAnsi="Arial" w:cs="Arial"/>
          <w:b/>
          <w:noProof/>
          <w:sz w:val="40"/>
          <w:szCs w:val="40"/>
          <w:lang w:val="fr-FR"/>
        </w:rPr>
        <w:drawing>
          <wp:inline distT="0" distB="0" distL="0" distR="0" wp14:anchorId="415A0A7C" wp14:editId="40EAD50B">
            <wp:extent cx="5621655" cy="4208145"/>
            <wp:effectExtent l="0" t="0" r="0" b="1905"/>
            <wp:docPr id="95894776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21655" cy="4208145"/>
                    </a:xfrm>
                    <a:prstGeom prst="rect">
                      <a:avLst/>
                    </a:prstGeom>
                    <a:noFill/>
                    <a:ln>
                      <a:noFill/>
                    </a:ln>
                  </pic:spPr>
                </pic:pic>
              </a:graphicData>
            </a:graphic>
          </wp:inline>
        </w:drawing>
      </w:r>
    </w:p>
    <w:p w14:paraId="5BF3C950" w14:textId="77777777" w:rsidR="009B13CF" w:rsidRDefault="009B13CF" w:rsidP="009B13CF">
      <w:pPr>
        <w:pStyle w:val="DefaultText"/>
        <w:jc w:val="center"/>
        <w:rPr>
          <w:rFonts w:ascii="Arial" w:hAnsi="Arial" w:cs="Arial"/>
          <w:b/>
          <w:sz w:val="32"/>
          <w:szCs w:val="32"/>
          <w:lang w:val="ro-RO"/>
        </w:rPr>
      </w:pPr>
      <w:r>
        <w:rPr>
          <w:rFonts w:ascii="Arial" w:hAnsi="Arial" w:cs="Arial"/>
          <w:b/>
          <w:sz w:val="32"/>
          <w:szCs w:val="32"/>
          <w:lang w:val="ro-RO"/>
        </w:rPr>
        <w:t>DN56A_km69+422-km79+147</w:t>
      </w:r>
    </w:p>
    <w:p w14:paraId="49A8F3D5" w14:textId="327EE3D8" w:rsidR="00CF0728" w:rsidRDefault="009B13CF" w:rsidP="009B13CF">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237</w:t>
      </w:r>
    </w:p>
    <w:p w14:paraId="24033300" w14:textId="77777777" w:rsidR="00910869" w:rsidRDefault="00910869" w:rsidP="00910869">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109CF56A" w:rsidR="00BF22CA" w:rsidRPr="00CC511B" w:rsidRDefault="00A37F36">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7D0E7E0E"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2138C9">
        <w:rPr>
          <w:rFonts w:ascii="Arial" w:hAnsi="Arial" w:cs="Arial"/>
          <w:lang w:val="pt-BR"/>
        </w:rPr>
        <w:t>DN</w:t>
      </w:r>
      <w:r w:rsidR="009B13CF">
        <w:rPr>
          <w:rFonts w:ascii="Arial" w:hAnsi="Arial" w:cs="Arial"/>
          <w:lang w:val="pt-BR"/>
        </w:rPr>
        <w:t>56A</w:t>
      </w:r>
      <w:r w:rsidR="00CF0728">
        <w:rPr>
          <w:rFonts w:ascii="Arial" w:hAnsi="Arial" w:cs="Arial"/>
          <w:lang w:val="pt-BR"/>
        </w:rPr>
        <w:t>_km</w:t>
      </w:r>
      <w:r w:rsidR="009B13CF">
        <w:rPr>
          <w:rFonts w:ascii="Arial" w:hAnsi="Arial" w:cs="Arial"/>
          <w:lang w:val="pt-BR"/>
        </w:rPr>
        <w:t>69</w:t>
      </w:r>
      <w:r w:rsidR="00CF0728">
        <w:rPr>
          <w:rFonts w:ascii="Arial" w:hAnsi="Arial" w:cs="Arial"/>
          <w:lang w:val="pt-BR"/>
        </w:rPr>
        <w:t>+</w:t>
      </w:r>
      <w:r w:rsidR="009B13CF">
        <w:rPr>
          <w:rFonts w:ascii="Arial" w:hAnsi="Arial" w:cs="Arial"/>
          <w:lang w:val="pt-BR"/>
        </w:rPr>
        <w:t>422</w:t>
      </w:r>
      <w:r w:rsidR="00CF0728">
        <w:rPr>
          <w:rFonts w:ascii="Arial" w:hAnsi="Arial" w:cs="Arial"/>
          <w:lang w:val="pt-BR"/>
        </w:rPr>
        <w:t>-km</w:t>
      </w:r>
      <w:r w:rsidR="00DA1135">
        <w:rPr>
          <w:rFonts w:ascii="Arial" w:hAnsi="Arial" w:cs="Arial"/>
          <w:lang w:val="pt-BR"/>
        </w:rPr>
        <w:t>7</w:t>
      </w:r>
      <w:r w:rsidR="009B13CF">
        <w:rPr>
          <w:rFonts w:ascii="Arial" w:hAnsi="Arial" w:cs="Arial"/>
          <w:lang w:val="pt-BR"/>
        </w:rPr>
        <w:t>9</w:t>
      </w:r>
      <w:r w:rsidR="00CF0728">
        <w:rPr>
          <w:rFonts w:ascii="Arial" w:hAnsi="Arial" w:cs="Arial"/>
          <w:lang w:val="pt-BR"/>
        </w:rPr>
        <w:t>+</w:t>
      </w:r>
      <w:r w:rsidR="009B13CF">
        <w:rPr>
          <w:rFonts w:ascii="Arial" w:hAnsi="Arial" w:cs="Arial"/>
          <w:lang w:val="pt-BR"/>
        </w:rPr>
        <w:t>147</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696E579D" w14:textId="2C61EB1B" w:rsidR="00A37F36" w:rsidRDefault="00A37F36">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4E7B4D0F"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A37F36">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67A4CF2" w14:textId="77777777" w:rsidR="00C35E42" w:rsidRDefault="00C35E42">
      <w:pPr>
        <w:autoSpaceDE w:val="0"/>
        <w:ind w:left="1418" w:hanging="1418"/>
        <w:rPr>
          <w:rFonts w:ascii="Arial" w:hAnsi="Arial" w:cs="Arial"/>
          <w:color w:val="000000"/>
          <w:lang w:val="ro-RO"/>
        </w:rPr>
      </w:pPr>
    </w:p>
    <w:p w14:paraId="0EC7138F" w14:textId="77777777" w:rsidR="00C35E42" w:rsidRDefault="00C35E42">
      <w:pPr>
        <w:autoSpaceDE w:val="0"/>
        <w:ind w:left="1418" w:hanging="1418"/>
        <w:rPr>
          <w:rFonts w:ascii="Arial" w:hAnsi="Arial" w:cs="Arial"/>
          <w:color w:val="000000"/>
          <w:lang w:val="ro-RO"/>
        </w:rPr>
      </w:pPr>
    </w:p>
    <w:p w14:paraId="47BE0F45" w14:textId="77777777" w:rsidR="00C35E42" w:rsidRDefault="00C35E42">
      <w:pPr>
        <w:autoSpaceDE w:val="0"/>
        <w:ind w:left="1418" w:hanging="1418"/>
        <w:rPr>
          <w:rFonts w:ascii="Arial" w:hAnsi="Arial" w:cs="Arial"/>
          <w:color w:val="000000"/>
          <w:lang w:val="ro-RO"/>
        </w:rPr>
      </w:pPr>
    </w:p>
    <w:p w14:paraId="39F78DBB" w14:textId="77777777" w:rsidR="00C35E42" w:rsidRDefault="00C35E42">
      <w:pPr>
        <w:autoSpaceDE w:val="0"/>
        <w:ind w:left="1418" w:hanging="1418"/>
        <w:rPr>
          <w:rFonts w:ascii="Arial" w:hAnsi="Arial" w:cs="Arial"/>
          <w:color w:val="000000"/>
          <w:lang w:val="ro-RO"/>
        </w:rPr>
      </w:pPr>
    </w:p>
    <w:p w14:paraId="0177CDEB" w14:textId="77777777" w:rsidR="00C35E42" w:rsidRDefault="00C35E42">
      <w:pPr>
        <w:autoSpaceDE w:val="0"/>
        <w:ind w:left="1418" w:hanging="1418"/>
        <w:rPr>
          <w:rFonts w:ascii="Arial" w:hAnsi="Arial" w:cs="Arial"/>
          <w:color w:val="000000"/>
          <w:lang w:val="ro-RO"/>
        </w:rPr>
      </w:pPr>
    </w:p>
    <w:p w14:paraId="25C8815A" w14:textId="77777777" w:rsidR="00C35E42" w:rsidRDefault="00C35E42">
      <w:pPr>
        <w:autoSpaceDE w:val="0"/>
        <w:ind w:left="1418" w:hanging="1418"/>
        <w:rPr>
          <w:rFonts w:ascii="Arial" w:hAnsi="Arial" w:cs="Arial"/>
          <w:color w:val="000000"/>
          <w:lang w:val="ro-RO"/>
        </w:rPr>
      </w:pPr>
    </w:p>
    <w:p w14:paraId="487AD5FB" w14:textId="77777777" w:rsidR="00C35E42" w:rsidRDefault="00C35E42">
      <w:pPr>
        <w:autoSpaceDE w:val="0"/>
        <w:ind w:left="1418" w:hanging="1418"/>
        <w:rPr>
          <w:rFonts w:ascii="Arial" w:hAnsi="Arial" w:cs="Arial"/>
          <w:color w:val="000000"/>
          <w:lang w:val="ro-RO"/>
        </w:rPr>
      </w:pPr>
    </w:p>
    <w:p w14:paraId="7F659154" w14:textId="77777777" w:rsidR="00C35E42" w:rsidRDefault="00C35E42">
      <w:pPr>
        <w:autoSpaceDE w:val="0"/>
        <w:ind w:left="1418" w:hanging="1418"/>
        <w:rPr>
          <w:rFonts w:ascii="Arial" w:hAnsi="Arial" w:cs="Arial"/>
          <w:color w:val="000000"/>
          <w:lang w:val="ro-RO"/>
        </w:rPr>
      </w:pPr>
    </w:p>
    <w:p w14:paraId="6F6D13A4" w14:textId="77777777" w:rsidR="00C35E42" w:rsidRDefault="00C35E42">
      <w:pPr>
        <w:autoSpaceDE w:val="0"/>
        <w:ind w:left="1418" w:hanging="1418"/>
        <w:rPr>
          <w:rFonts w:ascii="Arial" w:hAnsi="Arial" w:cs="Arial"/>
          <w:color w:val="000000"/>
          <w:lang w:val="ro-RO"/>
        </w:rPr>
      </w:pPr>
    </w:p>
    <w:p w14:paraId="3D2E5251" w14:textId="77777777" w:rsidR="00C35E42" w:rsidRDefault="00C35E42">
      <w:pPr>
        <w:autoSpaceDE w:val="0"/>
        <w:ind w:left="1418" w:hanging="1418"/>
        <w:rPr>
          <w:rFonts w:ascii="Arial" w:hAnsi="Arial" w:cs="Arial"/>
          <w:color w:val="000000"/>
          <w:lang w:val="ro-RO"/>
        </w:rPr>
      </w:pPr>
    </w:p>
    <w:p w14:paraId="30953C9B" w14:textId="77777777" w:rsidR="00C35E42" w:rsidRDefault="00C35E42" w:rsidP="00C35E42">
      <w:pPr>
        <w:pStyle w:val="ListParagraph"/>
        <w:autoSpaceDE w:val="0"/>
        <w:spacing w:before="120"/>
        <w:ind w:left="0"/>
        <w:rPr>
          <w:rFonts w:ascii="Arial" w:hAnsi="Arial" w:cs="Arial"/>
          <w:b/>
          <w:bCs/>
          <w:color w:val="000000"/>
          <w:lang w:val="ro-RO"/>
        </w:rPr>
      </w:pPr>
    </w:p>
    <w:p w14:paraId="3AF6F4B7" w14:textId="064F7056" w:rsidR="00BF22CA" w:rsidRPr="00CC511B" w:rsidRDefault="00125C33" w:rsidP="00C35E42">
      <w:pPr>
        <w:pStyle w:val="ListParagraph"/>
        <w:autoSpaceDE w:val="0"/>
        <w:spacing w:before="120"/>
        <w:ind w:left="0"/>
        <w:rPr>
          <w:rFonts w:ascii="Arial" w:hAnsi="Arial" w:cs="Arial"/>
          <w:b/>
          <w:bCs/>
          <w:color w:val="000000"/>
          <w:lang w:val="ro-RO"/>
        </w:rPr>
      </w:pPr>
      <w:r w:rsidRPr="00CC511B">
        <w:rPr>
          <w:rFonts w:ascii="Arial" w:hAnsi="Arial" w:cs="Arial"/>
          <w:b/>
          <w:bCs/>
          <w:color w:val="000000"/>
          <w:lang w:val="ro-RO"/>
        </w:rPr>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Default="00BF22CA">
      <w:pPr>
        <w:autoSpaceDE w:val="0"/>
        <w:rPr>
          <w:rFonts w:ascii="Arial" w:hAnsi="Arial" w:cs="Arial"/>
          <w:b/>
          <w:bCs/>
          <w:color w:val="000000"/>
          <w:lang w:val="ro-RO"/>
        </w:rPr>
      </w:pPr>
    </w:p>
    <w:p w14:paraId="7C22A985" w14:textId="77777777" w:rsidR="002138C9" w:rsidRPr="00CC511B" w:rsidRDefault="002138C9">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4EEB7298" w14:textId="77777777" w:rsidR="00BF22CA" w:rsidRPr="00CC511B" w:rsidRDefault="00BF22CA">
      <w:pPr>
        <w:autoSpaceDE w:val="0"/>
        <w:jc w:val="both"/>
        <w:rPr>
          <w:rFonts w:ascii="Arial" w:hAnsi="Arial" w:cs="Arial"/>
          <w:b/>
          <w:bCs/>
          <w:color w:val="000000"/>
          <w:lang w:val="ro-RO"/>
        </w:rPr>
      </w:pPr>
    </w:p>
    <w:p w14:paraId="39980297" w14:textId="0C99CB65"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2138C9">
        <w:rPr>
          <w:rFonts w:ascii="Arial" w:hAnsi="Arial" w:cs="Arial"/>
          <w:b/>
          <w:lang w:eastAsia="en-US"/>
        </w:rPr>
        <w:t>DN</w:t>
      </w:r>
      <w:r w:rsidR="009B13CF">
        <w:rPr>
          <w:rFonts w:ascii="Arial" w:hAnsi="Arial" w:cs="Arial"/>
          <w:b/>
          <w:lang w:eastAsia="en-US"/>
        </w:rPr>
        <w:t>56A</w:t>
      </w:r>
      <w:r w:rsidR="0052391B" w:rsidRPr="0052391B">
        <w:rPr>
          <w:rFonts w:ascii="Arial" w:hAnsi="Arial" w:cs="Arial"/>
          <w:b/>
          <w:lang w:eastAsia="en-US"/>
        </w:rPr>
        <w:t xml:space="preserve"> km </w:t>
      </w:r>
      <w:r w:rsidR="009B13CF">
        <w:rPr>
          <w:rFonts w:ascii="Arial" w:hAnsi="Arial" w:cs="Arial"/>
          <w:b/>
          <w:lang w:eastAsia="en-US"/>
        </w:rPr>
        <w:t>69</w:t>
      </w:r>
      <w:r w:rsidR="00906792" w:rsidRPr="0052391B">
        <w:rPr>
          <w:rFonts w:ascii="Arial" w:hAnsi="Arial" w:cs="Arial"/>
          <w:b/>
          <w:lang w:eastAsia="en-US"/>
        </w:rPr>
        <w:t>+</w:t>
      </w:r>
      <w:r w:rsidR="009B13CF">
        <w:rPr>
          <w:rFonts w:ascii="Arial" w:hAnsi="Arial" w:cs="Arial"/>
          <w:b/>
          <w:lang w:eastAsia="en-US"/>
        </w:rPr>
        <w:t>422</w:t>
      </w:r>
      <w:r w:rsidR="00906792">
        <w:rPr>
          <w:rFonts w:ascii="Arial" w:hAnsi="Arial" w:cs="Arial"/>
          <w:b/>
          <w:lang w:eastAsia="en-US"/>
        </w:rPr>
        <w:t xml:space="preserve"> </w:t>
      </w:r>
      <w:r w:rsidR="0052391B" w:rsidRPr="0052391B">
        <w:rPr>
          <w:rFonts w:ascii="Arial" w:hAnsi="Arial" w:cs="Arial"/>
          <w:b/>
          <w:lang w:eastAsia="en-US"/>
        </w:rPr>
        <w:t xml:space="preserve">– km </w:t>
      </w:r>
      <w:r w:rsidR="009B13CF">
        <w:rPr>
          <w:rFonts w:ascii="Arial" w:hAnsi="Arial" w:cs="Arial"/>
          <w:b/>
          <w:lang w:eastAsia="en-US"/>
        </w:rPr>
        <w:t>79</w:t>
      </w:r>
      <w:r w:rsidR="0052391B" w:rsidRPr="0052391B">
        <w:rPr>
          <w:rFonts w:ascii="Arial" w:hAnsi="Arial" w:cs="Arial"/>
          <w:b/>
          <w:lang w:eastAsia="en-US"/>
        </w:rPr>
        <w:t>+</w:t>
      </w:r>
      <w:r w:rsidR="009B13CF">
        <w:rPr>
          <w:rFonts w:ascii="Arial" w:hAnsi="Arial" w:cs="Arial"/>
          <w:b/>
          <w:lang w:eastAsia="en-US"/>
        </w:rPr>
        <w:t>147</w:t>
      </w:r>
    </w:p>
    <w:p w14:paraId="4096A746" w14:textId="77777777" w:rsidR="009B13CF" w:rsidRDefault="009B13CF" w:rsidP="009B13CF">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DN56A_km69+422-km79+</w:t>
      </w:r>
      <w:bookmarkEnd w:id="9"/>
      <w:r>
        <w:rPr>
          <w:rFonts w:ascii="Arial" w:hAnsi="Arial" w:cs="Arial"/>
          <w:color w:val="auto"/>
          <w:lang w:val="pt-BR"/>
        </w:rPr>
        <w:t xml:space="preserve">147 </w:t>
      </w:r>
      <w:bookmarkEnd w:id="10"/>
      <w:r>
        <w:rPr>
          <w:rFonts w:ascii="Arial" w:hAnsi="Arial" w:cs="Arial"/>
          <w:color w:val="auto"/>
          <w:lang w:val="pt-BR"/>
        </w:rPr>
        <w:t>face parte din drumul național DN56A de 79,100 km care leagă localitățile Maglavit (DN56), Cujmir, Vânju Mare, Hinova și Șimian (DN6). Este delimitat de intersecția cu DN56B</w:t>
      </w:r>
      <w:r>
        <w:rPr>
          <w:rFonts w:ascii="Arial" w:hAnsi="Arial" w:cs="Arial"/>
          <w:color w:val="auto"/>
          <w:lang w:val="it-IT"/>
        </w:rPr>
        <w:t xml:space="preserve"> și intersecția cu DN6.</w:t>
      </w:r>
    </w:p>
    <w:p w14:paraId="6E9BF0F5" w14:textId="77777777" w:rsidR="009B13CF" w:rsidRPr="0093612E" w:rsidRDefault="009B13CF" w:rsidP="009B13CF">
      <w:pPr>
        <w:pStyle w:val="WW-Default"/>
        <w:jc w:val="both"/>
        <w:rPr>
          <w:rFonts w:ascii="Arial" w:hAnsi="Arial" w:cs="Arial"/>
          <w:color w:val="auto"/>
          <w:lang w:val="pt-BR"/>
        </w:rPr>
      </w:pPr>
    </w:p>
    <w:p w14:paraId="6F77E09C" w14:textId="77777777" w:rsidR="009B13CF" w:rsidRDefault="009B13CF" w:rsidP="009B13CF">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9,725</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64F0B961" w14:textId="77777777" w:rsidR="009B13CF" w:rsidRDefault="009B13CF" w:rsidP="009B13CF">
      <w:pPr>
        <w:pStyle w:val="WW-Default"/>
        <w:jc w:val="both"/>
        <w:rPr>
          <w:rFonts w:ascii="Arial" w:hAnsi="Arial" w:cs="Arial"/>
          <w:color w:val="auto"/>
          <w:lang w:val="pt-BR"/>
        </w:rPr>
      </w:pPr>
    </w:p>
    <w:p w14:paraId="0204B00F" w14:textId="77777777" w:rsidR="009B13CF" w:rsidRPr="00A46DA2" w:rsidRDefault="009B13CF" w:rsidP="009B13CF">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9A39AF">
        <w:rPr>
          <w:rFonts w:ascii="Arial" w:hAnsi="Arial" w:cs="Arial"/>
          <w:color w:val="auto"/>
          <w:lang w:val="pt-BR"/>
        </w:rPr>
        <w:t>3</w:t>
      </w:r>
      <w:r>
        <w:rPr>
          <w:rFonts w:ascii="Arial" w:hAnsi="Arial" w:cs="Arial"/>
          <w:color w:val="auto"/>
          <w:lang w:val="pt-BR"/>
        </w:rPr>
        <w:t>.</w:t>
      </w:r>
      <w:r w:rsidRPr="009A39AF">
        <w:rPr>
          <w:rFonts w:ascii="Arial" w:hAnsi="Arial" w:cs="Arial"/>
          <w:color w:val="auto"/>
          <w:lang w:val="pt-BR"/>
        </w:rPr>
        <w:t>287</w:t>
      </w:r>
      <w:r>
        <w:rPr>
          <w:rFonts w:ascii="Arial" w:hAnsi="Arial" w:cs="Arial"/>
          <w:color w:val="auto"/>
          <w:lang w:val="pt-BR"/>
        </w:rPr>
        <w:t>.</w:t>
      </w:r>
      <w:r w:rsidRPr="009A39AF">
        <w:rPr>
          <w:rFonts w:ascii="Arial" w:hAnsi="Arial" w:cs="Arial"/>
          <w:color w:val="auto"/>
          <w:lang w:val="pt-BR"/>
        </w:rPr>
        <w:t>190</w:t>
      </w:r>
    </w:p>
    <w:p w14:paraId="08E2DF8F" w14:textId="77777777" w:rsidR="009B13CF" w:rsidRDefault="009B13CF" w:rsidP="009B13CF">
      <w:pPr>
        <w:pStyle w:val="NormalWeb"/>
        <w:shd w:val="clear" w:color="auto" w:fill="FFFFFF"/>
        <w:spacing w:before="0" w:after="0"/>
        <w:jc w:val="both"/>
        <w:rPr>
          <w:rFonts w:ascii="Arial" w:hAnsi="Arial" w:cs="Arial"/>
          <w:b/>
          <w:bCs/>
          <w:lang w:val="pt-BR"/>
        </w:rPr>
      </w:pPr>
    </w:p>
    <w:p w14:paraId="02A71598" w14:textId="77777777" w:rsidR="009B13CF" w:rsidRDefault="009B13CF" w:rsidP="009B13CF">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5EF42BDE" w14:textId="77777777" w:rsidR="009B13CF" w:rsidRDefault="009B13CF" w:rsidP="009B13CF">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9B13CF" w14:paraId="617A472C" w14:textId="77777777" w:rsidTr="00166392">
        <w:trPr>
          <w:jc w:val="center"/>
        </w:trPr>
        <w:tc>
          <w:tcPr>
            <w:tcW w:w="1242" w:type="dxa"/>
            <w:vAlign w:val="center"/>
          </w:tcPr>
          <w:p w14:paraId="5843D56B" w14:textId="77777777" w:rsidR="009B13CF" w:rsidRDefault="009B13CF" w:rsidP="00166392">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3D5F57CB" w14:textId="77777777" w:rsidR="009B13CF" w:rsidRDefault="009B13CF" w:rsidP="00166392">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DB7CC22" w14:textId="77777777" w:rsidR="009B13CF" w:rsidRPr="00760283" w:rsidRDefault="009B13CF" w:rsidP="00166392">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5F1EEF78" w14:textId="77777777" w:rsidR="009B13CF" w:rsidRDefault="009B13CF" w:rsidP="00166392">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40D5B47F" w14:textId="77777777" w:rsidR="009B13CF" w:rsidRPr="00760283" w:rsidRDefault="009B13CF" w:rsidP="00166392">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9B13CF" w14:paraId="4DCD0048" w14:textId="77777777" w:rsidTr="00166392">
        <w:trPr>
          <w:jc w:val="center"/>
        </w:trPr>
        <w:tc>
          <w:tcPr>
            <w:tcW w:w="1242" w:type="dxa"/>
          </w:tcPr>
          <w:p w14:paraId="2B09576D" w14:textId="77777777" w:rsidR="009B13CF" w:rsidRDefault="009B13CF" w:rsidP="0016639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06BAE6A" w14:textId="77777777" w:rsidR="009B13CF" w:rsidRDefault="009B13CF" w:rsidP="00166392">
            <w:pPr>
              <w:pStyle w:val="NormalWeb"/>
              <w:spacing w:before="0" w:after="0"/>
              <w:jc w:val="center"/>
              <w:rPr>
                <w:rFonts w:ascii="Arial" w:hAnsi="Arial" w:cs="Arial"/>
                <w:sz w:val="20"/>
                <w:szCs w:val="20"/>
                <w:lang w:val="pt-BR"/>
              </w:rPr>
            </w:pPr>
            <w:r>
              <w:rPr>
                <w:rFonts w:ascii="Arial" w:hAnsi="Arial" w:cs="Arial"/>
                <w:sz w:val="20"/>
                <w:szCs w:val="20"/>
                <w:lang w:val="pt-BR"/>
              </w:rPr>
              <w:t>56A</w:t>
            </w:r>
          </w:p>
        </w:tc>
        <w:tc>
          <w:tcPr>
            <w:tcW w:w="567" w:type="dxa"/>
          </w:tcPr>
          <w:p w14:paraId="5E0EECBA" w14:textId="77777777" w:rsidR="009B13CF" w:rsidRPr="00760283" w:rsidRDefault="009B13CF" w:rsidP="00166392">
            <w:pPr>
              <w:pStyle w:val="NormalWeb"/>
              <w:spacing w:before="0" w:after="0"/>
              <w:jc w:val="center"/>
              <w:rPr>
                <w:rFonts w:ascii="Arial" w:hAnsi="Arial" w:cs="Arial"/>
                <w:sz w:val="20"/>
                <w:szCs w:val="20"/>
                <w:lang w:val="pt-BR"/>
              </w:rPr>
            </w:pPr>
            <w:r>
              <w:rPr>
                <w:rFonts w:ascii="Arial" w:hAnsi="Arial" w:cs="Arial"/>
                <w:sz w:val="20"/>
                <w:szCs w:val="20"/>
                <w:lang w:val="pt-BR"/>
              </w:rPr>
              <w:t>69</w:t>
            </w:r>
          </w:p>
        </w:tc>
        <w:tc>
          <w:tcPr>
            <w:tcW w:w="567" w:type="dxa"/>
          </w:tcPr>
          <w:p w14:paraId="7D9C7BB3" w14:textId="77777777" w:rsidR="009B13CF" w:rsidRPr="00E1681C" w:rsidRDefault="009B13CF" w:rsidP="00166392">
            <w:pPr>
              <w:pStyle w:val="NormalWeb"/>
              <w:spacing w:before="0" w:after="0"/>
              <w:jc w:val="center"/>
              <w:rPr>
                <w:rFonts w:ascii="Arial" w:hAnsi="Arial" w:cs="Arial"/>
                <w:sz w:val="20"/>
                <w:szCs w:val="20"/>
                <w:lang w:val="pt-BR"/>
              </w:rPr>
            </w:pPr>
            <w:r>
              <w:rPr>
                <w:rFonts w:ascii="Arial" w:hAnsi="Arial" w:cs="Arial"/>
                <w:sz w:val="20"/>
                <w:szCs w:val="20"/>
                <w:lang w:val="pt-BR"/>
              </w:rPr>
              <w:t>422</w:t>
            </w:r>
          </w:p>
        </w:tc>
        <w:tc>
          <w:tcPr>
            <w:tcW w:w="6469" w:type="dxa"/>
          </w:tcPr>
          <w:p w14:paraId="774283F3" w14:textId="77777777" w:rsidR="009B13CF" w:rsidRPr="00760283" w:rsidRDefault="009B13CF" w:rsidP="00166392">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DN56B,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9B13CF" w14:paraId="360D5DB1" w14:textId="77777777" w:rsidTr="00166392">
        <w:trPr>
          <w:jc w:val="center"/>
        </w:trPr>
        <w:tc>
          <w:tcPr>
            <w:tcW w:w="1242" w:type="dxa"/>
          </w:tcPr>
          <w:p w14:paraId="4C909F80" w14:textId="77777777" w:rsidR="009B13CF" w:rsidRDefault="009B13CF" w:rsidP="0016639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343C711" w14:textId="77777777" w:rsidR="009B13CF" w:rsidRDefault="009B13CF" w:rsidP="00166392">
            <w:pPr>
              <w:pStyle w:val="NormalWeb"/>
              <w:spacing w:before="0" w:after="0"/>
              <w:jc w:val="center"/>
              <w:rPr>
                <w:rFonts w:ascii="Arial" w:hAnsi="Arial" w:cs="Arial"/>
                <w:sz w:val="20"/>
                <w:szCs w:val="20"/>
                <w:lang w:val="pt-BR"/>
              </w:rPr>
            </w:pPr>
            <w:r>
              <w:rPr>
                <w:rFonts w:ascii="Arial" w:hAnsi="Arial" w:cs="Arial"/>
                <w:sz w:val="20"/>
                <w:szCs w:val="20"/>
                <w:lang w:val="pt-BR"/>
              </w:rPr>
              <w:t>56A</w:t>
            </w:r>
          </w:p>
        </w:tc>
        <w:tc>
          <w:tcPr>
            <w:tcW w:w="567" w:type="dxa"/>
          </w:tcPr>
          <w:p w14:paraId="3A38C1A6" w14:textId="77777777" w:rsidR="009B13CF" w:rsidRDefault="009B13CF" w:rsidP="00166392">
            <w:pPr>
              <w:pStyle w:val="NormalWeb"/>
              <w:spacing w:before="0" w:after="0"/>
              <w:jc w:val="center"/>
              <w:rPr>
                <w:rFonts w:ascii="Arial" w:hAnsi="Arial" w:cs="Arial"/>
                <w:sz w:val="20"/>
                <w:szCs w:val="20"/>
                <w:lang w:val="pt-BR"/>
              </w:rPr>
            </w:pPr>
            <w:r>
              <w:rPr>
                <w:rFonts w:ascii="Arial" w:hAnsi="Arial" w:cs="Arial"/>
                <w:sz w:val="20"/>
                <w:szCs w:val="20"/>
                <w:lang w:val="pt-BR"/>
              </w:rPr>
              <w:t>73</w:t>
            </w:r>
          </w:p>
        </w:tc>
        <w:tc>
          <w:tcPr>
            <w:tcW w:w="567" w:type="dxa"/>
          </w:tcPr>
          <w:p w14:paraId="2E69DB6B" w14:textId="77777777" w:rsidR="009B13CF" w:rsidRDefault="009B13CF" w:rsidP="00166392">
            <w:pPr>
              <w:pStyle w:val="NormalWeb"/>
              <w:spacing w:before="0" w:after="0"/>
              <w:jc w:val="center"/>
              <w:rPr>
                <w:rFonts w:ascii="Arial" w:hAnsi="Arial" w:cs="Arial"/>
                <w:sz w:val="20"/>
                <w:szCs w:val="20"/>
                <w:lang w:val="pt-BR"/>
              </w:rPr>
            </w:pPr>
            <w:r>
              <w:rPr>
                <w:rFonts w:ascii="Arial" w:hAnsi="Arial" w:cs="Arial"/>
                <w:sz w:val="20"/>
                <w:szCs w:val="20"/>
                <w:lang w:val="pt-BR"/>
              </w:rPr>
              <w:t>750</w:t>
            </w:r>
          </w:p>
        </w:tc>
        <w:tc>
          <w:tcPr>
            <w:tcW w:w="6469" w:type="dxa"/>
          </w:tcPr>
          <w:p w14:paraId="2E1350BE" w14:textId="77777777" w:rsidR="009B13CF" w:rsidRDefault="009B13CF" w:rsidP="00166392">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DC28,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9B13CF" w14:paraId="2320ED78" w14:textId="77777777" w:rsidTr="00166392">
        <w:trPr>
          <w:jc w:val="center"/>
        </w:trPr>
        <w:tc>
          <w:tcPr>
            <w:tcW w:w="1242" w:type="dxa"/>
          </w:tcPr>
          <w:p w14:paraId="39D032E2" w14:textId="77777777" w:rsidR="009B13CF" w:rsidRDefault="009B13CF" w:rsidP="0016639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33CCAF1" w14:textId="77777777" w:rsidR="009B13CF" w:rsidRDefault="009B13CF" w:rsidP="00166392">
            <w:pPr>
              <w:pStyle w:val="NormalWeb"/>
              <w:spacing w:before="0" w:after="0"/>
              <w:jc w:val="center"/>
              <w:rPr>
                <w:rFonts w:ascii="Arial" w:hAnsi="Arial" w:cs="Arial"/>
                <w:sz w:val="20"/>
                <w:szCs w:val="20"/>
                <w:lang w:val="pt-BR"/>
              </w:rPr>
            </w:pPr>
            <w:r>
              <w:rPr>
                <w:rFonts w:ascii="Arial" w:hAnsi="Arial" w:cs="Arial"/>
                <w:sz w:val="20"/>
                <w:szCs w:val="20"/>
                <w:lang w:val="pt-BR"/>
              </w:rPr>
              <w:t>56A</w:t>
            </w:r>
          </w:p>
        </w:tc>
        <w:tc>
          <w:tcPr>
            <w:tcW w:w="567" w:type="dxa"/>
          </w:tcPr>
          <w:p w14:paraId="4E4233ED" w14:textId="77777777" w:rsidR="009B13CF" w:rsidRDefault="009B13CF" w:rsidP="00166392">
            <w:pPr>
              <w:pStyle w:val="NormalWeb"/>
              <w:spacing w:before="0" w:after="0"/>
              <w:jc w:val="center"/>
              <w:rPr>
                <w:rFonts w:ascii="Arial" w:hAnsi="Arial" w:cs="Arial"/>
                <w:sz w:val="20"/>
                <w:szCs w:val="20"/>
                <w:lang w:val="pt-BR"/>
              </w:rPr>
            </w:pPr>
            <w:r>
              <w:rPr>
                <w:rFonts w:ascii="Arial" w:hAnsi="Arial" w:cs="Arial"/>
                <w:sz w:val="20"/>
                <w:szCs w:val="20"/>
                <w:lang w:val="pt-BR"/>
              </w:rPr>
              <w:t>78</w:t>
            </w:r>
          </w:p>
        </w:tc>
        <w:tc>
          <w:tcPr>
            <w:tcW w:w="567" w:type="dxa"/>
          </w:tcPr>
          <w:p w14:paraId="5CCEE3AA" w14:textId="77777777" w:rsidR="009B13CF" w:rsidRDefault="009B13CF" w:rsidP="00166392">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469" w:type="dxa"/>
          </w:tcPr>
          <w:p w14:paraId="0800D611" w14:textId="77777777" w:rsidR="009B13CF" w:rsidRDefault="009B13CF" w:rsidP="00166392">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Șimian</w:t>
            </w:r>
            <w:proofErr w:type="spellEnd"/>
          </w:p>
        </w:tc>
      </w:tr>
      <w:tr w:rsidR="009B13CF" w14:paraId="6A645C30" w14:textId="77777777" w:rsidTr="00166392">
        <w:trPr>
          <w:jc w:val="center"/>
        </w:trPr>
        <w:tc>
          <w:tcPr>
            <w:tcW w:w="1242" w:type="dxa"/>
          </w:tcPr>
          <w:p w14:paraId="4142DD46" w14:textId="77777777" w:rsidR="009B13CF" w:rsidRDefault="009B13CF" w:rsidP="0016639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D2FA79D" w14:textId="77777777" w:rsidR="009B13CF" w:rsidRDefault="009B13CF" w:rsidP="00166392">
            <w:pPr>
              <w:pStyle w:val="NormalWeb"/>
              <w:spacing w:before="0" w:after="0"/>
              <w:jc w:val="center"/>
              <w:rPr>
                <w:rFonts w:ascii="Arial" w:hAnsi="Arial" w:cs="Arial"/>
                <w:sz w:val="20"/>
                <w:szCs w:val="20"/>
                <w:lang w:val="pt-BR"/>
              </w:rPr>
            </w:pPr>
            <w:r>
              <w:rPr>
                <w:rFonts w:ascii="Arial" w:hAnsi="Arial" w:cs="Arial"/>
                <w:sz w:val="20"/>
                <w:szCs w:val="20"/>
                <w:lang w:val="pt-BR"/>
              </w:rPr>
              <w:t>56A</w:t>
            </w:r>
          </w:p>
        </w:tc>
        <w:tc>
          <w:tcPr>
            <w:tcW w:w="567" w:type="dxa"/>
          </w:tcPr>
          <w:p w14:paraId="683DFC10" w14:textId="77777777" w:rsidR="009B13CF" w:rsidRDefault="009B13CF" w:rsidP="00166392">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2CFBDD56" w14:textId="77777777" w:rsidR="009B13CF" w:rsidRDefault="009B13CF" w:rsidP="00166392">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5566F8D1" w14:textId="77777777" w:rsidR="009B13CF" w:rsidRDefault="009B13CF" w:rsidP="00166392">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DN6,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27319DB7" w14:textId="77777777" w:rsidR="009B13CF" w:rsidRDefault="009B13CF" w:rsidP="009B13CF">
      <w:pPr>
        <w:jc w:val="center"/>
        <w:rPr>
          <w:rFonts w:ascii="Arial" w:hAnsi="Arial" w:cs="Arial"/>
          <w:b/>
          <w:noProof/>
          <w:sz w:val="40"/>
          <w:szCs w:val="40"/>
          <w:lang w:val="fr-FR"/>
        </w:rPr>
      </w:pPr>
    </w:p>
    <w:p w14:paraId="357C4E1F" w14:textId="22BD08DF" w:rsidR="009B13CF" w:rsidRPr="00C11403" w:rsidRDefault="009B13CF" w:rsidP="009B13CF">
      <w:pPr>
        <w:jc w:val="center"/>
        <w:rPr>
          <w:noProof/>
        </w:rPr>
      </w:pPr>
      <w:r w:rsidRPr="009A39AF">
        <w:rPr>
          <w:rFonts w:ascii="Arial" w:hAnsi="Arial" w:cs="Arial"/>
          <w:b/>
          <w:noProof/>
          <w:sz w:val="40"/>
          <w:szCs w:val="40"/>
          <w:lang w:val="fr-FR"/>
        </w:rPr>
        <w:lastRenderedPageBreak/>
        <w:drawing>
          <wp:inline distT="0" distB="0" distL="0" distR="0" wp14:anchorId="2CCC9C58" wp14:editId="1A90092F">
            <wp:extent cx="5621655" cy="4208145"/>
            <wp:effectExtent l="0" t="0" r="0" b="1905"/>
            <wp:docPr id="165063786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21655" cy="4208145"/>
                    </a:xfrm>
                    <a:prstGeom prst="rect">
                      <a:avLst/>
                    </a:prstGeom>
                    <a:noFill/>
                    <a:ln>
                      <a:noFill/>
                    </a:ln>
                  </pic:spPr>
                </pic:pic>
              </a:graphicData>
            </a:graphic>
          </wp:inline>
        </w:drawing>
      </w:r>
    </w:p>
    <w:p w14:paraId="7CCDD087" w14:textId="77777777" w:rsidR="009B13CF" w:rsidRPr="004C4798" w:rsidRDefault="009B13CF" w:rsidP="009B13CF">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DN56A = km 69+422 – km 79+147</w:t>
      </w:r>
    </w:p>
    <w:p w14:paraId="7EC5C001" w14:textId="77777777" w:rsidR="009B13CF" w:rsidRDefault="009B13CF" w:rsidP="009B13CF">
      <w:pPr>
        <w:jc w:val="both"/>
        <w:rPr>
          <w:rFonts w:ascii="Arial" w:hAnsi="Arial" w:cs="Arial"/>
          <w:lang w:val="ro-RO"/>
        </w:rPr>
      </w:pPr>
    </w:p>
    <w:p w14:paraId="0363D509" w14:textId="77777777" w:rsidR="009B13CF" w:rsidRPr="000171AB" w:rsidRDefault="009B13CF" w:rsidP="009B13CF">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 xml:space="preserve">12.547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4.446</w:t>
      </w:r>
      <w:r>
        <w:rPr>
          <w:rFonts w:ascii="Arial" w:hAnsi="Arial" w:cs="Arial"/>
          <w:lang w:eastAsia="en-US"/>
        </w:rPr>
        <w:t xml:space="preserve">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7F078B0" w14:textId="77777777" w:rsidR="009B13CF" w:rsidRDefault="009B13CF" w:rsidP="009B13CF">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5.604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1.986</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4F52B72D" w14:textId="77777777" w:rsidR="009B13CF" w:rsidRDefault="009B13CF" w:rsidP="009B13CF">
      <w:pPr>
        <w:jc w:val="both"/>
        <w:rPr>
          <w:rFonts w:ascii="Arial" w:hAnsi="Arial" w:cs="Arial"/>
          <w:lang w:eastAsia="en-US"/>
        </w:rPr>
      </w:pPr>
    </w:p>
    <w:p w14:paraId="334A1EE0" w14:textId="77777777" w:rsidR="009B13CF" w:rsidRDefault="009B13CF" w:rsidP="009B13CF">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9B13CF" w14:paraId="707CF058" w14:textId="77777777" w:rsidTr="00166392">
        <w:trPr>
          <w:jc w:val="center"/>
        </w:trPr>
        <w:tc>
          <w:tcPr>
            <w:tcW w:w="2432" w:type="dxa"/>
            <w:vAlign w:val="center"/>
          </w:tcPr>
          <w:p w14:paraId="3D8F55EF" w14:textId="77777777" w:rsidR="009B13CF" w:rsidRDefault="009B13CF" w:rsidP="00166392">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3EE09481" w14:textId="77777777" w:rsidR="009B13CF" w:rsidRDefault="009B13CF" w:rsidP="00166392">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8ADFB2B" w14:textId="77777777" w:rsidR="009B13CF" w:rsidRDefault="009B13CF" w:rsidP="00166392">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55898673" w14:textId="77777777" w:rsidR="009B13CF" w:rsidRDefault="009B13CF" w:rsidP="00166392">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17F7BDDA" w14:textId="77777777" w:rsidR="009B13CF" w:rsidRDefault="009B13CF" w:rsidP="00166392">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63B0008" w14:textId="77777777" w:rsidR="009B13CF" w:rsidRDefault="009B13CF" w:rsidP="00166392">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9B13CF" w14:paraId="506B0B87" w14:textId="77777777" w:rsidTr="00166392">
        <w:trPr>
          <w:jc w:val="center"/>
        </w:trPr>
        <w:tc>
          <w:tcPr>
            <w:tcW w:w="2432" w:type="dxa"/>
            <w:vAlign w:val="bottom"/>
          </w:tcPr>
          <w:p w14:paraId="041D5E14" w14:textId="77777777" w:rsidR="009B13CF" w:rsidRDefault="009B13CF" w:rsidP="00166392">
            <w:pPr>
              <w:jc w:val="center"/>
              <w:rPr>
                <w:rFonts w:ascii="Arial" w:hAnsi="Arial" w:cs="Arial"/>
                <w:sz w:val="20"/>
                <w:szCs w:val="20"/>
                <w:lang w:val="ro-RO"/>
              </w:rPr>
            </w:pPr>
            <w:r>
              <w:rPr>
                <w:rFonts w:ascii="Arial" w:hAnsi="Arial" w:cs="Arial"/>
                <w:sz w:val="20"/>
                <w:szCs w:val="20"/>
              </w:rPr>
              <w:t>HINOVA</w:t>
            </w:r>
          </w:p>
        </w:tc>
        <w:tc>
          <w:tcPr>
            <w:tcW w:w="864" w:type="dxa"/>
            <w:vAlign w:val="bottom"/>
          </w:tcPr>
          <w:p w14:paraId="75AECD59" w14:textId="77777777" w:rsidR="009B13CF" w:rsidRDefault="009B13CF" w:rsidP="00166392">
            <w:pPr>
              <w:jc w:val="center"/>
              <w:rPr>
                <w:rFonts w:ascii="Arial" w:hAnsi="Arial" w:cs="Arial"/>
                <w:sz w:val="20"/>
                <w:szCs w:val="20"/>
                <w:lang w:val="ro-RO"/>
              </w:rPr>
            </w:pPr>
            <w:r>
              <w:rPr>
                <w:rFonts w:ascii="Arial" w:hAnsi="Arial" w:cs="Arial"/>
                <w:sz w:val="20"/>
                <w:szCs w:val="20"/>
              </w:rPr>
              <w:t>MH</w:t>
            </w:r>
          </w:p>
        </w:tc>
        <w:tc>
          <w:tcPr>
            <w:tcW w:w="1370" w:type="dxa"/>
            <w:vAlign w:val="bottom"/>
          </w:tcPr>
          <w:p w14:paraId="4E08D65A" w14:textId="77777777" w:rsidR="009B13CF" w:rsidRDefault="009B13CF" w:rsidP="00166392">
            <w:pPr>
              <w:jc w:val="center"/>
              <w:rPr>
                <w:rFonts w:ascii="Arial" w:hAnsi="Arial" w:cs="Arial"/>
                <w:sz w:val="20"/>
                <w:szCs w:val="20"/>
                <w:lang w:val="ro-RO"/>
              </w:rPr>
            </w:pPr>
            <w:r>
              <w:rPr>
                <w:rFonts w:ascii="Arial" w:hAnsi="Arial" w:cs="Arial"/>
                <w:sz w:val="20"/>
                <w:szCs w:val="20"/>
              </w:rPr>
              <w:t>2526</w:t>
            </w:r>
          </w:p>
        </w:tc>
        <w:tc>
          <w:tcPr>
            <w:tcW w:w="1356" w:type="dxa"/>
          </w:tcPr>
          <w:p w14:paraId="441420D3" w14:textId="77777777" w:rsidR="009B13CF" w:rsidRPr="005B61BE" w:rsidRDefault="009B13CF" w:rsidP="00166392">
            <w:pPr>
              <w:jc w:val="center"/>
              <w:rPr>
                <w:rFonts w:ascii="Arial" w:hAnsi="Arial" w:cs="Arial"/>
                <w:sz w:val="20"/>
                <w:szCs w:val="20"/>
                <w:lang w:val="ro-RO"/>
              </w:rPr>
            </w:pPr>
            <w:r>
              <w:rPr>
                <w:rFonts w:ascii="Arial" w:hAnsi="Arial" w:cs="Arial"/>
                <w:sz w:val="20"/>
                <w:szCs w:val="20"/>
                <w:lang w:val="ro-RO"/>
              </w:rPr>
              <w:t>793</w:t>
            </w:r>
          </w:p>
        </w:tc>
        <w:tc>
          <w:tcPr>
            <w:tcW w:w="1701" w:type="dxa"/>
            <w:vAlign w:val="bottom"/>
          </w:tcPr>
          <w:p w14:paraId="533C083B" w14:textId="77777777" w:rsidR="009B13CF" w:rsidRDefault="009B13CF" w:rsidP="00166392">
            <w:pPr>
              <w:suppressAutoHyphens w:val="0"/>
              <w:jc w:val="center"/>
              <w:rPr>
                <w:rFonts w:ascii="Arial" w:hAnsi="Arial" w:cs="Arial"/>
                <w:sz w:val="20"/>
                <w:szCs w:val="20"/>
                <w:lang w:val="ro-RO" w:eastAsia="ro-RO"/>
              </w:rPr>
            </w:pPr>
            <w:r>
              <w:rPr>
                <w:rFonts w:ascii="Arial" w:hAnsi="Arial" w:cs="Arial"/>
                <w:sz w:val="20"/>
                <w:szCs w:val="20"/>
              </w:rPr>
              <w:t>1497</w:t>
            </w:r>
          </w:p>
        </w:tc>
        <w:tc>
          <w:tcPr>
            <w:tcW w:w="1701" w:type="dxa"/>
          </w:tcPr>
          <w:p w14:paraId="4114A782" w14:textId="77777777" w:rsidR="009B13CF" w:rsidRPr="00492178" w:rsidRDefault="009B13CF" w:rsidP="00166392">
            <w:pPr>
              <w:jc w:val="center"/>
              <w:rPr>
                <w:rFonts w:ascii="Arial" w:hAnsi="Arial" w:cs="Arial"/>
                <w:sz w:val="20"/>
                <w:szCs w:val="20"/>
                <w:lang w:val="ro-RO"/>
              </w:rPr>
            </w:pPr>
            <w:r>
              <w:rPr>
                <w:rFonts w:ascii="Arial" w:hAnsi="Arial" w:cs="Arial"/>
                <w:sz w:val="20"/>
                <w:szCs w:val="20"/>
                <w:lang w:val="ro-RO"/>
              </w:rPr>
              <w:t>467</w:t>
            </w:r>
          </w:p>
        </w:tc>
      </w:tr>
      <w:tr w:rsidR="009B13CF" w14:paraId="159DA6E9" w14:textId="77777777" w:rsidTr="00166392">
        <w:trPr>
          <w:jc w:val="center"/>
        </w:trPr>
        <w:tc>
          <w:tcPr>
            <w:tcW w:w="2432" w:type="dxa"/>
            <w:vAlign w:val="bottom"/>
          </w:tcPr>
          <w:p w14:paraId="35A62A10" w14:textId="77777777" w:rsidR="009B13CF" w:rsidRDefault="009B13CF" w:rsidP="00166392">
            <w:pPr>
              <w:jc w:val="center"/>
              <w:rPr>
                <w:rFonts w:ascii="Arial" w:hAnsi="Arial" w:cs="Arial"/>
                <w:sz w:val="20"/>
                <w:szCs w:val="20"/>
                <w:lang w:val="ro-RO"/>
              </w:rPr>
            </w:pPr>
            <w:r>
              <w:rPr>
                <w:rFonts w:ascii="Arial" w:hAnsi="Arial" w:cs="Arial"/>
                <w:sz w:val="20"/>
                <w:szCs w:val="20"/>
              </w:rPr>
              <w:t>ŞIMIAN</w:t>
            </w:r>
          </w:p>
        </w:tc>
        <w:tc>
          <w:tcPr>
            <w:tcW w:w="864" w:type="dxa"/>
            <w:vAlign w:val="bottom"/>
          </w:tcPr>
          <w:p w14:paraId="42A8707E" w14:textId="77777777" w:rsidR="009B13CF" w:rsidRDefault="009B13CF" w:rsidP="00166392">
            <w:pPr>
              <w:jc w:val="center"/>
              <w:rPr>
                <w:rFonts w:ascii="Arial" w:hAnsi="Arial" w:cs="Arial"/>
                <w:sz w:val="20"/>
                <w:szCs w:val="20"/>
                <w:lang w:val="ro-RO"/>
              </w:rPr>
            </w:pPr>
            <w:r>
              <w:rPr>
                <w:rFonts w:ascii="Arial" w:hAnsi="Arial" w:cs="Arial"/>
                <w:sz w:val="20"/>
                <w:szCs w:val="20"/>
              </w:rPr>
              <w:t>MH</w:t>
            </w:r>
          </w:p>
        </w:tc>
        <w:tc>
          <w:tcPr>
            <w:tcW w:w="1370" w:type="dxa"/>
            <w:vAlign w:val="bottom"/>
          </w:tcPr>
          <w:p w14:paraId="52F072F4" w14:textId="77777777" w:rsidR="009B13CF" w:rsidRDefault="009B13CF" w:rsidP="00166392">
            <w:pPr>
              <w:jc w:val="center"/>
              <w:rPr>
                <w:rFonts w:ascii="Arial" w:hAnsi="Arial" w:cs="Arial"/>
                <w:sz w:val="20"/>
                <w:szCs w:val="20"/>
                <w:lang w:val="ro-RO"/>
              </w:rPr>
            </w:pPr>
            <w:r>
              <w:rPr>
                <w:rFonts w:ascii="Arial" w:hAnsi="Arial" w:cs="Arial"/>
                <w:sz w:val="20"/>
                <w:szCs w:val="20"/>
              </w:rPr>
              <w:t>10021</w:t>
            </w:r>
          </w:p>
        </w:tc>
        <w:tc>
          <w:tcPr>
            <w:tcW w:w="1356" w:type="dxa"/>
          </w:tcPr>
          <w:p w14:paraId="6D76EB08" w14:textId="77777777" w:rsidR="009B13CF" w:rsidRPr="005B61BE" w:rsidRDefault="009B13CF" w:rsidP="00166392">
            <w:pPr>
              <w:jc w:val="center"/>
              <w:rPr>
                <w:rFonts w:ascii="Arial" w:hAnsi="Arial" w:cs="Arial"/>
                <w:sz w:val="20"/>
                <w:szCs w:val="20"/>
                <w:lang w:val="ro-RO"/>
              </w:rPr>
            </w:pPr>
            <w:r>
              <w:rPr>
                <w:rFonts w:ascii="Arial" w:hAnsi="Arial" w:cs="Arial"/>
                <w:sz w:val="20"/>
                <w:szCs w:val="20"/>
                <w:lang w:val="ro-RO"/>
              </w:rPr>
              <w:t>3653</w:t>
            </w:r>
          </w:p>
        </w:tc>
        <w:tc>
          <w:tcPr>
            <w:tcW w:w="1701" w:type="dxa"/>
            <w:vAlign w:val="bottom"/>
          </w:tcPr>
          <w:p w14:paraId="06237D6F" w14:textId="77777777" w:rsidR="009B13CF" w:rsidRDefault="009B13CF" w:rsidP="00166392">
            <w:pPr>
              <w:suppressAutoHyphens w:val="0"/>
              <w:jc w:val="center"/>
              <w:rPr>
                <w:rFonts w:ascii="Arial" w:hAnsi="Arial" w:cs="Arial"/>
                <w:sz w:val="20"/>
                <w:szCs w:val="20"/>
                <w:lang w:val="ro-RO" w:eastAsia="ro-RO"/>
              </w:rPr>
            </w:pPr>
            <w:r>
              <w:rPr>
                <w:rFonts w:ascii="Arial" w:hAnsi="Arial" w:cs="Arial"/>
                <w:sz w:val="20"/>
                <w:szCs w:val="20"/>
              </w:rPr>
              <w:t>4107</w:t>
            </w:r>
          </w:p>
        </w:tc>
        <w:tc>
          <w:tcPr>
            <w:tcW w:w="1701" w:type="dxa"/>
          </w:tcPr>
          <w:p w14:paraId="1A8FB19D" w14:textId="77777777" w:rsidR="009B13CF" w:rsidRPr="00492178" w:rsidRDefault="009B13CF" w:rsidP="00166392">
            <w:pPr>
              <w:jc w:val="center"/>
              <w:rPr>
                <w:rFonts w:ascii="Arial" w:hAnsi="Arial" w:cs="Arial"/>
                <w:sz w:val="20"/>
                <w:szCs w:val="20"/>
                <w:lang w:val="ro-RO"/>
              </w:rPr>
            </w:pPr>
            <w:r>
              <w:rPr>
                <w:rFonts w:ascii="Arial" w:hAnsi="Arial" w:cs="Arial"/>
                <w:sz w:val="20"/>
                <w:szCs w:val="20"/>
                <w:lang w:val="ro-RO"/>
              </w:rPr>
              <w:t>1519</w:t>
            </w:r>
          </w:p>
        </w:tc>
      </w:tr>
      <w:tr w:rsidR="009B13CF" w14:paraId="53D89EE0" w14:textId="77777777" w:rsidTr="00166392">
        <w:trPr>
          <w:jc w:val="center"/>
        </w:trPr>
        <w:tc>
          <w:tcPr>
            <w:tcW w:w="2432" w:type="dxa"/>
            <w:vAlign w:val="center"/>
          </w:tcPr>
          <w:p w14:paraId="5C18E813" w14:textId="77777777" w:rsidR="009B13CF" w:rsidRDefault="009B13CF" w:rsidP="00166392">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428BF9EB" w14:textId="77777777" w:rsidR="009B13CF" w:rsidRDefault="009B13CF" w:rsidP="00166392">
            <w:pPr>
              <w:jc w:val="center"/>
              <w:rPr>
                <w:rFonts w:ascii="Arial" w:hAnsi="Arial" w:cs="Arial"/>
                <w:b/>
                <w:bCs/>
                <w:sz w:val="20"/>
                <w:szCs w:val="20"/>
                <w:lang w:val="ro-RO"/>
              </w:rPr>
            </w:pPr>
          </w:p>
        </w:tc>
        <w:tc>
          <w:tcPr>
            <w:tcW w:w="1370" w:type="dxa"/>
            <w:vAlign w:val="center"/>
          </w:tcPr>
          <w:p w14:paraId="0EFF7E1F" w14:textId="77777777" w:rsidR="009B13CF" w:rsidRDefault="009B13CF" w:rsidP="00166392">
            <w:pPr>
              <w:jc w:val="center"/>
              <w:rPr>
                <w:rFonts w:ascii="Arial" w:hAnsi="Arial" w:cs="Arial"/>
                <w:b/>
                <w:bCs/>
                <w:sz w:val="20"/>
                <w:szCs w:val="20"/>
                <w:lang w:val="ro-RO"/>
              </w:rPr>
            </w:pPr>
            <w:r>
              <w:rPr>
                <w:rFonts w:ascii="Arial" w:hAnsi="Arial" w:cs="Arial"/>
                <w:b/>
                <w:bCs/>
                <w:sz w:val="20"/>
                <w:szCs w:val="20"/>
                <w:lang w:val="ro-RO"/>
              </w:rPr>
              <w:t>12547</w:t>
            </w:r>
          </w:p>
        </w:tc>
        <w:tc>
          <w:tcPr>
            <w:tcW w:w="1356" w:type="dxa"/>
          </w:tcPr>
          <w:p w14:paraId="7A962541" w14:textId="77777777" w:rsidR="009B13CF" w:rsidRPr="005B61BE" w:rsidRDefault="009B13CF" w:rsidP="00166392">
            <w:pPr>
              <w:jc w:val="center"/>
              <w:rPr>
                <w:rFonts w:ascii="Arial" w:hAnsi="Arial" w:cs="Arial"/>
                <w:b/>
                <w:bCs/>
                <w:sz w:val="20"/>
                <w:szCs w:val="20"/>
                <w:lang w:val="ro-RO"/>
              </w:rPr>
            </w:pPr>
            <w:r>
              <w:rPr>
                <w:rFonts w:ascii="Arial" w:hAnsi="Arial" w:cs="Arial"/>
                <w:b/>
                <w:bCs/>
                <w:sz w:val="20"/>
                <w:szCs w:val="20"/>
                <w:lang w:val="ro-RO"/>
              </w:rPr>
              <w:t>4446</w:t>
            </w:r>
          </w:p>
        </w:tc>
        <w:tc>
          <w:tcPr>
            <w:tcW w:w="1701" w:type="dxa"/>
            <w:vAlign w:val="center"/>
          </w:tcPr>
          <w:p w14:paraId="6D201F14" w14:textId="77777777" w:rsidR="009B13CF" w:rsidRDefault="009B13CF" w:rsidP="00166392">
            <w:pPr>
              <w:jc w:val="center"/>
              <w:rPr>
                <w:rFonts w:ascii="Arial" w:hAnsi="Arial" w:cs="Arial"/>
                <w:b/>
                <w:bCs/>
                <w:sz w:val="20"/>
                <w:szCs w:val="20"/>
                <w:lang w:val="ro-RO"/>
              </w:rPr>
            </w:pPr>
            <w:r>
              <w:rPr>
                <w:rFonts w:ascii="Arial" w:hAnsi="Arial" w:cs="Arial"/>
                <w:b/>
                <w:bCs/>
                <w:sz w:val="20"/>
                <w:szCs w:val="20"/>
                <w:lang w:val="ro-RO"/>
              </w:rPr>
              <w:t>5604</w:t>
            </w:r>
          </w:p>
        </w:tc>
        <w:tc>
          <w:tcPr>
            <w:tcW w:w="1701" w:type="dxa"/>
          </w:tcPr>
          <w:p w14:paraId="045534D6" w14:textId="77777777" w:rsidR="009B13CF" w:rsidRPr="005B61BE" w:rsidRDefault="009B13CF" w:rsidP="00166392">
            <w:pPr>
              <w:jc w:val="center"/>
              <w:rPr>
                <w:rFonts w:ascii="Arial" w:hAnsi="Arial" w:cs="Arial"/>
                <w:b/>
                <w:bCs/>
                <w:sz w:val="20"/>
                <w:szCs w:val="20"/>
                <w:lang w:val="ro-RO"/>
              </w:rPr>
            </w:pPr>
            <w:r>
              <w:rPr>
                <w:rFonts w:ascii="Arial" w:hAnsi="Arial" w:cs="Arial"/>
                <w:b/>
                <w:bCs/>
                <w:sz w:val="20"/>
                <w:szCs w:val="20"/>
                <w:lang w:val="ro-RO"/>
              </w:rPr>
              <w:t>1986</w:t>
            </w:r>
          </w:p>
        </w:tc>
      </w:tr>
    </w:tbl>
    <w:p w14:paraId="3853ECDD" w14:textId="77777777" w:rsidR="009B13CF" w:rsidRDefault="009B13CF" w:rsidP="009B13CF">
      <w:pPr>
        <w:jc w:val="both"/>
        <w:rPr>
          <w:rFonts w:ascii="Arial" w:hAnsi="Arial" w:cs="Arial"/>
          <w:sz w:val="28"/>
          <w:szCs w:val="28"/>
          <w:lang w:val="ro-RO"/>
        </w:rPr>
      </w:pPr>
    </w:p>
    <w:p w14:paraId="06B2ACEF" w14:textId="77777777" w:rsidR="009B13CF" w:rsidRPr="004C4798" w:rsidRDefault="009B13CF" w:rsidP="009B13CF">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0FA10DB7" w14:textId="77777777" w:rsidR="009B13CF" w:rsidRDefault="009B13CF" w:rsidP="009B13CF">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3097E47F" w14:textId="77777777" w:rsidR="009B13CF" w:rsidRDefault="009B13CF" w:rsidP="009B13CF">
      <w:pPr>
        <w:jc w:val="center"/>
        <w:rPr>
          <w:rFonts w:ascii="Arial" w:hAnsi="Arial" w:cs="Arial"/>
          <w:lang w:eastAsia="en-US"/>
        </w:rPr>
      </w:pPr>
    </w:p>
    <w:p w14:paraId="4E25ACC2" w14:textId="77777777" w:rsidR="009B13CF" w:rsidRDefault="009B13CF" w:rsidP="009B13CF">
      <w:pPr>
        <w:jc w:val="center"/>
        <w:rPr>
          <w:rFonts w:ascii="Arial" w:hAnsi="Arial" w:cs="Arial"/>
          <w:lang w:eastAsia="en-US"/>
        </w:rPr>
      </w:pPr>
    </w:p>
    <w:p w14:paraId="16617967" w14:textId="77777777" w:rsidR="009B13CF" w:rsidRDefault="009B13CF" w:rsidP="009B13CF">
      <w:pPr>
        <w:jc w:val="center"/>
        <w:rPr>
          <w:rFonts w:ascii="Arial" w:hAnsi="Arial" w:cs="Arial"/>
          <w:lang w:eastAsia="en-US"/>
        </w:rPr>
      </w:pPr>
    </w:p>
    <w:p w14:paraId="347B1F9D" w14:textId="77777777" w:rsidR="009B13CF" w:rsidRPr="004C4798" w:rsidRDefault="009B13CF" w:rsidP="009B13CF">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9B13CF" w:rsidRPr="00E574C0" w14:paraId="48B2DFF5" w14:textId="77777777" w:rsidTr="00166392">
        <w:trPr>
          <w:jc w:val="center"/>
        </w:trPr>
        <w:tc>
          <w:tcPr>
            <w:tcW w:w="3284" w:type="dxa"/>
          </w:tcPr>
          <w:p w14:paraId="7278908A" w14:textId="77777777" w:rsidR="009B13CF" w:rsidRPr="00E574C0" w:rsidRDefault="009B13CF" w:rsidP="00166392">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164DFB6A" w14:textId="77777777" w:rsidR="009B13CF" w:rsidRPr="00E574C0" w:rsidRDefault="009B13CF" w:rsidP="00166392">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9B13CF" w:rsidRPr="00E574C0" w14:paraId="3A94BD85" w14:textId="77777777" w:rsidTr="00166392">
        <w:trPr>
          <w:jc w:val="center"/>
        </w:trPr>
        <w:tc>
          <w:tcPr>
            <w:tcW w:w="3284" w:type="dxa"/>
          </w:tcPr>
          <w:p w14:paraId="11469AAA" w14:textId="77777777" w:rsidR="009B13CF" w:rsidRPr="00E574C0" w:rsidRDefault="009B13CF" w:rsidP="00166392">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CA82B5F" w14:textId="77777777" w:rsidR="009B13CF" w:rsidRPr="00E574C0" w:rsidRDefault="009B13CF" w:rsidP="00166392">
            <w:pPr>
              <w:jc w:val="center"/>
              <w:rPr>
                <w:rFonts w:ascii="Arial" w:hAnsi="Arial" w:cs="Arial"/>
                <w:sz w:val="20"/>
                <w:szCs w:val="20"/>
                <w:lang w:val="ro-RO"/>
              </w:rPr>
            </w:pPr>
            <w:r>
              <w:rPr>
                <w:rFonts w:ascii="Arial" w:hAnsi="Arial" w:cs="Arial"/>
                <w:sz w:val="20"/>
                <w:szCs w:val="20"/>
                <w:lang w:val="ro-RO"/>
              </w:rPr>
              <w:t>10</w:t>
            </w:r>
          </w:p>
        </w:tc>
      </w:tr>
      <w:tr w:rsidR="009B13CF" w:rsidRPr="00E574C0" w14:paraId="416F3C9C" w14:textId="77777777" w:rsidTr="00166392">
        <w:trPr>
          <w:jc w:val="center"/>
        </w:trPr>
        <w:tc>
          <w:tcPr>
            <w:tcW w:w="3284" w:type="dxa"/>
          </w:tcPr>
          <w:p w14:paraId="77376145" w14:textId="77777777" w:rsidR="009B13CF" w:rsidRPr="00E574C0" w:rsidRDefault="009B13CF" w:rsidP="00166392">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29B789F" w14:textId="77777777" w:rsidR="009B13CF" w:rsidRPr="00E574C0" w:rsidRDefault="009B13CF" w:rsidP="00166392">
            <w:pPr>
              <w:jc w:val="center"/>
              <w:rPr>
                <w:rFonts w:ascii="Arial" w:hAnsi="Arial" w:cs="Arial"/>
                <w:sz w:val="20"/>
                <w:szCs w:val="20"/>
                <w:lang w:val="ro-RO"/>
              </w:rPr>
            </w:pPr>
            <w:r>
              <w:rPr>
                <w:rFonts w:ascii="Arial" w:hAnsi="Arial" w:cs="Arial"/>
                <w:sz w:val="20"/>
                <w:szCs w:val="20"/>
                <w:lang w:val="ro-RO"/>
              </w:rPr>
              <w:t>70</w:t>
            </w:r>
          </w:p>
        </w:tc>
      </w:tr>
      <w:tr w:rsidR="009B13CF" w:rsidRPr="00E574C0" w14:paraId="15E24F47" w14:textId="77777777" w:rsidTr="00166392">
        <w:trPr>
          <w:jc w:val="center"/>
        </w:trPr>
        <w:tc>
          <w:tcPr>
            <w:tcW w:w="3284" w:type="dxa"/>
          </w:tcPr>
          <w:p w14:paraId="63750622" w14:textId="77777777" w:rsidR="009B13CF" w:rsidRPr="00E574C0" w:rsidRDefault="009B13CF" w:rsidP="00166392">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B7941E9" w14:textId="77777777" w:rsidR="009B13CF" w:rsidRPr="00E574C0" w:rsidRDefault="009B13CF" w:rsidP="00166392">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26082326" w14:textId="77777777" w:rsidR="009B13CF" w:rsidRPr="00FB2E1D" w:rsidRDefault="009B13CF" w:rsidP="009B13CF">
      <w:pPr>
        <w:jc w:val="center"/>
        <w:rPr>
          <w:rFonts w:ascii="Arial" w:hAnsi="Arial" w:cs="Arial"/>
          <w:lang w:val="ro-RO"/>
        </w:rPr>
      </w:pPr>
    </w:p>
    <w:p w14:paraId="5F144223" w14:textId="77777777" w:rsidR="002138C9" w:rsidRPr="00FB2E1D" w:rsidRDefault="002138C9" w:rsidP="002138C9">
      <w:pPr>
        <w:jc w:val="center"/>
        <w:rPr>
          <w:rFonts w:ascii="Arial" w:hAnsi="Arial" w:cs="Arial"/>
          <w:lang w:val="ro-RO"/>
        </w:rPr>
      </w:pPr>
    </w:p>
    <w:p w14:paraId="022C897D" w14:textId="376BDBAE"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001D788D" w14:textId="490A20B6" w:rsidR="009B13CF" w:rsidRDefault="009B13CF">
      <w:pPr>
        <w:suppressAutoHyphens w:val="0"/>
        <w:rPr>
          <w:rFonts w:ascii="Arial" w:hAnsi="Arial" w:cs="Arial"/>
          <w:color w:val="000000"/>
          <w:lang w:val="ro-RO"/>
        </w:rPr>
      </w:pPr>
      <w:r>
        <w:rPr>
          <w:rFonts w:ascii="Arial" w:hAnsi="Arial" w:cs="Arial"/>
          <w:color w:val="000000"/>
          <w:lang w:val="ro-RO"/>
        </w:rPr>
        <w:br w:type="page"/>
      </w:r>
    </w:p>
    <w:p w14:paraId="2495CDD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1A894011"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2138C9">
        <w:rPr>
          <w:rFonts w:ascii="Arial" w:hAnsi="Arial" w:cs="Arial"/>
          <w:b/>
          <w:lang w:eastAsia="en-US"/>
        </w:rPr>
        <w:t>DN</w:t>
      </w:r>
      <w:r w:rsidR="009B13CF">
        <w:rPr>
          <w:rFonts w:ascii="Arial" w:hAnsi="Arial" w:cs="Arial"/>
          <w:b/>
          <w:lang w:eastAsia="en-US"/>
        </w:rPr>
        <w:t>56A</w:t>
      </w:r>
      <w:r w:rsidR="00E8178C" w:rsidRPr="0052391B">
        <w:rPr>
          <w:rFonts w:ascii="Arial" w:hAnsi="Arial" w:cs="Arial"/>
          <w:b/>
          <w:lang w:eastAsia="en-US"/>
        </w:rPr>
        <w:t xml:space="preserve"> </w:t>
      </w:r>
      <w:r w:rsidR="00910869" w:rsidRPr="0052391B">
        <w:rPr>
          <w:rFonts w:ascii="Arial" w:hAnsi="Arial" w:cs="Arial"/>
          <w:b/>
          <w:lang w:eastAsia="en-US"/>
        </w:rPr>
        <w:t xml:space="preserve">km </w:t>
      </w:r>
      <w:r w:rsidR="009B13CF">
        <w:rPr>
          <w:rFonts w:ascii="Arial" w:hAnsi="Arial" w:cs="Arial"/>
          <w:b/>
          <w:lang w:eastAsia="en-US"/>
        </w:rPr>
        <w:t>69</w:t>
      </w:r>
      <w:r w:rsidR="00910869" w:rsidRPr="0052391B">
        <w:rPr>
          <w:rFonts w:ascii="Arial" w:hAnsi="Arial" w:cs="Arial"/>
          <w:b/>
          <w:lang w:eastAsia="en-US"/>
        </w:rPr>
        <w:t>+</w:t>
      </w:r>
      <w:r w:rsidR="009B13CF">
        <w:rPr>
          <w:rFonts w:ascii="Arial" w:hAnsi="Arial" w:cs="Arial"/>
          <w:b/>
          <w:lang w:eastAsia="en-US"/>
        </w:rPr>
        <w:t>422</w:t>
      </w:r>
      <w:r w:rsidR="00910869">
        <w:rPr>
          <w:rFonts w:ascii="Arial" w:hAnsi="Arial" w:cs="Arial"/>
          <w:b/>
          <w:lang w:eastAsia="en-US"/>
        </w:rPr>
        <w:t xml:space="preserve"> </w:t>
      </w:r>
      <w:r w:rsidR="00910869" w:rsidRPr="0052391B">
        <w:rPr>
          <w:rFonts w:ascii="Arial" w:hAnsi="Arial" w:cs="Arial"/>
          <w:b/>
          <w:lang w:eastAsia="en-US"/>
        </w:rPr>
        <w:t xml:space="preserve">– km </w:t>
      </w:r>
      <w:r w:rsidR="009B13CF">
        <w:rPr>
          <w:rFonts w:ascii="Arial" w:hAnsi="Arial" w:cs="Arial"/>
          <w:b/>
          <w:lang w:eastAsia="en-US"/>
        </w:rPr>
        <w:t>79</w:t>
      </w:r>
      <w:r w:rsidR="00910869" w:rsidRPr="0052391B">
        <w:rPr>
          <w:rFonts w:ascii="Arial" w:hAnsi="Arial" w:cs="Arial"/>
          <w:b/>
          <w:lang w:eastAsia="en-US"/>
        </w:rPr>
        <w:t>+</w:t>
      </w:r>
      <w:r w:rsidR="009B13CF">
        <w:rPr>
          <w:rFonts w:ascii="Arial" w:hAnsi="Arial" w:cs="Arial"/>
          <w:b/>
          <w:lang w:eastAsia="en-US"/>
        </w:rPr>
        <w:t>147</w:t>
      </w:r>
      <w:r w:rsidR="00910869">
        <w:rPr>
          <w:rFonts w:ascii="Arial" w:hAnsi="Arial" w:cs="Arial"/>
          <w:b/>
          <w:lang w:eastAsia="en-US"/>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6BAA082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04D170E9" w14:textId="77777777" w:rsidR="00C93591" w:rsidRPr="00CC511B" w:rsidRDefault="00C93591">
      <w:pPr>
        <w:autoSpaceDE w:val="0"/>
        <w:rPr>
          <w:rFonts w:ascii="Arial" w:hAnsi="Arial" w:cs="Arial"/>
          <w:color w:val="000000"/>
          <w:lang w:val="ro-RO"/>
        </w:rPr>
      </w:pPr>
    </w:p>
    <w:p w14:paraId="3F0B5AF5" w14:textId="4938652E"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2138C9">
        <w:rPr>
          <w:rFonts w:ascii="Arial" w:hAnsi="Arial" w:cs="Arial"/>
          <w:b/>
          <w:bCs/>
          <w:lang w:val="pt-BR"/>
        </w:rPr>
        <w:t>DN</w:t>
      </w:r>
      <w:r w:rsidR="009B13CF">
        <w:rPr>
          <w:rFonts w:ascii="Arial" w:hAnsi="Arial" w:cs="Arial"/>
          <w:b/>
          <w:bCs/>
          <w:lang w:val="pt-BR"/>
        </w:rPr>
        <w:t>56A</w:t>
      </w:r>
      <w:r w:rsidR="00906792" w:rsidRPr="00906792">
        <w:rPr>
          <w:rFonts w:ascii="Arial" w:hAnsi="Arial" w:cs="Arial"/>
          <w:b/>
          <w:bCs/>
          <w:lang w:val="pt-BR"/>
        </w:rPr>
        <w:t>_</w:t>
      </w:r>
      <w:r w:rsidR="00910869" w:rsidRPr="0052391B">
        <w:rPr>
          <w:rFonts w:ascii="Arial" w:hAnsi="Arial" w:cs="Arial"/>
          <w:b/>
          <w:lang w:eastAsia="en-US"/>
        </w:rPr>
        <w:t xml:space="preserve">km </w:t>
      </w:r>
      <w:r w:rsidR="009B13CF">
        <w:rPr>
          <w:rFonts w:ascii="Arial" w:hAnsi="Arial" w:cs="Arial"/>
          <w:b/>
          <w:lang w:eastAsia="en-US"/>
        </w:rPr>
        <w:t>69</w:t>
      </w:r>
      <w:r w:rsidR="00910869" w:rsidRPr="0052391B">
        <w:rPr>
          <w:rFonts w:ascii="Arial" w:hAnsi="Arial" w:cs="Arial"/>
          <w:b/>
          <w:lang w:eastAsia="en-US"/>
        </w:rPr>
        <w:t>+</w:t>
      </w:r>
      <w:r w:rsidR="009B13CF">
        <w:rPr>
          <w:rFonts w:ascii="Arial" w:hAnsi="Arial" w:cs="Arial"/>
          <w:b/>
          <w:lang w:eastAsia="en-US"/>
        </w:rPr>
        <w:t>422</w:t>
      </w:r>
      <w:r w:rsidR="00910869">
        <w:rPr>
          <w:rFonts w:ascii="Arial" w:hAnsi="Arial" w:cs="Arial"/>
          <w:b/>
          <w:lang w:eastAsia="en-US"/>
        </w:rPr>
        <w:t xml:space="preserve"> </w:t>
      </w:r>
      <w:r w:rsidR="00910869" w:rsidRPr="0052391B">
        <w:rPr>
          <w:rFonts w:ascii="Arial" w:hAnsi="Arial" w:cs="Arial"/>
          <w:b/>
          <w:lang w:eastAsia="en-US"/>
        </w:rPr>
        <w:t xml:space="preserve">– km </w:t>
      </w:r>
      <w:r w:rsidR="009B13CF">
        <w:rPr>
          <w:rFonts w:ascii="Arial" w:hAnsi="Arial" w:cs="Arial"/>
          <w:b/>
          <w:lang w:eastAsia="en-US"/>
        </w:rPr>
        <w:t>79</w:t>
      </w:r>
      <w:r w:rsidR="00910869" w:rsidRPr="0052391B">
        <w:rPr>
          <w:rFonts w:ascii="Arial" w:hAnsi="Arial" w:cs="Arial"/>
          <w:b/>
          <w:lang w:eastAsia="en-US"/>
        </w:rPr>
        <w:t>+</w:t>
      </w:r>
      <w:r w:rsidR="009B13CF">
        <w:rPr>
          <w:rFonts w:ascii="Arial" w:hAnsi="Arial" w:cs="Arial"/>
          <w:b/>
          <w:lang w:eastAsia="en-US"/>
        </w:rPr>
        <w:t>147</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5C9CE4A7" w14:textId="50B804A5"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9B13CF">
        <w:rPr>
          <w:rFonts w:ascii="Arial" w:hAnsi="Arial" w:cs="Arial"/>
          <w:lang w:val="pt-BR"/>
        </w:rPr>
        <w:t>DN56A_km69+422-km79+147</w:t>
      </w:r>
      <w:r w:rsidR="00E8178C" w:rsidRPr="00E8178C">
        <w:rPr>
          <w:rFonts w:ascii="Arial" w:hAnsi="Arial" w:cs="Arial"/>
          <w:lang w:val="it-IT"/>
        </w:rPr>
        <w:t>, cod identificare RD_RO_00_</w:t>
      </w:r>
      <w:r w:rsidR="009B13CF">
        <w:rPr>
          <w:rFonts w:ascii="Arial" w:hAnsi="Arial" w:cs="Arial"/>
          <w:lang w:val="it-IT"/>
        </w:rPr>
        <w:t>237</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0747E1B1" w14:textId="77777777" w:rsidR="004E0F5E" w:rsidRDefault="004E0F5E" w:rsidP="004A29AA">
      <w:pPr>
        <w:pStyle w:val="WW-Default"/>
        <w:jc w:val="center"/>
        <w:rPr>
          <w:rFonts w:ascii="Arial" w:hAnsi="Arial" w:cs="Arial"/>
          <w:color w:val="auto"/>
          <w:lang w:val="fr-FR"/>
        </w:rPr>
      </w:pPr>
    </w:p>
    <w:p w14:paraId="2FBDBD5F" w14:textId="4FDA1E3D"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B13CF" w:rsidRPr="00DD6050" w14:paraId="54206C67" w14:textId="77777777" w:rsidTr="009B13CF">
        <w:trPr>
          <w:trHeight w:val="312"/>
          <w:jc w:val="center"/>
        </w:trPr>
        <w:tc>
          <w:tcPr>
            <w:tcW w:w="1580" w:type="dxa"/>
            <w:vMerge w:val="restart"/>
            <w:tcBorders>
              <w:right w:val="single" w:sz="4" w:space="0" w:color="auto"/>
            </w:tcBorders>
            <w:noWrap/>
            <w:vAlign w:val="center"/>
          </w:tcPr>
          <w:p w14:paraId="79758D05" w14:textId="77777777" w:rsidR="009B13CF" w:rsidRPr="00DD6050" w:rsidRDefault="009B13CF" w:rsidP="0016639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DB00156" w14:textId="77777777" w:rsidR="009B13CF" w:rsidRPr="00DD6050" w:rsidRDefault="009B13CF" w:rsidP="0016639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4301848" w14:textId="77777777" w:rsidR="009B13CF" w:rsidRPr="00DD6050" w:rsidRDefault="009B13CF" w:rsidP="001663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B13CF" w:rsidRPr="00DD6050" w14:paraId="58235D98" w14:textId="77777777" w:rsidTr="009B13CF">
        <w:trPr>
          <w:trHeight w:val="636"/>
          <w:jc w:val="center"/>
        </w:trPr>
        <w:tc>
          <w:tcPr>
            <w:tcW w:w="1580" w:type="dxa"/>
            <w:vMerge/>
            <w:tcBorders>
              <w:bottom w:val="single" w:sz="4" w:space="0" w:color="auto"/>
              <w:right w:val="single" w:sz="4" w:space="0" w:color="auto"/>
            </w:tcBorders>
            <w:vAlign w:val="center"/>
            <w:hideMark/>
          </w:tcPr>
          <w:p w14:paraId="7AEB9AFC" w14:textId="77777777" w:rsidR="009B13CF" w:rsidRPr="00DD6050" w:rsidRDefault="009B13CF" w:rsidP="0016639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BA5A125" w14:textId="77777777" w:rsidR="009B13CF" w:rsidRPr="00DD6050" w:rsidRDefault="009B13CF" w:rsidP="0016639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C23DBFC" w14:textId="77777777" w:rsidR="009B13CF" w:rsidRPr="00DD6050" w:rsidRDefault="009B13CF" w:rsidP="001663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6BB40B0" w14:textId="77777777" w:rsidR="009B13CF" w:rsidRPr="00DD6050" w:rsidRDefault="009B13CF" w:rsidP="001663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8ADA097" w14:textId="77777777" w:rsidR="009B13CF" w:rsidRPr="00DD6050" w:rsidRDefault="009B13CF" w:rsidP="001663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7F695F9" w14:textId="77777777" w:rsidR="009B13CF" w:rsidRPr="00DD6050" w:rsidRDefault="009B13CF" w:rsidP="001663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9E4587C" w14:textId="77777777" w:rsidR="009B13CF" w:rsidRPr="00DD6050" w:rsidRDefault="009B13CF" w:rsidP="001663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70072" w:rsidRPr="00DD6050" w14:paraId="300C9221" w14:textId="77777777" w:rsidTr="009B13C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FCA742C" w14:textId="77777777" w:rsidR="00D70072" w:rsidRPr="00DD6050" w:rsidRDefault="00D70072" w:rsidP="00D7007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4D7A1A9" w14:textId="09C41DC2" w:rsidR="00D70072" w:rsidRPr="00DD6050" w:rsidRDefault="00D70072" w:rsidP="00D7007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F61BCE5"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250</w:t>
            </w:r>
          </w:p>
        </w:tc>
        <w:tc>
          <w:tcPr>
            <w:tcW w:w="1015" w:type="dxa"/>
            <w:tcBorders>
              <w:top w:val="single" w:sz="8" w:space="0" w:color="auto"/>
              <w:left w:val="nil"/>
              <w:bottom w:val="single" w:sz="4" w:space="0" w:color="auto"/>
              <w:right w:val="single" w:sz="4" w:space="0" w:color="auto"/>
            </w:tcBorders>
            <w:noWrap/>
            <w:vAlign w:val="center"/>
          </w:tcPr>
          <w:p w14:paraId="33985145"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w:t>
            </w:r>
          </w:p>
        </w:tc>
        <w:tc>
          <w:tcPr>
            <w:tcW w:w="1274" w:type="dxa"/>
            <w:tcBorders>
              <w:top w:val="single" w:sz="8" w:space="0" w:color="auto"/>
              <w:left w:val="nil"/>
              <w:bottom w:val="single" w:sz="4" w:space="0" w:color="auto"/>
              <w:right w:val="single" w:sz="4" w:space="0" w:color="auto"/>
            </w:tcBorders>
            <w:vAlign w:val="center"/>
          </w:tcPr>
          <w:p w14:paraId="757280C1"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4C27143"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27FE8A2"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2,12</w:t>
            </w:r>
          </w:p>
        </w:tc>
      </w:tr>
      <w:tr w:rsidR="00D70072" w:rsidRPr="00DD6050" w14:paraId="05FEA1D1" w14:textId="77777777" w:rsidTr="009B13CF">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C390E41" w14:textId="77777777" w:rsidR="00D70072" w:rsidRDefault="00D70072" w:rsidP="00D7007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3E4C175" w14:textId="46CE57FB"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39DE8A48" w14:textId="56D08DD5" w:rsidR="00D70072" w:rsidRDefault="00D70072" w:rsidP="00D70072">
            <w:pPr>
              <w:suppressAutoHyphens w:val="0"/>
              <w:jc w:val="center"/>
              <w:rPr>
                <w:rFonts w:ascii="Open Sans" w:hAnsi="Open Sans" w:cs="Open Sans"/>
                <w:color w:val="000000"/>
                <w:sz w:val="20"/>
                <w:szCs w:val="20"/>
              </w:rPr>
            </w:pPr>
            <w:r>
              <w:rPr>
                <w:rFonts w:ascii="Open Sans" w:hAnsi="Open Sans" w:cs="Open Sans"/>
                <w:color w:val="000000"/>
                <w:sz w:val="20"/>
                <w:szCs w:val="20"/>
              </w:rPr>
              <w:t>163</w:t>
            </w:r>
          </w:p>
        </w:tc>
        <w:tc>
          <w:tcPr>
            <w:tcW w:w="1015" w:type="dxa"/>
            <w:tcBorders>
              <w:top w:val="single" w:sz="8" w:space="0" w:color="auto"/>
              <w:left w:val="nil"/>
              <w:bottom w:val="single" w:sz="4" w:space="0" w:color="auto"/>
              <w:right w:val="single" w:sz="4" w:space="0" w:color="auto"/>
            </w:tcBorders>
            <w:noWrap/>
            <w:vAlign w:val="center"/>
          </w:tcPr>
          <w:p w14:paraId="296BD1C3" w14:textId="19DE06FD" w:rsidR="00D70072" w:rsidRDefault="00D70072" w:rsidP="00D70072">
            <w:pPr>
              <w:suppressAutoHyphens w:val="0"/>
              <w:jc w:val="center"/>
              <w:rPr>
                <w:rFonts w:ascii="Open Sans" w:hAnsi="Open Sans" w:cs="Open Sans"/>
                <w:color w:val="000000"/>
                <w:sz w:val="20"/>
                <w:szCs w:val="20"/>
              </w:rPr>
            </w:pPr>
            <w:r>
              <w:rPr>
                <w:rFonts w:ascii="Open Sans" w:hAnsi="Open Sans" w:cs="Open Sans"/>
                <w:color w:val="000000"/>
                <w:sz w:val="20"/>
                <w:szCs w:val="20"/>
              </w:rPr>
              <w:t>79</w:t>
            </w:r>
          </w:p>
        </w:tc>
        <w:tc>
          <w:tcPr>
            <w:tcW w:w="1274" w:type="dxa"/>
            <w:tcBorders>
              <w:top w:val="single" w:sz="8" w:space="0" w:color="auto"/>
              <w:left w:val="nil"/>
              <w:bottom w:val="single" w:sz="4" w:space="0" w:color="auto"/>
              <w:right w:val="single" w:sz="4" w:space="0" w:color="auto"/>
            </w:tcBorders>
            <w:vAlign w:val="center"/>
          </w:tcPr>
          <w:p w14:paraId="285AE502" w14:textId="75BECCE2" w:rsidR="00D70072" w:rsidRDefault="00D70072" w:rsidP="00D7007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21035EC" w14:textId="33C6E40D" w:rsidR="00D70072" w:rsidRDefault="00D70072" w:rsidP="00D7007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2F1816B" w14:textId="70279A91" w:rsidR="00D70072" w:rsidRDefault="00D70072" w:rsidP="00D70072">
            <w:pPr>
              <w:suppressAutoHyphens w:val="0"/>
              <w:jc w:val="center"/>
              <w:rPr>
                <w:rFonts w:ascii="Open Sans" w:hAnsi="Open Sans" w:cs="Open Sans"/>
                <w:color w:val="000000"/>
                <w:sz w:val="20"/>
                <w:szCs w:val="20"/>
              </w:rPr>
            </w:pPr>
            <w:r>
              <w:rPr>
                <w:rFonts w:ascii="Open Sans" w:hAnsi="Open Sans" w:cs="Open Sans"/>
                <w:color w:val="000000"/>
                <w:sz w:val="20"/>
                <w:szCs w:val="20"/>
              </w:rPr>
              <w:t>1,63</w:t>
            </w:r>
          </w:p>
        </w:tc>
      </w:tr>
      <w:tr w:rsidR="00D70072" w:rsidRPr="00DD6050" w14:paraId="7C70E4A7" w14:textId="77777777" w:rsidTr="009B13C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D4EB874" w14:textId="77777777" w:rsidR="00D70072" w:rsidRPr="00DD6050" w:rsidRDefault="00D70072" w:rsidP="00D7007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072A63" w14:textId="520DB90E" w:rsidR="00D70072" w:rsidRPr="00DD6050" w:rsidRDefault="00D70072" w:rsidP="00D7007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DF1CF57"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209</w:t>
            </w:r>
          </w:p>
        </w:tc>
        <w:tc>
          <w:tcPr>
            <w:tcW w:w="1015" w:type="dxa"/>
            <w:tcBorders>
              <w:top w:val="nil"/>
              <w:left w:val="nil"/>
              <w:bottom w:val="single" w:sz="4" w:space="0" w:color="auto"/>
              <w:right w:val="single" w:sz="4" w:space="0" w:color="auto"/>
            </w:tcBorders>
            <w:noWrap/>
            <w:vAlign w:val="center"/>
          </w:tcPr>
          <w:p w14:paraId="30ABF900"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w:t>
            </w:r>
          </w:p>
        </w:tc>
        <w:tc>
          <w:tcPr>
            <w:tcW w:w="1274" w:type="dxa"/>
            <w:tcBorders>
              <w:top w:val="nil"/>
              <w:left w:val="nil"/>
              <w:bottom w:val="single" w:sz="4" w:space="0" w:color="auto"/>
              <w:right w:val="single" w:sz="4" w:space="0" w:color="auto"/>
            </w:tcBorders>
            <w:vAlign w:val="center"/>
          </w:tcPr>
          <w:p w14:paraId="507C458C"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84EFD0"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F0E43D"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r>
      <w:tr w:rsidR="00D70072" w:rsidRPr="00DD6050" w14:paraId="119F1A3E" w14:textId="77777777" w:rsidTr="009B13C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200DB79" w14:textId="77777777" w:rsidR="00D70072" w:rsidRPr="00DD6050" w:rsidRDefault="00D70072" w:rsidP="00D7007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F06DB9" w14:textId="40D9533F" w:rsidR="00D70072" w:rsidRPr="00DD6050" w:rsidRDefault="00D70072" w:rsidP="00D7007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3AE37F6"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370</w:t>
            </w:r>
          </w:p>
        </w:tc>
        <w:tc>
          <w:tcPr>
            <w:tcW w:w="1015" w:type="dxa"/>
            <w:tcBorders>
              <w:top w:val="nil"/>
              <w:left w:val="nil"/>
              <w:bottom w:val="single" w:sz="4" w:space="0" w:color="auto"/>
              <w:right w:val="single" w:sz="4" w:space="0" w:color="auto"/>
            </w:tcBorders>
            <w:noWrap/>
            <w:vAlign w:val="center"/>
          </w:tcPr>
          <w:p w14:paraId="3DA5A578"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w:t>
            </w:r>
          </w:p>
        </w:tc>
        <w:tc>
          <w:tcPr>
            <w:tcW w:w="1274" w:type="dxa"/>
            <w:tcBorders>
              <w:top w:val="nil"/>
              <w:left w:val="nil"/>
              <w:bottom w:val="single" w:sz="4" w:space="0" w:color="auto"/>
              <w:right w:val="single" w:sz="4" w:space="0" w:color="auto"/>
            </w:tcBorders>
            <w:vAlign w:val="center"/>
          </w:tcPr>
          <w:p w14:paraId="16C9C2EA"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474813"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A4DC2B"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D70072" w:rsidRPr="00DD6050" w14:paraId="4E7B005A" w14:textId="77777777" w:rsidTr="009B13C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FBE6DFA" w14:textId="77777777" w:rsidR="00D70072" w:rsidRPr="00DD6050" w:rsidRDefault="00D70072" w:rsidP="00D7007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8DE529" w14:textId="0C2F3259" w:rsidR="00D70072" w:rsidRPr="00DD6050" w:rsidRDefault="00D70072" w:rsidP="00D7007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99D51D3"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c>
          <w:tcPr>
            <w:tcW w:w="1015" w:type="dxa"/>
            <w:tcBorders>
              <w:top w:val="nil"/>
              <w:left w:val="nil"/>
              <w:bottom w:val="single" w:sz="4" w:space="0" w:color="auto"/>
              <w:right w:val="single" w:sz="4" w:space="0" w:color="auto"/>
            </w:tcBorders>
            <w:noWrap/>
            <w:vAlign w:val="center"/>
          </w:tcPr>
          <w:p w14:paraId="3358F620"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274" w:type="dxa"/>
            <w:tcBorders>
              <w:top w:val="nil"/>
              <w:left w:val="nil"/>
              <w:bottom w:val="single" w:sz="4" w:space="0" w:color="auto"/>
              <w:right w:val="single" w:sz="4" w:space="0" w:color="auto"/>
            </w:tcBorders>
            <w:vAlign w:val="center"/>
          </w:tcPr>
          <w:p w14:paraId="76E707BB"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209689"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3BB427"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D70072" w:rsidRPr="00DD6050" w14:paraId="07D7E030" w14:textId="77777777" w:rsidTr="009B13C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FC961C6" w14:textId="77777777" w:rsidR="00D70072" w:rsidRPr="00DD6050" w:rsidRDefault="00D70072" w:rsidP="00D7007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BB8C40B" w14:textId="089056A2" w:rsidR="00D70072" w:rsidRPr="00DD6050" w:rsidRDefault="00D70072" w:rsidP="00D7007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A45AF0B"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8" w:space="0" w:color="auto"/>
              <w:right w:val="single" w:sz="4" w:space="0" w:color="auto"/>
            </w:tcBorders>
            <w:noWrap/>
            <w:vAlign w:val="center"/>
          </w:tcPr>
          <w:p w14:paraId="2E58F2B1"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8" w:space="0" w:color="auto"/>
              <w:right w:val="single" w:sz="4" w:space="0" w:color="auto"/>
            </w:tcBorders>
            <w:vAlign w:val="center"/>
          </w:tcPr>
          <w:p w14:paraId="256344E6"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C56E1CD"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C2162CB"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D70072" w:rsidRPr="00DD6050" w14:paraId="71E8630C" w14:textId="77777777" w:rsidTr="009B13CF">
        <w:trPr>
          <w:trHeight w:val="315"/>
          <w:jc w:val="center"/>
        </w:trPr>
        <w:tc>
          <w:tcPr>
            <w:tcW w:w="1580" w:type="dxa"/>
            <w:vMerge w:val="restart"/>
            <w:tcBorders>
              <w:top w:val="nil"/>
              <w:left w:val="single" w:sz="8" w:space="0" w:color="auto"/>
              <w:bottom w:val="single" w:sz="8" w:space="0" w:color="000000"/>
              <w:right w:val="nil"/>
            </w:tcBorders>
            <w:vAlign w:val="center"/>
          </w:tcPr>
          <w:p w14:paraId="7FC04E20" w14:textId="77777777" w:rsidR="00D70072" w:rsidRPr="00DD6050" w:rsidRDefault="00D70072" w:rsidP="00D7007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Hinova</w:t>
            </w:r>
          </w:p>
        </w:tc>
        <w:tc>
          <w:tcPr>
            <w:tcW w:w="2080" w:type="dxa"/>
            <w:tcBorders>
              <w:top w:val="nil"/>
              <w:left w:val="single" w:sz="8" w:space="0" w:color="auto"/>
              <w:bottom w:val="single" w:sz="4" w:space="0" w:color="auto"/>
              <w:right w:val="single" w:sz="8" w:space="0" w:color="auto"/>
            </w:tcBorders>
            <w:noWrap/>
            <w:vAlign w:val="center"/>
            <w:hideMark/>
          </w:tcPr>
          <w:p w14:paraId="0F8226C7" w14:textId="674D81FF" w:rsidR="00D70072" w:rsidRPr="00DD6050" w:rsidRDefault="00D70072" w:rsidP="00D7007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F164B3B"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015" w:type="dxa"/>
            <w:tcBorders>
              <w:top w:val="nil"/>
              <w:left w:val="nil"/>
              <w:bottom w:val="single" w:sz="4" w:space="0" w:color="auto"/>
              <w:right w:val="single" w:sz="4" w:space="0" w:color="auto"/>
            </w:tcBorders>
            <w:noWrap/>
            <w:vAlign w:val="center"/>
          </w:tcPr>
          <w:p w14:paraId="6550CCFB"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67D49C03"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720F55"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C30D77"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w:t>
            </w:r>
          </w:p>
        </w:tc>
      </w:tr>
      <w:tr w:rsidR="00D70072" w:rsidRPr="00DD6050" w14:paraId="6A3BC044" w14:textId="77777777" w:rsidTr="009B13CF">
        <w:trPr>
          <w:trHeight w:val="315"/>
          <w:jc w:val="center"/>
        </w:trPr>
        <w:tc>
          <w:tcPr>
            <w:tcW w:w="1580" w:type="dxa"/>
            <w:vMerge/>
            <w:tcBorders>
              <w:top w:val="nil"/>
              <w:left w:val="single" w:sz="8" w:space="0" w:color="auto"/>
              <w:bottom w:val="single" w:sz="8" w:space="0" w:color="000000"/>
              <w:right w:val="nil"/>
            </w:tcBorders>
            <w:vAlign w:val="center"/>
          </w:tcPr>
          <w:p w14:paraId="535BC7FF" w14:textId="77777777" w:rsidR="00D70072" w:rsidRDefault="00D70072" w:rsidP="00D7007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314721C" w14:textId="26F7926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26A41F0" w14:textId="5FA56C21" w:rsidR="00D70072" w:rsidRDefault="00D70072" w:rsidP="00D70072">
            <w:pPr>
              <w:suppressAutoHyphens w:val="0"/>
              <w:jc w:val="center"/>
              <w:rPr>
                <w:rFonts w:ascii="Open Sans" w:hAnsi="Open Sans" w:cs="Open Sans"/>
                <w:color w:val="000000"/>
                <w:sz w:val="20"/>
                <w:szCs w:val="20"/>
              </w:rPr>
            </w:pPr>
            <w:r>
              <w:rPr>
                <w:rFonts w:ascii="Open Sans" w:hAnsi="Open Sans" w:cs="Open Sans"/>
                <w:color w:val="000000"/>
                <w:sz w:val="20"/>
                <w:szCs w:val="20"/>
              </w:rPr>
              <w:t>60</w:t>
            </w:r>
          </w:p>
        </w:tc>
        <w:tc>
          <w:tcPr>
            <w:tcW w:w="1015" w:type="dxa"/>
            <w:tcBorders>
              <w:top w:val="nil"/>
              <w:left w:val="nil"/>
              <w:bottom w:val="single" w:sz="4" w:space="0" w:color="auto"/>
              <w:right w:val="single" w:sz="4" w:space="0" w:color="auto"/>
            </w:tcBorders>
            <w:noWrap/>
            <w:vAlign w:val="center"/>
          </w:tcPr>
          <w:p w14:paraId="01705CA6" w14:textId="68321C35" w:rsidR="00D70072" w:rsidRDefault="00D70072" w:rsidP="00D70072">
            <w:pPr>
              <w:suppressAutoHyphens w:val="0"/>
              <w:jc w:val="center"/>
              <w:rPr>
                <w:rFonts w:ascii="Open Sans" w:hAnsi="Open Sans" w:cs="Open Sans"/>
                <w:color w:val="000000"/>
                <w:sz w:val="20"/>
                <w:szCs w:val="20"/>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4E9F0939" w14:textId="6570FE82" w:rsidR="00D70072" w:rsidRDefault="00D70072" w:rsidP="00D7007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319D09" w14:textId="3AE0B897" w:rsidR="00D70072" w:rsidRDefault="00D70072" w:rsidP="00D7007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623297" w14:textId="5A1639E4" w:rsidR="00D70072" w:rsidRDefault="00D70072" w:rsidP="00D70072">
            <w:pPr>
              <w:suppressAutoHyphens w:val="0"/>
              <w:jc w:val="center"/>
              <w:rPr>
                <w:rFonts w:ascii="Open Sans" w:hAnsi="Open Sans" w:cs="Open Sans"/>
                <w:color w:val="000000"/>
                <w:sz w:val="20"/>
                <w:szCs w:val="20"/>
              </w:rPr>
            </w:pPr>
            <w:r>
              <w:rPr>
                <w:rFonts w:ascii="Open Sans" w:hAnsi="Open Sans" w:cs="Open Sans"/>
                <w:color w:val="000000"/>
                <w:sz w:val="20"/>
                <w:szCs w:val="20"/>
              </w:rPr>
              <w:t>1,3</w:t>
            </w:r>
          </w:p>
        </w:tc>
      </w:tr>
      <w:tr w:rsidR="00D70072" w:rsidRPr="00DD6050" w14:paraId="6F111DB8" w14:textId="77777777" w:rsidTr="009B13CF">
        <w:trPr>
          <w:trHeight w:val="300"/>
          <w:jc w:val="center"/>
        </w:trPr>
        <w:tc>
          <w:tcPr>
            <w:tcW w:w="1580" w:type="dxa"/>
            <w:vMerge/>
            <w:tcBorders>
              <w:top w:val="nil"/>
              <w:left w:val="single" w:sz="8" w:space="0" w:color="auto"/>
              <w:bottom w:val="single" w:sz="8" w:space="0" w:color="000000"/>
              <w:right w:val="nil"/>
            </w:tcBorders>
            <w:vAlign w:val="center"/>
          </w:tcPr>
          <w:p w14:paraId="7B2CB4DF" w14:textId="77777777" w:rsidR="00D70072" w:rsidRPr="00DD6050" w:rsidRDefault="00D70072" w:rsidP="00D7007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23D667" w14:textId="73E62214" w:rsidR="00D70072" w:rsidRPr="00DD6050" w:rsidRDefault="00D70072" w:rsidP="00D7007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2E5364F"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0E616F83"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4AFF9CE7"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33191E"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576D84"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0,84</w:t>
            </w:r>
          </w:p>
        </w:tc>
      </w:tr>
      <w:tr w:rsidR="00D70072" w:rsidRPr="00DD6050" w14:paraId="518D5696" w14:textId="77777777" w:rsidTr="009B13CF">
        <w:trPr>
          <w:trHeight w:val="300"/>
          <w:jc w:val="center"/>
        </w:trPr>
        <w:tc>
          <w:tcPr>
            <w:tcW w:w="1580" w:type="dxa"/>
            <w:vMerge/>
            <w:tcBorders>
              <w:top w:val="nil"/>
              <w:left w:val="single" w:sz="8" w:space="0" w:color="auto"/>
              <w:bottom w:val="single" w:sz="8" w:space="0" w:color="000000"/>
              <w:right w:val="nil"/>
            </w:tcBorders>
            <w:vAlign w:val="center"/>
          </w:tcPr>
          <w:p w14:paraId="7EAE0198" w14:textId="77777777" w:rsidR="00D70072" w:rsidRPr="00DD6050" w:rsidRDefault="00D70072" w:rsidP="00D7007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802EC2" w14:textId="11B35A61" w:rsidR="00D70072" w:rsidRPr="00DD6050" w:rsidRDefault="00D70072" w:rsidP="00D7007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48EC322"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015" w:type="dxa"/>
            <w:tcBorders>
              <w:top w:val="nil"/>
              <w:left w:val="nil"/>
              <w:bottom w:val="single" w:sz="4" w:space="0" w:color="auto"/>
              <w:right w:val="single" w:sz="4" w:space="0" w:color="auto"/>
            </w:tcBorders>
            <w:noWrap/>
            <w:vAlign w:val="center"/>
          </w:tcPr>
          <w:p w14:paraId="23E0D688"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0392D788"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6331C2"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789F89"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D70072" w:rsidRPr="00DD6050" w14:paraId="7D187F87" w14:textId="77777777" w:rsidTr="009B13CF">
        <w:trPr>
          <w:trHeight w:val="300"/>
          <w:jc w:val="center"/>
        </w:trPr>
        <w:tc>
          <w:tcPr>
            <w:tcW w:w="1580" w:type="dxa"/>
            <w:vMerge/>
            <w:tcBorders>
              <w:top w:val="nil"/>
              <w:left w:val="single" w:sz="8" w:space="0" w:color="auto"/>
              <w:bottom w:val="single" w:sz="8" w:space="0" w:color="000000"/>
              <w:right w:val="nil"/>
            </w:tcBorders>
            <w:vAlign w:val="center"/>
          </w:tcPr>
          <w:p w14:paraId="363F903C" w14:textId="77777777" w:rsidR="00D70072" w:rsidRPr="00DD6050" w:rsidRDefault="00D70072" w:rsidP="00D7007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8D1C2C" w14:textId="75AB8377" w:rsidR="00D70072" w:rsidRPr="00DD6050" w:rsidRDefault="00D70072" w:rsidP="00D7007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37E9DAD"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4B73B995"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31A36AC3"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438850"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D15E38"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D70072" w:rsidRPr="00DD6050" w14:paraId="559754DD" w14:textId="77777777" w:rsidTr="009B13CF">
        <w:trPr>
          <w:trHeight w:val="312"/>
          <w:jc w:val="center"/>
        </w:trPr>
        <w:tc>
          <w:tcPr>
            <w:tcW w:w="1580" w:type="dxa"/>
            <w:vMerge/>
            <w:tcBorders>
              <w:top w:val="nil"/>
              <w:left w:val="single" w:sz="8" w:space="0" w:color="auto"/>
              <w:bottom w:val="single" w:sz="8" w:space="0" w:color="000000"/>
              <w:right w:val="nil"/>
            </w:tcBorders>
            <w:vAlign w:val="center"/>
          </w:tcPr>
          <w:p w14:paraId="2FE1618B" w14:textId="77777777" w:rsidR="00D70072" w:rsidRPr="00DD6050" w:rsidRDefault="00D70072" w:rsidP="00D7007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467E2F1" w14:textId="4A10477B" w:rsidR="00D70072" w:rsidRPr="00DD6050" w:rsidRDefault="00D70072" w:rsidP="00D7007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07A2266"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8" w:space="0" w:color="auto"/>
              <w:right w:val="single" w:sz="4" w:space="0" w:color="auto"/>
            </w:tcBorders>
            <w:noWrap/>
            <w:vAlign w:val="center"/>
          </w:tcPr>
          <w:p w14:paraId="78867DCA"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8" w:space="0" w:color="auto"/>
              <w:right w:val="single" w:sz="4" w:space="0" w:color="auto"/>
            </w:tcBorders>
            <w:vAlign w:val="center"/>
          </w:tcPr>
          <w:p w14:paraId="5A94AD4F"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4C9A484"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6B91640"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D70072" w:rsidRPr="00DD6050" w14:paraId="129296BF" w14:textId="77777777" w:rsidTr="009B13CF">
        <w:trPr>
          <w:trHeight w:val="315"/>
          <w:jc w:val="center"/>
        </w:trPr>
        <w:tc>
          <w:tcPr>
            <w:tcW w:w="1580" w:type="dxa"/>
            <w:vMerge w:val="restart"/>
            <w:tcBorders>
              <w:top w:val="nil"/>
              <w:left w:val="single" w:sz="8" w:space="0" w:color="auto"/>
              <w:bottom w:val="single" w:sz="8" w:space="0" w:color="000000"/>
              <w:right w:val="nil"/>
            </w:tcBorders>
            <w:vAlign w:val="center"/>
          </w:tcPr>
          <w:p w14:paraId="299F844B" w14:textId="77777777" w:rsidR="00D70072" w:rsidRPr="00DD6050" w:rsidRDefault="00D70072" w:rsidP="00D7007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Simian</w:t>
            </w:r>
          </w:p>
        </w:tc>
        <w:tc>
          <w:tcPr>
            <w:tcW w:w="2080" w:type="dxa"/>
            <w:tcBorders>
              <w:top w:val="nil"/>
              <w:left w:val="single" w:sz="8" w:space="0" w:color="auto"/>
              <w:bottom w:val="single" w:sz="4" w:space="0" w:color="auto"/>
              <w:right w:val="single" w:sz="8" w:space="0" w:color="auto"/>
            </w:tcBorders>
            <w:noWrap/>
            <w:vAlign w:val="center"/>
            <w:hideMark/>
          </w:tcPr>
          <w:p w14:paraId="67A2FB33" w14:textId="3F43E323" w:rsidR="00D70072" w:rsidRPr="00DD6050" w:rsidRDefault="00D70072" w:rsidP="00D7007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28BB814"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c>
          <w:tcPr>
            <w:tcW w:w="1015" w:type="dxa"/>
            <w:tcBorders>
              <w:top w:val="nil"/>
              <w:left w:val="nil"/>
              <w:bottom w:val="single" w:sz="4" w:space="0" w:color="auto"/>
              <w:right w:val="single" w:sz="4" w:space="0" w:color="auto"/>
            </w:tcBorders>
            <w:noWrap/>
            <w:vAlign w:val="center"/>
          </w:tcPr>
          <w:p w14:paraId="7521CE53"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274" w:type="dxa"/>
            <w:tcBorders>
              <w:top w:val="nil"/>
              <w:left w:val="nil"/>
              <w:bottom w:val="single" w:sz="4" w:space="0" w:color="auto"/>
              <w:right w:val="single" w:sz="4" w:space="0" w:color="auto"/>
            </w:tcBorders>
            <w:vAlign w:val="center"/>
          </w:tcPr>
          <w:p w14:paraId="2CF5381F"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76BB60"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FF41F8"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D70072" w:rsidRPr="00DD6050" w14:paraId="7CB1FC1B" w14:textId="77777777" w:rsidTr="009B13CF">
        <w:trPr>
          <w:trHeight w:val="315"/>
          <w:jc w:val="center"/>
        </w:trPr>
        <w:tc>
          <w:tcPr>
            <w:tcW w:w="1580" w:type="dxa"/>
            <w:vMerge/>
            <w:tcBorders>
              <w:top w:val="nil"/>
              <w:left w:val="single" w:sz="8" w:space="0" w:color="auto"/>
              <w:bottom w:val="single" w:sz="8" w:space="0" w:color="000000"/>
              <w:right w:val="nil"/>
            </w:tcBorders>
            <w:vAlign w:val="center"/>
          </w:tcPr>
          <w:p w14:paraId="30FF8AE5" w14:textId="77777777" w:rsidR="00D70072" w:rsidRDefault="00D70072" w:rsidP="00D7007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6804456" w14:textId="454EED1B"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1CA8C95" w14:textId="09325737" w:rsidR="00D70072" w:rsidRDefault="00D70072" w:rsidP="00D70072">
            <w:pPr>
              <w:suppressAutoHyphens w:val="0"/>
              <w:jc w:val="center"/>
              <w:rPr>
                <w:rFonts w:ascii="Open Sans" w:hAnsi="Open Sans" w:cs="Open Sans"/>
                <w:color w:val="000000"/>
                <w:sz w:val="20"/>
                <w:szCs w:val="20"/>
              </w:rPr>
            </w:pPr>
            <w:r>
              <w:rPr>
                <w:rFonts w:ascii="Open Sans" w:hAnsi="Open Sans" w:cs="Open Sans"/>
                <w:color w:val="000000"/>
                <w:sz w:val="20"/>
                <w:szCs w:val="20"/>
              </w:rPr>
              <w:t>103</w:t>
            </w:r>
          </w:p>
        </w:tc>
        <w:tc>
          <w:tcPr>
            <w:tcW w:w="1015" w:type="dxa"/>
            <w:tcBorders>
              <w:top w:val="nil"/>
              <w:left w:val="nil"/>
              <w:bottom w:val="single" w:sz="4" w:space="0" w:color="auto"/>
              <w:right w:val="single" w:sz="4" w:space="0" w:color="auto"/>
            </w:tcBorders>
            <w:noWrap/>
            <w:vAlign w:val="center"/>
          </w:tcPr>
          <w:p w14:paraId="227FF4D7" w14:textId="6B487BAC" w:rsidR="00D70072" w:rsidRDefault="00D70072" w:rsidP="00D70072">
            <w:pPr>
              <w:suppressAutoHyphens w:val="0"/>
              <w:jc w:val="center"/>
              <w:rPr>
                <w:rFonts w:ascii="Open Sans" w:hAnsi="Open Sans" w:cs="Open Sans"/>
                <w:color w:val="000000"/>
                <w:sz w:val="20"/>
                <w:szCs w:val="20"/>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21E0A53D" w14:textId="56BD5325" w:rsidR="00D70072" w:rsidRDefault="00D70072" w:rsidP="00D7007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2FD36D" w14:textId="382B8E61" w:rsidR="00D70072" w:rsidRDefault="00D70072" w:rsidP="00D7007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CED444" w14:textId="7A01F434" w:rsidR="00D70072" w:rsidRDefault="00D70072" w:rsidP="00D70072">
            <w:pPr>
              <w:suppressAutoHyphens w:val="0"/>
              <w:jc w:val="center"/>
              <w:rPr>
                <w:rFonts w:ascii="Open Sans" w:hAnsi="Open Sans" w:cs="Open Sans"/>
                <w:color w:val="000000"/>
                <w:sz w:val="20"/>
                <w:szCs w:val="20"/>
              </w:rPr>
            </w:pPr>
            <w:r>
              <w:rPr>
                <w:rFonts w:ascii="Open Sans" w:hAnsi="Open Sans" w:cs="Open Sans"/>
                <w:color w:val="000000"/>
                <w:sz w:val="20"/>
                <w:szCs w:val="20"/>
              </w:rPr>
              <w:t>0,32</w:t>
            </w:r>
          </w:p>
        </w:tc>
      </w:tr>
      <w:tr w:rsidR="00D70072" w:rsidRPr="00DD6050" w14:paraId="46C88E3A" w14:textId="77777777" w:rsidTr="009B13CF">
        <w:trPr>
          <w:trHeight w:val="300"/>
          <w:jc w:val="center"/>
        </w:trPr>
        <w:tc>
          <w:tcPr>
            <w:tcW w:w="1580" w:type="dxa"/>
            <w:vMerge/>
            <w:tcBorders>
              <w:top w:val="nil"/>
              <w:left w:val="single" w:sz="8" w:space="0" w:color="auto"/>
              <w:bottom w:val="single" w:sz="8" w:space="0" w:color="000000"/>
              <w:right w:val="nil"/>
            </w:tcBorders>
            <w:vAlign w:val="center"/>
          </w:tcPr>
          <w:p w14:paraId="1CADD416" w14:textId="77777777" w:rsidR="00D70072" w:rsidRPr="00DD6050" w:rsidRDefault="00D70072" w:rsidP="00D7007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AE1A65" w14:textId="76CA65DE" w:rsidR="00D70072" w:rsidRPr="00DD6050" w:rsidRDefault="00D70072" w:rsidP="00D7007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9377CB1"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c>
          <w:tcPr>
            <w:tcW w:w="1015" w:type="dxa"/>
            <w:tcBorders>
              <w:top w:val="nil"/>
              <w:left w:val="nil"/>
              <w:bottom w:val="single" w:sz="4" w:space="0" w:color="auto"/>
              <w:right w:val="single" w:sz="4" w:space="0" w:color="auto"/>
            </w:tcBorders>
            <w:noWrap/>
            <w:vAlign w:val="center"/>
          </w:tcPr>
          <w:p w14:paraId="40B770A3"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274" w:type="dxa"/>
            <w:tcBorders>
              <w:top w:val="nil"/>
              <w:left w:val="nil"/>
              <w:bottom w:val="single" w:sz="4" w:space="0" w:color="auto"/>
              <w:right w:val="single" w:sz="4" w:space="0" w:color="auto"/>
            </w:tcBorders>
            <w:vAlign w:val="center"/>
          </w:tcPr>
          <w:p w14:paraId="5868EAFD"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0BDA94"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CD4477"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D70072" w:rsidRPr="00DD6050" w14:paraId="40FEFB4B" w14:textId="77777777" w:rsidTr="009B13CF">
        <w:trPr>
          <w:trHeight w:val="300"/>
          <w:jc w:val="center"/>
        </w:trPr>
        <w:tc>
          <w:tcPr>
            <w:tcW w:w="1580" w:type="dxa"/>
            <w:vMerge/>
            <w:tcBorders>
              <w:top w:val="nil"/>
              <w:left w:val="single" w:sz="8" w:space="0" w:color="auto"/>
              <w:bottom w:val="single" w:sz="8" w:space="0" w:color="000000"/>
              <w:right w:val="nil"/>
            </w:tcBorders>
            <w:vAlign w:val="center"/>
          </w:tcPr>
          <w:p w14:paraId="170530CC" w14:textId="77777777" w:rsidR="00D70072" w:rsidRPr="00DD6050" w:rsidRDefault="00D70072" w:rsidP="00D7007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2DC0E6" w14:textId="6549810B" w:rsidR="00D70072" w:rsidRPr="00DD6050" w:rsidRDefault="00D70072" w:rsidP="00D7007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F4E19A3"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321</w:t>
            </w:r>
          </w:p>
        </w:tc>
        <w:tc>
          <w:tcPr>
            <w:tcW w:w="1015" w:type="dxa"/>
            <w:tcBorders>
              <w:top w:val="nil"/>
              <w:left w:val="nil"/>
              <w:bottom w:val="single" w:sz="4" w:space="0" w:color="auto"/>
              <w:right w:val="single" w:sz="4" w:space="0" w:color="auto"/>
            </w:tcBorders>
            <w:noWrap/>
            <w:vAlign w:val="center"/>
          </w:tcPr>
          <w:p w14:paraId="123A5324"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c>
          <w:tcPr>
            <w:tcW w:w="1274" w:type="dxa"/>
            <w:tcBorders>
              <w:top w:val="nil"/>
              <w:left w:val="nil"/>
              <w:bottom w:val="single" w:sz="4" w:space="0" w:color="auto"/>
              <w:right w:val="single" w:sz="4" w:space="0" w:color="auto"/>
            </w:tcBorders>
            <w:vAlign w:val="center"/>
          </w:tcPr>
          <w:p w14:paraId="62944625"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53F0E0"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4CAFBF"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D70072" w:rsidRPr="00DD6050" w14:paraId="44EC6676" w14:textId="77777777" w:rsidTr="009B13CF">
        <w:trPr>
          <w:trHeight w:val="300"/>
          <w:jc w:val="center"/>
        </w:trPr>
        <w:tc>
          <w:tcPr>
            <w:tcW w:w="1580" w:type="dxa"/>
            <w:vMerge/>
            <w:tcBorders>
              <w:top w:val="nil"/>
              <w:left w:val="single" w:sz="8" w:space="0" w:color="auto"/>
              <w:bottom w:val="single" w:sz="8" w:space="0" w:color="000000"/>
              <w:right w:val="nil"/>
            </w:tcBorders>
            <w:vAlign w:val="center"/>
          </w:tcPr>
          <w:p w14:paraId="10FB3BF9" w14:textId="77777777" w:rsidR="00D70072" w:rsidRPr="00DD6050" w:rsidRDefault="00D70072" w:rsidP="00D7007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387D20" w14:textId="248B3DE2" w:rsidR="00D70072" w:rsidRPr="00DD6050" w:rsidRDefault="00D70072" w:rsidP="00D7007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F24FAE8"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w:t>
            </w:r>
          </w:p>
        </w:tc>
        <w:tc>
          <w:tcPr>
            <w:tcW w:w="1015" w:type="dxa"/>
            <w:tcBorders>
              <w:top w:val="nil"/>
              <w:left w:val="nil"/>
              <w:bottom w:val="single" w:sz="4" w:space="0" w:color="auto"/>
              <w:right w:val="single" w:sz="4" w:space="0" w:color="auto"/>
            </w:tcBorders>
            <w:noWrap/>
            <w:vAlign w:val="center"/>
          </w:tcPr>
          <w:p w14:paraId="08BA7EA9"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274" w:type="dxa"/>
            <w:tcBorders>
              <w:top w:val="nil"/>
              <w:left w:val="nil"/>
              <w:bottom w:val="single" w:sz="4" w:space="0" w:color="auto"/>
              <w:right w:val="single" w:sz="4" w:space="0" w:color="auto"/>
            </w:tcBorders>
            <w:vAlign w:val="center"/>
          </w:tcPr>
          <w:p w14:paraId="7599CDD7"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7AB701"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CB6B9F"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D70072" w:rsidRPr="00DD6050" w14:paraId="74463A2E" w14:textId="77777777" w:rsidTr="009B13CF">
        <w:trPr>
          <w:trHeight w:val="312"/>
          <w:jc w:val="center"/>
        </w:trPr>
        <w:tc>
          <w:tcPr>
            <w:tcW w:w="1580" w:type="dxa"/>
            <w:vMerge/>
            <w:tcBorders>
              <w:top w:val="nil"/>
              <w:left w:val="single" w:sz="8" w:space="0" w:color="auto"/>
              <w:bottom w:val="single" w:sz="8" w:space="0" w:color="000000"/>
              <w:right w:val="nil"/>
            </w:tcBorders>
            <w:vAlign w:val="center"/>
          </w:tcPr>
          <w:p w14:paraId="3C23A372" w14:textId="77777777" w:rsidR="00D70072" w:rsidRPr="00DD6050" w:rsidRDefault="00D70072" w:rsidP="00D7007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E421971" w14:textId="69CC3970" w:rsidR="00D70072" w:rsidRPr="00DD6050" w:rsidRDefault="00D70072" w:rsidP="00D7007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8D6D367"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478D79B"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AF43033"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4E9D4AB"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9906A2E"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bl>
    <w:p w14:paraId="1DD6911F" w14:textId="77777777" w:rsidR="003A0863" w:rsidRDefault="003A0863" w:rsidP="004A29AA">
      <w:pPr>
        <w:pStyle w:val="WW-Default"/>
        <w:jc w:val="center"/>
        <w:rPr>
          <w:rFonts w:ascii="Arial" w:hAnsi="Arial" w:cs="Arial"/>
          <w:color w:val="auto"/>
          <w:lang w:val="fr-FR"/>
        </w:rPr>
      </w:pPr>
    </w:p>
    <w:p w14:paraId="00F11F0B" w14:textId="77777777" w:rsidR="00AE56C8" w:rsidRDefault="00AE56C8" w:rsidP="004A29AA">
      <w:pPr>
        <w:autoSpaceDE w:val="0"/>
        <w:rPr>
          <w:rFonts w:ascii="Arial" w:hAnsi="Arial" w:cs="Arial"/>
          <w:b/>
          <w:bCs/>
          <w:color w:val="000000"/>
          <w:lang w:val="ro-RO"/>
        </w:rPr>
      </w:pPr>
    </w:p>
    <w:p w14:paraId="703D22AF" w14:textId="13CED5EA"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69B80878"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9B13CF">
        <w:rPr>
          <w:rFonts w:ascii="Arial" w:hAnsi="Arial" w:cs="Arial"/>
          <w:lang w:val="pt-BR"/>
        </w:rPr>
        <w:t>DN56A_km69+422-km79+147</w:t>
      </w:r>
      <w:r w:rsidR="00A37F36" w:rsidRPr="00E8178C">
        <w:rPr>
          <w:rFonts w:ascii="Arial" w:hAnsi="Arial" w:cs="Arial"/>
          <w:lang w:val="it-IT"/>
        </w:rPr>
        <w:t>, cod identificare RD_RO_00_</w:t>
      </w:r>
      <w:r w:rsidR="009B13CF">
        <w:rPr>
          <w:rFonts w:ascii="Arial" w:hAnsi="Arial" w:cs="Arial"/>
          <w:lang w:val="it-IT"/>
        </w:rPr>
        <w:t>237</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1DEEE4F1" w14:textId="77777777" w:rsidR="001915FC" w:rsidRDefault="001915FC" w:rsidP="004A29AA">
      <w:pPr>
        <w:autoSpaceDE w:val="0"/>
        <w:jc w:val="both"/>
        <w:rPr>
          <w:rFonts w:ascii="Arial" w:hAnsi="Arial" w:cs="Arial"/>
          <w:color w:val="000000"/>
          <w:lang w:val="ro-RO"/>
        </w:rPr>
      </w:pPr>
    </w:p>
    <w:p w14:paraId="4B69D5E8" w14:textId="77777777" w:rsidR="009B13CF" w:rsidRPr="00CC511B" w:rsidRDefault="009B13CF" w:rsidP="004A29AA">
      <w:pPr>
        <w:autoSpaceDE w:val="0"/>
        <w:jc w:val="both"/>
        <w:rPr>
          <w:rFonts w:ascii="Arial" w:hAnsi="Arial" w:cs="Arial"/>
          <w:color w:val="000000"/>
          <w:lang w:val="ro-RO"/>
        </w:rPr>
      </w:pPr>
    </w:p>
    <w:p w14:paraId="276BE50C" w14:textId="3C154101"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B13CF" w:rsidRPr="00DD6050" w14:paraId="7153C749" w14:textId="77777777" w:rsidTr="00166392">
        <w:trPr>
          <w:trHeight w:val="312"/>
          <w:jc w:val="center"/>
        </w:trPr>
        <w:tc>
          <w:tcPr>
            <w:tcW w:w="1580" w:type="dxa"/>
            <w:vMerge w:val="restart"/>
            <w:tcBorders>
              <w:right w:val="single" w:sz="4" w:space="0" w:color="auto"/>
            </w:tcBorders>
            <w:noWrap/>
            <w:vAlign w:val="center"/>
            <w:hideMark/>
          </w:tcPr>
          <w:p w14:paraId="22A7C4B1" w14:textId="77777777" w:rsidR="009B13CF" w:rsidRPr="00DD6050" w:rsidRDefault="009B13CF" w:rsidP="0016639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93187B4" w14:textId="77777777" w:rsidR="009B13CF" w:rsidRPr="00DD6050" w:rsidRDefault="009B13CF" w:rsidP="0016639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C2FD038" w14:textId="77777777" w:rsidR="009B13CF" w:rsidRPr="00DD6050" w:rsidRDefault="009B13CF" w:rsidP="001663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B13CF" w:rsidRPr="00DD6050" w14:paraId="01215319" w14:textId="77777777" w:rsidTr="00166392">
        <w:trPr>
          <w:trHeight w:val="636"/>
          <w:jc w:val="center"/>
        </w:trPr>
        <w:tc>
          <w:tcPr>
            <w:tcW w:w="1580" w:type="dxa"/>
            <w:vMerge/>
            <w:tcBorders>
              <w:bottom w:val="single" w:sz="4" w:space="0" w:color="auto"/>
              <w:right w:val="single" w:sz="4" w:space="0" w:color="auto"/>
            </w:tcBorders>
            <w:vAlign w:val="center"/>
            <w:hideMark/>
          </w:tcPr>
          <w:p w14:paraId="36113EA5" w14:textId="77777777" w:rsidR="009B13CF" w:rsidRPr="00DD6050" w:rsidRDefault="009B13CF" w:rsidP="0016639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E9D14FC" w14:textId="77777777" w:rsidR="009B13CF" w:rsidRPr="00DD6050" w:rsidRDefault="009B13CF" w:rsidP="0016639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B3AE79A" w14:textId="77777777" w:rsidR="009B13CF" w:rsidRPr="00DD6050" w:rsidRDefault="009B13CF" w:rsidP="001663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DD3F9E8" w14:textId="77777777" w:rsidR="009B13CF" w:rsidRPr="00DD6050" w:rsidRDefault="009B13CF" w:rsidP="001663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826EF9A" w14:textId="77777777" w:rsidR="009B13CF" w:rsidRPr="00DD6050" w:rsidRDefault="009B13CF" w:rsidP="001663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8C2DB3C" w14:textId="77777777" w:rsidR="009B13CF" w:rsidRPr="00DD6050" w:rsidRDefault="009B13CF" w:rsidP="001663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661630B" w14:textId="77777777" w:rsidR="009B13CF" w:rsidRPr="00DD6050" w:rsidRDefault="009B13CF" w:rsidP="0016639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70072" w:rsidRPr="00DD6050" w14:paraId="44E65F39" w14:textId="77777777" w:rsidTr="0016639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67D9F19" w14:textId="77777777" w:rsidR="00D70072" w:rsidRPr="00DD6050" w:rsidRDefault="00D70072" w:rsidP="00D7007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C4D8B0D" w14:textId="06F3D3CF" w:rsidR="00D70072" w:rsidRPr="00DD6050" w:rsidRDefault="00D70072" w:rsidP="00D7007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5DC5899"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311</w:t>
            </w:r>
          </w:p>
        </w:tc>
        <w:tc>
          <w:tcPr>
            <w:tcW w:w="1015" w:type="dxa"/>
            <w:tcBorders>
              <w:top w:val="single" w:sz="8" w:space="0" w:color="auto"/>
              <w:left w:val="nil"/>
              <w:bottom w:val="single" w:sz="4" w:space="0" w:color="auto"/>
              <w:right w:val="single" w:sz="4" w:space="0" w:color="auto"/>
            </w:tcBorders>
            <w:noWrap/>
            <w:vAlign w:val="center"/>
          </w:tcPr>
          <w:p w14:paraId="013FCE7C"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c>
          <w:tcPr>
            <w:tcW w:w="1274" w:type="dxa"/>
            <w:tcBorders>
              <w:top w:val="single" w:sz="8" w:space="0" w:color="auto"/>
              <w:left w:val="nil"/>
              <w:bottom w:val="single" w:sz="4" w:space="0" w:color="auto"/>
              <w:right w:val="single" w:sz="4" w:space="0" w:color="auto"/>
            </w:tcBorders>
            <w:vAlign w:val="center"/>
          </w:tcPr>
          <w:p w14:paraId="07E129EA"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411B8B1"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6E75CF8"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2,79</w:t>
            </w:r>
          </w:p>
        </w:tc>
      </w:tr>
      <w:tr w:rsidR="00D70072" w:rsidRPr="00DD6050" w14:paraId="5393A4D1" w14:textId="77777777" w:rsidTr="0016639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4DFF256" w14:textId="77777777" w:rsidR="00D70072" w:rsidRPr="00DD6050" w:rsidRDefault="00D70072" w:rsidP="00D7007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60A4E9" w14:textId="5D289AAA" w:rsidR="00D70072" w:rsidRPr="00DD6050" w:rsidRDefault="00D70072" w:rsidP="00D7007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CA3460D"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190</w:t>
            </w:r>
          </w:p>
        </w:tc>
        <w:tc>
          <w:tcPr>
            <w:tcW w:w="1015" w:type="dxa"/>
            <w:tcBorders>
              <w:top w:val="nil"/>
              <w:left w:val="nil"/>
              <w:bottom w:val="single" w:sz="4" w:space="0" w:color="auto"/>
              <w:right w:val="single" w:sz="4" w:space="0" w:color="auto"/>
            </w:tcBorders>
            <w:noWrap/>
            <w:vAlign w:val="center"/>
          </w:tcPr>
          <w:p w14:paraId="2EC33E89"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274" w:type="dxa"/>
            <w:tcBorders>
              <w:top w:val="nil"/>
              <w:left w:val="nil"/>
              <w:bottom w:val="single" w:sz="4" w:space="0" w:color="auto"/>
              <w:right w:val="single" w:sz="4" w:space="0" w:color="auto"/>
            </w:tcBorders>
            <w:vAlign w:val="center"/>
          </w:tcPr>
          <w:p w14:paraId="1342D122"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5DC425"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3A7B28"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r>
      <w:tr w:rsidR="00D70072" w:rsidRPr="00DD6050" w14:paraId="6FAED5B7" w14:textId="77777777" w:rsidTr="0016639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226C65B" w14:textId="77777777" w:rsidR="00D70072" w:rsidRPr="00DD6050" w:rsidRDefault="00D70072" w:rsidP="00D7007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948880" w14:textId="2EA6DCBA" w:rsidR="00D70072" w:rsidRPr="00DD6050" w:rsidRDefault="00D70072" w:rsidP="00D7007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1453824"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361</w:t>
            </w:r>
          </w:p>
        </w:tc>
        <w:tc>
          <w:tcPr>
            <w:tcW w:w="1015" w:type="dxa"/>
            <w:tcBorders>
              <w:top w:val="nil"/>
              <w:left w:val="nil"/>
              <w:bottom w:val="single" w:sz="4" w:space="0" w:color="auto"/>
              <w:right w:val="single" w:sz="4" w:space="0" w:color="auto"/>
            </w:tcBorders>
            <w:noWrap/>
            <w:vAlign w:val="center"/>
          </w:tcPr>
          <w:p w14:paraId="6787AC45"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274" w:type="dxa"/>
            <w:tcBorders>
              <w:top w:val="nil"/>
              <w:left w:val="nil"/>
              <w:bottom w:val="single" w:sz="4" w:space="0" w:color="auto"/>
              <w:right w:val="single" w:sz="4" w:space="0" w:color="auto"/>
            </w:tcBorders>
            <w:vAlign w:val="center"/>
          </w:tcPr>
          <w:p w14:paraId="5AE8C22F"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6E6D3A"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610FFA"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D70072" w:rsidRPr="00DD6050" w14:paraId="07547F25" w14:textId="77777777" w:rsidTr="0016639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149BCE7" w14:textId="77777777" w:rsidR="00D70072" w:rsidRPr="00DD6050" w:rsidRDefault="00D70072" w:rsidP="00D7007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E0A14B" w14:textId="78794E13" w:rsidR="00D70072" w:rsidRPr="00DD6050" w:rsidRDefault="00D70072" w:rsidP="00D7007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89876A3"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w:t>
            </w:r>
          </w:p>
        </w:tc>
        <w:tc>
          <w:tcPr>
            <w:tcW w:w="1015" w:type="dxa"/>
            <w:tcBorders>
              <w:top w:val="nil"/>
              <w:left w:val="nil"/>
              <w:bottom w:val="single" w:sz="4" w:space="0" w:color="auto"/>
              <w:right w:val="single" w:sz="4" w:space="0" w:color="auto"/>
            </w:tcBorders>
            <w:noWrap/>
            <w:vAlign w:val="center"/>
          </w:tcPr>
          <w:p w14:paraId="6C0C347D"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274" w:type="dxa"/>
            <w:tcBorders>
              <w:top w:val="nil"/>
              <w:left w:val="nil"/>
              <w:bottom w:val="single" w:sz="4" w:space="0" w:color="auto"/>
              <w:right w:val="single" w:sz="4" w:space="0" w:color="auto"/>
            </w:tcBorders>
            <w:vAlign w:val="center"/>
          </w:tcPr>
          <w:p w14:paraId="2B46811E"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D43058"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4F6EA5"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D70072" w:rsidRPr="00DD6050" w14:paraId="7976BF60" w14:textId="77777777" w:rsidTr="0016639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F9E61B1" w14:textId="77777777" w:rsidR="00D70072" w:rsidRPr="00DD6050" w:rsidRDefault="00D70072" w:rsidP="00D7007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16A66F" w14:textId="1FEE86CD" w:rsidR="00D70072" w:rsidRPr="00DD6050" w:rsidRDefault="00D70072" w:rsidP="00D7007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1FBAFB7"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4F90CC95"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01054673"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6C66D8"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B247BB"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D70072" w:rsidRPr="00DD6050" w14:paraId="74C525B4" w14:textId="77777777" w:rsidTr="0016639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B98BC09" w14:textId="77777777" w:rsidR="00D70072" w:rsidRPr="00DD6050" w:rsidRDefault="00D70072" w:rsidP="00D7007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D729058" w14:textId="14C5C625" w:rsidR="00D70072" w:rsidRPr="00DD6050" w:rsidRDefault="00D70072" w:rsidP="00D7007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F184918"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1B928B6"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75BA5DC"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1F6B74C"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0E2B84C"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70072" w:rsidRPr="00DD6050" w14:paraId="1D778E21" w14:textId="77777777" w:rsidTr="0016639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A447263" w14:textId="77777777" w:rsidR="00D70072" w:rsidRPr="00DD6050" w:rsidRDefault="00D70072" w:rsidP="00D7007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Hinova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EE50D84" w14:textId="34F64877" w:rsidR="00D70072" w:rsidRPr="00DD6050" w:rsidRDefault="00D70072" w:rsidP="00D7007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4445AB7"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015" w:type="dxa"/>
            <w:tcBorders>
              <w:top w:val="single" w:sz="8" w:space="0" w:color="auto"/>
              <w:left w:val="nil"/>
              <w:bottom w:val="single" w:sz="4" w:space="0" w:color="auto"/>
              <w:right w:val="single" w:sz="4" w:space="0" w:color="auto"/>
            </w:tcBorders>
            <w:noWrap/>
            <w:vAlign w:val="center"/>
          </w:tcPr>
          <w:p w14:paraId="7D590F8B"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single" w:sz="8" w:space="0" w:color="auto"/>
              <w:left w:val="nil"/>
              <w:bottom w:val="single" w:sz="4" w:space="0" w:color="auto"/>
              <w:right w:val="single" w:sz="4" w:space="0" w:color="auto"/>
            </w:tcBorders>
            <w:vAlign w:val="center"/>
          </w:tcPr>
          <w:p w14:paraId="5CB64B72"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879294F"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B328DD2"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w:t>
            </w:r>
          </w:p>
        </w:tc>
      </w:tr>
      <w:tr w:rsidR="00D70072" w:rsidRPr="00DD6050" w14:paraId="7F9A0416" w14:textId="77777777" w:rsidTr="0016639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E943D7E" w14:textId="77777777" w:rsidR="00D70072" w:rsidRPr="00DD6050" w:rsidRDefault="00D70072" w:rsidP="00D7007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07B269" w14:textId="1F630802" w:rsidR="00D70072" w:rsidRPr="00DD6050" w:rsidRDefault="00D70072" w:rsidP="00D7007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A54435C"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015" w:type="dxa"/>
            <w:tcBorders>
              <w:top w:val="nil"/>
              <w:left w:val="nil"/>
              <w:bottom w:val="single" w:sz="4" w:space="0" w:color="auto"/>
              <w:right w:val="single" w:sz="4" w:space="0" w:color="auto"/>
            </w:tcBorders>
            <w:noWrap/>
            <w:vAlign w:val="center"/>
          </w:tcPr>
          <w:p w14:paraId="5DA8D266"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309C72D0"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ED74A5"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A0CB0A"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r>
      <w:tr w:rsidR="00D70072" w:rsidRPr="00DD6050" w14:paraId="6F2097D2" w14:textId="77777777" w:rsidTr="0016639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29BCECE" w14:textId="77777777" w:rsidR="00D70072" w:rsidRPr="00DD6050" w:rsidRDefault="00D70072" w:rsidP="00D7007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5996C5" w14:textId="1717DD53" w:rsidR="00D70072" w:rsidRPr="00DD6050" w:rsidRDefault="00D70072" w:rsidP="00D7007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DF9C68E"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015" w:type="dxa"/>
            <w:tcBorders>
              <w:top w:val="nil"/>
              <w:left w:val="nil"/>
              <w:bottom w:val="single" w:sz="4" w:space="0" w:color="auto"/>
              <w:right w:val="single" w:sz="4" w:space="0" w:color="auto"/>
            </w:tcBorders>
            <w:noWrap/>
            <w:vAlign w:val="center"/>
          </w:tcPr>
          <w:p w14:paraId="4242F7E6"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1E2D02E1"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D440CA"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C6510F"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D70072" w:rsidRPr="00DD6050" w14:paraId="2D71B5A8" w14:textId="77777777" w:rsidTr="0016639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06D384B" w14:textId="77777777" w:rsidR="00D70072" w:rsidRPr="00DD6050" w:rsidRDefault="00D70072" w:rsidP="00D7007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156965" w14:textId="5135EFF8" w:rsidR="00D70072" w:rsidRPr="00DD6050" w:rsidRDefault="00D70072" w:rsidP="00D7007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78FA7F"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tcPr>
          <w:p w14:paraId="5D2E9375"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5EDBC79E"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85E99E"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60177C"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D70072" w:rsidRPr="00DD6050" w14:paraId="36927371" w14:textId="77777777" w:rsidTr="0016639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E52BE0D" w14:textId="77777777" w:rsidR="00D70072" w:rsidRPr="00DD6050" w:rsidRDefault="00D70072" w:rsidP="00D7007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51F8A0" w14:textId="516DBFE8" w:rsidR="00D70072" w:rsidRPr="00DD6050" w:rsidRDefault="00D70072" w:rsidP="00D7007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EBBEE5D"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7AB43043"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6DAC694E"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50D5FE"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2E201A"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D70072" w:rsidRPr="00DD6050" w14:paraId="3FC32AFE" w14:textId="77777777" w:rsidTr="0016639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B638267" w14:textId="77777777" w:rsidR="00D70072" w:rsidRPr="00DD6050" w:rsidRDefault="00D70072" w:rsidP="00D7007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38E86C8" w14:textId="0287195F" w:rsidR="00D70072" w:rsidRPr="00DD6050" w:rsidRDefault="00D70072" w:rsidP="00D7007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DD56692"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ECCC68E"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0EA156B"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F448FFF"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4551995"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70072" w:rsidRPr="00DD6050" w14:paraId="2471E317" w14:textId="77777777" w:rsidTr="0016639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D551F26" w14:textId="77777777" w:rsidR="00D70072" w:rsidRPr="00DD6050" w:rsidRDefault="00D70072" w:rsidP="00D7007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Simian</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598DC96" w14:textId="511D50B1" w:rsidR="00D70072" w:rsidRPr="00DD6050" w:rsidRDefault="00D70072" w:rsidP="00D7007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453098F"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233</w:t>
            </w:r>
          </w:p>
        </w:tc>
        <w:tc>
          <w:tcPr>
            <w:tcW w:w="1015" w:type="dxa"/>
            <w:tcBorders>
              <w:top w:val="single" w:sz="8" w:space="0" w:color="auto"/>
              <w:left w:val="nil"/>
              <w:bottom w:val="single" w:sz="4" w:space="0" w:color="auto"/>
              <w:right w:val="single" w:sz="4" w:space="0" w:color="auto"/>
            </w:tcBorders>
            <w:noWrap/>
            <w:vAlign w:val="center"/>
          </w:tcPr>
          <w:p w14:paraId="10A28D17"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274" w:type="dxa"/>
            <w:tcBorders>
              <w:top w:val="single" w:sz="8" w:space="0" w:color="auto"/>
              <w:left w:val="nil"/>
              <w:bottom w:val="single" w:sz="4" w:space="0" w:color="auto"/>
              <w:right w:val="single" w:sz="4" w:space="0" w:color="auto"/>
            </w:tcBorders>
            <w:vAlign w:val="center"/>
          </w:tcPr>
          <w:p w14:paraId="470B728A"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D35E10A"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7070C5B"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0,85</w:t>
            </w:r>
          </w:p>
        </w:tc>
      </w:tr>
      <w:tr w:rsidR="00D70072" w:rsidRPr="00DD6050" w14:paraId="1BF93173" w14:textId="77777777" w:rsidTr="0016639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021AFA3" w14:textId="77777777" w:rsidR="00D70072" w:rsidRPr="00DD6050" w:rsidRDefault="00D70072" w:rsidP="00D7007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5BE896" w14:textId="553540EE" w:rsidR="00D70072" w:rsidRPr="00DD6050" w:rsidRDefault="00D70072" w:rsidP="00D7007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BF6C3AB"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159</w:t>
            </w:r>
          </w:p>
        </w:tc>
        <w:tc>
          <w:tcPr>
            <w:tcW w:w="1015" w:type="dxa"/>
            <w:tcBorders>
              <w:top w:val="nil"/>
              <w:left w:val="nil"/>
              <w:bottom w:val="single" w:sz="4" w:space="0" w:color="auto"/>
              <w:right w:val="single" w:sz="4" w:space="0" w:color="auto"/>
            </w:tcBorders>
            <w:noWrap/>
            <w:vAlign w:val="center"/>
          </w:tcPr>
          <w:p w14:paraId="54BD56A7"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274" w:type="dxa"/>
            <w:tcBorders>
              <w:top w:val="nil"/>
              <w:left w:val="nil"/>
              <w:bottom w:val="single" w:sz="4" w:space="0" w:color="auto"/>
              <w:right w:val="single" w:sz="4" w:space="0" w:color="auto"/>
            </w:tcBorders>
            <w:vAlign w:val="center"/>
          </w:tcPr>
          <w:p w14:paraId="7EB23535"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B02BB7"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89CFE4"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D70072" w:rsidRPr="00DD6050" w14:paraId="76138DBF" w14:textId="77777777" w:rsidTr="0016639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1EAD787" w14:textId="77777777" w:rsidR="00D70072" w:rsidRPr="00DD6050" w:rsidRDefault="00D70072" w:rsidP="00D7007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5B2C35" w14:textId="2745854D" w:rsidR="00D70072" w:rsidRPr="00DD6050" w:rsidRDefault="00D70072" w:rsidP="00D7007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9BBE91C"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318</w:t>
            </w:r>
          </w:p>
        </w:tc>
        <w:tc>
          <w:tcPr>
            <w:tcW w:w="1015" w:type="dxa"/>
            <w:tcBorders>
              <w:top w:val="nil"/>
              <w:left w:val="nil"/>
              <w:bottom w:val="single" w:sz="4" w:space="0" w:color="auto"/>
              <w:right w:val="single" w:sz="4" w:space="0" w:color="auto"/>
            </w:tcBorders>
            <w:noWrap/>
            <w:vAlign w:val="center"/>
          </w:tcPr>
          <w:p w14:paraId="68EABAAD"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c>
          <w:tcPr>
            <w:tcW w:w="1274" w:type="dxa"/>
            <w:tcBorders>
              <w:top w:val="nil"/>
              <w:left w:val="nil"/>
              <w:bottom w:val="single" w:sz="4" w:space="0" w:color="auto"/>
              <w:right w:val="single" w:sz="4" w:space="0" w:color="auto"/>
            </w:tcBorders>
            <w:vAlign w:val="center"/>
          </w:tcPr>
          <w:p w14:paraId="10086115"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811B20"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FA72D0"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D70072" w:rsidRPr="00DD6050" w14:paraId="5D5FB737" w14:textId="77777777" w:rsidTr="0016639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731BFB6" w14:textId="77777777" w:rsidR="00D70072" w:rsidRPr="00DD6050" w:rsidRDefault="00D70072" w:rsidP="00D7007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949589" w14:textId="720B0910" w:rsidR="00D70072" w:rsidRPr="00DD6050" w:rsidRDefault="00D70072" w:rsidP="00D7007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39A29B"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015" w:type="dxa"/>
            <w:tcBorders>
              <w:top w:val="nil"/>
              <w:left w:val="nil"/>
              <w:bottom w:val="single" w:sz="4" w:space="0" w:color="auto"/>
              <w:right w:val="single" w:sz="4" w:space="0" w:color="auto"/>
            </w:tcBorders>
            <w:noWrap/>
            <w:vAlign w:val="center"/>
          </w:tcPr>
          <w:p w14:paraId="0B1FD546"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tcPr>
          <w:p w14:paraId="5F45A469"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C14303"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348F06"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D70072" w:rsidRPr="00DD6050" w14:paraId="15A22787" w14:textId="77777777" w:rsidTr="0016639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C04913F" w14:textId="77777777" w:rsidR="00D70072" w:rsidRPr="00DD6050" w:rsidRDefault="00D70072" w:rsidP="00D7007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44F6AE" w14:textId="2085C54A" w:rsidR="00D70072" w:rsidRPr="00DD6050" w:rsidRDefault="00D70072" w:rsidP="00D7007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EB82E0D"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ACB9572"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F30FF78"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C57C40"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3CA567"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D70072" w:rsidRPr="00DD6050" w14:paraId="5E72AE79" w14:textId="77777777" w:rsidTr="0016639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8D327FC" w14:textId="77777777" w:rsidR="00D70072" w:rsidRPr="00DD6050" w:rsidRDefault="00D70072" w:rsidP="00D7007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7B19C08" w14:textId="41B50446" w:rsidR="00D70072" w:rsidRPr="00DD6050" w:rsidRDefault="00D70072" w:rsidP="00D7007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3BB9C32"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F641A55"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E53057F"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206B214"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5EA740C" w14:textId="77777777" w:rsidR="00D70072" w:rsidRPr="00DD6050" w:rsidRDefault="00D70072" w:rsidP="00D700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504FFEC2" w14:textId="77777777" w:rsidR="009B13CF" w:rsidRPr="00E43106" w:rsidRDefault="009B13CF" w:rsidP="009B13CF">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1E6C362" w14:textId="77777777" w:rsidR="00F7430B" w:rsidRDefault="00F7430B" w:rsidP="00F7430B">
      <w:pPr>
        <w:autoSpaceDE w:val="0"/>
        <w:jc w:val="both"/>
        <w:rPr>
          <w:rFonts w:ascii="Arial" w:hAnsi="Arial" w:cs="Arial"/>
          <w:b/>
          <w:bCs/>
          <w:color w:val="000000"/>
          <w:lang w:val="ro-RO"/>
        </w:rPr>
      </w:pPr>
    </w:p>
    <w:p w14:paraId="53A68E99" w14:textId="77777777" w:rsidR="009B13CF" w:rsidRDefault="009B13CF" w:rsidP="00F7430B">
      <w:pPr>
        <w:autoSpaceDE w:val="0"/>
        <w:jc w:val="both"/>
        <w:rPr>
          <w:rFonts w:ascii="Arial" w:hAnsi="Arial" w:cs="Arial"/>
          <w:b/>
          <w:bCs/>
          <w:color w:val="000000"/>
          <w:lang w:val="ro-RO"/>
        </w:rPr>
      </w:pPr>
    </w:p>
    <w:p w14:paraId="5CE243BE" w14:textId="77777777" w:rsidR="00F7430B" w:rsidRPr="00D6126F" w:rsidRDefault="00F7430B" w:rsidP="00F7430B">
      <w:pPr>
        <w:autoSpaceDE w:val="0"/>
        <w:jc w:val="both"/>
        <w:rPr>
          <w:rFonts w:ascii="Arial" w:hAnsi="Arial" w:cs="Arial"/>
          <w:b/>
          <w:bCs/>
          <w:color w:val="000000"/>
          <w:lang w:val="ro-RO"/>
        </w:rPr>
      </w:pPr>
      <w:r w:rsidRPr="000C2193">
        <w:rPr>
          <w:rFonts w:ascii="Arial" w:hAnsi="Arial" w:cs="Arial"/>
          <w:b/>
          <w:bCs/>
          <w:color w:val="000000"/>
          <w:lang w:val="ro-RO"/>
        </w:rPr>
        <w:t>2.6. Evaluarea numărului de persoane estimate expuse la zgomot, identificarea problemelor şi situaţiilor care necesită îmbunătăţiri</w:t>
      </w:r>
    </w:p>
    <w:p w14:paraId="6F4DB240" w14:textId="77777777" w:rsidR="00F7430B" w:rsidRPr="00CC511B" w:rsidRDefault="00F7430B" w:rsidP="00F7430B">
      <w:pPr>
        <w:autoSpaceDE w:val="0"/>
        <w:rPr>
          <w:rFonts w:ascii="Arial" w:hAnsi="Arial" w:cs="Arial"/>
          <w:b/>
          <w:bCs/>
          <w:color w:val="000000"/>
          <w:lang w:val="ro-RO"/>
        </w:rPr>
      </w:pPr>
    </w:p>
    <w:p w14:paraId="12BC467A" w14:textId="77777777" w:rsidR="00F7430B" w:rsidRPr="00CC511B" w:rsidRDefault="00F7430B" w:rsidP="00F7430B">
      <w:pPr>
        <w:numPr>
          <w:ilvl w:val="0"/>
          <w:numId w:val="5"/>
        </w:numPr>
        <w:autoSpaceDE w:val="0"/>
        <w:jc w:val="both"/>
        <w:rPr>
          <w:rFonts w:ascii="Arial" w:hAnsi="Arial" w:cs="Arial"/>
          <w:lang w:val="ro-RO"/>
        </w:rPr>
      </w:pPr>
      <w:r w:rsidRPr="00CC511B">
        <w:rPr>
          <w:rFonts w:ascii="Arial" w:hAnsi="Arial" w:cs="Arial"/>
          <w:b/>
          <w:lang w:val="ro-RO"/>
        </w:rPr>
        <w:t>Trafic rutier</w:t>
      </w:r>
    </w:p>
    <w:p w14:paraId="5BE8684C" w14:textId="5D7343DA"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9B13CF">
        <w:rPr>
          <w:rFonts w:ascii="Arial" w:hAnsi="Arial" w:cs="Arial"/>
          <w:lang w:val="ro-RO"/>
        </w:rPr>
        <w:t>124</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9B13CF">
        <w:rPr>
          <w:rFonts w:ascii="Arial" w:hAnsi="Arial" w:cs="Arial"/>
          <w:lang w:val="ro-RO"/>
        </w:rPr>
        <w:t>169</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9B13CF">
        <w:rPr>
          <w:rFonts w:ascii="Arial" w:hAnsi="Arial" w:cs="Arial"/>
          <w:lang w:val="ro-RO"/>
        </w:rPr>
        <w:t>866</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9B13CF">
        <w:rPr>
          <w:rFonts w:ascii="Arial" w:hAnsi="Arial" w:cs="Arial"/>
          <w:lang w:val="ro-RO"/>
        </w:rPr>
        <w:t>720</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7DF60B5D" w14:textId="77777777" w:rsidR="00F7430B" w:rsidRPr="00CC511B" w:rsidRDefault="00F7430B" w:rsidP="00F7430B">
      <w:pPr>
        <w:autoSpaceDE w:val="0"/>
        <w:jc w:val="both"/>
        <w:rPr>
          <w:rFonts w:ascii="Arial" w:hAnsi="Arial" w:cs="Arial"/>
          <w:lang w:val="ro-RO"/>
        </w:rPr>
      </w:pPr>
    </w:p>
    <w:p w14:paraId="631EF43B" w14:textId="77777777" w:rsidR="00F7430B" w:rsidRDefault="00F7430B" w:rsidP="00F7430B">
      <w:pPr>
        <w:autoSpaceDE w:val="0"/>
        <w:jc w:val="both"/>
        <w:rPr>
          <w:rFonts w:ascii="Arial" w:hAnsi="Arial" w:cs="Arial"/>
          <w:lang w:val="it-IT"/>
        </w:rPr>
      </w:pPr>
      <w:r>
        <w:rPr>
          <w:rFonts w:ascii="Arial" w:hAnsi="Arial" w:cs="Arial"/>
          <w:lang w:val="it-IT"/>
        </w:rPr>
        <w:t>Pentru acest segment nu au fost realizate hărți strategice de zgomot pentru anul de bază 2016.</w:t>
      </w:r>
    </w:p>
    <w:p w14:paraId="358C689B" w14:textId="15FE2F27" w:rsidR="00C93591" w:rsidRPr="00C93591" w:rsidRDefault="00C93591">
      <w:pPr>
        <w:suppressAutoHyphens w:val="0"/>
        <w:rPr>
          <w:sz w:val="16"/>
          <w:szCs w:val="16"/>
          <w:lang w:val="ro-RO"/>
        </w:rPr>
      </w:pPr>
      <w:r w:rsidRPr="00C93591">
        <w:rPr>
          <w:sz w:val="16"/>
          <w:szCs w:val="16"/>
          <w:lang w:val="ro-RO"/>
        </w:rPr>
        <w:br w:type="page"/>
      </w:r>
    </w:p>
    <w:p w14:paraId="5363A40A" w14:textId="77777777" w:rsidR="00F7430B" w:rsidRPr="004B4930" w:rsidRDefault="00F7430B" w:rsidP="00F7430B">
      <w:pPr>
        <w:autoSpaceDE w:val="0"/>
        <w:jc w:val="both"/>
        <w:rPr>
          <w:sz w:val="16"/>
          <w:szCs w:val="16"/>
          <w:highlight w:val="yellow"/>
          <w:lang w:val="ro-RO"/>
        </w:rPr>
      </w:pPr>
    </w:p>
    <w:p w14:paraId="6695CEBC" w14:textId="77777777" w:rsidR="00F7430B" w:rsidRPr="00CC511B" w:rsidRDefault="00F7430B" w:rsidP="00F7430B">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Pr="00CC511B">
        <w:rPr>
          <w:rFonts w:ascii="Arial" w:hAnsi="Arial" w:cs="Arial"/>
          <w:b w:val="0"/>
          <w:i/>
          <w:iCs/>
          <w:color w:val="000000"/>
          <w:sz w:val="24"/>
          <w:szCs w:val="24"/>
          <w:lang w:val="ro-RO"/>
        </w:rPr>
        <w:t xml:space="preserve"> – situa</w:t>
      </w:r>
      <w:r>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9B13CF" w:rsidRPr="00BD3863" w14:paraId="796726AE" w14:textId="77777777" w:rsidTr="00166392">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6FB3896B" w14:textId="77777777" w:rsidR="009B13CF" w:rsidRPr="00BD3863" w:rsidRDefault="009B13CF" w:rsidP="0016639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5ABCEAC" w14:textId="77777777" w:rsidR="009B13CF" w:rsidRPr="00BD3863" w:rsidRDefault="009B13CF" w:rsidP="0016639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3B247F9D" w14:textId="77777777" w:rsidR="009B13CF" w:rsidRPr="00BD3863" w:rsidRDefault="009B13CF" w:rsidP="0016639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2408FCB" w14:textId="77777777" w:rsidR="009B13CF" w:rsidRPr="00BD3863" w:rsidRDefault="009B13CF" w:rsidP="0016639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01D9057D" w14:textId="77777777" w:rsidR="009B13CF" w:rsidRPr="008537F4" w:rsidRDefault="009B13CF" w:rsidP="0016639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7DB43C5D" w14:textId="77777777" w:rsidR="009B13CF" w:rsidRPr="008537F4" w:rsidRDefault="009B13CF" w:rsidP="0016639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067CB638" w14:textId="77777777" w:rsidR="009B13CF" w:rsidRPr="008537F4" w:rsidRDefault="009B13CF" w:rsidP="0016639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9B13CF" w:rsidRPr="00BD3863" w14:paraId="4B5DCA89" w14:textId="77777777" w:rsidTr="0016639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543E517" w14:textId="77777777" w:rsidR="009B13CF" w:rsidRPr="00BD3863" w:rsidRDefault="009B13CF" w:rsidP="0016639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8B84AD8" w14:textId="77777777" w:rsidR="009B13CF" w:rsidRPr="00313645" w:rsidRDefault="009B13CF" w:rsidP="00166392">
            <w:pPr>
              <w:suppressAutoHyphens w:val="0"/>
              <w:jc w:val="center"/>
              <w:rPr>
                <w:rFonts w:ascii="Arial" w:hAnsi="Arial" w:cs="Arial"/>
                <w:color w:val="000000"/>
                <w:sz w:val="20"/>
                <w:szCs w:val="20"/>
                <w:lang w:val="ro-RO" w:eastAsia="ro-RO"/>
              </w:rPr>
            </w:pPr>
            <w:r>
              <w:rPr>
                <w:rFonts w:ascii="Arial" w:hAnsi="Arial" w:cs="Arial"/>
                <w:color w:val="000000"/>
                <w:sz w:val="20"/>
                <w:szCs w:val="20"/>
              </w:rPr>
              <w:t>250</w:t>
            </w:r>
          </w:p>
        </w:tc>
        <w:tc>
          <w:tcPr>
            <w:tcW w:w="1117" w:type="dxa"/>
            <w:tcBorders>
              <w:top w:val="nil"/>
              <w:left w:val="nil"/>
              <w:bottom w:val="single" w:sz="4" w:space="0" w:color="auto"/>
              <w:right w:val="single" w:sz="4" w:space="0" w:color="auto"/>
            </w:tcBorders>
            <w:vAlign w:val="center"/>
          </w:tcPr>
          <w:p w14:paraId="711C0FBD" w14:textId="77777777" w:rsidR="009B13CF" w:rsidRPr="00313645" w:rsidRDefault="009B13CF" w:rsidP="00166392">
            <w:pPr>
              <w:suppressAutoHyphens w:val="0"/>
              <w:jc w:val="center"/>
              <w:rPr>
                <w:rFonts w:ascii="Arial" w:hAnsi="Arial" w:cs="Arial"/>
                <w:color w:val="000000"/>
                <w:sz w:val="20"/>
                <w:szCs w:val="20"/>
                <w:lang w:val="ro-RO" w:eastAsia="ro-RO"/>
              </w:rPr>
            </w:pPr>
            <w:r>
              <w:rPr>
                <w:rFonts w:ascii="Arial" w:hAnsi="Arial" w:cs="Arial"/>
                <w:color w:val="000000"/>
                <w:sz w:val="20"/>
                <w:szCs w:val="20"/>
              </w:rPr>
              <w:t>209</w:t>
            </w:r>
          </w:p>
        </w:tc>
        <w:tc>
          <w:tcPr>
            <w:tcW w:w="1134" w:type="dxa"/>
            <w:tcBorders>
              <w:top w:val="nil"/>
              <w:left w:val="nil"/>
              <w:bottom w:val="single" w:sz="4" w:space="0" w:color="auto"/>
              <w:right w:val="single" w:sz="4" w:space="0" w:color="auto"/>
            </w:tcBorders>
            <w:vAlign w:val="center"/>
          </w:tcPr>
          <w:p w14:paraId="5C94CC9B" w14:textId="77777777" w:rsidR="009B13CF" w:rsidRPr="00313645" w:rsidRDefault="009B13CF" w:rsidP="00166392">
            <w:pPr>
              <w:suppressAutoHyphens w:val="0"/>
              <w:jc w:val="center"/>
              <w:rPr>
                <w:rFonts w:ascii="Arial" w:hAnsi="Arial" w:cs="Arial"/>
                <w:color w:val="000000"/>
                <w:sz w:val="20"/>
                <w:szCs w:val="20"/>
                <w:lang w:val="ro-RO" w:eastAsia="ro-RO"/>
              </w:rPr>
            </w:pPr>
            <w:r>
              <w:rPr>
                <w:rFonts w:ascii="Arial" w:hAnsi="Arial" w:cs="Arial"/>
                <w:color w:val="000000"/>
                <w:sz w:val="20"/>
                <w:szCs w:val="20"/>
              </w:rPr>
              <w:t>370</w:t>
            </w:r>
          </w:p>
        </w:tc>
        <w:tc>
          <w:tcPr>
            <w:tcW w:w="1134" w:type="dxa"/>
            <w:tcBorders>
              <w:top w:val="nil"/>
              <w:left w:val="nil"/>
              <w:bottom w:val="single" w:sz="4" w:space="0" w:color="auto"/>
              <w:right w:val="single" w:sz="4" w:space="0" w:color="auto"/>
            </w:tcBorders>
            <w:vAlign w:val="center"/>
          </w:tcPr>
          <w:p w14:paraId="537A3564" w14:textId="77777777" w:rsidR="009B13CF" w:rsidRPr="008537F4" w:rsidRDefault="009B13CF" w:rsidP="00166392">
            <w:pPr>
              <w:suppressAutoHyphens w:val="0"/>
              <w:jc w:val="center"/>
              <w:rPr>
                <w:rFonts w:ascii="Arial" w:hAnsi="Arial" w:cs="Arial"/>
                <w:color w:val="000000"/>
                <w:sz w:val="20"/>
                <w:szCs w:val="20"/>
                <w:lang w:val="ro-RO" w:eastAsia="ro-RO"/>
              </w:rPr>
            </w:pPr>
            <w:r>
              <w:rPr>
                <w:rFonts w:ascii="Arial" w:hAnsi="Arial" w:cs="Arial"/>
                <w:color w:val="000000"/>
                <w:sz w:val="20"/>
                <w:szCs w:val="20"/>
              </w:rPr>
              <w:t>106</w:t>
            </w:r>
          </w:p>
        </w:tc>
        <w:tc>
          <w:tcPr>
            <w:tcW w:w="1022" w:type="dxa"/>
            <w:tcBorders>
              <w:top w:val="nil"/>
              <w:left w:val="nil"/>
              <w:bottom w:val="single" w:sz="4" w:space="0" w:color="auto"/>
              <w:right w:val="single" w:sz="4" w:space="0" w:color="auto"/>
            </w:tcBorders>
            <w:vAlign w:val="center"/>
          </w:tcPr>
          <w:p w14:paraId="125F2A6D" w14:textId="77777777" w:rsidR="009B13CF" w:rsidRPr="008537F4" w:rsidRDefault="009B13CF" w:rsidP="00166392">
            <w:pPr>
              <w:suppressAutoHyphens w:val="0"/>
              <w:jc w:val="center"/>
              <w:rPr>
                <w:rFonts w:ascii="Arial" w:hAnsi="Arial" w:cs="Arial"/>
                <w:color w:val="000000"/>
                <w:sz w:val="20"/>
                <w:szCs w:val="20"/>
                <w:lang w:val="ro-RO" w:eastAsia="ro-RO"/>
              </w:rPr>
            </w:pPr>
            <w:r>
              <w:rPr>
                <w:rFonts w:ascii="Arial" w:hAnsi="Arial" w:cs="Arial"/>
                <w:color w:val="000000"/>
                <w:sz w:val="20"/>
                <w:szCs w:val="20"/>
              </w:rPr>
              <w:t>18</w:t>
            </w:r>
          </w:p>
        </w:tc>
        <w:tc>
          <w:tcPr>
            <w:tcW w:w="1006" w:type="dxa"/>
            <w:tcBorders>
              <w:top w:val="nil"/>
              <w:left w:val="nil"/>
              <w:bottom w:val="single" w:sz="4" w:space="0" w:color="auto"/>
              <w:right w:val="single" w:sz="4" w:space="0" w:color="auto"/>
            </w:tcBorders>
            <w:noWrap/>
            <w:vAlign w:val="bottom"/>
          </w:tcPr>
          <w:p w14:paraId="67EB5D0E" w14:textId="77777777" w:rsidR="009B13CF" w:rsidRPr="008537F4" w:rsidRDefault="009B13CF" w:rsidP="0016639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953</w:t>
            </w:r>
          </w:p>
        </w:tc>
      </w:tr>
      <w:tr w:rsidR="009B13CF" w:rsidRPr="00BD3863" w14:paraId="01B5F721" w14:textId="77777777" w:rsidTr="0016639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82FCB8C" w14:textId="77777777" w:rsidR="009B13CF" w:rsidRPr="00BD3863" w:rsidRDefault="009B13CF" w:rsidP="0016639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tcPr>
          <w:p w14:paraId="0CA0BBA3" w14:textId="77777777" w:rsidR="009B13CF" w:rsidRPr="00313645" w:rsidRDefault="009B13CF" w:rsidP="00166392">
            <w:pPr>
              <w:suppressAutoHyphens w:val="0"/>
              <w:jc w:val="center"/>
              <w:rPr>
                <w:rFonts w:ascii="Arial" w:hAnsi="Arial" w:cs="Arial"/>
                <w:color w:val="000000"/>
                <w:sz w:val="20"/>
                <w:szCs w:val="20"/>
                <w:lang w:val="ro-RO" w:eastAsia="ro-RO"/>
              </w:rPr>
            </w:pPr>
            <w:r w:rsidRPr="004720E0">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0D4B26C6" w14:textId="77777777" w:rsidR="009B13CF" w:rsidRPr="00313645" w:rsidRDefault="009B13CF" w:rsidP="00166392">
            <w:pPr>
              <w:suppressAutoHyphens w:val="0"/>
              <w:jc w:val="center"/>
              <w:rPr>
                <w:rFonts w:ascii="Arial" w:hAnsi="Arial" w:cs="Arial"/>
                <w:color w:val="000000"/>
                <w:sz w:val="20"/>
                <w:szCs w:val="20"/>
                <w:lang w:val="ro-RO" w:eastAsia="ro-RO"/>
              </w:rPr>
            </w:pPr>
            <w:r w:rsidRPr="004720E0">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171B2325" w14:textId="77777777" w:rsidR="009B13CF" w:rsidRPr="00313645" w:rsidRDefault="009B13CF" w:rsidP="00166392">
            <w:pPr>
              <w:suppressAutoHyphens w:val="0"/>
              <w:jc w:val="center"/>
              <w:rPr>
                <w:rFonts w:ascii="Arial" w:hAnsi="Arial" w:cs="Arial"/>
                <w:color w:val="000000"/>
                <w:sz w:val="20"/>
                <w:szCs w:val="20"/>
                <w:lang w:val="ro-RO" w:eastAsia="ro-RO"/>
              </w:rPr>
            </w:pPr>
            <w:r w:rsidRPr="004720E0">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071FF22D" w14:textId="77777777" w:rsidR="009B13CF" w:rsidRPr="008537F4" w:rsidRDefault="009B13CF" w:rsidP="00166392">
            <w:pPr>
              <w:suppressAutoHyphens w:val="0"/>
              <w:jc w:val="center"/>
              <w:rPr>
                <w:rFonts w:ascii="Arial" w:hAnsi="Arial" w:cs="Arial"/>
                <w:color w:val="000000"/>
                <w:sz w:val="20"/>
                <w:szCs w:val="20"/>
                <w:lang w:val="ro-RO" w:eastAsia="ro-RO"/>
              </w:rPr>
            </w:pPr>
            <w:r w:rsidRPr="004720E0">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6F9A5082" w14:textId="77777777" w:rsidR="009B13CF" w:rsidRPr="008537F4" w:rsidRDefault="009B13CF" w:rsidP="00166392">
            <w:pPr>
              <w:suppressAutoHyphens w:val="0"/>
              <w:jc w:val="center"/>
              <w:rPr>
                <w:rFonts w:ascii="Arial" w:hAnsi="Arial" w:cs="Arial"/>
                <w:color w:val="000000"/>
                <w:sz w:val="20"/>
                <w:szCs w:val="20"/>
                <w:lang w:val="ro-RO" w:eastAsia="ro-RO"/>
              </w:rPr>
            </w:pPr>
            <w:r w:rsidRPr="004720E0">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0E0F72DB" w14:textId="77777777" w:rsidR="009B13CF" w:rsidRPr="008537F4" w:rsidRDefault="009B13CF" w:rsidP="0016639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9B13CF" w:rsidRPr="00BD3863" w14:paraId="4E19DF87" w14:textId="77777777" w:rsidTr="0016639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CD66FFA" w14:textId="77777777" w:rsidR="009B13CF" w:rsidRPr="00BD3863" w:rsidRDefault="009B13CF" w:rsidP="0016639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09928C23" w14:textId="77777777" w:rsidR="009B13CF" w:rsidRPr="00313645" w:rsidRDefault="009B13CF" w:rsidP="00166392">
            <w:pPr>
              <w:suppressAutoHyphens w:val="0"/>
              <w:jc w:val="center"/>
              <w:rPr>
                <w:rFonts w:ascii="Arial" w:hAnsi="Arial" w:cs="Arial"/>
                <w:color w:val="000000"/>
                <w:sz w:val="20"/>
                <w:szCs w:val="20"/>
                <w:lang w:val="ro-RO" w:eastAsia="ro-RO"/>
              </w:rPr>
            </w:pPr>
            <w:r w:rsidRPr="004720E0">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5616DBAD" w14:textId="77777777" w:rsidR="009B13CF" w:rsidRPr="00313645" w:rsidRDefault="009B13CF" w:rsidP="00166392">
            <w:pPr>
              <w:suppressAutoHyphens w:val="0"/>
              <w:jc w:val="center"/>
              <w:rPr>
                <w:rFonts w:ascii="Arial" w:hAnsi="Arial" w:cs="Arial"/>
                <w:color w:val="000000"/>
                <w:sz w:val="20"/>
                <w:szCs w:val="20"/>
                <w:lang w:val="ro-RO" w:eastAsia="ro-RO"/>
              </w:rPr>
            </w:pPr>
            <w:r w:rsidRPr="004720E0">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45F66832" w14:textId="77777777" w:rsidR="009B13CF" w:rsidRPr="00313645" w:rsidRDefault="009B13CF" w:rsidP="00166392">
            <w:pPr>
              <w:suppressAutoHyphens w:val="0"/>
              <w:jc w:val="center"/>
              <w:rPr>
                <w:rFonts w:ascii="Arial" w:hAnsi="Arial" w:cs="Arial"/>
                <w:color w:val="000000"/>
                <w:sz w:val="20"/>
                <w:szCs w:val="20"/>
                <w:lang w:val="ro-RO" w:eastAsia="ro-RO"/>
              </w:rPr>
            </w:pPr>
            <w:r w:rsidRPr="004720E0">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190812AB" w14:textId="77777777" w:rsidR="009B13CF" w:rsidRPr="008537F4" w:rsidRDefault="009B13CF" w:rsidP="00166392">
            <w:pPr>
              <w:suppressAutoHyphens w:val="0"/>
              <w:jc w:val="center"/>
              <w:rPr>
                <w:rFonts w:ascii="Arial" w:hAnsi="Arial" w:cs="Arial"/>
                <w:color w:val="000000"/>
                <w:sz w:val="20"/>
                <w:szCs w:val="20"/>
                <w:lang w:val="ro-RO" w:eastAsia="ro-RO"/>
              </w:rPr>
            </w:pPr>
            <w:r w:rsidRPr="004720E0">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65C0EF0E" w14:textId="77777777" w:rsidR="009B13CF" w:rsidRPr="008537F4" w:rsidRDefault="009B13CF" w:rsidP="00166392">
            <w:pPr>
              <w:suppressAutoHyphens w:val="0"/>
              <w:jc w:val="center"/>
              <w:rPr>
                <w:rFonts w:ascii="Arial" w:hAnsi="Arial" w:cs="Arial"/>
                <w:color w:val="000000"/>
                <w:sz w:val="20"/>
                <w:szCs w:val="20"/>
                <w:lang w:val="ro-RO" w:eastAsia="ro-RO"/>
              </w:rPr>
            </w:pPr>
            <w:r w:rsidRPr="004720E0">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359FCA1F" w14:textId="77777777" w:rsidR="009B13CF" w:rsidRPr="008537F4" w:rsidRDefault="009B13CF" w:rsidP="0016639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9B13CF" w:rsidRPr="00BD3863" w14:paraId="4AAA6C05" w14:textId="77777777" w:rsidTr="0016639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1A116D5" w14:textId="77777777" w:rsidR="009B13CF" w:rsidRPr="00BD3863" w:rsidRDefault="009B13CF" w:rsidP="0016639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2BF5CC96" w14:textId="77777777" w:rsidR="009B13CF" w:rsidRPr="00313645" w:rsidRDefault="009B13CF" w:rsidP="00166392">
            <w:pPr>
              <w:suppressAutoHyphens w:val="0"/>
              <w:jc w:val="center"/>
              <w:rPr>
                <w:rFonts w:ascii="Arial" w:hAnsi="Arial" w:cs="Arial"/>
                <w:color w:val="000000"/>
                <w:sz w:val="20"/>
                <w:szCs w:val="20"/>
                <w:lang w:val="ro-RO" w:eastAsia="ro-RO"/>
              </w:rPr>
            </w:pPr>
            <w:r w:rsidRPr="004720E0">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0FB65CDA" w14:textId="77777777" w:rsidR="009B13CF" w:rsidRPr="00313645" w:rsidRDefault="009B13CF" w:rsidP="00166392">
            <w:pPr>
              <w:suppressAutoHyphens w:val="0"/>
              <w:jc w:val="center"/>
              <w:rPr>
                <w:rFonts w:ascii="Arial" w:hAnsi="Arial" w:cs="Arial"/>
                <w:color w:val="000000"/>
                <w:sz w:val="20"/>
                <w:szCs w:val="20"/>
                <w:lang w:val="ro-RO" w:eastAsia="ro-RO"/>
              </w:rPr>
            </w:pPr>
            <w:r w:rsidRPr="004720E0">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6214E02C" w14:textId="77777777" w:rsidR="009B13CF" w:rsidRPr="00313645" w:rsidRDefault="009B13CF" w:rsidP="00166392">
            <w:pPr>
              <w:suppressAutoHyphens w:val="0"/>
              <w:jc w:val="center"/>
              <w:rPr>
                <w:rFonts w:ascii="Arial" w:hAnsi="Arial" w:cs="Arial"/>
                <w:color w:val="000000"/>
                <w:sz w:val="20"/>
                <w:szCs w:val="20"/>
                <w:lang w:val="ro-RO" w:eastAsia="ro-RO"/>
              </w:rPr>
            </w:pPr>
            <w:r w:rsidRPr="004720E0">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55E8F50A" w14:textId="77777777" w:rsidR="009B13CF" w:rsidRPr="008537F4" w:rsidRDefault="009B13CF" w:rsidP="00166392">
            <w:pPr>
              <w:suppressAutoHyphens w:val="0"/>
              <w:jc w:val="center"/>
              <w:rPr>
                <w:rFonts w:ascii="Arial" w:hAnsi="Arial" w:cs="Arial"/>
                <w:color w:val="000000"/>
                <w:sz w:val="20"/>
                <w:szCs w:val="20"/>
                <w:lang w:val="ro-RO" w:eastAsia="ro-RO"/>
              </w:rPr>
            </w:pPr>
            <w:r w:rsidRPr="004720E0">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650D608A" w14:textId="77777777" w:rsidR="009B13CF" w:rsidRPr="008537F4" w:rsidRDefault="009B13CF" w:rsidP="00166392">
            <w:pPr>
              <w:suppressAutoHyphens w:val="0"/>
              <w:jc w:val="center"/>
              <w:rPr>
                <w:rFonts w:ascii="Arial" w:hAnsi="Arial" w:cs="Arial"/>
                <w:color w:val="000000"/>
                <w:sz w:val="20"/>
                <w:szCs w:val="20"/>
                <w:lang w:val="ro-RO" w:eastAsia="ro-RO"/>
              </w:rPr>
            </w:pPr>
            <w:r w:rsidRPr="004720E0">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4D3D7B27" w14:textId="77777777" w:rsidR="009B13CF" w:rsidRPr="008537F4" w:rsidRDefault="009B13CF" w:rsidP="0016639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bl>
    <w:p w14:paraId="134C1F77" w14:textId="77777777" w:rsidR="00F7430B" w:rsidRDefault="00F7430B" w:rsidP="00F7430B">
      <w:pPr>
        <w:pStyle w:val="BodyTextIndent"/>
        <w:ind w:left="0" w:firstLine="0"/>
        <w:jc w:val="center"/>
        <w:rPr>
          <w:rFonts w:ascii="Arial" w:hAnsi="Arial" w:cs="Arial"/>
          <w:b w:val="0"/>
          <w:i/>
          <w:color w:val="000000"/>
          <w:sz w:val="24"/>
          <w:szCs w:val="24"/>
          <w:lang w:val="ro-RO"/>
        </w:rPr>
      </w:pPr>
    </w:p>
    <w:p w14:paraId="6A5FC184" w14:textId="77777777" w:rsidR="00F7430B" w:rsidRPr="00CC511B" w:rsidRDefault="00F7430B" w:rsidP="00F7430B">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9B13CF" w:rsidRPr="00BD3863" w14:paraId="6CD937BA" w14:textId="77777777" w:rsidTr="00166392">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181CA5C2" w14:textId="77777777" w:rsidR="009B13CF" w:rsidRPr="00BD3863" w:rsidRDefault="009B13CF" w:rsidP="0016639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1E0FB4B5" w14:textId="77777777" w:rsidR="009B13CF" w:rsidRPr="00BD3863" w:rsidRDefault="009B13CF" w:rsidP="0016639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5B944431" w14:textId="77777777" w:rsidR="009B13CF" w:rsidRPr="00BD3863" w:rsidRDefault="009B13CF" w:rsidP="0016639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6208EDBB" w14:textId="77777777" w:rsidR="009B13CF" w:rsidRPr="00BD3863" w:rsidRDefault="009B13CF" w:rsidP="0016639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0B950849" w14:textId="77777777" w:rsidR="009B13CF" w:rsidRPr="00BD3863" w:rsidRDefault="009B13CF" w:rsidP="0016639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6F6B9AD4" w14:textId="77777777" w:rsidR="009B13CF" w:rsidRPr="00BD3863" w:rsidRDefault="009B13CF" w:rsidP="0016639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0E1FADB5" w14:textId="77777777" w:rsidR="009B13CF" w:rsidRPr="00BD3863" w:rsidRDefault="009B13CF" w:rsidP="0016639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7057A170" w14:textId="77777777" w:rsidR="009B13CF" w:rsidRPr="00BD3863" w:rsidRDefault="009B13CF" w:rsidP="0016639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9B13CF" w:rsidRPr="00BD3863" w14:paraId="0EA52F0B" w14:textId="77777777" w:rsidTr="00166392">
        <w:trPr>
          <w:trHeight w:val="288"/>
        </w:trPr>
        <w:tc>
          <w:tcPr>
            <w:tcW w:w="2980" w:type="dxa"/>
            <w:tcBorders>
              <w:top w:val="nil"/>
              <w:left w:val="single" w:sz="4" w:space="0" w:color="auto"/>
              <w:bottom w:val="single" w:sz="4" w:space="0" w:color="auto"/>
              <w:right w:val="single" w:sz="4" w:space="0" w:color="auto"/>
            </w:tcBorders>
            <w:vAlign w:val="center"/>
            <w:hideMark/>
          </w:tcPr>
          <w:p w14:paraId="643BC617" w14:textId="77777777" w:rsidR="009B13CF" w:rsidRPr="00BD3863" w:rsidRDefault="009B13CF" w:rsidP="0016639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642B535E" w14:textId="77777777" w:rsidR="009B13CF" w:rsidRPr="00BA7A3C" w:rsidRDefault="009B13CF" w:rsidP="00166392">
            <w:pPr>
              <w:suppressAutoHyphens w:val="0"/>
              <w:jc w:val="center"/>
              <w:rPr>
                <w:rFonts w:ascii="Arial" w:hAnsi="Arial" w:cs="Arial"/>
                <w:color w:val="000000"/>
                <w:sz w:val="18"/>
                <w:szCs w:val="18"/>
                <w:lang w:val="ro-RO" w:eastAsia="ro-RO"/>
              </w:rPr>
            </w:pPr>
            <w:r>
              <w:rPr>
                <w:rFonts w:ascii="Arial" w:hAnsi="Arial" w:cs="Arial"/>
                <w:color w:val="000000"/>
                <w:sz w:val="20"/>
                <w:szCs w:val="20"/>
              </w:rPr>
              <w:t>311</w:t>
            </w:r>
          </w:p>
        </w:tc>
        <w:tc>
          <w:tcPr>
            <w:tcW w:w="1117" w:type="dxa"/>
            <w:tcBorders>
              <w:top w:val="nil"/>
              <w:left w:val="nil"/>
              <w:bottom w:val="single" w:sz="4" w:space="0" w:color="auto"/>
              <w:right w:val="single" w:sz="4" w:space="0" w:color="auto"/>
            </w:tcBorders>
            <w:vAlign w:val="center"/>
          </w:tcPr>
          <w:p w14:paraId="6D2A3661" w14:textId="77777777" w:rsidR="009B13CF" w:rsidRPr="00BA7A3C" w:rsidRDefault="009B13CF" w:rsidP="00166392">
            <w:pPr>
              <w:suppressAutoHyphens w:val="0"/>
              <w:jc w:val="center"/>
              <w:rPr>
                <w:rFonts w:ascii="Arial" w:hAnsi="Arial" w:cs="Arial"/>
                <w:color w:val="000000"/>
                <w:sz w:val="18"/>
                <w:szCs w:val="18"/>
                <w:lang w:val="ro-RO" w:eastAsia="ro-RO"/>
              </w:rPr>
            </w:pPr>
            <w:r>
              <w:rPr>
                <w:rFonts w:ascii="Arial" w:hAnsi="Arial" w:cs="Arial"/>
                <w:color w:val="000000"/>
                <w:sz w:val="20"/>
                <w:szCs w:val="20"/>
              </w:rPr>
              <w:t>190</w:t>
            </w:r>
          </w:p>
        </w:tc>
        <w:tc>
          <w:tcPr>
            <w:tcW w:w="1080" w:type="dxa"/>
            <w:tcBorders>
              <w:top w:val="nil"/>
              <w:left w:val="nil"/>
              <w:bottom w:val="single" w:sz="4" w:space="0" w:color="auto"/>
              <w:right w:val="single" w:sz="4" w:space="0" w:color="auto"/>
            </w:tcBorders>
            <w:vAlign w:val="center"/>
          </w:tcPr>
          <w:p w14:paraId="07752366" w14:textId="77777777" w:rsidR="009B13CF" w:rsidRPr="00BA7A3C" w:rsidRDefault="009B13CF" w:rsidP="00166392">
            <w:pPr>
              <w:suppressAutoHyphens w:val="0"/>
              <w:jc w:val="center"/>
              <w:rPr>
                <w:rFonts w:ascii="Arial" w:hAnsi="Arial" w:cs="Arial"/>
                <w:color w:val="000000"/>
                <w:sz w:val="18"/>
                <w:szCs w:val="18"/>
                <w:lang w:val="ro-RO" w:eastAsia="ro-RO"/>
              </w:rPr>
            </w:pPr>
            <w:r>
              <w:rPr>
                <w:rFonts w:ascii="Arial" w:hAnsi="Arial" w:cs="Arial"/>
                <w:color w:val="000000"/>
                <w:sz w:val="20"/>
                <w:szCs w:val="20"/>
              </w:rPr>
              <w:t>361</w:t>
            </w:r>
          </w:p>
        </w:tc>
        <w:tc>
          <w:tcPr>
            <w:tcW w:w="1165" w:type="dxa"/>
            <w:tcBorders>
              <w:top w:val="nil"/>
              <w:left w:val="nil"/>
              <w:bottom w:val="single" w:sz="4" w:space="0" w:color="auto"/>
              <w:right w:val="single" w:sz="4" w:space="0" w:color="auto"/>
            </w:tcBorders>
            <w:vAlign w:val="center"/>
          </w:tcPr>
          <w:p w14:paraId="33DBB2C8" w14:textId="77777777" w:rsidR="009B13CF" w:rsidRPr="00BA7A3C" w:rsidRDefault="009B13CF" w:rsidP="00166392">
            <w:pPr>
              <w:suppressAutoHyphens w:val="0"/>
              <w:jc w:val="center"/>
              <w:rPr>
                <w:rFonts w:ascii="Arial" w:hAnsi="Arial" w:cs="Arial"/>
                <w:color w:val="000000"/>
                <w:sz w:val="18"/>
                <w:szCs w:val="18"/>
                <w:lang w:val="ro-RO" w:eastAsia="ro-RO"/>
              </w:rPr>
            </w:pPr>
            <w:r>
              <w:rPr>
                <w:rFonts w:ascii="Arial" w:hAnsi="Arial" w:cs="Arial"/>
                <w:color w:val="000000"/>
                <w:sz w:val="20"/>
                <w:szCs w:val="20"/>
              </w:rPr>
              <w:t>151</w:t>
            </w:r>
          </w:p>
        </w:tc>
        <w:tc>
          <w:tcPr>
            <w:tcW w:w="1113" w:type="dxa"/>
            <w:tcBorders>
              <w:top w:val="nil"/>
              <w:left w:val="nil"/>
              <w:bottom w:val="single" w:sz="4" w:space="0" w:color="auto"/>
              <w:right w:val="single" w:sz="4" w:space="0" w:color="auto"/>
            </w:tcBorders>
            <w:vAlign w:val="center"/>
          </w:tcPr>
          <w:p w14:paraId="0E667B60" w14:textId="77777777" w:rsidR="009B13CF" w:rsidRPr="00BA7A3C" w:rsidRDefault="009B13CF" w:rsidP="00166392">
            <w:pPr>
              <w:suppressAutoHyphens w:val="0"/>
              <w:jc w:val="center"/>
              <w:rPr>
                <w:rFonts w:ascii="Arial" w:hAnsi="Arial" w:cs="Arial"/>
                <w:color w:val="000000"/>
                <w:sz w:val="18"/>
                <w:szCs w:val="18"/>
                <w:lang w:val="ro-RO" w:eastAsia="ro-RO"/>
              </w:rPr>
            </w:pPr>
            <w:r>
              <w:rPr>
                <w:rFonts w:ascii="Arial" w:hAnsi="Arial" w:cs="Arial"/>
                <w:color w:val="000000"/>
                <w:sz w:val="20"/>
                <w:szCs w:val="20"/>
              </w:rPr>
              <w:t>18</w:t>
            </w:r>
          </w:p>
        </w:tc>
        <w:tc>
          <w:tcPr>
            <w:tcW w:w="806" w:type="dxa"/>
            <w:tcBorders>
              <w:top w:val="nil"/>
              <w:left w:val="nil"/>
              <w:bottom w:val="single" w:sz="4" w:space="0" w:color="auto"/>
              <w:right w:val="single" w:sz="4" w:space="0" w:color="auto"/>
            </w:tcBorders>
            <w:vAlign w:val="center"/>
          </w:tcPr>
          <w:p w14:paraId="0C97C7C0" w14:textId="77777777" w:rsidR="009B13CF" w:rsidRPr="00BA7A3C" w:rsidRDefault="009B13CF" w:rsidP="0016639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5D6DB3B" w14:textId="77777777" w:rsidR="009B13CF" w:rsidRPr="00BA7A3C" w:rsidRDefault="009B13CF" w:rsidP="0016639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1031</w:t>
            </w:r>
          </w:p>
        </w:tc>
      </w:tr>
      <w:tr w:rsidR="009B13CF" w:rsidRPr="00BD3863" w14:paraId="4418319C" w14:textId="77777777" w:rsidTr="00166392">
        <w:trPr>
          <w:trHeight w:val="288"/>
        </w:trPr>
        <w:tc>
          <w:tcPr>
            <w:tcW w:w="2980" w:type="dxa"/>
            <w:tcBorders>
              <w:top w:val="nil"/>
              <w:left w:val="single" w:sz="4" w:space="0" w:color="auto"/>
              <w:bottom w:val="single" w:sz="4" w:space="0" w:color="auto"/>
              <w:right w:val="single" w:sz="4" w:space="0" w:color="auto"/>
            </w:tcBorders>
            <w:vAlign w:val="center"/>
            <w:hideMark/>
          </w:tcPr>
          <w:p w14:paraId="720A6CD8" w14:textId="77777777" w:rsidR="009B13CF" w:rsidRPr="00BD3863" w:rsidRDefault="009B13CF" w:rsidP="0016639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tcPr>
          <w:p w14:paraId="14FE8EFC" w14:textId="77777777" w:rsidR="009B13CF" w:rsidRPr="00BA7A3C" w:rsidRDefault="009B13CF" w:rsidP="00166392">
            <w:pPr>
              <w:suppressAutoHyphens w:val="0"/>
              <w:jc w:val="center"/>
              <w:rPr>
                <w:rFonts w:ascii="Arial" w:hAnsi="Arial" w:cs="Arial"/>
                <w:color w:val="000000"/>
                <w:sz w:val="18"/>
                <w:szCs w:val="18"/>
                <w:lang w:val="ro-RO" w:eastAsia="ro-RO"/>
              </w:rPr>
            </w:pPr>
            <w:r w:rsidRPr="009578DA">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04C01E69" w14:textId="77777777" w:rsidR="009B13CF" w:rsidRPr="00BA7A3C" w:rsidRDefault="009B13CF" w:rsidP="00166392">
            <w:pPr>
              <w:suppressAutoHyphens w:val="0"/>
              <w:jc w:val="center"/>
              <w:rPr>
                <w:rFonts w:ascii="Arial" w:hAnsi="Arial" w:cs="Arial"/>
                <w:color w:val="000000"/>
                <w:sz w:val="18"/>
                <w:szCs w:val="18"/>
                <w:lang w:val="ro-RO" w:eastAsia="ro-RO"/>
              </w:rPr>
            </w:pPr>
            <w:r w:rsidRPr="009578DA">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595B52D9" w14:textId="77777777" w:rsidR="009B13CF" w:rsidRPr="00BA7A3C" w:rsidRDefault="009B13CF" w:rsidP="00166392">
            <w:pPr>
              <w:suppressAutoHyphens w:val="0"/>
              <w:jc w:val="center"/>
              <w:rPr>
                <w:rFonts w:ascii="Arial" w:hAnsi="Arial" w:cs="Arial"/>
                <w:color w:val="000000"/>
                <w:sz w:val="18"/>
                <w:szCs w:val="18"/>
                <w:lang w:val="ro-RO" w:eastAsia="ro-RO"/>
              </w:rPr>
            </w:pPr>
            <w:r w:rsidRPr="009578DA">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1F862B39" w14:textId="77777777" w:rsidR="009B13CF" w:rsidRPr="00BA7A3C" w:rsidRDefault="009B13CF" w:rsidP="00166392">
            <w:pPr>
              <w:suppressAutoHyphens w:val="0"/>
              <w:jc w:val="center"/>
              <w:rPr>
                <w:rFonts w:ascii="Arial" w:hAnsi="Arial" w:cs="Arial"/>
                <w:color w:val="000000"/>
                <w:sz w:val="18"/>
                <w:szCs w:val="18"/>
                <w:lang w:val="ro-RO" w:eastAsia="ro-RO"/>
              </w:rPr>
            </w:pPr>
            <w:r w:rsidRPr="009578DA">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7934DBC2" w14:textId="77777777" w:rsidR="009B13CF" w:rsidRPr="00BA7A3C" w:rsidRDefault="009B13CF" w:rsidP="00166392">
            <w:pPr>
              <w:suppressAutoHyphens w:val="0"/>
              <w:jc w:val="center"/>
              <w:rPr>
                <w:rFonts w:ascii="Arial" w:hAnsi="Arial" w:cs="Arial"/>
                <w:color w:val="000000"/>
                <w:sz w:val="18"/>
                <w:szCs w:val="18"/>
                <w:lang w:val="ro-RO" w:eastAsia="ro-RO"/>
              </w:rPr>
            </w:pPr>
            <w:r w:rsidRPr="009578DA">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7BDF8833" w14:textId="77777777" w:rsidR="009B13CF" w:rsidRPr="00BA7A3C" w:rsidRDefault="009B13CF" w:rsidP="00166392">
            <w:pPr>
              <w:suppressAutoHyphens w:val="0"/>
              <w:jc w:val="center"/>
              <w:rPr>
                <w:rFonts w:ascii="Arial" w:hAnsi="Arial" w:cs="Arial"/>
                <w:color w:val="000000"/>
                <w:sz w:val="18"/>
                <w:szCs w:val="18"/>
                <w:lang w:val="ro-RO" w:eastAsia="ro-RO"/>
              </w:rPr>
            </w:pPr>
            <w:r w:rsidRPr="009578DA">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49790DEE" w14:textId="77777777" w:rsidR="009B13CF" w:rsidRPr="00BA7A3C" w:rsidRDefault="009B13CF" w:rsidP="00166392">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9B13CF" w:rsidRPr="00BD3863" w14:paraId="37D97178" w14:textId="77777777" w:rsidTr="00166392">
        <w:trPr>
          <w:trHeight w:val="288"/>
        </w:trPr>
        <w:tc>
          <w:tcPr>
            <w:tcW w:w="2980" w:type="dxa"/>
            <w:tcBorders>
              <w:top w:val="nil"/>
              <w:left w:val="single" w:sz="4" w:space="0" w:color="auto"/>
              <w:bottom w:val="single" w:sz="4" w:space="0" w:color="auto"/>
              <w:right w:val="single" w:sz="4" w:space="0" w:color="auto"/>
            </w:tcBorders>
            <w:vAlign w:val="center"/>
            <w:hideMark/>
          </w:tcPr>
          <w:p w14:paraId="6F3418D1" w14:textId="77777777" w:rsidR="009B13CF" w:rsidRPr="00BD3863" w:rsidRDefault="009B13CF" w:rsidP="0016639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3CA90063" w14:textId="77777777" w:rsidR="009B13CF" w:rsidRPr="00BA7A3C" w:rsidRDefault="009B13CF" w:rsidP="00166392">
            <w:pPr>
              <w:suppressAutoHyphens w:val="0"/>
              <w:jc w:val="center"/>
              <w:rPr>
                <w:rFonts w:ascii="Arial" w:hAnsi="Arial" w:cs="Arial"/>
                <w:color w:val="000000"/>
                <w:sz w:val="18"/>
                <w:szCs w:val="18"/>
                <w:lang w:val="ro-RO" w:eastAsia="ro-RO"/>
              </w:rPr>
            </w:pPr>
            <w:r w:rsidRPr="009578DA">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3A80B68C" w14:textId="77777777" w:rsidR="009B13CF" w:rsidRPr="00BA7A3C" w:rsidRDefault="009B13CF" w:rsidP="00166392">
            <w:pPr>
              <w:suppressAutoHyphens w:val="0"/>
              <w:jc w:val="center"/>
              <w:rPr>
                <w:rFonts w:ascii="Arial" w:hAnsi="Arial" w:cs="Arial"/>
                <w:color w:val="000000"/>
                <w:sz w:val="18"/>
                <w:szCs w:val="18"/>
                <w:lang w:val="ro-RO" w:eastAsia="ro-RO"/>
              </w:rPr>
            </w:pPr>
            <w:r w:rsidRPr="009578DA">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76E7F7DE" w14:textId="77777777" w:rsidR="009B13CF" w:rsidRPr="00BA7A3C" w:rsidRDefault="009B13CF" w:rsidP="00166392">
            <w:pPr>
              <w:suppressAutoHyphens w:val="0"/>
              <w:jc w:val="center"/>
              <w:rPr>
                <w:rFonts w:ascii="Arial" w:hAnsi="Arial" w:cs="Arial"/>
                <w:color w:val="000000"/>
                <w:sz w:val="18"/>
                <w:szCs w:val="18"/>
                <w:lang w:val="ro-RO" w:eastAsia="ro-RO"/>
              </w:rPr>
            </w:pPr>
            <w:r w:rsidRPr="009578DA">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3C1CE5C7" w14:textId="77777777" w:rsidR="009B13CF" w:rsidRPr="00BA7A3C" w:rsidRDefault="009B13CF" w:rsidP="00166392">
            <w:pPr>
              <w:suppressAutoHyphens w:val="0"/>
              <w:jc w:val="center"/>
              <w:rPr>
                <w:rFonts w:ascii="Arial" w:hAnsi="Arial" w:cs="Arial"/>
                <w:color w:val="000000"/>
                <w:sz w:val="18"/>
                <w:szCs w:val="18"/>
                <w:lang w:val="ro-RO" w:eastAsia="ro-RO"/>
              </w:rPr>
            </w:pPr>
            <w:r w:rsidRPr="009578DA">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3BA7CCF3" w14:textId="77777777" w:rsidR="009B13CF" w:rsidRPr="00BA7A3C" w:rsidRDefault="009B13CF" w:rsidP="00166392">
            <w:pPr>
              <w:suppressAutoHyphens w:val="0"/>
              <w:jc w:val="center"/>
              <w:rPr>
                <w:rFonts w:ascii="Arial" w:hAnsi="Arial" w:cs="Arial"/>
                <w:color w:val="000000"/>
                <w:sz w:val="18"/>
                <w:szCs w:val="18"/>
                <w:lang w:val="ro-RO" w:eastAsia="ro-RO"/>
              </w:rPr>
            </w:pPr>
            <w:r w:rsidRPr="009578DA">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2F6E4EF6" w14:textId="77777777" w:rsidR="009B13CF" w:rsidRPr="00BA7A3C" w:rsidRDefault="009B13CF" w:rsidP="00166392">
            <w:pPr>
              <w:suppressAutoHyphens w:val="0"/>
              <w:jc w:val="center"/>
              <w:rPr>
                <w:rFonts w:ascii="Arial" w:hAnsi="Arial" w:cs="Arial"/>
                <w:color w:val="000000"/>
                <w:sz w:val="18"/>
                <w:szCs w:val="18"/>
                <w:lang w:val="ro-RO" w:eastAsia="ro-RO"/>
              </w:rPr>
            </w:pPr>
            <w:r w:rsidRPr="009578DA">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35D7EE30" w14:textId="77777777" w:rsidR="009B13CF" w:rsidRPr="00BA7A3C" w:rsidRDefault="009B13CF" w:rsidP="00166392">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9B13CF" w:rsidRPr="00BD3863" w14:paraId="5C381408" w14:textId="77777777" w:rsidTr="00166392">
        <w:trPr>
          <w:trHeight w:val="288"/>
        </w:trPr>
        <w:tc>
          <w:tcPr>
            <w:tcW w:w="2980" w:type="dxa"/>
            <w:tcBorders>
              <w:top w:val="nil"/>
              <w:left w:val="single" w:sz="4" w:space="0" w:color="auto"/>
              <w:bottom w:val="single" w:sz="4" w:space="0" w:color="auto"/>
              <w:right w:val="single" w:sz="4" w:space="0" w:color="auto"/>
            </w:tcBorders>
            <w:vAlign w:val="center"/>
            <w:hideMark/>
          </w:tcPr>
          <w:p w14:paraId="2BE2CDC1" w14:textId="77777777" w:rsidR="009B13CF" w:rsidRPr="00BD3863" w:rsidRDefault="009B13CF" w:rsidP="0016639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36FC31B1" w14:textId="77777777" w:rsidR="009B13CF" w:rsidRPr="00BA7A3C" w:rsidRDefault="009B13CF" w:rsidP="00166392">
            <w:pPr>
              <w:suppressAutoHyphens w:val="0"/>
              <w:jc w:val="center"/>
              <w:rPr>
                <w:rFonts w:ascii="Arial" w:hAnsi="Arial" w:cs="Arial"/>
                <w:color w:val="000000"/>
                <w:sz w:val="18"/>
                <w:szCs w:val="18"/>
                <w:lang w:val="ro-RO" w:eastAsia="ro-RO"/>
              </w:rPr>
            </w:pPr>
            <w:r w:rsidRPr="009578DA">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040B1F35" w14:textId="77777777" w:rsidR="009B13CF" w:rsidRPr="00BA7A3C" w:rsidRDefault="009B13CF" w:rsidP="00166392">
            <w:pPr>
              <w:suppressAutoHyphens w:val="0"/>
              <w:jc w:val="center"/>
              <w:rPr>
                <w:rFonts w:ascii="Arial" w:hAnsi="Arial" w:cs="Arial"/>
                <w:color w:val="000000"/>
                <w:sz w:val="18"/>
                <w:szCs w:val="18"/>
                <w:lang w:val="ro-RO" w:eastAsia="ro-RO"/>
              </w:rPr>
            </w:pPr>
            <w:r w:rsidRPr="009578DA">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39B8E7CE" w14:textId="77777777" w:rsidR="009B13CF" w:rsidRPr="00BA7A3C" w:rsidRDefault="009B13CF" w:rsidP="00166392">
            <w:pPr>
              <w:suppressAutoHyphens w:val="0"/>
              <w:jc w:val="center"/>
              <w:rPr>
                <w:rFonts w:ascii="Arial" w:hAnsi="Arial" w:cs="Arial"/>
                <w:color w:val="000000"/>
                <w:sz w:val="18"/>
                <w:szCs w:val="18"/>
                <w:lang w:val="ro-RO" w:eastAsia="ro-RO"/>
              </w:rPr>
            </w:pPr>
            <w:r w:rsidRPr="009578DA">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05A1A27B" w14:textId="77777777" w:rsidR="009B13CF" w:rsidRPr="00BA7A3C" w:rsidRDefault="009B13CF" w:rsidP="00166392">
            <w:pPr>
              <w:suppressAutoHyphens w:val="0"/>
              <w:jc w:val="center"/>
              <w:rPr>
                <w:rFonts w:ascii="Arial" w:hAnsi="Arial" w:cs="Arial"/>
                <w:color w:val="000000"/>
                <w:sz w:val="18"/>
                <w:szCs w:val="18"/>
                <w:lang w:val="ro-RO" w:eastAsia="ro-RO"/>
              </w:rPr>
            </w:pPr>
            <w:r w:rsidRPr="009578DA">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24E2F797" w14:textId="77777777" w:rsidR="009B13CF" w:rsidRPr="00BA7A3C" w:rsidRDefault="009B13CF" w:rsidP="00166392">
            <w:pPr>
              <w:suppressAutoHyphens w:val="0"/>
              <w:jc w:val="center"/>
              <w:rPr>
                <w:rFonts w:ascii="Arial" w:hAnsi="Arial" w:cs="Arial"/>
                <w:color w:val="000000"/>
                <w:sz w:val="18"/>
                <w:szCs w:val="18"/>
                <w:lang w:val="ro-RO" w:eastAsia="ro-RO"/>
              </w:rPr>
            </w:pPr>
            <w:r w:rsidRPr="009578DA">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32412A75" w14:textId="77777777" w:rsidR="009B13CF" w:rsidRPr="00BA7A3C" w:rsidRDefault="009B13CF" w:rsidP="00166392">
            <w:pPr>
              <w:suppressAutoHyphens w:val="0"/>
              <w:jc w:val="center"/>
              <w:rPr>
                <w:rFonts w:ascii="Arial" w:hAnsi="Arial" w:cs="Arial"/>
                <w:color w:val="000000"/>
                <w:sz w:val="18"/>
                <w:szCs w:val="18"/>
                <w:lang w:val="ro-RO" w:eastAsia="ro-RO"/>
              </w:rPr>
            </w:pPr>
            <w:r w:rsidRPr="009578DA">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090692BD" w14:textId="77777777" w:rsidR="009B13CF" w:rsidRPr="00BA7A3C" w:rsidRDefault="009B13CF" w:rsidP="00166392">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bl>
    <w:p w14:paraId="04C42644" w14:textId="77777777" w:rsidR="00F7430B" w:rsidRDefault="00F7430B" w:rsidP="00F7430B">
      <w:pPr>
        <w:autoSpaceDE w:val="0"/>
        <w:jc w:val="center"/>
        <w:rPr>
          <w:rFonts w:ascii="Arial" w:hAnsi="Arial" w:cs="Arial"/>
          <w:lang w:val="ro-RO"/>
        </w:rPr>
      </w:pPr>
    </w:p>
    <w:p w14:paraId="73FCBBD7" w14:textId="77777777" w:rsidR="00F7430B" w:rsidRDefault="00F7430B" w:rsidP="00F7430B">
      <w:pPr>
        <w:autoSpaceDE w:val="0"/>
        <w:jc w:val="center"/>
        <w:rPr>
          <w:rFonts w:ascii="Arial" w:hAnsi="Arial" w:cs="Arial"/>
          <w:lang w:val="ro-RO"/>
        </w:rPr>
      </w:pPr>
    </w:p>
    <w:p w14:paraId="41BF2FB3" w14:textId="77777777" w:rsidR="00F7430B" w:rsidRPr="00514532" w:rsidRDefault="00F7430B" w:rsidP="00F7430B">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Efectele dăunătoare ale zgomotului</w:t>
      </w:r>
    </w:p>
    <w:p w14:paraId="5E95C4F6" w14:textId="77777777" w:rsidR="00F7430B" w:rsidRDefault="00F7430B" w:rsidP="00F7430B">
      <w:pPr>
        <w:autoSpaceDE w:val="0"/>
        <w:jc w:val="both"/>
        <w:rPr>
          <w:rFonts w:ascii="Arial" w:hAnsi="Arial" w:cs="Arial"/>
          <w:b/>
          <w:color w:val="000000"/>
          <w:lang w:val="ro-RO"/>
        </w:rPr>
      </w:pPr>
    </w:p>
    <w:p w14:paraId="32B1F087" w14:textId="77777777" w:rsidR="00F7430B" w:rsidRDefault="00F7430B" w:rsidP="00F7430B">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6F6538BE"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193EB8BA" w14:textId="77777777" w:rsidR="00F7430B" w:rsidRPr="00A916B9" w:rsidRDefault="00F7430B" w:rsidP="00F7430B">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16417A09" w14:textId="77777777" w:rsidR="00F7430B" w:rsidRDefault="00F7430B" w:rsidP="00F7430B">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68F3632A" w14:textId="77777777" w:rsidR="00F7430B" w:rsidRPr="00A916B9" w:rsidRDefault="00F7430B" w:rsidP="00F7430B">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5C302F6D" w14:textId="77777777" w:rsidR="00F7430B" w:rsidRDefault="00F7430B" w:rsidP="00F7430B">
      <w:pPr>
        <w:autoSpaceDE w:val="0"/>
        <w:rPr>
          <w:rFonts w:ascii="Arial" w:hAnsi="Arial" w:cs="Arial"/>
          <w:lang w:val="ro-RO"/>
        </w:rPr>
      </w:pPr>
    </w:p>
    <w:p w14:paraId="3F985B63" w14:textId="77777777" w:rsidR="00F7430B" w:rsidRDefault="00F7430B" w:rsidP="00F7430B">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52F6C94B"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60952467" w14:textId="77777777" w:rsidR="00F7430B" w:rsidRPr="00A916B9" w:rsidRDefault="00F7430B" w:rsidP="00F7430B">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4A25B4F" w14:textId="77777777" w:rsidR="00F7430B" w:rsidRDefault="00F7430B" w:rsidP="00F7430B">
      <w:pPr>
        <w:autoSpaceDE w:val="0"/>
        <w:jc w:val="both"/>
        <w:rPr>
          <w:rFonts w:ascii="Arial" w:hAnsi="Arial" w:cs="Arial"/>
          <w:b/>
          <w:lang w:val="ro-RO"/>
        </w:rPr>
      </w:pPr>
    </w:p>
    <w:p w14:paraId="7395C202"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2106CA13" wp14:editId="1C830BC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5340BE89" w14:textId="77777777" w:rsidR="00F7430B" w:rsidRPr="00A916B9" w:rsidRDefault="00F7430B" w:rsidP="00F7430B">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75DA78B0" w14:textId="77777777" w:rsidR="00F7430B" w:rsidRPr="00A916B9" w:rsidRDefault="00F7430B" w:rsidP="00F7430B">
      <w:pPr>
        <w:autoSpaceDE w:val="0"/>
        <w:jc w:val="center"/>
        <w:rPr>
          <w:rFonts w:ascii="Arial" w:hAnsi="Arial" w:cs="Arial"/>
          <w:b/>
          <w:lang w:val="ro-RO"/>
        </w:rPr>
      </w:pPr>
      <w:r w:rsidRPr="00BD2502">
        <w:rPr>
          <w:noProof/>
        </w:rPr>
        <w:drawing>
          <wp:inline distT="0" distB="0" distL="0" distR="0" wp14:anchorId="6A669E36" wp14:editId="7DD0792C">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5954FFDB" w14:textId="77777777" w:rsidR="00F7430B" w:rsidRPr="00A916B9" w:rsidRDefault="00F7430B" w:rsidP="00F7430B">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2CE86195" w14:textId="77777777" w:rsidR="00F7430B" w:rsidRDefault="00F7430B" w:rsidP="00F7430B">
      <w:pPr>
        <w:autoSpaceDE w:val="0"/>
        <w:jc w:val="both"/>
        <w:rPr>
          <w:rFonts w:ascii="Arial" w:hAnsi="Arial" w:cs="Arial"/>
          <w:lang w:val="ro-RO" w:eastAsia="ro-RO"/>
        </w:rPr>
      </w:pPr>
      <w:r w:rsidRPr="00A916B9">
        <w:rPr>
          <w:rFonts w:ascii="Arial" w:hAnsi="Arial" w:cs="Arial"/>
          <w:lang w:val="ro-RO" w:eastAsia="ro-RO"/>
        </w:rPr>
        <w:lastRenderedPageBreak/>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69F44F9E" w14:textId="77777777" w:rsidR="00F7430B" w:rsidRDefault="00F7430B" w:rsidP="00F7430B">
      <w:pPr>
        <w:autoSpaceDE w:val="0"/>
        <w:jc w:val="both"/>
        <w:rPr>
          <w:rFonts w:ascii="Arial" w:hAnsi="Arial" w:cs="Arial"/>
          <w:lang w:val="ro-RO" w:eastAsia="ro-RO"/>
        </w:rPr>
      </w:pPr>
    </w:p>
    <w:p w14:paraId="5C9F4CF8"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41C57AFB" wp14:editId="500BBB8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6658A780" w14:textId="77777777" w:rsidR="00F7430B" w:rsidRDefault="00F7430B" w:rsidP="00F7430B">
      <w:pPr>
        <w:autoSpaceDE w:val="0"/>
        <w:jc w:val="both"/>
        <w:rPr>
          <w:rFonts w:ascii="Arial" w:hAnsi="Arial" w:cs="Arial"/>
          <w:b/>
          <w:lang w:val="ro-RO"/>
        </w:rPr>
      </w:pPr>
    </w:p>
    <w:p w14:paraId="721EB86E" w14:textId="77777777" w:rsidR="00F7430B" w:rsidRPr="00A916B9" w:rsidRDefault="00F7430B" w:rsidP="00F7430B">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F96597C"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65F3B7E5" w14:textId="77777777" w:rsidR="00F7430B" w:rsidRPr="00A916B9" w:rsidRDefault="00F7430B" w:rsidP="00F7430B">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1E2C1D4" w14:textId="77777777" w:rsidR="00F7430B" w:rsidRDefault="00F7430B" w:rsidP="00F7430B">
      <w:pPr>
        <w:autoSpaceDE w:val="0"/>
        <w:jc w:val="both"/>
        <w:rPr>
          <w:rFonts w:ascii="Arial" w:hAnsi="Arial" w:cs="Arial"/>
          <w:b/>
          <w:lang w:val="ro-RO"/>
        </w:rPr>
      </w:pPr>
    </w:p>
    <w:p w14:paraId="0332C29A"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6D265421" wp14:editId="72765C43">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4D604697" w14:textId="77777777" w:rsidR="00F7430B" w:rsidRDefault="00F7430B" w:rsidP="00F7430B">
      <w:pPr>
        <w:autoSpaceDE w:val="0"/>
        <w:jc w:val="both"/>
        <w:rPr>
          <w:rFonts w:ascii="Arial" w:hAnsi="Arial" w:cs="Arial"/>
          <w:b/>
          <w:lang w:val="ro-RO"/>
        </w:rPr>
      </w:pPr>
    </w:p>
    <w:p w14:paraId="0180F4FD" w14:textId="77777777" w:rsidR="00F7430B" w:rsidRPr="00A916B9" w:rsidRDefault="00F7430B" w:rsidP="00F7430B">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4B434821"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F32F8FF" w14:textId="77777777" w:rsidR="00F7430B" w:rsidRPr="00A916B9" w:rsidRDefault="00F7430B" w:rsidP="00F7430B">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1187403B" w14:textId="77777777" w:rsidR="00F7430B" w:rsidRDefault="00F7430B" w:rsidP="00F7430B">
      <w:pPr>
        <w:autoSpaceDE w:val="0"/>
        <w:jc w:val="both"/>
        <w:rPr>
          <w:rFonts w:ascii="Arial" w:hAnsi="Arial" w:cs="Arial"/>
          <w:b/>
          <w:lang w:val="ro-RO"/>
        </w:rPr>
      </w:pPr>
    </w:p>
    <w:p w14:paraId="0CB7D900" w14:textId="77777777" w:rsidR="00F7430B" w:rsidRPr="00A916B9" w:rsidRDefault="00F7430B" w:rsidP="00F7430B">
      <w:pPr>
        <w:autoSpaceDE w:val="0"/>
        <w:jc w:val="center"/>
        <w:rPr>
          <w:rFonts w:ascii="Arial" w:hAnsi="Arial" w:cs="Arial"/>
          <w:b/>
          <w:lang w:val="ro-RO"/>
        </w:rPr>
      </w:pPr>
      <w:r w:rsidRPr="00BD2502">
        <w:rPr>
          <w:noProof/>
        </w:rPr>
        <w:drawing>
          <wp:inline distT="0" distB="0" distL="0" distR="0" wp14:anchorId="41BE744B" wp14:editId="4280481F">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040C8602" w14:textId="77777777" w:rsidR="00F7430B" w:rsidRDefault="00F7430B" w:rsidP="00F7430B">
      <w:pPr>
        <w:autoSpaceDE w:val="0"/>
        <w:jc w:val="both"/>
        <w:rPr>
          <w:rFonts w:ascii="Arial" w:hAnsi="Arial" w:cs="Arial"/>
          <w:b/>
          <w:lang w:val="ro-RO"/>
        </w:rPr>
      </w:pPr>
    </w:p>
    <w:p w14:paraId="6F7DA642" w14:textId="77777777" w:rsidR="00F7430B" w:rsidRPr="005A579A" w:rsidRDefault="00F7430B" w:rsidP="00F7430B">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42602045" w14:textId="77777777" w:rsidR="00F7430B" w:rsidRDefault="00F7430B" w:rsidP="00F7430B">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7CC2DF4A" w14:textId="77777777" w:rsidR="00F7430B" w:rsidRDefault="00F7430B" w:rsidP="00F7430B">
      <w:pPr>
        <w:autoSpaceDE w:val="0"/>
        <w:jc w:val="both"/>
        <w:rPr>
          <w:rFonts w:ascii="Arial" w:hAnsi="Arial" w:cs="Arial"/>
          <w:lang w:val="ro-RO" w:eastAsia="ro-RO"/>
        </w:rPr>
      </w:pPr>
    </w:p>
    <w:p w14:paraId="5AFD0D1F" w14:textId="77777777" w:rsidR="00F7430B" w:rsidRPr="005A579A" w:rsidRDefault="00F7430B" w:rsidP="00F7430B">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38ED4630" w14:textId="77777777" w:rsidR="00F7430B" w:rsidRPr="005A579A" w:rsidRDefault="00F7430B" w:rsidP="00F7430B">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01AA76CF" w14:textId="77777777" w:rsidR="00F7430B" w:rsidRDefault="00F7430B" w:rsidP="00F7430B">
      <w:pPr>
        <w:autoSpaceDE w:val="0"/>
        <w:jc w:val="both"/>
        <w:rPr>
          <w:rFonts w:ascii="Arial" w:hAnsi="Arial" w:cs="Arial"/>
          <w:b/>
          <w:lang w:val="ro-RO"/>
        </w:rPr>
      </w:pPr>
    </w:p>
    <w:p w14:paraId="039C8EBD"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4E5BB629" wp14:editId="2F682820">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281C8A3B" w14:textId="77777777" w:rsidR="00F7430B" w:rsidRPr="005A579A" w:rsidRDefault="00F7430B" w:rsidP="00F7430B">
      <w:pPr>
        <w:shd w:val="clear" w:color="auto" w:fill="FFFFFF"/>
        <w:jc w:val="both"/>
        <w:rPr>
          <w:rFonts w:ascii="Arial" w:hAnsi="Arial" w:cs="Arial"/>
          <w:lang w:val="ro-RO" w:eastAsia="ro-RO"/>
        </w:rPr>
      </w:pPr>
      <w:r w:rsidRPr="005A579A">
        <w:rPr>
          <w:rFonts w:ascii="Arial" w:hAnsi="Arial" w:cs="Arial"/>
          <w:lang w:val="ro-RO" w:eastAsia="ro-RO"/>
        </w:rPr>
        <w:t>unde:</w:t>
      </w:r>
    </w:p>
    <w:p w14:paraId="69EFD249" w14:textId="77777777" w:rsidR="00F7430B" w:rsidRPr="005A579A" w:rsidRDefault="00F7430B" w:rsidP="00F7430B">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30633BCF" w14:textId="77777777" w:rsidR="00F7430B" w:rsidRPr="005A579A" w:rsidRDefault="00F7430B" w:rsidP="00F7430B">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69FA4AF7" w14:textId="77777777" w:rsidR="00F7430B" w:rsidRPr="005A579A" w:rsidRDefault="00F7430B" w:rsidP="00F7430B">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421ACC9B" w14:textId="77777777" w:rsidR="00F7430B" w:rsidRDefault="00F7430B" w:rsidP="00F7430B">
      <w:pPr>
        <w:autoSpaceDE w:val="0"/>
        <w:jc w:val="both"/>
        <w:rPr>
          <w:rFonts w:ascii="Arial" w:hAnsi="Arial" w:cs="Arial"/>
          <w:bCs/>
          <w:lang w:val="ro-RO" w:eastAsia="ro-RO"/>
        </w:rPr>
      </w:pPr>
    </w:p>
    <w:p w14:paraId="19283F36" w14:textId="77777777" w:rsidR="00F7430B" w:rsidRPr="005A579A" w:rsidRDefault="00F7430B" w:rsidP="00F7430B">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380DB97C" w14:textId="77777777" w:rsidR="00F7430B" w:rsidRDefault="00F7430B" w:rsidP="00F7430B">
      <w:pPr>
        <w:autoSpaceDE w:val="0"/>
        <w:jc w:val="both"/>
        <w:rPr>
          <w:rFonts w:ascii="Arial" w:hAnsi="Arial" w:cs="Arial"/>
          <w:b/>
          <w:lang w:val="ro-RO"/>
        </w:rPr>
      </w:pPr>
    </w:p>
    <w:p w14:paraId="01918CBD" w14:textId="77777777" w:rsidR="00F7430B" w:rsidRPr="00BD2502" w:rsidRDefault="00F7430B" w:rsidP="00F7430B">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47D0D519" w14:textId="77777777" w:rsidR="00F7430B" w:rsidRPr="005A579A" w:rsidRDefault="00F7430B" w:rsidP="00F7430B">
      <w:pPr>
        <w:shd w:val="clear" w:color="auto" w:fill="FFFFFF"/>
        <w:jc w:val="both"/>
        <w:rPr>
          <w:rFonts w:ascii="Arial" w:hAnsi="Arial" w:cs="Arial"/>
          <w:lang w:val="ro-RO" w:eastAsia="ro-RO"/>
        </w:rPr>
      </w:pPr>
      <w:r w:rsidRPr="005A579A">
        <w:rPr>
          <w:rFonts w:ascii="Arial" w:hAnsi="Arial" w:cs="Arial"/>
          <w:lang w:val="ro-RO" w:eastAsia="ro-RO"/>
        </w:rPr>
        <w:t>unde:</w:t>
      </w:r>
    </w:p>
    <w:p w14:paraId="318C00E4" w14:textId="77777777" w:rsidR="00F7430B" w:rsidRPr="005A579A" w:rsidRDefault="00F7430B" w:rsidP="00F7430B">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630B03D7" w14:textId="77777777" w:rsidR="00F7430B" w:rsidRPr="00FD4BCA" w:rsidRDefault="00F7430B" w:rsidP="00F7430B">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89F4737" w14:textId="70CE44C7" w:rsidR="00F7430B" w:rsidRDefault="00F7430B" w:rsidP="00F7430B">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Pr>
          <w:rFonts w:ascii="Arial" w:hAnsi="Arial" w:cs="Arial"/>
          <w:lang w:val="ro-RO" w:eastAsia="ro-RO"/>
        </w:rPr>
        <w:t xml:space="preserve">. </w:t>
      </w:r>
      <w:r w:rsidRPr="00FD1C6E">
        <w:rPr>
          <w:rFonts w:ascii="Arial" w:hAnsi="Arial" w:cs="Arial"/>
          <w:lang w:val="ro-RO" w:eastAsia="ro-RO"/>
        </w:rPr>
        <w:t xml:space="preserve">Pentru sectorul de drum principal </w:t>
      </w:r>
      <w:r w:rsidR="009B13CF">
        <w:rPr>
          <w:rFonts w:ascii="Arial" w:hAnsi="Arial" w:cs="Arial"/>
          <w:lang w:val="pt-BR"/>
        </w:rPr>
        <w:t>DN56A_km69+422-km79+147</w:t>
      </w:r>
      <w:r w:rsidRPr="00FD1C6E">
        <w:rPr>
          <w:rFonts w:ascii="Arial" w:hAnsi="Arial" w:cs="Arial"/>
          <w:lang w:val="it-IT"/>
        </w:rPr>
        <w:t>, cod identificare RD_RO_00_</w:t>
      </w:r>
      <w:r w:rsidR="009B13CF">
        <w:rPr>
          <w:rFonts w:ascii="Arial" w:hAnsi="Arial" w:cs="Arial"/>
          <w:lang w:val="it-IT"/>
        </w:rPr>
        <w:t>237</w:t>
      </w:r>
      <w:r w:rsidRPr="00FD1C6E">
        <w:rPr>
          <w:rFonts w:ascii="Arial" w:hAnsi="Arial" w:cs="Arial"/>
          <w:lang w:val="ro-RO" w:eastAsia="ro-RO"/>
        </w:rPr>
        <w:t>, la nivelul anului 2021, au fost considerate ratele de incidență pentru fiecare județ traversat:</w:t>
      </w:r>
      <w:r>
        <w:rPr>
          <w:rFonts w:ascii="Arial" w:hAnsi="Arial" w:cs="Arial"/>
          <w:lang w:val="ro-RO" w:eastAsia="ro-RO"/>
        </w:rPr>
        <w:t xml:space="preserve"> </w:t>
      </w:r>
    </w:p>
    <w:p w14:paraId="517BE956" w14:textId="77777777" w:rsidR="00F7430B" w:rsidRDefault="00F7430B" w:rsidP="00F7430B">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F7430B" w:rsidRPr="00263F2C" w14:paraId="20D1FB58" w14:textId="77777777" w:rsidTr="000B191A">
        <w:trPr>
          <w:jc w:val="center"/>
        </w:trPr>
        <w:tc>
          <w:tcPr>
            <w:tcW w:w="2795" w:type="dxa"/>
          </w:tcPr>
          <w:p w14:paraId="19B378B6" w14:textId="77777777" w:rsidR="00F7430B" w:rsidRPr="00263F2C" w:rsidRDefault="00F7430B" w:rsidP="000B191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152AAA3F" w14:textId="77777777" w:rsidR="00F7430B" w:rsidRPr="00263F2C" w:rsidRDefault="00F7430B" w:rsidP="000B191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F7430B" w:rsidRPr="00263F2C" w14:paraId="4C5E1C31" w14:textId="77777777" w:rsidTr="000B191A">
        <w:trPr>
          <w:jc w:val="center"/>
        </w:trPr>
        <w:tc>
          <w:tcPr>
            <w:tcW w:w="2795" w:type="dxa"/>
          </w:tcPr>
          <w:p w14:paraId="32A42B3F" w14:textId="0CDA851A" w:rsidR="00F7430B" w:rsidRDefault="009B13CF" w:rsidP="000B191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Mehedinți</w:t>
            </w:r>
          </w:p>
        </w:tc>
        <w:tc>
          <w:tcPr>
            <w:tcW w:w="4426" w:type="dxa"/>
          </w:tcPr>
          <w:p w14:paraId="5F1BE647" w14:textId="3EADC240" w:rsidR="00F7430B" w:rsidRDefault="009B13CF" w:rsidP="000B191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1680,1</w:t>
            </w:r>
          </w:p>
        </w:tc>
      </w:tr>
    </w:tbl>
    <w:p w14:paraId="516C5AF1" w14:textId="77777777" w:rsidR="00F7430B" w:rsidRPr="00263F2C" w:rsidRDefault="00F7430B" w:rsidP="00F7430B">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(sursa – Institutul Național de Sănătate Publică)</w:t>
      </w:r>
    </w:p>
    <w:p w14:paraId="44E9B2E8" w14:textId="77777777" w:rsidR="00F7430B" w:rsidRDefault="00F7430B" w:rsidP="00F7430B">
      <w:pPr>
        <w:shd w:val="clear" w:color="auto" w:fill="FFFFFF"/>
        <w:jc w:val="both"/>
        <w:rPr>
          <w:rFonts w:ascii="Arial" w:hAnsi="Arial" w:cs="Arial"/>
          <w:bCs/>
          <w:lang w:val="ro-RO" w:eastAsia="ro-RO"/>
        </w:rPr>
      </w:pPr>
    </w:p>
    <w:p w14:paraId="54814293" w14:textId="77777777" w:rsidR="00F7430B" w:rsidRDefault="00F7430B" w:rsidP="00F7430B">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7DE3E880" w14:textId="77777777" w:rsidR="00F7430B" w:rsidRDefault="00F7430B" w:rsidP="00F7430B">
      <w:pPr>
        <w:shd w:val="clear" w:color="auto" w:fill="FFFFFF"/>
        <w:jc w:val="both"/>
        <w:rPr>
          <w:rFonts w:ascii="Arial" w:hAnsi="Arial" w:cs="Arial"/>
          <w:lang w:val="ro-RO" w:eastAsia="ro-RO"/>
        </w:rPr>
      </w:pPr>
    </w:p>
    <w:p w14:paraId="2B5B744E" w14:textId="77777777" w:rsidR="00F7430B" w:rsidRPr="00BD2502" w:rsidRDefault="00F7430B" w:rsidP="00F7430B">
      <w:pPr>
        <w:shd w:val="clear" w:color="auto" w:fill="FFFFFF"/>
        <w:jc w:val="center"/>
        <w:rPr>
          <w:lang w:val="ro-RO" w:eastAsia="ro-RO"/>
        </w:rPr>
      </w:pPr>
      <w:r w:rsidRPr="00BD2502">
        <w:rPr>
          <w:noProof/>
        </w:rPr>
        <w:drawing>
          <wp:inline distT="0" distB="0" distL="0" distR="0" wp14:anchorId="49D81650" wp14:editId="01DCC7DE">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6E89AD46" w14:textId="77777777" w:rsidR="00F7430B" w:rsidRPr="005A579A" w:rsidRDefault="00F7430B" w:rsidP="00F7430B">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32C94793" w14:textId="77777777" w:rsidR="00F7430B" w:rsidRDefault="00F7430B" w:rsidP="00F7430B">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6ECB90AA" w14:textId="77777777" w:rsidR="00F7430B" w:rsidRPr="00D6126F" w:rsidRDefault="00F7430B" w:rsidP="00F7430B">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1279C7CA" w14:textId="77777777" w:rsidR="00F7430B" w:rsidRDefault="00F7430B" w:rsidP="00F7430B">
      <w:pPr>
        <w:autoSpaceDE w:val="0"/>
        <w:rPr>
          <w:rFonts w:ascii="Arial" w:hAnsi="Arial" w:cs="Arial"/>
          <w:b/>
          <w:lang w:val="ro-RO"/>
        </w:rPr>
      </w:pPr>
    </w:p>
    <w:p w14:paraId="64F257F0" w14:textId="77777777" w:rsidR="00F7430B" w:rsidRDefault="00F7430B" w:rsidP="00F7430B">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9.1, care are integrată metodologia de calcul prezentată mai sus. Astfel, s-au introdus valorile intervalului dorit și rata de incidență a IHD pentru sectorul de drum principal,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40247DEF" w14:textId="77777777" w:rsidR="00F7430B" w:rsidRDefault="00F7430B" w:rsidP="00F7430B">
      <w:pPr>
        <w:autoSpaceDE w:val="0"/>
        <w:jc w:val="both"/>
        <w:rPr>
          <w:rFonts w:ascii="Arial" w:hAnsi="Arial" w:cs="Arial"/>
          <w:lang w:val="ro-RO" w:eastAsia="ro-RO"/>
        </w:rPr>
      </w:pPr>
    </w:p>
    <w:p w14:paraId="53001B4E" w14:textId="428E0639" w:rsidR="00F7430B" w:rsidRDefault="009B13CF" w:rsidP="00F7430B">
      <w:pPr>
        <w:suppressAutoHyphens w:val="0"/>
        <w:jc w:val="center"/>
        <w:rPr>
          <w:kern w:val="0"/>
          <w:lang w:val="ro-RO" w:eastAsia="ro-RO"/>
        </w:rPr>
      </w:pPr>
      <w:r>
        <w:rPr>
          <w:noProof/>
        </w:rPr>
        <w:drawing>
          <wp:inline distT="0" distB="0" distL="0" distR="0" wp14:anchorId="5D919C83" wp14:editId="362E2555">
            <wp:extent cx="4876190" cy="719997"/>
            <wp:effectExtent l="0" t="0" r="635" b="4445"/>
            <wp:docPr id="28" name="Kép 27">
              <a:extLst xmlns:a="http://schemas.openxmlformats.org/drawingml/2006/main">
                <a:ext uri="{FF2B5EF4-FFF2-40B4-BE49-F238E27FC236}">
                  <a16:creationId xmlns:a16="http://schemas.microsoft.com/office/drawing/2014/main" id="{915504B6-F6D9-D4E8-E4C3-6AAFE47EBE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Kép 27">
                      <a:extLst>
                        <a:ext uri="{FF2B5EF4-FFF2-40B4-BE49-F238E27FC236}">
                          <a16:creationId xmlns:a16="http://schemas.microsoft.com/office/drawing/2014/main" id="{915504B6-F6D9-D4E8-E4C3-6AAFE47EBE6F}"/>
                        </a:ext>
                      </a:extLst>
                    </pic:cNvPr>
                    <pic:cNvPicPr>
                      <a:picLocks noChangeAspect="1"/>
                    </pic:cNvPicPr>
                  </pic:nvPicPr>
                  <pic:blipFill>
                    <a:blip r:embed="rId17"/>
                    <a:stretch>
                      <a:fillRect/>
                    </a:stretch>
                  </pic:blipFill>
                  <pic:spPr>
                    <a:xfrm>
                      <a:off x="0" y="0"/>
                      <a:ext cx="4876190" cy="719997"/>
                    </a:xfrm>
                    <a:prstGeom prst="rect">
                      <a:avLst/>
                    </a:prstGeom>
                  </pic:spPr>
                </pic:pic>
              </a:graphicData>
            </a:graphic>
          </wp:inline>
        </w:drawing>
      </w:r>
    </w:p>
    <w:p w14:paraId="4624653D" w14:textId="77777777" w:rsidR="00F7430B" w:rsidRDefault="00F7430B" w:rsidP="00F7430B">
      <w:pPr>
        <w:suppressAutoHyphens w:val="0"/>
        <w:rPr>
          <w:rFonts w:ascii="Arial" w:hAnsi="Arial" w:cs="Arial"/>
          <w:bCs/>
          <w:lang w:val="ro-RO"/>
        </w:rPr>
      </w:pPr>
    </w:p>
    <w:p w14:paraId="5FAAC975" w14:textId="77777777" w:rsidR="00C93591" w:rsidRDefault="00C93591" w:rsidP="00F7430B">
      <w:pPr>
        <w:suppressAutoHyphens w:val="0"/>
        <w:rPr>
          <w:rFonts w:ascii="Arial" w:hAnsi="Arial" w:cs="Arial"/>
          <w:bCs/>
          <w:lang w:val="ro-RO"/>
        </w:rPr>
      </w:pPr>
    </w:p>
    <w:p w14:paraId="7D4CB032" w14:textId="77777777" w:rsidR="00F7430B" w:rsidRPr="004C1428" w:rsidRDefault="00F7430B" w:rsidP="00F7430B">
      <w:pPr>
        <w:autoSpaceDE w:val="0"/>
        <w:jc w:val="both"/>
        <w:rPr>
          <w:rFonts w:ascii="Arial" w:hAnsi="Arial" w:cs="Arial"/>
          <w:bCs/>
          <w:lang w:val="ro-RO"/>
        </w:rPr>
      </w:pPr>
    </w:p>
    <w:p w14:paraId="0210629B" w14:textId="77777777" w:rsidR="00F7430B" w:rsidRDefault="00F7430B" w:rsidP="00F7430B">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 xml:space="preserve">Tab. </w:t>
      </w:r>
      <w:r>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expuse la efectele dăunătoare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785E19" w:rsidRPr="00785E19" w14:paraId="42CA6F2E" w14:textId="77777777" w:rsidTr="00785E19">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BC9FD3E" w14:textId="77777777" w:rsidR="00785E19" w:rsidRPr="00785E19" w:rsidRDefault="00785E19" w:rsidP="00785E19">
            <w:pPr>
              <w:suppressAutoHyphens w:val="0"/>
              <w:jc w:val="center"/>
              <w:rPr>
                <w:rFonts w:ascii="Calibri" w:hAnsi="Calibri" w:cs="Calibri"/>
                <w:b/>
                <w:bCs/>
                <w:color w:val="000000"/>
                <w:kern w:val="0"/>
                <w:sz w:val="16"/>
                <w:szCs w:val="16"/>
                <w:lang w:eastAsia="en-US"/>
              </w:rPr>
            </w:pPr>
            <w:r w:rsidRPr="00785E19">
              <w:rPr>
                <w:rFonts w:ascii="Calibri" w:hAnsi="Calibri" w:cs="Calibri"/>
                <w:b/>
                <w:bCs/>
                <w:color w:val="000000"/>
                <w:kern w:val="0"/>
                <w:sz w:val="16"/>
                <w:szCs w:val="16"/>
                <w:lang w:eastAsia="en-US"/>
              </w:rPr>
              <w:t xml:space="preserve">Banda de </w:t>
            </w:r>
            <w:proofErr w:type="spellStart"/>
            <w:r w:rsidRPr="00785E19">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F04EDBF" w14:textId="77777777" w:rsidR="00785E19" w:rsidRPr="00785E19" w:rsidRDefault="00785E19" w:rsidP="00785E19">
            <w:pPr>
              <w:suppressAutoHyphens w:val="0"/>
              <w:jc w:val="center"/>
              <w:rPr>
                <w:rFonts w:ascii="Calibri" w:hAnsi="Calibri" w:cs="Calibri"/>
                <w:b/>
                <w:bCs/>
                <w:color w:val="000000"/>
                <w:kern w:val="0"/>
                <w:sz w:val="16"/>
                <w:szCs w:val="16"/>
                <w:lang w:eastAsia="en-US"/>
              </w:rPr>
            </w:pPr>
            <w:proofErr w:type="spellStart"/>
            <w:r w:rsidRPr="00785E19">
              <w:rPr>
                <w:rFonts w:ascii="Calibri" w:hAnsi="Calibri" w:cs="Calibri"/>
                <w:b/>
                <w:bCs/>
                <w:color w:val="000000"/>
                <w:kern w:val="0"/>
                <w:sz w:val="16"/>
                <w:szCs w:val="16"/>
                <w:lang w:eastAsia="en-US"/>
              </w:rPr>
              <w:t>Hinova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B217C88" w14:textId="77777777" w:rsidR="00785E19" w:rsidRPr="00785E19" w:rsidRDefault="00785E19" w:rsidP="00785E19">
            <w:pPr>
              <w:suppressAutoHyphens w:val="0"/>
              <w:jc w:val="center"/>
              <w:rPr>
                <w:rFonts w:ascii="Calibri" w:hAnsi="Calibri" w:cs="Calibri"/>
                <w:b/>
                <w:bCs/>
                <w:color w:val="000000"/>
                <w:kern w:val="0"/>
                <w:sz w:val="16"/>
                <w:szCs w:val="16"/>
                <w:lang w:eastAsia="en-US"/>
              </w:rPr>
            </w:pPr>
            <w:proofErr w:type="spellStart"/>
            <w:r w:rsidRPr="00785E19">
              <w:rPr>
                <w:rFonts w:ascii="Calibri" w:hAnsi="Calibri" w:cs="Calibri"/>
                <w:b/>
                <w:bCs/>
                <w:color w:val="000000"/>
                <w:kern w:val="0"/>
                <w:sz w:val="16"/>
                <w:szCs w:val="16"/>
                <w:lang w:eastAsia="en-US"/>
              </w:rPr>
              <w:t>Șimian</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EB3622E" w14:textId="77777777" w:rsidR="00785E19" w:rsidRPr="00785E19" w:rsidRDefault="00785E19" w:rsidP="00785E19">
            <w:pPr>
              <w:suppressAutoHyphens w:val="0"/>
              <w:jc w:val="center"/>
              <w:rPr>
                <w:rFonts w:ascii="Calibri" w:hAnsi="Calibri" w:cs="Calibri"/>
                <w:b/>
                <w:bCs/>
                <w:color w:val="000000"/>
                <w:kern w:val="0"/>
                <w:sz w:val="16"/>
                <w:szCs w:val="16"/>
                <w:lang w:eastAsia="en-US"/>
              </w:rPr>
            </w:pPr>
            <w:r w:rsidRPr="00785E19">
              <w:rPr>
                <w:rFonts w:ascii="Calibri" w:hAnsi="Calibri" w:cs="Calibri"/>
                <w:b/>
                <w:bCs/>
                <w:color w:val="000000"/>
                <w:kern w:val="0"/>
                <w:sz w:val="16"/>
                <w:szCs w:val="16"/>
                <w:lang w:eastAsia="en-US"/>
              </w:rPr>
              <w:t>TOTAL</w:t>
            </w:r>
          </w:p>
        </w:tc>
      </w:tr>
      <w:tr w:rsidR="00785E19" w:rsidRPr="00785E19" w14:paraId="37D140A8" w14:textId="77777777" w:rsidTr="00785E1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B1803E9" w14:textId="77777777" w:rsidR="00785E19" w:rsidRPr="00785E19" w:rsidRDefault="00785E19" w:rsidP="00785E19">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35AF76F" w14:textId="77777777" w:rsidR="00785E19" w:rsidRPr="00785E19" w:rsidRDefault="00785E19" w:rsidP="00785E19">
            <w:pPr>
              <w:suppressAutoHyphens w:val="0"/>
              <w:jc w:val="center"/>
              <w:rPr>
                <w:rFonts w:ascii="Calibri" w:hAnsi="Calibri" w:cs="Calibri"/>
                <w:b/>
                <w:bCs/>
                <w:color w:val="000000"/>
                <w:kern w:val="0"/>
                <w:sz w:val="16"/>
                <w:szCs w:val="16"/>
                <w:lang w:eastAsia="en-US"/>
              </w:rPr>
            </w:pPr>
            <w:proofErr w:type="spellStart"/>
            <w:r w:rsidRPr="00785E19">
              <w:rPr>
                <w:rFonts w:ascii="Calibri" w:hAnsi="Calibri" w:cs="Calibri"/>
                <w:b/>
                <w:bCs/>
                <w:color w:val="000000"/>
                <w:kern w:val="0"/>
                <w:sz w:val="16"/>
                <w:szCs w:val="16"/>
                <w:lang w:eastAsia="en-US"/>
              </w:rPr>
              <w:t>Efect</w:t>
            </w:r>
            <w:proofErr w:type="spellEnd"/>
            <w:r w:rsidRPr="00785E19">
              <w:rPr>
                <w:rFonts w:ascii="Calibri" w:hAnsi="Calibri" w:cs="Calibri"/>
                <w:b/>
                <w:bCs/>
                <w:color w:val="000000"/>
                <w:kern w:val="0"/>
                <w:sz w:val="16"/>
                <w:szCs w:val="16"/>
                <w:lang w:eastAsia="en-US"/>
              </w:rPr>
              <w:t xml:space="preserve"> </w:t>
            </w:r>
            <w:proofErr w:type="spellStart"/>
            <w:r w:rsidRPr="00785E1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3D3257B" w14:textId="77777777" w:rsidR="00785E19" w:rsidRPr="00785E19" w:rsidRDefault="00785E19" w:rsidP="00785E19">
            <w:pPr>
              <w:suppressAutoHyphens w:val="0"/>
              <w:jc w:val="center"/>
              <w:rPr>
                <w:rFonts w:ascii="Calibri" w:hAnsi="Calibri" w:cs="Calibri"/>
                <w:b/>
                <w:bCs/>
                <w:color w:val="000000"/>
                <w:kern w:val="0"/>
                <w:sz w:val="16"/>
                <w:szCs w:val="16"/>
                <w:lang w:eastAsia="en-US"/>
              </w:rPr>
            </w:pPr>
            <w:proofErr w:type="spellStart"/>
            <w:r w:rsidRPr="00785E19">
              <w:rPr>
                <w:rFonts w:ascii="Calibri" w:hAnsi="Calibri" w:cs="Calibri"/>
                <w:b/>
                <w:bCs/>
                <w:color w:val="000000"/>
                <w:kern w:val="0"/>
                <w:sz w:val="16"/>
                <w:szCs w:val="16"/>
                <w:lang w:eastAsia="en-US"/>
              </w:rPr>
              <w:t>Efect</w:t>
            </w:r>
            <w:proofErr w:type="spellEnd"/>
            <w:r w:rsidRPr="00785E19">
              <w:rPr>
                <w:rFonts w:ascii="Calibri" w:hAnsi="Calibri" w:cs="Calibri"/>
                <w:b/>
                <w:bCs/>
                <w:color w:val="000000"/>
                <w:kern w:val="0"/>
                <w:sz w:val="16"/>
                <w:szCs w:val="16"/>
                <w:lang w:eastAsia="en-US"/>
              </w:rPr>
              <w:t xml:space="preserve"> </w:t>
            </w:r>
            <w:proofErr w:type="spellStart"/>
            <w:r w:rsidRPr="00785E1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651B673" w14:textId="77777777" w:rsidR="00785E19" w:rsidRPr="00785E19" w:rsidRDefault="00785E19" w:rsidP="00785E19">
            <w:pPr>
              <w:suppressAutoHyphens w:val="0"/>
              <w:jc w:val="center"/>
              <w:rPr>
                <w:rFonts w:ascii="Calibri" w:hAnsi="Calibri" w:cs="Calibri"/>
                <w:b/>
                <w:bCs/>
                <w:color w:val="000000"/>
                <w:kern w:val="0"/>
                <w:sz w:val="16"/>
                <w:szCs w:val="16"/>
                <w:lang w:eastAsia="en-US"/>
              </w:rPr>
            </w:pPr>
            <w:proofErr w:type="spellStart"/>
            <w:r w:rsidRPr="00785E19">
              <w:rPr>
                <w:rFonts w:ascii="Calibri" w:hAnsi="Calibri" w:cs="Calibri"/>
                <w:b/>
                <w:bCs/>
                <w:color w:val="000000"/>
                <w:kern w:val="0"/>
                <w:sz w:val="16"/>
                <w:szCs w:val="16"/>
                <w:lang w:eastAsia="en-US"/>
              </w:rPr>
              <w:t>Efect</w:t>
            </w:r>
            <w:proofErr w:type="spellEnd"/>
            <w:r w:rsidRPr="00785E19">
              <w:rPr>
                <w:rFonts w:ascii="Calibri" w:hAnsi="Calibri" w:cs="Calibri"/>
                <w:b/>
                <w:bCs/>
                <w:color w:val="000000"/>
                <w:kern w:val="0"/>
                <w:sz w:val="16"/>
                <w:szCs w:val="16"/>
                <w:lang w:eastAsia="en-US"/>
              </w:rPr>
              <w:t xml:space="preserve"> </w:t>
            </w:r>
            <w:proofErr w:type="spellStart"/>
            <w:r w:rsidRPr="00785E19">
              <w:rPr>
                <w:rFonts w:ascii="Calibri" w:hAnsi="Calibri" w:cs="Calibri"/>
                <w:b/>
                <w:bCs/>
                <w:color w:val="000000"/>
                <w:kern w:val="0"/>
                <w:sz w:val="16"/>
                <w:szCs w:val="16"/>
                <w:lang w:eastAsia="en-US"/>
              </w:rPr>
              <w:t>dăunător</w:t>
            </w:r>
            <w:proofErr w:type="spellEnd"/>
          </w:p>
        </w:tc>
      </w:tr>
      <w:tr w:rsidR="00785E19" w:rsidRPr="00785E19" w14:paraId="4ED34E60" w14:textId="77777777" w:rsidTr="00785E1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1AA2FA4" w14:textId="77777777" w:rsidR="00785E19" w:rsidRPr="00785E19" w:rsidRDefault="00785E19" w:rsidP="00785E19">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8F292C7" w14:textId="77777777" w:rsidR="00785E19" w:rsidRPr="00785E19" w:rsidRDefault="00785E19" w:rsidP="00785E19">
            <w:pPr>
              <w:suppressAutoHyphens w:val="0"/>
              <w:jc w:val="center"/>
              <w:rPr>
                <w:rFonts w:ascii="Calibri" w:hAnsi="Calibri" w:cs="Calibri"/>
                <w:b/>
                <w:bCs/>
                <w:color w:val="000000"/>
                <w:kern w:val="0"/>
                <w:sz w:val="16"/>
                <w:szCs w:val="16"/>
                <w:lang w:eastAsia="en-US"/>
              </w:rPr>
            </w:pPr>
            <w:r w:rsidRPr="00785E1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CF59ADB" w14:textId="77777777" w:rsidR="00785E19" w:rsidRPr="00785E19" w:rsidRDefault="00785E19" w:rsidP="00785E19">
            <w:pPr>
              <w:suppressAutoHyphens w:val="0"/>
              <w:jc w:val="center"/>
              <w:rPr>
                <w:rFonts w:ascii="Calibri" w:hAnsi="Calibri" w:cs="Calibri"/>
                <w:b/>
                <w:bCs/>
                <w:color w:val="000000"/>
                <w:kern w:val="0"/>
                <w:sz w:val="16"/>
                <w:szCs w:val="16"/>
                <w:lang w:eastAsia="en-US"/>
              </w:rPr>
            </w:pPr>
            <w:r w:rsidRPr="00785E1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542B718" w14:textId="77777777" w:rsidR="00785E19" w:rsidRPr="00785E19" w:rsidRDefault="00785E19" w:rsidP="00785E19">
            <w:pPr>
              <w:suppressAutoHyphens w:val="0"/>
              <w:jc w:val="center"/>
              <w:rPr>
                <w:rFonts w:ascii="Calibri" w:hAnsi="Calibri" w:cs="Calibri"/>
                <w:b/>
                <w:bCs/>
                <w:color w:val="000000"/>
                <w:kern w:val="0"/>
                <w:sz w:val="16"/>
                <w:szCs w:val="16"/>
                <w:lang w:eastAsia="en-US"/>
              </w:rPr>
            </w:pPr>
            <w:r w:rsidRPr="00785E1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B771785" w14:textId="77777777" w:rsidR="00785E19" w:rsidRPr="00785E19" w:rsidRDefault="00785E19" w:rsidP="00785E19">
            <w:pPr>
              <w:suppressAutoHyphens w:val="0"/>
              <w:jc w:val="center"/>
              <w:rPr>
                <w:rFonts w:ascii="Calibri" w:hAnsi="Calibri" w:cs="Calibri"/>
                <w:b/>
                <w:bCs/>
                <w:color w:val="000000"/>
                <w:kern w:val="0"/>
                <w:sz w:val="16"/>
                <w:szCs w:val="16"/>
                <w:lang w:eastAsia="en-US"/>
              </w:rPr>
            </w:pPr>
            <w:r w:rsidRPr="00785E1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2CE1046" w14:textId="77777777" w:rsidR="00785E19" w:rsidRPr="00785E19" w:rsidRDefault="00785E19" w:rsidP="00785E19">
            <w:pPr>
              <w:suppressAutoHyphens w:val="0"/>
              <w:jc w:val="center"/>
              <w:rPr>
                <w:rFonts w:ascii="Calibri" w:hAnsi="Calibri" w:cs="Calibri"/>
                <w:b/>
                <w:bCs/>
                <w:color w:val="000000"/>
                <w:kern w:val="0"/>
                <w:sz w:val="16"/>
                <w:szCs w:val="16"/>
                <w:lang w:eastAsia="en-US"/>
              </w:rPr>
            </w:pPr>
            <w:r w:rsidRPr="00785E1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65327CA" w14:textId="77777777" w:rsidR="00785E19" w:rsidRPr="00785E19" w:rsidRDefault="00785E19" w:rsidP="00785E19">
            <w:pPr>
              <w:suppressAutoHyphens w:val="0"/>
              <w:jc w:val="center"/>
              <w:rPr>
                <w:rFonts w:ascii="Calibri" w:hAnsi="Calibri" w:cs="Calibri"/>
                <w:b/>
                <w:bCs/>
                <w:color w:val="000000"/>
                <w:kern w:val="0"/>
                <w:sz w:val="16"/>
                <w:szCs w:val="16"/>
                <w:lang w:eastAsia="en-US"/>
              </w:rPr>
            </w:pPr>
            <w:r w:rsidRPr="00785E1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F2A72D5" w14:textId="77777777" w:rsidR="00785E19" w:rsidRPr="00785E19" w:rsidRDefault="00785E19" w:rsidP="00785E19">
            <w:pPr>
              <w:suppressAutoHyphens w:val="0"/>
              <w:jc w:val="center"/>
              <w:rPr>
                <w:rFonts w:ascii="Calibri" w:hAnsi="Calibri" w:cs="Calibri"/>
                <w:b/>
                <w:bCs/>
                <w:color w:val="000000"/>
                <w:kern w:val="0"/>
                <w:sz w:val="16"/>
                <w:szCs w:val="16"/>
                <w:lang w:eastAsia="en-US"/>
              </w:rPr>
            </w:pPr>
            <w:r w:rsidRPr="00785E1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A84385C" w14:textId="77777777" w:rsidR="00785E19" w:rsidRPr="00785E19" w:rsidRDefault="00785E19" w:rsidP="00785E19">
            <w:pPr>
              <w:suppressAutoHyphens w:val="0"/>
              <w:jc w:val="center"/>
              <w:rPr>
                <w:rFonts w:ascii="Calibri" w:hAnsi="Calibri" w:cs="Calibri"/>
                <w:b/>
                <w:bCs/>
                <w:color w:val="000000"/>
                <w:kern w:val="0"/>
                <w:sz w:val="16"/>
                <w:szCs w:val="16"/>
                <w:lang w:eastAsia="en-US"/>
              </w:rPr>
            </w:pPr>
            <w:r w:rsidRPr="00785E1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D72F950" w14:textId="77777777" w:rsidR="00785E19" w:rsidRPr="00785E19" w:rsidRDefault="00785E19" w:rsidP="00785E19">
            <w:pPr>
              <w:suppressAutoHyphens w:val="0"/>
              <w:jc w:val="center"/>
              <w:rPr>
                <w:rFonts w:ascii="Calibri" w:hAnsi="Calibri" w:cs="Calibri"/>
                <w:b/>
                <w:bCs/>
                <w:color w:val="000000"/>
                <w:kern w:val="0"/>
                <w:sz w:val="16"/>
                <w:szCs w:val="16"/>
                <w:lang w:eastAsia="en-US"/>
              </w:rPr>
            </w:pPr>
            <w:r w:rsidRPr="00785E19">
              <w:rPr>
                <w:rFonts w:ascii="Calibri" w:hAnsi="Calibri" w:cs="Calibri"/>
                <w:b/>
                <w:bCs/>
                <w:color w:val="000000"/>
                <w:kern w:val="0"/>
                <w:sz w:val="16"/>
                <w:szCs w:val="16"/>
                <w:lang w:eastAsia="en-US"/>
              </w:rPr>
              <w:t>HSD</w:t>
            </w:r>
          </w:p>
        </w:tc>
      </w:tr>
      <w:tr w:rsidR="00785E19" w:rsidRPr="00785E19" w14:paraId="76151F84" w14:textId="77777777" w:rsidTr="00785E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728A53"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43156A4"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D585CE"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17AFA76"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E77DC7"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0E6F9"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539DAB1"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7877212"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2FF81A"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654DD5EF"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2</w:t>
            </w:r>
          </w:p>
        </w:tc>
      </w:tr>
      <w:tr w:rsidR="00785E19" w:rsidRPr="00785E19" w14:paraId="6D13BA78" w14:textId="77777777" w:rsidTr="00785E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670829"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2B0D474"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32B87"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39952A"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C2BCC"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90C26"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2E3DBE2"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772AEB"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B64D97"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4CB79FD"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1</w:t>
            </w:r>
          </w:p>
        </w:tc>
      </w:tr>
      <w:tr w:rsidR="00785E19" w:rsidRPr="00785E19" w14:paraId="6AD7622D" w14:textId="77777777" w:rsidTr="00785E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E58C73"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949DF30"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03EBE2"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7D26D4"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751E2"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D0DC9"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7A6CB2E"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CDAAE1"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216DA6"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A78796F"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1</w:t>
            </w:r>
          </w:p>
        </w:tc>
      </w:tr>
      <w:tr w:rsidR="00785E19" w:rsidRPr="00785E19" w14:paraId="1CC3BDFF" w14:textId="77777777" w:rsidTr="00785E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DE43CB"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0DBAEDE"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D0589B"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E429F8"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2AEC02"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ACC531"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515D90B"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2345895"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3720F2"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6F7D56D"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3</w:t>
            </w:r>
          </w:p>
        </w:tc>
      </w:tr>
      <w:tr w:rsidR="00785E19" w:rsidRPr="00785E19" w14:paraId="35BF5D51" w14:textId="77777777" w:rsidTr="00785E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5C9BCF"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7D20235"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B72F6"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661AB0"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AAB2E"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5C400"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7DD07FE"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5888CDD"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90E237"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B43090F"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3</w:t>
            </w:r>
          </w:p>
        </w:tc>
      </w:tr>
      <w:tr w:rsidR="00785E19" w:rsidRPr="00785E19" w14:paraId="7054606A" w14:textId="77777777" w:rsidTr="00785E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6BB03D"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354D667"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1D068"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8951F52"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DF48BB"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F613C3"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E60F3E9"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87A03D8"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F232E8"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597EC63"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5</w:t>
            </w:r>
          </w:p>
        </w:tc>
      </w:tr>
      <w:tr w:rsidR="00785E19" w:rsidRPr="00785E19" w14:paraId="7EB41FA6" w14:textId="77777777" w:rsidTr="00785E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03A32A"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6976862"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C679F"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A700771"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DA5B3B"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AD6D3"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940482E"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21DB2EE"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65FA00"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B34ABEB"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4</w:t>
            </w:r>
          </w:p>
        </w:tc>
      </w:tr>
      <w:tr w:rsidR="00785E19" w:rsidRPr="00785E19" w14:paraId="025CDD7B" w14:textId="77777777" w:rsidTr="00785E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2F15DE"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C66DB83"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FFFFB8"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01E220"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4CCCE0"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5C9E4B"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83172E6"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C119841"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0AC005"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9754174"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6</w:t>
            </w:r>
          </w:p>
        </w:tc>
      </w:tr>
      <w:tr w:rsidR="00785E19" w:rsidRPr="00785E19" w14:paraId="25D99761" w14:textId="77777777" w:rsidTr="00785E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A95F19"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FB20A63"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573AC"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73630E"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ABD433"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86046"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923CA9"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E2E1A6E"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B8AB53"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C918649"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7</w:t>
            </w:r>
          </w:p>
        </w:tc>
      </w:tr>
      <w:tr w:rsidR="00785E19" w:rsidRPr="00785E19" w14:paraId="31CEA701" w14:textId="77777777" w:rsidTr="00785E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913DA1"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9F617B8"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F8933C"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3530C7"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9CFCCF"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9B8C15"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959D745"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6A46381"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8A4C37"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39AB998"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5</w:t>
            </w:r>
          </w:p>
        </w:tc>
      </w:tr>
      <w:tr w:rsidR="00785E19" w:rsidRPr="00785E19" w14:paraId="5188E23A" w14:textId="77777777" w:rsidTr="00785E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E9A056"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0B8EE51"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9B628E"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20C636"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16103BA"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89EA8"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E4B73AF"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FA20CEB"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D64F16"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6A4F648"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5</w:t>
            </w:r>
          </w:p>
        </w:tc>
      </w:tr>
      <w:tr w:rsidR="00785E19" w:rsidRPr="00785E19" w14:paraId="226FF180" w14:textId="77777777" w:rsidTr="00785E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5B9C25"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481FF72"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31A79C"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F7D46C"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D41C0"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028CF"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65A60AB"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43B674C"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F6AD05"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3586D8F"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3</w:t>
            </w:r>
          </w:p>
        </w:tc>
      </w:tr>
      <w:tr w:rsidR="00785E19" w:rsidRPr="00785E19" w14:paraId="1423D9A0" w14:textId="77777777" w:rsidTr="00785E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907A5E"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0B32AD6"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F208B"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10554D"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A55EE4"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6044D"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B4FF602"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59D8444"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E800DE"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D760828"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5</w:t>
            </w:r>
          </w:p>
        </w:tc>
      </w:tr>
      <w:tr w:rsidR="00785E19" w:rsidRPr="00785E19" w14:paraId="08E6FD85" w14:textId="77777777" w:rsidTr="00785E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60829A"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77F1F9F"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ECC9CB"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06189B"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EAE46D"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4A0C94"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2D161A8"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59C4657"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436F6B"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116206E"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2</w:t>
            </w:r>
          </w:p>
        </w:tc>
      </w:tr>
      <w:tr w:rsidR="00785E19" w:rsidRPr="00785E19" w14:paraId="74D87EB5" w14:textId="77777777" w:rsidTr="00785E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989DD4"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9EB7E92"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3757C"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49F1D11"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AFB4D"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7A8EA"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618013C"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427AD"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A2D943"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875A8C6"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r>
      <w:tr w:rsidR="00785E19" w:rsidRPr="00785E19" w14:paraId="481BD957" w14:textId="77777777" w:rsidTr="00785E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81CA3C"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E382999"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0CF90"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47A040"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BA865"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D7E8F6"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C10D6AC"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84BE3"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5447A3"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364D21F1"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r>
      <w:tr w:rsidR="00785E19" w:rsidRPr="00785E19" w14:paraId="10786646" w14:textId="77777777" w:rsidTr="00785E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6DC0AF"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085F0DC"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6085C"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2B5C23"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7A4C5C"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D02E42"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18B3C5E"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7CA4D"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38B1E1"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90CF0A3"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2</w:t>
            </w:r>
          </w:p>
        </w:tc>
      </w:tr>
      <w:tr w:rsidR="00785E19" w:rsidRPr="00785E19" w14:paraId="39C83E4F" w14:textId="77777777" w:rsidTr="00785E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F842B9"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024B55B"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E5188"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69A9057"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053D1"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BC364A"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E7BAC04"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30E76"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3CEAC31"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0AB0C027"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r>
      <w:tr w:rsidR="00785E19" w:rsidRPr="00785E19" w14:paraId="5A2951E0" w14:textId="77777777" w:rsidTr="00785E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0B21A2"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01621E4"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1ED9BB"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93B3BA"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2A369"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3DFDE"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55010B3"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9DA70E"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1E79AA"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4E2E1D5D"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r>
      <w:tr w:rsidR="00785E19" w:rsidRPr="00785E19" w14:paraId="2E63BD0C" w14:textId="77777777" w:rsidTr="00785E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36D716"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8E66998"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DB6C5"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E099981"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2BFF6"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9AE888"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7D76AAC"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2403FA"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B97033"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43124166"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r>
      <w:tr w:rsidR="00785E19" w:rsidRPr="00785E19" w14:paraId="2FC21649" w14:textId="77777777" w:rsidTr="00785E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584AC7"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D3990D5"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5FB5F"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3923A3"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18D990"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F4FBE"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B82EB1C"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28F21"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B9A580"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40F0866"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r>
      <w:tr w:rsidR="00785E19" w:rsidRPr="00785E19" w14:paraId="216F5DAD" w14:textId="77777777" w:rsidTr="00785E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DDB135"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AE40B0F"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8F8E6"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6C136BD"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5DF0CA"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B4016"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7066980"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A47B7"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6E06C2"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1505FAB3"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r>
      <w:tr w:rsidR="00785E19" w:rsidRPr="00785E19" w14:paraId="56F0BD0B" w14:textId="77777777" w:rsidTr="00785E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69759D"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0D1D19E"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635C1C"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D18379"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DA8FB"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84793"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91EBA8F"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E7B67F"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5108F8"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DD1DBF9"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r>
      <w:tr w:rsidR="00785E19" w:rsidRPr="00785E19" w14:paraId="3CECC6FF" w14:textId="77777777" w:rsidTr="00785E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9123D0"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717D415"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FE44D"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561A11"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32CB93"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8B898"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8E722A"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BE9204"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F49EB5"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1797E3D"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r>
      <w:tr w:rsidR="00785E19" w:rsidRPr="00785E19" w14:paraId="5EA39BC8" w14:textId="77777777" w:rsidTr="00785E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9B007F"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F6EFC7F"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D997B7"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DF976"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77DD44"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0326D"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B4655"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5F056"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71FBB2"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D1973C"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r>
      <w:tr w:rsidR="00785E19" w:rsidRPr="00785E19" w14:paraId="1EE3BC59" w14:textId="77777777" w:rsidTr="00785E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9C3055" w14:textId="77777777" w:rsidR="00785E19" w:rsidRPr="00785E19" w:rsidRDefault="00785E19" w:rsidP="00785E19">
            <w:pPr>
              <w:suppressAutoHyphens w:val="0"/>
              <w:jc w:val="center"/>
              <w:rPr>
                <w:rFonts w:ascii="Calibri" w:hAnsi="Calibri" w:cs="Calibri"/>
                <w:color w:val="000000"/>
                <w:kern w:val="0"/>
                <w:sz w:val="16"/>
                <w:szCs w:val="16"/>
                <w:lang w:eastAsia="en-US"/>
              </w:rPr>
            </w:pPr>
            <w:proofErr w:type="spellStart"/>
            <w:r w:rsidRPr="00785E19">
              <w:rPr>
                <w:rFonts w:ascii="Calibri" w:hAnsi="Calibri" w:cs="Calibri"/>
                <w:color w:val="000000"/>
                <w:kern w:val="0"/>
                <w:sz w:val="16"/>
                <w:szCs w:val="16"/>
                <w:lang w:eastAsia="en-US"/>
              </w:rPr>
              <w:t>peste</w:t>
            </w:r>
            <w:proofErr w:type="spellEnd"/>
            <w:r w:rsidRPr="00785E19">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3F6FD34"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5C82F2"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918233A"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0C5371"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9FB0D"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511C3C"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4DCAC"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829923"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039A7B5" w14:textId="77777777" w:rsidR="00785E19" w:rsidRPr="00785E19" w:rsidRDefault="00785E19" w:rsidP="00785E19">
            <w:pPr>
              <w:suppressAutoHyphens w:val="0"/>
              <w:jc w:val="center"/>
              <w:rPr>
                <w:rFonts w:ascii="Calibri" w:hAnsi="Calibri" w:cs="Calibri"/>
                <w:color w:val="000000"/>
                <w:kern w:val="0"/>
                <w:sz w:val="16"/>
                <w:szCs w:val="16"/>
                <w:lang w:eastAsia="en-US"/>
              </w:rPr>
            </w:pPr>
            <w:r w:rsidRPr="00785E19">
              <w:rPr>
                <w:rFonts w:ascii="Calibri" w:hAnsi="Calibri" w:cs="Calibri"/>
                <w:color w:val="000000"/>
                <w:kern w:val="0"/>
                <w:sz w:val="16"/>
                <w:szCs w:val="16"/>
                <w:lang w:eastAsia="en-US"/>
              </w:rPr>
              <w:t>0</w:t>
            </w:r>
          </w:p>
        </w:tc>
      </w:tr>
      <w:tr w:rsidR="00785E19" w:rsidRPr="00785E19" w14:paraId="6C6C03E4" w14:textId="77777777" w:rsidTr="00785E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BD63E5" w14:textId="77777777" w:rsidR="00785E19" w:rsidRPr="00785E19" w:rsidRDefault="00785E19" w:rsidP="00785E19">
            <w:pPr>
              <w:suppressAutoHyphens w:val="0"/>
              <w:jc w:val="center"/>
              <w:rPr>
                <w:rFonts w:ascii="Calibri" w:hAnsi="Calibri" w:cs="Calibri"/>
                <w:b/>
                <w:bCs/>
                <w:color w:val="000000"/>
                <w:kern w:val="0"/>
                <w:sz w:val="16"/>
                <w:szCs w:val="16"/>
                <w:lang w:eastAsia="en-US"/>
              </w:rPr>
            </w:pPr>
            <w:r w:rsidRPr="00785E19">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9AE1F8E" w14:textId="77777777" w:rsidR="00785E19" w:rsidRPr="00785E19" w:rsidRDefault="00785E19" w:rsidP="00785E19">
            <w:pPr>
              <w:suppressAutoHyphens w:val="0"/>
              <w:jc w:val="center"/>
              <w:rPr>
                <w:rFonts w:ascii="Calibri" w:hAnsi="Calibri" w:cs="Calibri"/>
                <w:b/>
                <w:bCs/>
                <w:color w:val="000000"/>
                <w:kern w:val="0"/>
                <w:sz w:val="16"/>
                <w:szCs w:val="16"/>
                <w:lang w:eastAsia="en-US"/>
              </w:rPr>
            </w:pPr>
            <w:r w:rsidRPr="00785E1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FD82D9" w14:textId="77777777" w:rsidR="00785E19" w:rsidRPr="00785E19" w:rsidRDefault="00785E19" w:rsidP="00785E19">
            <w:pPr>
              <w:suppressAutoHyphens w:val="0"/>
              <w:jc w:val="center"/>
              <w:rPr>
                <w:rFonts w:ascii="Calibri" w:hAnsi="Calibri" w:cs="Calibri"/>
                <w:b/>
                <w:bCs/>
                <w:color w:val="000000"/>
                <w:kern w:val="0"/>
                <w:sz w:val="16"/>
                <w:szCs w:val="16"/>
                <w:lang w:eastAsia="en-US"/>
              </w:rPr>
            </w:pPr>
            <w:r w:rsidRPr="00785E19">
              <w:rPr>
                <w:rFonts w:ascii="Calibri" w:hAnsi="Calibri" w:cs="Calibri"/>
                <w:b/>
                <w:bCs/>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439186D7" w14:textId="77777777" w:rsidR="00785E19" w:rsidRPr="00785E19" w:rsidRDefault="00785E19" w:rsidP="00785E19">
            <w:pPr>
              <w:suppressAutoHyphens w:val="0"/>
              <w:jc w:val="center"/>
              <w:rPr>
                <w:rFonts w:ascii="Calibri" w:hAnsi="Calibri" w:cs="Calibri"/>
                <w:b/>
                <w:bCs/>
                <w:color w:val="000000"/>
                <w:kern w:val="0"/>
                <w:sz w:val="16"/>
                <w:szCs w:val="16"/>
                <w:lang w:eastAsia="en-US"/>
              </w:rPr>
            </w:pPr>
            <w:r w:rsidRPr="00785E19">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0EEAEF0" w14:textId="77777777" w:rsidR="00785E19" w:rsidRPr="00785E19" w:rsidRDefault="00785E19" w:rsidP="00785E19">
            <w:pPr>
              <w:suppressAutoHyphens w:val="0"/>
              <w:jc w:val="center"/>
              <w:rPr>
                <w:rFonts w:ascii="Calibri" w:hAnsi="Calibri" w:cs="Calibri"/>
                <w:b/>
                <w:bCs/>
                <w:color w:val="000000"/>
                <w:kern w:val="0"/>
                <w:sz w:val="16"/>
                <w:szCs w:val="16"/>
                <w:lang w:eastAsia="en-US"/>
              </w:rPr>
            </w:pPr>
            <w:r w:rsidRPr="00785E19">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FB9F5F2" w14:textId="77777777" w:rsidR="00785E19" w:rsidRPr="00785E19" w:rsidRDefault="00785E19" w:rsidP="00785E19">
            <w:pPr>
              <w:suppressAutoHyphens w:val="0"/>
              <w:jc w:val="center"/>
              <w:rPr>
                <w:rFonts w:ascii="Calibri" w:hAnsi="Calibri" w:cs="Calibri"/>
                <w:b/>
                <w:bCs/>
                <w:color w:val="000000"/>
                <w:kern w:val="0"/>
                <w:sz w:val="16"/>
                <w:szCs w:val="16"/>
                <w:lang w:eastAsia="en-US"/>
              </w:rPr>
            </w:pPr>
            <w:r w:rsidRPr="00785E19">
              <w:rPr>
                <w:rFonts w:ascii="Calibri" w:hAnsi="Calibri" w:cs="Calibri"/>
                <w:b/>
                <w:bCs/>
                <w:color w:val="000000"/>
                <w:kern w:val="0"/>
                <w:sz w:val="16"/>
                <w:szCs w:val="16"/>
                <w:lang w:eastAsia="en-US"/>
              </w:rPr>
              <w:t>204</w:t>
            </w:r>
          </w:p>
        </w:tc>
        <w:tc>
          <w:tcPr>
            <w:tcW w:w="500" w:type="dxa"/>
            <w:tcBorders>
              <w:top w:val="nil"/>
              <w:left w:val="nil"/>
              <w:bottom w:val="single" w:sz="8" w:space="0" w:color="auto"/>
              <w:right w:val="single" w:sz="8" w:space="0" w:color="auto"/>
            </w:tcBorders>
            <w:vAlign w:val="center"/>
            <w:hideMark/>
          </w:tcPr>
          <w:p w14:paraId="3C1D06B4" w14:textId="77777777" w:rsidR="00785E19" w:rsidRPr="00785E19" w:rsidRDefault="00785E19" w:rsidP="00785E19">
            <w:pPr>
              <w:suppressAutoHyphens w:val="0"/>
              <w:jc w:val="center"/>
              <w:rPr>
                <w:rFonts w:ascii="Calibri" w:hAnsi="Calibri" w:cs="Calibri"/>
                <w:b/>
                <w:bCs/>
                <w:color w:val="000000"/>
                <w:kern w:val="0"/>
                <w:sz w:val="16"/>
                <w:szCs w:val="16"/>
                <w:lang w:eastAsia="en-US"/>
              </w:rPr>
            </w:pPr>
            <w:r w:rsidRPr="00785E19">
              <w:rPr>
                <w:rFonts w:ascii="Calibri" w:hAnsi="Calibri" w:cs="Calibri"/>
                <w:b/>
                <w:bCs/>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4096ED4D" w14:textId="77777777" w:rsidR="00785E19" w:rsidRPr="00785E19" w:rsidRDefault="00785E19" w:rsidP="00785E19">
            <w:pPr>
              <w:suppressAutoHyphens w:val="0"/>
              <w:jc w:val="center"/>
              <w:rPr>
                <w:rFonts w:ascii="Calibri" w:hAnsi="Calibri" w:cs="Calibri"/>
                <w:b/>
                <w:bCs/>
                <w:color w:val="000000"/>
                <w:kern w:val="0"/>
                <w:sz w:val="16"/>
                <w:szCs w:val="16"/>
                <w:lang w:eastAsia="en-US"/>
              </w:rPr>
            </w:pPr>
            <w:r w:rsidRPr="00785E19">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91A6881" w14:textId="77777777" w:rsidR="00785E19" w:rsidRPr="00785E19" w:rsidRDefault="00785E19" w:rsidP="00785E19">
            <w:pPr>
              <w:suppressAutoHyphens w:val="0"/>
              <w:jc w:val="center"/>
              <w:rPr>
                <w:rFonts w:ascii="Calibri" w:hAnsi="Calibri" w:cs="Calibri"/>
                <w:b/>
                <w:bCs/>
                <w:color w:val="000000"/>
                <w:kern w:val="0"/>
                <w:sz w:val="16"/>
                <w:szCs w:val="16"/>
                <w:lang w:eastAsia="en-US"/>
              </w:rPr>
            </w:pPr>
            <w:r w:rsidRPr="00785E19">
              <w:rPr>
                <w:rFonts w:ascii="Calibri" w:hAnsi="Calibri" w:cs="Calibri"/>
                <w:b/>
                <w:bCs/>
                <w:color w:val="000000"/>
                <w:kern w:val="0"/>
                <w:sz w:val="16"/>
                <w:szCs w:val="16"/>
                <w:lang w:eastAsia="en-US"/>
              </w:rPr>
              <w:t>251</w:t>
            </w:r>
          </w:p>
        </w:tc>
        <w:tc>
          <w:tcPr>
            <w:tcW w:w="500" w:type="dxa"/>
            <w:tcBorders>
              <w:top w:val="nil"/>
              <w:left w:val="nil"/>
              <w:bottom w:val="single" w:sz="8" w:space="0" w:color="auto"/>
              <w:right w:val="single" w:sz="8" w:space="0" w:color="auto"/>
            </w:tcBorders>
            <w:vAlign w:val="center"/>
            <w:hideMark/>
          </w:tcPr>
          <w:p w14:paraId="05280C49" w14:textId="77777777" w:rsidR="00785E19" w:rsidRPr="00785E19" w:rsidRDefault="00785E19" w:rsidP="00785E19">
            <w:pPr>
              <w:suppressAutoHyphens w:val="0"/>
              <w:jc w:val="center"/>
              <w:rPr>
                <w:rFonts w:ascii="Calibri" w:hAnsi="Calibri" w:cs="Calibri"/>
                <w:b/>
                <w:bCs/>
                <w:color w:val="000000"/>
                <w:kern w:val="0"/>
                <w:sz w:val="16"/>
                <w:szCs w:val="16"/>
                <w:lang w:eastAsia="en-US"/>
              </w:rPr>
            </w:pPr>
            <w:r w:rsidRPr="00785E19">
              <w:rPr>
                <w:rFonts w:ascii="Calibri" w:hAnsi="Calibri" w:cs="Calibri"/>
                <w:b/>
                <w:bCs/>
                <w:color w:val="000000"/>
                <w:kern w:val="0"/>
                <w:sz w:val="16"/>
                <w:szCs w:val="16"/>
                <w:lang w:eastAsia="en-US"/>
              </w:rPr>
              <w:t>54</w:t>
            </w:r>
          </w:p>
        </w:tc>
      </w:tr>
    </w:tbl>
    <w:p w14:paraId="34011B5E" w14:textId="77777777" w:rsidR="00F7430B" w:rsidRPr="008A78C6" w:rsidRDefault="00F7430B" w:rsidP="00F7430B">
      <w:pPr>
        <w:pStyle w:val="BodyTextIndent"/>
        <w:ind w:left="0" w:firstLine="0"/>
        <w:jc w:val="center"/>
        <w:rPr>
          <w:rFonts w:ascii="Arial" w:hAnsi="Arial" w:cs="Arial"/>
          <w:b w:val="0"/>
          <w:iCs/>
          <w:color w:val="000000"/>
          <w:sz w:val="24"/>
          <w:szCs w:val="24"/>
          <w:lang w:val="ro-RO"/>
        </w:rPr>
      </w:pPr>
    </w:p>
    <w:p w14:paraId="2983A1D8" w14:textId="6825115E" w:rsidR="00F7430B" w:rsidRDefault="00F7430B" w:rsidP="00F7430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785E19">
        <w:rPr>
          <w:rFonts w:ascii="Arial" w:hAnsi="Arial" w:cs="Arial"/>
          <w:iCs/>
          <w:color w:val="000000"/>
          <w:lang w:val="ro-RO"/>
        </w:rPr>
        <w:t>o</w:t>
      </w:r>
      <w:r>
        <w:rPr>
          <w:rFonts w:ascii="Arial" w:hAnsi="Arial" w:cs="Arial"/>
          <w:iCs/>
          <w:color w:val="000000"/>
          <w:lang w:val="ro-RO"/>
        </w:rPr>
        <w:t xml:space="preserve"> persoan</w:t>
      </w:r>
      <w:r w:rsidR="00785E19">
        <w:rPr>
          <w:rFonts w:ascii="Arial" w:hAnsi="Arial" w:cs="Arial"/>
          <w:iCs/>
          <w:color w:val="000000"/>
          <w:lang w:val="ro-RO"/>
        </w:rPr>
        <w:t>ă</w:t>
      </w:r>
      <w:r>
        <w:rPr>
          <w:rFonts w:ascii="Arial" w:hAnsi="Arial" w:cs="Arial"/>
          <w:iCs/>
          <w:color w:val="000000"/>
          <w:lang w:val="ro-RO"/>
        </w:rPr>
        <w:t xml:space="preserve"> expus</w:t>
      </w:r>
      <w:r w:rsidR="00785E19">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785E19">
        <w:rPr>
          <w:rFonts w:ascii="Arial" w:hAnsi="Arial" w:cs="Arial"/>
          <w:iCs/>
          <w:color w:val="000000"/>
          <w:lang w:val="ro-RO"/>
        </w:rPr>
        <w:t>a</w:t>
      </w:r>
      <w:r>
        <w:rPr>
          <w:rFonts w:ascii="Arial" w:hAnsi="Arial" w:cs="Arial"/>
          <w:iCs/>
          <w:color w:val="000000"/>
          <w:lang w:val="ro-RO"/>
        </w:rPr>
        <w:t>t</w:t>
      </w:r>
      <w:r w:rsidR="00785E19">
        <w:rPr>
          <w:rFonts w:ascii="Arial" w:hAnsi="Arial" w:cs="Arial"/>
          <w:iCs/>
          <w:color w:val="000000"/>
          <w:lang w:val="ro-RO"/>
        </w:rPr>
        <w:t>e</w:t>
      </w:r>
      <w:r>
        <w:rPr>
          <w:rFonts w:ascii="Arial" w:hAnsi="Arial" w:cs="Arial"/>
          <w:iCs/>
          <w:color w:val="000000"/>
          <w:lang w:val="ro-RO"/>
        </w:rPr>
        <w:t xml:space="preserve"> dezvolta boli ischemice. De asemenea, </w:t>
      </w:r>
      <w:r w:rsidR="00785E19">
        <w:rPr>
          <w:rFonts w:ascii="Arial" w:hAnsi="Arial" w:cs="Arial"/>
          <w:iCs/>
          <w:color w:val="000000"/>
          <w:lang w:val="ro-RO"/>
        </w:rPr>
        <w:t>251</w:t>
      </w:r>
      <w:r>
        <w:rPr>
          <w:rFonts w:ascii="Arial" w:hAnsi="Arial" w:cs="Arial"/>
          <w:iCs/>
          <w:color w:val="000000"/>
          <w:lang w:val="ro-RO"/>
        </w:rPr>
        <w:t xml:space="preserve"> persoane prezintă un grad ridicat de disconfort, iar </w:t>
      </w:r>
      <w:r w:rsidR="00785E19">
        <w:rPr>
          <w:rFonts w:ascii="Arial" w:hAnsi="Arial" w:cs="Arial"/>
          <w:iCs/>
          <w:color w:val="000000"/>
          <w:lang w:val="ro-RO"/>
        </w:rPr>
        <w:t>54</w:t>
      </w:r>
      <w:r>
        <w:rPr>
          <w:rFonts w:ascii="Arial" w:hAnsi="Arial" w:cs="Arial"/>
          <w:iCs/>
          <w:color w:val="000000"/>
          <w:lang w:val="ro-RO"/>
        </w:rPr>
        <w:t xml:space="preserve"> au tulburări ale somnului.</w:t>
      </w:r>
    </w:p>
    <w:p w14:paraId="39E493E4" w14:textId="77777777" w:rsidR="00F7430B" w:rsidRDefault="00F7430B" w:rsidP="00F7430B">
      <w:pPr>
        <w:autoSpaceDE w:val="0"/>
        <w:rPr>
          <w:rFonts w:ascii="Arial" w:hAnsi="Arial" w:cs="Arial"/>
          <w:b/>
          <w:lang w:val="ro-RO"/>
        </w:rPr>
      </w:pPr>
    </w:p>
    <w:p w14:paraId="110A630E" w14:textId="77777777" w:rsidR="00F7430B" w:rsidRDefault="00F7430B" w:rsidP="00F7430B">
      <w:pPr>
        <w:autoSpaceDE w:val="0"/>
        <w:rPr>
          <w:rFonts w:ascii="Arial" w:hAnsi="Arial" w:cs="Arial"/>
          <w:b/>
          <w:lang w:val="ro-RO"/>
        </w:rPr>
      </w:pPr>
    </w:p>
    <w:p w14:paraId="5686BFAA" w14:textId="77777777" w:rsidR="00F7430B" w:rsidRPr="00CC511B" w:rsidRDefault="00F7430B" w:rsidP="00F7430B">
      <w:pPr>
        <w:autoSpaceDE w:val="0"/>
        <w:rPr>
          <w:rFonts w:ascii="Arial" w:hAnsi="Arial" w:cs="Arial"/>
          <w:lang w:val="ro-RO"/>
        </w:rPr>
      </w:pPr>
      <w:r w:rsidRPr="00BA25F1">
        <w:rPr>
          <w:rFonts w:ascii="Arial" w:hAnsi="Arial" w:cs="Arial"/>
          <w:b/>
          <w:lang w:val="ro-RO"/>
        </w:rPr>
        <w:t xml:space="preserve">2.8. </w:t>
      </w:r>
      <w:r w:rsidRPr="00BA25F1">
        <w:rPr>
          <w:rFonts w:ascii="Arial" w:hAnsi="Arial" w:cs="Arial"/>
          <w:b/>
          <w:bCs/>
          <w:lang w:val="ro-RO"/>
        </w:rPr>
        <w:t xml:space="preserve">Sinteza oficială a consultărilor publice organizate potrivit prevederilor art. 36 și art.37 din Legea 121/2019, </w:t>
      </w:r>
      <w:r w:rsidRPr="00BA25F1">
        <w:rPr>
          <w:rFonts w:ascii="Arial" w:hAnsi="Arial" w:cs="Arial"/>
          <w:b/>
          <w:bCs/>
          <w:color w:val="000000"/>
          <w:lang w:val="ro-RO"/>
        </w:rPr>
        <w:t>cu modificările și completările ulterioare</w:t>
      </w:r>
    </w:p>
    <w:p w14:paraId="0A73C3B6" w14:textId="77777777" w:rsidR="00F7430B" w:rsidRDefault="00F7430B" w:rsidP="00F7430B">
      <w:pPr>
        <w:pStyle w:val="BodyText"/>
        <w:spacing w:after="0"/>
        <w:jc w:val="both"/>
        <w:rPr>
          <w:rFonts w:ascii="Arial" w:hAnsi="Arial" w:cs="Arial"/>
          <w:lang w:val="ro-RO"/>
        </w:rPr>
      </w:pPr>
    </w:p>
    <w:p w14:paraId="1627E6A0" w14:textId="77777777" w:rsidR="00F7430B" w:rsidRPr="00CC511B" w:rsidRDefault="00F7430B" w:rsidP="00F7430B">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13C742DF" w14:textId="77777777" w:rsidR="00F7430B" w:rsidRPr="00CC511B" w:rsidRDefault="00F7430B" w:rsidP="00F7430B">
      <w:pPr>
        <w:pStyle w:val="BodyText"/>
        <w:spacing w:after="0"/>
        <w:jc w:val="both"/>
        <w:rPr>
          <w:rFonts w:ascii="Arial" w:hAnsi="Arial" w:cs="Arial"/>
          <w:lang w:val="ro-RO"/>
        </w:rPr>
      </w:pPr>
    </w:p>
    <w:p w14:paraId="5E5D2812" w14:textId="77777777" w:rsidR="00F7430B" w:rsidRDefault="00F7430B" w:rsidP="00F7430B">
      <w:pPr>
        <w:autoSpaceDE w:val="0"/>
        <w:jc w:val="both"/>
        <w:rPr>
          <w:rFonts w:ascii="Arial" w:hAnsi="Arial" w:cs="Arial"/>
          <w:lang w:val="ro-RO"/>
        </w:rPr>
      </w:pPr>
      <w:r w:rsidRPr="00CC511B">
        <w:rPr>
          <w:rFonts w:ascii="Arial" w:hAnsi="Arial" w:cs="Arial"/>
          <w:lang w:val="ro-RO"/>
        </w:rPr>
        <w:t xml:space="preserve">Pentru informarea publicului atât hărţile de zgomot şi cele de conflict, cât şi planul de acţiune din faza de iniţiere pentru consultarea publică au fost afişate pe site-ul oficial al </w:t>
      </w:r>
      <w:r>
        <w:rPr>
          <w:rFonts w:ascii="Arial" w:hAnsi="Arial" w:cs="Arial"/>
          <w:lang w:val="ro-RO"/>
        </w:rPr>
        <w:t xml:space="preserve">CNAIR SA </w:t>
      </w:r>
      <w:r>
        <w:rPr>
          <w:rFonts w:ascii="Arial" w:hAnsi="Arial" w:cs="Arial"/>
          <w:bCs/>
          <w:color w:val="000000"/>
          <w:lang w:val="ro-RO"/>
        </w:rPr>
        <w:t>la adresa</w:t>
      </w:r>
      <w:r w:rsidRPr="00545DF4">
        <w:rPr>
          <w:rFonts w:ascii="Arial" w:hAnsi="Arial" w:cs="Arial"/>
          <w:bCs/>
          <w:color w:val="000000"/>
          <w:lang w:val="ro-RO"/>
        </w:rPr>
        <w:t xml:space="preserve"> </w:t>
      </w:r>
      <w:hyperlink r:id="rId18" w:history="1">
        <w:r w:rsidRPr="00781580">
          <w:rPr>
            <w:rStyle w:val="Hyperlink"/>
            <w:rFonts w:ascii="Arial" w:hAnsi="Arial" w:cs="Arial"/>
          </w:rPr>
          <w:t>http://www.cnadnr.ro/</w:t>
        </w:r>
      </w:hyperlink>
      <w:r>
        <w:rPr>
          <w:rFonts w:ascii="Arial" w:hAnsi="Arial" w:cs="Arial"/>
        </w:rPr>
        <w:t xml:space="preserve"> </w:t>
      </w:r>
      <w:proofErr w:type="spellStart"/>
      <w:r>
        <w:rPr>
          <w:rFonts w:ascii="Arial" w:hAnsi="Arial" w:cs="Arial"/>
        </w:rPr>
        <w:t>secțiunea</w:t>
      </w:r>
      <w:proofErr w:type="spellEnd"/>
      <w:r>
        <w:rPr>
          <w:rFonts w:ascii="Arial" w:hAnsi="Arial" w:cs="Arial"/>
        </w:rPr>
        <w:t xml:space="preserve"> </w:t>
      </w:r>
      <w:proofErr w:type="spellStart"/>
      <w:r>
        <w:rPr>
          <w:rFonts w:ascii="Arial" w:hAnsi="Arial" w:cs="Arial"/>
        </w:rPr>
        <w:t>Transparență</w:t>
      </w:r>
      <w:proofErr w:type="spellEnd"/>
      <w:r>
        <w:rPr>
          <w:rFonts w:ascii="Arial" w:hAnsi="Arial" w:cs="Arial"/>
        </w:rPr>
        <w:t>/</w:t>
      </w:r>
      <w:proofErr w:type="spellStart"/>
      <w:r>
        <w:rPr>
          <w:rFonts w:ascii="Arial" w:hAnsi="Arial" w:cs="Arial"/>
        </w:rPr>
        <w:t>Siguranță</w:t>
      </w:r>
      <w:proofErr w:type="spellEnd"/>
      <w:r>
        <w:rPr>
          <w:rFonts w:ascii="Arial" w:hAnsi="Arial" w:cs="Arial"/>
        </w:rPr>
        <w:t xml:space="preserve"> </w:t>
      </w:r>
      <w:proofErr w:type="spellStart"/>
      <w:r>
        <w:rPr>
          <w:rFonts w:ascii="Arial" w:hAnsi="Arial" w:cs="Arial"/>
        </w:rPr>
        <w:t>circulației</w:t>
      </w:r>
      <w:proofErr w:type="spellEnd"/>
      <w:r>
        <w:rPr>
          <w:rFonts w:ascii="Arial" w:hAnsi="Arial" w:cs="Arial"/>
        </w:rPr>
        <w:t>/</w:t>
      </w:r>
      <w:proofErr w:type="spellStart"/>
      <w:r>
        <w:rPr>
          <w:rFonts w:ascii="Arial" w:hAnsi="Arial" w:cs="Arial"/>
        </w:rPr>
        <w:t>Hărți</w:t>
      </w:r>
      <w:proofErr w:type="spellEnd"/>
      <w:r>
        <w:rPr>
          <w:rFonts w:ascii="Arial" w:hAnsi="Arial" w:cs="Arial"/>
        </w:rPr>
        <w:t xml:space="preserve"> </w:t>
      </w:r>
      <w:proofErr w:type="spellStart"/>
      <w:r>
        <w:rPr>
          <w:rFonts w:ascii="Arial" w:hAnsi="Arial" w:cs="Arial"/>
        </w:rPr>
        <w:t>strategice</w:t>
      </w:r>
      <w:proofErr w:type="spellEnd"/>
      <w:r>
        <w:rPr>
          <w:rFonts w:ascii="Arial" w:hAnsi="Arial" w:cs="Arial"/>
        </w:rPr>
        <w:t xml:space="preserve"> </w:t>
      </w:r>
      <w:r>
        <w:rPr>
          <w:rFonts w:ascii="Arial" w:hAnsi="Arial" w:cs="Arial"/>
        </w:rPr>
        <w:lastRenderedPageBreak/>
        <w:t xml:space="preserve">de </w:t>
      </w:r>
      <w:proofErr w:type="spellStart"/>
      <w:r>
        <w:rPr>
          <w:rFonts w:ascii="Arial" w:hAnsi="Arial" w:cs="Arial"/>
        </w:rPr>
        <w:t>zgomot</w:t>
      </w:r>
      <w:proofErr w:type="spellEnd"/>
      <w:r>
        <w:rPr>
          <w:rFonts w:ascii="Arial" w:hAnsi="Arial" w:cs="Arial"/>
          <w:color w:val="000000"/>
          <w:lang w:val="ro-RO"/>
        </w:rPr>
        <w:t>.</w:t>
      </w:r>
      <w:r w:rsidRPr="00CC511B">
        <w:rPr>
          <w:rFonts w:ascii="Arial" w:hAnsi="Arial" w:cs="Arial"/>
          <w:lang w:val="ro-RO"/>
        </w:rPr>
        <w:t xml:space="preserve"> </w:t>
      </w:r>
      <w:r w:rsidRPr="00BC3EDE">
        <w:rPr>
          <w:rFonts w:ascii="Arial" w:hAnsi="Arial" w:cs="Arial"/>
          <w:lang w:val="ro-RO"/>
        </w:rPr>
        <w:t xml:space="preserve">În data de </w:t>
      </w:r>
      <w:r>
        <w:rPr>
          <w:rFonts w:ascii="Arial" w:hAnsi="Arial" w:cs="Arial"/>
          <w:lang w:val="ro-RO"/>
        </w:rPr>
        <w:t>.........</w:t>
      </w:r>
      <w:r w:rsidRPr="00BC3EDE">
        <w:rPr>
          <w:rFonts w:ascii="Arial" w:hAnsi="Arial" w:cs="Arial"/>
          <w:lang w:val="ro-RO"/>
        </w:rPr>
        <w:t xml:space="preserve"> a fost inițiată procedura de consultare publică prin postarea anunțului public la adresa</w:t>
      </w:r>
      <w:r w:rsidRPr="00BC3EDE">
        <w:rPr>
          <w:rFonts w:ascii="Arial" w:hAnsi="Arial" w:cs="Arial"/>
          <w:color w:val="2C363A"/>
          <w:shd w:val="clear" w:color="auto" w:fill="FFFFFF"/>
        </w:rPr>
        <w:t> </w:t>
      </w:r>
      <w:r>
        <w:rPr>
          <w:rFonts w:ascii="Arial" w:hAnsi="Arial" w:cs="Arial"/>
          <w:color w:val="0070C0"/>
          <w:u w:val="single"/>
        </w:rPr>
        <w:t>………………………..</w:t>
      </w:r>
      <w:r w:rsidRPr="00BC3EDE">
        <w:rPr>
          <w:rFonts w:ascii="Arial" w:hAnsi="Arial" w:cs="Arial"/>
          <w:lang w:val="ro-RO"/>
        </w:rPr>
        <w:t xml:space="preserve"> privind elaborarea propunerii de Plan de acțiune pentru gestionarea zgomotului și a efectelor acestuia la nivelul anului 2021 </w:t>
      </w:r>
      <w:r>
        <w:rPr>
          <w:rFonts w:ascii="Arial" w:hAnsi="Arial" w:cs="Arial"/>
          <w:lang w:val="ro-RO"/>
        </w:rPr>
        <w:t>pentru drumurile naționale și autostrăzile administrate de CNAIR SA</w:t>
      </w:r>
      <w:r w:rsidRPr="00BC3EDE">
        <w:rPr>
          <w:rFonts w:ascii="Arial" w:hAnsi="Arial" w:cs="Arial"/>
          <w:lang w:val="ro-RO"/>
        </w:rPr>
        <w:t xml:space="preserve"> </w:t>
      </w:r>
      <w:proofErr w:type="spellStart"/>
      <w:r w:rsidRPr="00BC3EDE">
        <w:rPr>
          <w:rFonts w:ascii="Arial" w:hAnsi="Arial" w:cs="Arial"/>
        </w:rPr>
        <w:t>și</w:t>
      </w:r>
      <w:proofErr w:type="spellEnd"/>
      <w:r w:rsidRPr="00BC3EDE">
        <w:rPr>
          <w:rFonts w:ascii="Arial" w:hAnsi="Arial" w:cs="Arial"/>
        </w:rPr>
        <w:t xml:space="preserve"> a </w:t>
      </w:r>
      <w:proofErr w:type="spellStart"/>
      <w:r w:rsidRPr="00BC3EDE">
        <w:rPr>
          <w:rFonts w:ascii="Arial" w:hAnsi="Arial" w:cs="Arial"/>
        </w:rPr>
        <w:t>fost</w:t>
      </w:r>
      <w:proofErr w:type="spellEnd"/>
      <w:r w:rsidRPr="00BC3EDE">
        <w:rPr>
          <w:rFonts w:ascii="Arial" w:hAnsi="Arial" w:cs="Arial"/>
        </w:rPr>
        <w:t xml:space="preserve"> </w:t>
      </w:r>
      <w:proofErr w:type="spellStart"/>
      <w:r w:rsidRPr="00BC3EDE">
        <w:rPr>
          <w:rFonts w:ascii="Arial" w:hAnsi="Arial" w:cs="Arial"/>
        </w:rPr>
        <w:t>pusă</w:t>
      </w:r>
      <w:proofErr w:type="spellEnd"/>
      <w:r w:rsidRPr="00BC3EDE">
        <w:rPr>
          <w:rFonts w:ascii="Arial" w:hAnsi="Arial" w:cs="Arial"/>
        </w:rPr>
        <w:t xml:space="preserve"> la </w:t>
      </w:r>
      <w:proofErr w:type="spellStart"/>
      <w:r w:rsidRPr="00BC3EDE">
        <w:rPr>
          <w:rFonts w:ascii="Arial" w:hAnsi="Arial" w:cs="Arial"/>
        </w:rPr>
        <w:t>dispoziția</w:t>
      </w:r>
      <w:proofErr w:type="spellEnd"/>
      <w:r w:rsidRPr="00BC3EDE">
        <w:rPr>
          <w:rFonts w:ascii="Arial" w:hAnsi="Arial" w:cs="Arial"/>
        </w:rPr>
        <w:t xml:space="preserve"> </w:t>
      </w:r>
      <w:proofErr w:type="spellStart"/>
      <w:r w:rsidRPr="00BC3EDE">
        <w:rPr>
          <w:rFonts w:ascii="Arial" w:hAnsi="Arial" w:cs="Arial"/>
        </w:rPr>
        <w:t>persoanelor</w:t>
      </w:r>
      <w:proofErr w:type="spellEnd"/>
      <w:r w:rsidRPr="00BC3EDE">
        <w:rPr>
          <w:rFonts w:ascii="Arial" w:hAnsi="Arial" w:cs="Arial"/>
        </w:rPr>
        <w:t xml:space="preserve"> </w:t>
      </w:r>
      <w:proofErr w:type="spellStart"/>
      <w:r w:rsidRPr="00BC3EDE">
        <w:rPr>
          <w:rFonts w:ascii="Arial" w:hAnsi="Arial" w:cs="Arial"/>
        </w:rPr>
        <w:t>interesate</w:t>
      </w:r>
      <w:proofErr w:type="spellEnd"/>
      <w:r w:rsidRPr="00BC3EDE">
        <w:rPr>
          <w:rFonts w:ascii="Arial" w:hAnsi="Arial" w:cs="Arial"/>
        </w:rPr>
        <w:t xml:space="preserve"> o </w:t>
      </w:r>
      <w:proofErr w:type="spellStart"/>
      <w:r w:rsidRPr="00BC3EDE">
        <w:rPr>
          <w:rFonts w:ascii="Arial" w:hAnsi="Arial" w:cs="Arial"/>
        </w:rPr>
        <w:t>adresă</w:t>
      </w:r>
      <w:proofErr w:type="spellEnd"/>
      <w:r w:rsidRPr="00BC3EDE">
        <w:rPr>
          <w:rFonts w:ascii="Arial" w:hAnsi="Arial" w:cs="Arial"/>
        </w:rPr>
        <w:t xml:space="preserve"> de mail </w:t>
      </w:r>
      <w:proofErr w:type="spellStart"/>
      <w:r w:rsidRPr="00BC3EDE">
        <w:rPr>
          <w:rFonts w:ascii="Arial" w:hAnsi="Arial" w:cs="Arial"/>
        </w:rPr>
        <w:t>dedicată</w:t>
      </w:r>
      <w:proofErr w:type="spellEnd"/>
      <w:r w:rsidRPr="00BC3EDE">
        <w:rPr>
          <w:rFonts w:ascii="Arial" w:hAnsi="Arial" w:cs="Arial"/>
        </w:rPr>
        <w:t xml:space="preserve"> </w:t>
      </w:r>
      <w:proofErr w:type="spellStart"/>
      <w:r w:rsidRPr="00BC3EDE">
        <w:rPr>
          <w:rFonts w:ascii="Arial" w:hAnsi="Arial" w:cs="Arial"/>
        </w:rPr>
        <w:t>consultărilor</w:t>
      </w:r>
      <w:proofErr w:type="spellEnd"/>
      <w:r w:rsidRPr="00BC3EDE">
        <w:rPr>
          <w:rFonts w:ascii="Arial" w:hAnsi="Arial" w:cs="Arial"/>
        </w:rPr>
        <w:t xml:space="preserve"> </w:t>
      </w:r>
      <w:proofErr w:type="spellStart"/>
      <w:r w:rsidRPr="00BC3EDE">
        <w:rPr>
          <w:rFonts w:ascii="Arial" w:hAnsi="Arial" w:cs="Arial"/>
        </w:rPr>
        <w:t>unde</w:t>
      </w:r>
      <w:proofErr w:type="spellEnd"/>
      <w:r w:rsidRPr="00BC3EDE">
        <w:rPr>
          <w:rFonts w:ascii="Arial" w:hAnsi="Arial" w:cs="Arial"/>
        </w:rPr>
        <w:t xml:space="preserve"> </w:t>
      </w:r>
      <w:proofErr w:type="spellStart"/>
      <w:r w:rsidRPr="00BC3EDE">
        <w:rPr>
          <w:rFonts w:ascii="Arial" w:hAnsi="Arial" w:cs="Arial"/>
        </w:rPr>
        <w:t>cei</w:t>
      </w:r>
      <w:proofErr w:type="spellEnd"/>
      <w:r w:rsidRPr="00BC3EDE">
        <w:rPr>
          <w:rFonts w:ascii="Arial" w:hAnsi="Arial" w:cs="Arial"/>
        </w:rPr>
        <w:t xml:space="preserve"> </w:t>
      </w:r>
      <w:proofErr w:type="spellStart"/>
      <w:r w:rsidRPr="00BC3EDE">
        <w:rPr>
          <w:rFonts w:ascii="Arial" w:hAnsi="Arial" w:cs="Arial"/>
        </w:rPr>
        <w:t>interesați</w:t>
      </w:r>
      <w:proofErr w:type="spellEnd"/>
      <w:r w:rsidRPr="00BC3EDE">
        <w:rPr>
          <w:rFonts w:ascii="Arial" w:hAnsi="Arial" w:cs="Arial"/>
        </w:rPr>
        <w:t xml:space="preserve"> au </w:t>
      </w:r>
      <w:proofErr w:type="spellStart"/>
      <w:r w:rsidRPr="00BC3EDE">
        <w:rPr>
          <w:rFonts w:ascii="Arial" w:hAnsi="Arial" w:cs="Arial"/>
        </w:rPr>
        <w:t>putut</w:t>
      </w:r>
      <w:proofErr w:type="spellEnd"/>
      <w:r w:rsidRPr="00BC3EDE">
        <w:rPr>
          <w:rFonts w:ascii="Arial" w:hAnsi="Arial" w:cs="Arial"/>
        </w:rPr>
        <w:t xml:space="preserve"> </w:t>
      </w:r>
      <w:proofErr w:type="spellStart"/>
      <w:r w:rsidRPr="00BC3EDE">
        <w:rPr>
          <w:rFonts w:ascii="Arial" w:hAnsi="Arial" w:cs="Arial"/>
        </w:rPr>
        <w:t>trimite</w:t>
      </w:r>
      <w:proofErr w:type="spellEnd"/>
      <w:r w:rsidRPr="00BC3EDE">
        <w:rPr>
          <w:rFonts w:ascii="Arial" w:hAnsi="Arial" w:cs="Arial"/>
        </w:rPr>
        <w:t xml:space="preserve"> </w:t>
      </w:r>
      <w:proofErr w:type="spellStart"/>
      <w:r w:rsidRPr="00BC3EDE">
        <w:rPr>
          <w:rFonts w:ascii="Arial" w:hAnsi="Arial" w:cs="Arial"/>
        </w:rPr>
        <w:t>comentarii</w:t>
      </w:r>
      <w:proofErr w:type="spellEnd"/>
      <w:r w:rsidRPr="00BC3EDE">
        <w:rPr>
          <w:rFonts w:ascii="Arial" w:hAnsi="Arial" w:cs="Arial"/>
        </w:rPr>
        <w:t xml:space="preserve">, </w:t>
      </w:r>
      <w:proofErr w:type="spellStart"/>
      <w:r w:rsidRPr="00BC3EDE">
        <w:rPr>
          <w:rFonts w:ascii="Arial" w:hAnsi="Arial" w:cs="Arial"/>
        </w:rPr>
        <w:t>opinii</w:t>
      </w:r>
      <w:proofErr w:type="spellEnd"/>
      <w:r w:rsidRPr="00BC3EDE">
        <w:rPr>
          <w:rFonts w:ascii="Arial" w:hAnsi="Arial" w:cs="Arial"/>
        </w:rPr>
        <w:t xml:space="preserve"> </w:t>
      </w:r>
      <w:proofErr w:type="spellStart"/>
      <w:r w:rsidRPr="00BC3EDE">
        <w:rPr>
          <w:rFonts w:ascii="Arial" w:hAnsi="Arial" w:cs="Arial"/>
        </w:rPr>
        <w:t>sau</w:t>
      </w:r>
      <w:proofErr w:type="spellEnd"/>
      <w:r w:rsidRPr="00BC3EDE">
        <w:rPr>
          <w:rFonts w:ascii="Arial" w:hAnsi="Arial" w:cs="Arial"/>
        </w:rPr>
        <w:t xml:space="preserve"> </w:t>
      </w:r>
      <w:proofErr w:type="spellStart"/>
      <w:r w:rsidRPr="00BC3EDE">
        <w:rPr>
          <w:rFonts w:ascii="Arial" w:hAnsi="Arial" w:cs="Arial"/>
        </w:rPr>
        <w:t>întrebări</w:t>
      </w:r>
      <w:proofErr w:type="spellEnd"/>
      <w:r w:rsidRPr="00BC3EDE">
        <w:rPr>
          <w:rFonts w:ascii="Arial" w:hAnsi="Arial" w:cs="Arial"/>
        </w:rPr>
        <w:t xml:space="preserve"> </w:t>
      </w:r>
      <w:proofErr w:type="spellStart"/>
      <w:r w:rsidRPr="00BC3EDE">
        <w:rPr>
          <w:rFonts w:ascii="Arial" w:hAnsi="Arial" w:cs="Arial"/>
        </w:rPr>
        <w:t>până</w:t>
      </w:r>
      <w:proofErr w:type="spellEnd"/>
      <w:r w:rsidRPr="00BC3EDE">
        <w:rPr>
          <w:rFonts w:ascii="Arial" w:hAnsi="Arial" w:cs="Arial"/>
        </w:rPr>
        <w:t xml:space="preserve"> la data de </w:t>
      </w:r>
      <w:r>
        <w:rPr>
          <w:rFonts w:ascii="Arial" w:hAnsi="Arial" w:cs="Arial"/>
        </w:rPr>
        <w:t>……………</w:t>
      </w:r>
      <w:r w:rsidRPr="00BC3EDE">
        <w:rPr>
          <w:rFonts w:ascii="Arial" w:hAnsi="Arial" w:cs="Arial"/>
          <w:lang w:val="ro-RO"/>
        </w:rPr>
        <w:t xml:space="preserve"> </w:t>
      </w:r>
      <w:r w:rsidRPr="00CC511B">
        <w:rPr>
          <w:rFonts w:ascii="Arial" w:hAnsi="Arial" w:cs="Arial"/>
          <w:lang w:val="ro-RO"/>
        </w:rPr>
        <w:t>De asemenea, pentru informarea publicului asupra planul</w:t>
      </w:r>
      <w:r>
        <w:rPr>
          <w:rFonts w:ascii="Arial" w:hAnsi="Arial" w:cs="Arial"/>
          <w:lang w:val="ro-RO"/>
        </w:rPr>
        <w:t>ui</w:t>
      </w:r>
      <w:r w:rsidRPr="00CC511B">
        <w:rPr>
          <w:rFonts w:ascii="Arial" w:hAnsi="Arial" w:cs="Arial"/>
          <w:lang w:val="ro-RO"/>
        </w:rPr>
        <w:t xml:space="preserve"> de acţiune a fost publicat în </w:t>
      </w:r>
      <w:r>
        <w:rPr>
          <w:rFonts w:ascii="Arial" w:hAnsi="Arial" w:cs="Arial"/>
          <w:lang w:val="ro-RO"/>
        </w:rPr>
        <w:t xml:space="preserve">presa locală </w:t>
      </w:r>
      <w:r w:rsidRPr="00CC511B">
        <w:rPr>
          <w:rFonts w:ascii="Arial" w:hAnsi="Arial" w:cs="Arial"/>
          <w:lang w:val="ro-RO"/>
        </w:rPr>
        <w:t xml:space="preserve">din data de </w:t>
      </w:r>
      <w:r>
        <w:rPr>
          <w:rFonts w:ascii="Arial" w:hAnsi="Arial" w:cs="Arial"/>
          <w:lang w:val="ro-RO"/>
        </w:rPr>
        <w:t>................</w:t>
      </w:r>
      <w:r w:rsidRPr="00CC511B">
        <w:rPr>
          <w:rFonts w:ascii="Arial" w:hAnsi="Arial" w:cs="Arial"/>
          <w:lang w:val="ro-RO"/>
        </w:rPr>
        <w:t xml:space="preserve"> un anunţ prin care se specifică data şi locul unde va avea loc dezbaterea publică a acestor planuri, precum şi modul în care acestea pot fi consultate </w:t>
      </w:r>
      <w:r w:rsidRPr="00911424">
        <w:rPr>
          <w:rFonts w:ascii="Arial" w:hAnsi="Arial" w:cs="Arial"/>
          <w:lang w:val="ro-RO"/>
        </w:rPr>
        <w:t xml:space="preserve">(a se vedea Anexa </w:t>
      </w:r>
      <w:r>
        <w:rPr>
          <w:rFonts w:ascii="Arial" w:hAnsi="Arial" w:cs="Arial"/>
          <w:lang w:val="ro-RO"/>
        </w:rPr>
        <w:t>10</w:t>
      </w:r>
      <w:r w:rsidRPr="00911424">
        <w:rPr>
          <w:rFonts w:ascii="Arial" w:hAnsi="Arial" w:cs="Arial"/>
          <w:lang w:val="ro-RO"/>
        </w:rPr>
        <w:t xml:space="preserve">). </w:t>
      </w:r>
      <w:r w:rsidRPr="00545DF4">
        <w:rPr>
          <w:rFonts w:ascii="Arial" w:hAnsi="Arial" w:cs="Arial"/>
          <w:highlight w:val="yellow"/>
          <w:lang w:val="ro-RO"/>
        </w:rPr>
        <w:t>În cadrul procedurii nu s-au primit observații, sugestii sau comentarii referitoare la planul de acțiune</w:t>
      </w:r>
      <w:r w:rsidRPr="00911424">
        <w:rPr>
          <w:rFonts w:ascii="Arial" w:hAnsi="Arial" w:cs="Arial"/>
          <w:lang w:val="ro-RO"/>
        </w:rPr>
        <w:t>.</w:t>
      </w:r>
    </w:p>
    <w:p w14:paraId="36D72A2F" w14:textId="77777777" w:rsidR="00F7430B" w:rsidRDefault="00F7430B" w:rsidP="00F7430B">
      <w:pPr>
        <w:autoSpaceDE w:val="0"/>
        <w:jc w:val="both"/>
        <w:rPr>
          <w:rFonts w:ascii="Arial" w:hAnsi="Arial" w:cs="Arial"/>
          <w:lang w:val="ro-RO"/>
        </w:rPr>
      </w:pPr>
    </w:p>
    <w:p w14:paraId="777A1946" w14:textId="77777777" w:rsidR="00F7430B" w:rsidRPr="00286305" w:rsidRDefault="00F7430B" w:rsidP="00F7430B">
      <w:pPr>
        <w:autoSpaceDE w:val="0"/>
        <w:jc w:val="both"/>
        <w:rPr>
          <w:rFonts w:ascii="Arial" w:hAnsi="Arial" w:cs="Arial"/>
          <w:b/>
          <w:bCs/>
          <w:lang w:val="ro-RO"/>
        </w:rPr>
      </w:pPr>
      <w:r w:rsidRPr="00753EDB">
        <w:rPr>
          <w:rFonts w:ascii="Arial" w:hAnsi="Arial" w:cs="Arial"/>
          <w:lang w:val="ro-RO"/>
        </w:rPr>
        <w:t xml:space="preserve">În data de </w:t>
      </w:r>
      <w:r>
        <w:rPr>
          <w:rFonts w:ascii="Arial" w:hAnsi="Arial" w:cs="Arial"/>
          <w:lang w:val="ro-RO"/>
        </w:rPr>
        <w:t>.............</w:t>
      </w:r>
      <w:r w:rsidRPr="00753EDB">
        <w:rPr>
          <w:rFonts w:ascii="Arial" w:hAnsi="Arial" w:cs="Arial"/>
          <w:lang w:val="ro-RO"/>
        </w:rPr>
        <w:t xml:space="preserve"> a avut loc </w:t>
      </w:r>
      <w:r>
        <w:rPr>
          <w:rFonts w:ascii="Arial" w:hAnsi="Arial" w:cs="Arial"/>
        </w:rPr>
        <w:t xml:space="preserve">la …………….. a CNAIR SA din </w:t>
      </w:r>
      <w:r>
        <w:rPr>
          <w:rFonts w:ascii="Arial" w:hAnsi="Arial" w:cs="Arial"/>
          <w:lang w:val="ro-RO"/>
        </w:rPr>
        <w:t xml:space="preserve">bd. Dinicu Golescu, </w:t>
      </w:r>
      <w:r>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Pr>
          <w:rFonts w:ascii="Arial" w:hAnsi="Arial" w:cs="Arial"/>
        </w:rPr>
        <w:t xml:space="preserve">pe </w:t>
      </w:r>
      <w:proofErr w:type="spellStart"/>
      <w:r>
        <w:rPr>
          <w:rFonts w:ascii="Arial" w:hAnsi="Arial" w:cs="Arial"/>
        </w:rPr>
        <w:t>drumurile</w:t>
      </w:r>
      <w:proofErr w:type="spellEnd"/>
      <w:r>
        <w:rPr>
          <w:rFonts w:ascii="Arial" w:hAnsi="Arial" w:cs="Arial"/>
        </w:rPr>
        <w:t xml:space="preserve"> </w:t>
      </w:r>
      <w:proofErr w:type="spellStart"/>
      <w:r>
        <w:rPr>
          <w:rFonts w:ascii="Arial" w:hAnsi="Arial" w:cs="Arial"/>
        </w:rPr>
        <w:t>naționale</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autostrăzile</w:t>
      </w:r>
      <w:proofErr w:type="spellEnd"/>
      <w:r>
        <w:rPr>
          <w:rFonts w:ascii="Arial" w:hAnsi="Arial" w:cs="Arial"/>
        </w:rPr>
        <w:t xml:space="preserve"> administrate de CNAIR SA</w:t>
      </w:r>
      <w:r w:rsidRPr="00832482">
        <w:rPr>
          <w:rFonts w:ascii="Arial" w:hAnsi="Arial" w:cs="Arial"/>
          <w:lang w:val="ro-RO"/>
        </w:rPr>
        <w:t xml:space="preserve">. La această dezbatere au participat </w:t>
      </w:r>
      <w:r>
        <w:rPr>
          <w:rFonts w:ascii="Arial" w:hAnsi="Arial" w:cs="Arial"/>
          <w:lang w:val="ro-RO"/>
        </w:rPr>
        <w:t xml:space="preserve">.... persoane </w:t>
      </w:r>
      <w:r w:rsidRPr="00832482">
        <w:rPr>
          <w:rFonts w:ascii="Arial" w:hAnsi="Arial" w:cs="Arial"/>
          <w:lang w:val="ro-RO"/>
        </w:rPr>
        <w:t>reprezent</w:t>
      </w:r>
      <w:r>
        <w:rPr>
          <w:rFonts w:ascii="Arial" w:hAnsi="Arial" w:cs="Arial"/>
          <w:lang w:val="ro-RO"/>
        </w:rPr>
        <w:t>â</w:t>
      </w:r>
      <w:r w:rsidRPr="00832482">
        <w:rPr>
          <w:rFonts w:ascii="Arial" w:hAnsi="Arial" w:cs="Arial"/>
          <w:lang w:val="ro-RO"/>
        </w:rPr>
        <w:t>n</w:t>
      </w:r>
      <w:r>
        <w:rPr>
          <w:rFonts w:ascii="Arial" w:hAnsi="Arial" w:cs="Arial"/>
          <w:lang w:val="ro-RO"/>
        </w:rPr>
        <w:t>d</w:t>
      </w:r>
      <w:r w:rsidRPr="00832482">
        <w:rPr>
          <w:rFonts w:ascii="Arial" w:hAnsi="Arial" w:cs="Arial"/>
          <w:lang w:val="ro-RO"/>
        </w:rPr>
        <w:t xml:space="preserve"> direcţiil</w:t>
      </w:r>
      <w:r>
        <w:rPr>
          <w:rFonts w:ascii="Arial" w:hAnsi="Arial" w:cs="Arial"/>
          <w:lang w:val="ro-RO"/>
        </w:rPr>
        <w:t>e</w:t>
      </w:r>
      <w:r w:rsidRPr="00832482">
        <w:rPr>
          <w:rFonts w:ascii="Arial" w:hAnsi="Arial" w:cs="Arial"/>
          <w:lang w:val="ro-RO"/>
        </w:rPr>
        <w:t xml:space="preserve"> şi serviciil</w:t>
      </w:r>
      <w:r>
        <w:rPr>
          <w:rFonts w:ascii="Arial" w:hAnsi="Arial" w:cs="Arial"/>
          <w:lang w:val="ro-RO"/>
        </w:rPr>
        <w:t>e</w:t>
      </w:r>
      <w:r w:rsidRPr="00832482">
        <w:rPr>
          <w:rFonts w:ascii="Arial" w:hAnsi="Arial" w:cs="Arial"/>
          <w:lang w:val="ro-RO"/>
        </w:rPr>
        <w:t xml:space="preserve"> din cadrul </w:t>
      </w:r>
      <w:r>
        <w:rPr>
          <w:rFonts w:ascii="Arial" w:hAnsi="Arial" w:cs="Arial"/>
          <w:lang w:val="ro-RO"/>
        </w:rPr>
        <w:t>CNAIR SA</w:t>
      </w:r>
      <w:r w:rsidRPr="00832482">
        <w:rPr>
          <w:rFonts w:ascii="Arial" w:hAnsi="Arial" w:cs="Arial"/>
          <w:lang w:val="ro-RO"/>
        </w:rPr>
        <w:t xml:space="preserve">, </w:t>
      </w:r>
      <w:r>
        <w:rPr>
          <w:rFonts w:ascii="Arial" w:hAnsi="Arial" w:cs="Arial"/>
          <w:lang w:val="ro-RO"/>
        </w:rPr>
        <w:t>elaboratorul planului, direcțiile regionale de drumuri și poduri</w:t>
      </w:r>
      <w:r w:rsidRPr="00832482">
        <w:rPr>
          <w:rFonts w:ascii="Arial" w:hAnsi="Arial" w:cs="Arial"/>
          <w:lang w:val="ro-RO"/>
        </w:rPr>
        <w:t>, precum şi  Agenți</w:t>
      </w:r>
      <w:r>
        <w:rPr>
          <w:rFonts w:ascii="Arial" w:hAnsi="Arial" w:cs="Arial"/>
          <w:lang w:val="ro-RO"/>
        </w:rPr>
        <w:t>a</w:t>
      </w:r>
      <w:r w:rsidRPr="00832482">
        <w:rPr>
          <w:rFonts w:ascii="Arial" w:hAnsi="Arial" w:cs="Arial"/>
          <w:lang w:val="ro-RO"/>
        </w:rPr>
        <w:t xml:space="preserve"> pentru Protecția Mediului </w:t>
      </w:r>
      <w:r>
        <w:rPr>
          <w:rFonts w:ascii="Arial" w:hAnsi="Arial" w:cs="Arial"/>
          <w:lang w:val="ro-RO"/>
        </w:rPr>
        <w:t>București</w:t>
      </w:r>
      <w:r w:rsidRPr="00832482">
        <w:rPr>
          <w:rFonts w:ascii="Arial" w:hAnsi="Arial" w:cs="Arial"/>
          <w:lang w:val="ro-RO"/>
        </w:rPr>
        <w:t xml:space="preserve">, </w:t>
      </w:r>
      <w:r w:rsidRPr="003A482A">
        <w:rPr>
          <w:rFonts w:ascii="Arial" w:hAnsi="Arial" w:cs="Arial"/>
          <w:lang w:val="ro-RO"/>
        </w:rPr>
        <w:t xml:space="preserve">Direcția de Sănătate Publică </w:t>
      </w:r>
      <w:r>
        <w:rPr>
          <w:rFonts w:ascii="Arial" w:hAnsi="Arial" w:cs="Arial"/>
          <w:lang w:val="ro-RO"/>
        </w:rPr>
        <w:t xml:space="preserve">București, </w:t>
      </w:r>
      <w:r w:rsidRPr="00832482">
        <w:rPr>
          <w:rFonts w:ascii="Arial" w:hAnsi="Arial" w:cs="Arial"/>
          <w:lang w:val="ro-RO"/>
        </w:rPr>
        <w:t>mass-media şi societ</w:t>
      </w:r>
      <w:r>
        <w:rPr>
          <w:rFonts w:ascii="Arial" w:hAnsi="Arial" w:cs="Arial"/>
          <w:lang w:val="ro-RO"/>
        </w:rPr>
        <w:t>atea</w:t>
      </w:r>
      <w:r w:rsidRPr="00832482">
        <w:rPr>
          <w:rFonts w:ascii="Arial" w:hAnsi="Arial" w:cs="Arial"/>
          <w:lang w:val="ro-RO"/>
        </w:rPr>
        <w:t xml:space="preserve"> civil</w:t>
      </w:r>
      <w:r>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Pr>
          <w:rFonts w:ascii="Arial" w:hAnsi="Arial" w:cs="Arial"/>
          <w:lang w:val="ro-RO"/>
        </w:rPr>
        <w:t xml:space="preserve"> 10</w:t>
      </w:r>
      <w:r w:rsidRPr="00832482">
        <w:rPr>
          <w:rFonts w:ascii="Arial" w:hAnsi="Arial" w:cs="Arial"/>
          <w:lang w:val="ro-RO"/>
        </w:rPr>
        <w:t>).</w:t>
      </w:r>
      <w:r>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Pr>
          <w:rFonts w:ascii="Arial" w:hAnsi="Arial" w:cs="Arial"/>
          <w:lang w:val="ro-RO"/>
        </w:rPr>
        <w:t>a</w:t>
      </w:r>
      <w:r w:rsidRPr="00016430">
        <w:rPr>
          <w:rFonts w:ascii="Arial" w:hAnsi="Arial" w:cs="Arial"/>
          <w:lang w:val="ro-RO"/>
        </w:rPr>
        <w:t xml:space="preserve"> </w:t>
      </w:r>
      <w:r w:rsidRPr="00753EDB">
        <w:rPr>
          <w:rFonts w:ascii="Arial" w:hAnsi="Arial" w:cs="Arial"/>
          <w:lang w:val="ro-RO"/>
        </w:rPr>
        <w:t>şedinţ</w:t>
      </w:r>
      <w:r>
        <w:rPr>
          <w:rFonts w:ascii="Arial" w:hAnsi="Arial" w:cs="Arial"/>
          <w:lang w:val="ro-RO"/>
        </w:rPr>
        <w:t>ei</w:t>
      </w:r>
      <w:r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în </w:t>
      </w:r>
      <w:r w:rsidRPr="00556861">
        <w:rPr>
          <w:rFonts w:ascii="Arial" w:hAnsi="Arial" w:cs="Arial"/>
          <w:lang w:val="ro-RO"/>
        </w:rPr>
        <w:t xml:space="preserve">Anexa </w:t>
      </w:r>
      <w:r>
        <w:rPr>
          <w:rFonts w:ascii="Arial" w:hAnsi="Arial" w:cs="Arial"/>
          <w:lang w:val="ro-RO"/>
        </w:rPr>
        <w:t>10</w:t>
      </w:r>
      <w:r w:rsidRPr="00016430">
        <w:rPr>
          <w:rFonts w:ascii="Arial" w:hAnsi="Arial" w:cs="Arial"/>
          <w:lang w:val="ro-RO"/>
        </w:rPr>
        <w:t>.</w:t>
      </w:r>
    </w:p>
    <w:p w14:paraId="22288838" w14:textId="77777777" w:rsidR="00F7430B" w:rsidRDefault="00F7430B" w:rsidP="00F7430B">
      <w:pPr>
        <w:autoSpaceDE w:val="0"/>
        <w:jc w:val="both"/>
        <w:rPr>
          <w:rFonts w:ascii="Arial" w:hAnsi="Arial" w:cs="Arial"/>
          <w:lang w:val="ro-RO"/>
        </w:rPr>
      </w:pPr>
    </w:p>
    <w:p w14:paraId="07FE9481" w14:textId="77777777" w:rsidR="00F7430B" w:rsidRPr="00CC511B" w:rsidRDefault="00F7430B" w:rsidP="00F7430B">
      <w:pPr>
        <w:autoSpaceDE w:val="0"/>
        <w:jc w:val="both"/>
        <w:rPr>
          <w:rFonts w:ascii="Arial" w:hAnsi="Arial" w:cs="Arial"/>
          <w:lang w:val="ro-RO"/>
        </w:rPr>
      </w:pPr>
    </w:p>
    <w:p w14:paraId="4C93C944" w14:textId="77777777" w:rsidR="00F7430B" w:rsidRPr="00CC511B" w:rsidRDefault="00F7430B" w:rsidP="00F7430B">
      <w:pPr>
        <w:autoSpaceDE w:val="0"/>
        <w:rPr>
          <w:rFonts w:ascii="Arial" w:hAnsi="Arial" w:cs="Arial"/>
          <w:lang w:val="ro-RO"/>
        </w:rPr>
      </w:pPr>
      <w:r w:rsidRPr="00CC511B">
        <w:rPr>
          <w:rFonts w:ascii="Arial" w:hAnsi="Arial" w:cs="Arial"/>
          <w:b/>
          <w:bCs/>
          <w:lang w:val="ro-RO"/>
        </w:rPr>
        <w:t>2.</w:t>
      </w:r>
      <w:r>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5C9D1C94" w14:textId="77777777" w:rsidR="00F7430B" w:rsidRPr="00CC511B" w:rsidRDefault="00F7430B" w:rsidP="00F7430B">
      <w:pPr>
        <w:autoSpaceDE w:val="0"/>
        <w:rPr>
          <w:rFonts w:ascii="Arial" w:hAnsi="Arial" w:cs="Arial"/>
          <w:lang w:val="ro-RO"/>
        </w:rPr>
      </w:pPr>
    </w:p>
    <w:p w14:paraId="125E42AB" w14:textId="77777777" w:rsidR="00F7430B" w:rsidRPr="00CC511B" w:rsidRDefault="00F7430B" w:rsidP="00F7430B">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453058FC" w14:textId="77777777" w:rsidR="00F7430B" w:rsidRPr="00CC511B" w:rsidRDefault="00F7430B" w:rsidP="00F7430B">
      <w:pPr>
        <w:pStyle w:val="BodyTextIndent"/>
        <w:tabs>
          <w:tab w:val="left" w:pos="0"/>
        </w:tabs>
        <w:ind w:left="0" w:firstLine="0"/>
        <w:rPr>
          <w:rFonts w:ascii="Arial" w:hAnsi="Arial" w:cs="Arial"/>
          <w:bCs w:val="0"/>
          <w:color w:val="000000"/>
          <w:lang w:val="ro-RO"/>
        </w:rPr>
      </w:pPr>
      <w:r w:rsidRPr="00865410">
        <w:rPr>
          <w:rFonts w:ascii="Arial" w:hAnsi="Arial" w:cs="Arial"/>
          <w:b w:val="0"/>
          <w:bCs w:val="0"/>
          <w:color w:val="auto"/>
          <w:sz w:val="24"/>
          <w:szCs w:val="24"/>
        </w:rPr>
        <w:t>Pentru acest segment nu au fost realizate hărți strategice de zgomot pentru anul de bază 2016.</w:t>
      </w:r>
      <w:r w:rsidRPr="00CC511B">
        <w:rPr>
          <w:rFonts w:ascii="Arial" w:hAnsi="Arial" w:cs="Arial"/>
          <w:bCs w:val="0"/>
          <w:color w:val="000000"/>
          <w:lang w:val="ro-RO"/>
        </w:rPr>
        <w:t xml:space="preserve"> </w:t>
      </w:r>
    </w:p>
    <w:p w14:paraId="6AD2A498" w14:textId="77777777" w:rsidR="00F7430B" w:rsidRDefault="00F7430B" w:rsidP="00F7430B">
      <w:pPr>
        <w:suppressAutoHyphens w:val="0"/>
        <w:rPr>
          <w:rFonts w:ascii="Arial" w:eastAsia="Arial Unicode MS" w:hAnsi="Arial" w:cs="Arial"/>
          <w:b/>
          <w:bCs/>
          <w:color w:val="000000"/>
          <w:sz w:val="28"/>
          <w:szCs w:val="28"/>
          <w:lang w:val="ro-RO"/>
        </w:rPr>
      </w:pPr>
    </w:p>
    <w:p w14:paraId="2E014E63" w14:textId="77777777" w:rsidR="00F7430B" w:rsidRPr="00CC511B" w:rsidRDefault="00F7430B" w:rsidP="00F7430B">
      <w:pPr>
        <w:pStyle w:val="BodyTextIndent"/>
        <w:tabs>
          <w:tab w:val="left" w:pos="0"/>
        </w:tabs>
        <w:ind w:left="0" w:firstLine="0"/>
        <w:rPr>
          <w:rFonts w:ascii="Arial" w:hAnsi="Arial" w:cs="Arial"/>
          <w:color w:val="000000"/>
          <w:lang w:val="ro-RO"/>
        </w:rPr>
      </w:pPr>
    </w:p>
    <w:p w14:paraId="0328E67D" w14:textId="77777777" w:rsidR="00F7430B" w:rsidRPr="00CC511B" w:rsidRDefault="00F7430B" w:rsidP="00F7430B">
      <w:pPr>
        <w:autoSpaceDE w:val="0"/>
        <w:jc w:val="both"/>
        <w:rPr>
          <w:rFonts w:ascii="Arial" w:hAnsi="Arial" w:cs="Arial"/>
          <w:color w:val="000000"/>
          <w:lang w:val="ro-RO"/>
        </w:rPr>
      </w:pPr>
      <w:r w:rsidRPr="00CC511B">
        <w:rPr>
          <w:rFonts w:ascii="Arial" w:hAnsi="Arial" w:cs="Arial"/>
          <w:b/>
          <w:color w:val="000000"/>
          <w:lang w:val="ro-RO"/>
        </w:rPr>
        <w:t>2.</w:t>
      </w:r>
      <w:r>
        <w:rPr>
          <w:rFonts w:ascii="Arial" w:hAnsi="Arial" w:cs="Arial"/>
          <w:b/>
          <w:color w:val="000000"/>
          <w:lang w:val="ro-RO"/>
        </w:rPr>
        <w:t>10</w:t>
      </w:r>
      <w:r w:rsidRPr="00CC511B">
        <w:rPr>
          <w:rFonts w:ascii="Arial" w:hAnsi="Arial" w:cs="Arial"/>
          <w:b/>
          <w:color w:val="000000"/>
          <w:lang w:val="ro-RO"/>
        </w:rPr>
        <w:t>. Acţiuni pe care autorităţile competente intenţioneaz</w:t>
      </w:r>
      <w:r>
        <w:rPr>
          <w:rFonts w:ascii="Arial" w:hAnsi="Arial" w:cs="Arial"/>
          <w:b/>
          <w:color w:val="000000"/>
          <w:lang w:val="ro-RO"/>
        </w:rPr>
        <w:t>ă</w:t>
      </w:r>
      <w:r w:rsidRPr="00CC511B">
        <w:rPr>
          <w:rFonts w:ascii="Arial" w:hAnsi="Arial" w:cs="Arial"/>
          <w:b/>
          <w:color w:val="000000"/>
          <w:lang w:val="ro-RO"/>
        </w:rPr>
        <w:t xml:space="preserve"> să le ia </w:t>
      </w:r>
      <w:r>
        <w:rPr>
          <w:rFonts w:ascii="Arial" w:hAnsi="Arial" w:cs="Arial"/>
          <w:b/>
          <w:color w:val="000000"/>
          <w:lang w:val="ro-RO"/>
        </w:rPr>
        <w:t>până la data de 18 iulie 2028 (5 ani de la termenul prevăzut în Legea 121/2019)</w:t>
      </w:r>
      <w:r w:rsidRPr="00CC511B">
        <w:rPr>
          <w:rFonts w:ascii="Arial" w:hAnsi="Arial" w:cs="Arial"/>
          <w:b/>
          <w:color w:val="000000"/>
          <w:lang w:val="ro-RO"/>
        </w:rPr>
        <w:t xml:space="preserve">, inclusiv măsurile de </w:t>
      </w:r>
      <w:r>
        <w:rPr>
          <w:rFonts w:ascii="Arial" w:hAnsi="Arial" w:cs="Arial"/>
          <w:b/>
          <w:color w:val="000000"/>
          <w:lang w:val="ro-RO"/>
        </w:rPr>
        <w:t>protejare</w:t>
      </w:r>
      <w:r w:rsidRPr="00CC511B">
        <w:rPr>
          <w:rFonts w:ascii="Arial" w:hAnsi="Arial" w:cs="Arial"/>
          <w:b/>
          <w:color w:val="000000"/>
          <w:lang w:val="ro-RO"/>
        </w:rPr>
        <w:t xml:space="preserve"> a zonelor liniştite</w:t>
      </w:r>
    </w:p>
    <w:p w14:paraId="531EF791" w14:textId="77777777" w:rsidR="00F7430B" w:rsidRPr="00CC511B" w:rsidRDefault="00F7430B" w:rsidP="00F7430B">
      <w:pPr>
        <w:autoSpaceDE w:val="0"/>
        <w:rPr>
          <w:rFonts w:ascii="Arial" w:hAnsi="Arial" w:cs="Arial"/>
          <w:color w:val="000000"/>
          <w:lang w:val="ro-RO"/>
        </w:rPr>
      </w:pPr>
    </w:p>
    <w:p w14:paraId="660C4B52" w14:textId="77777777" w:rsidR="00F7430B" w:rsidRPr="00F87E3E" w:rsidRDefault="00F7430B" w:rsidP="00F7430B">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 xml:space="preserve">.1 Valori </w:t>
      </w:r>
      <w:r>
        <w:rPr>
          <w:rFonts w:ascii="Arial" w:hAnsi="Arial" w:cs="Arial"/>
          <w:b/>
          <w:color w:val="000000"/>
          <w:lang w:val="ro-RO"/>
        </w:rPr>
        <w:t>de prag</w:t>
      </w:r>
    </w:p>
    <w:p w14:paraId="00B26AE0" w14:textId="3A7E47F4" w:rsidR="00F7430B" w:rsidRPr="00CC511B" w:rsidRDefault="00F7430B" w:rsidP="00F7430B">
      <w:pPr>
        <w:autoSpaceDE w:val="0"/>
        <w:jc w:val="both"/>
        <w:rPr>
          <w:rFonts w:ascii="Arial" w:hAnsi="Arial" w:cs="Arial"/>
          <w:color w:val="000000"/>
          <w:lang w:val="ro-RO"/>
        </w:rPr>
      </w:pPr>
      <w:r w:rsidRPr="00CC511B">
        <w:rPr>
          <w:rFonts w:ascii="Arial" w:hAnsi="Arial" w:cs="Arial"/>
          <w:color w:val="000000"/>
          <w:lang w:val="ro-RO"/>
        </w:rPr>
        <w:t xml:space="preserve">Prezentul capitol </w:t>
      </w:r>
      <w:r>
        <w:rPr>
          <w:rFonts w:ascii="Arial" w:hAnsi="Arial" w:cs="Arial"/>
          <w:color w:val="000000"/>
          <w:lang w:val="ro-RO"/>
        </w:rPr>
        <w:t>conţine</w:t>
      </w:r>
      <w:r w:rsidRPr="00CC511B">
        <w:rPr>
          <w:rFonts w:ascii="Arial" w:hAnsi="Arial" w:cs="Arial"/>
          <w:color w:val="000000"/>
          <w:lang w:val="ro-RO"/>
        </w:rPr>
        <w:t xml:space="preserve"> planul de acţiune pentru surs</w:t>
      </w:r>
      <w:r>
        <w:rPr>
          <w:rFonts w:ascii="Arial" w:hAnsi="Arial" w:cs="Arial"/>
          <w:color w:val="000000"/>
          <w:lang w:val="ro-RO"/>
        </w:rPr>
        <w:t>a</w:t>
      </w:r>
      <w:r w:rsidRPr="00CC511B">
        <w:rPr>
          <w:rFonts w:ascii="Arial" w:hAnsi="Arial" w:cs="Arial"/>
          <w:color w:val="000000"/>
          <w:lang w:val="ro-RO"/>
        </w:rPr>
        <w:t xml:space="preserve"> de zgomot </w:t>
      </w:r>
      <w:r>
        <w:rPr>
          <w:rFonts w:ascii="Arial" w:hAnsi="Arial" w:cs="Arial"/>
          <w:color w:val="000000"/>
          <w:lang w:val="ro-RO"/>
        </w:rPr>
        <w:t>t</w:t>
      </w:r>
      <w:r w:rsidRPr="00CC511B">
        <w:rPr>
          <w:rFonts w:ascii="Arial" w:hAnsi="Arial" w:cs="Arial"/>
          <w:color w:val="000000"/>
          <w:lang w:val="ro-RO"/>
        </w:rPr>
        <w:t>rafic rutier</w:t>
      </w:r>
      <w:r>
        <w:rPr>
          <w:rFonts w:ascii="Arial" w:hAnsi="Arial" w:cs="Arial"/>
          <w:color w:val="000000"/>
          <w:lang w:val="ro-RO"/>
        </w:rPr>
        <w:t>, sectorul de drum principal</w:t>
      </w:r>
      <w:r w:rsidRPr="00925C46">
        <w:rPr>
          <w:rFonts w:ascii="Arial" w:hAnsi="Arial" w:cs="Arial"/>
          <w:color w:val="000000"/>
          <w:lang w:val="ro-RO"/>
        </w:rPr>
        <w:t xml:space="preserve"> </w:t>
      </w:r>
      <w:r w:rsidR="009B13CF">
        <w:rPr>
          <w:rFonts w:ascii="Arial" w:hAnsi="Arial" w:cs="Arial"/>
          <w:lang w:val="pt-BR"/>
        </w:rPr>
        <w:t>DN56A_km69+422-km79+147</w:t>
      </w:r>
      <w:r>
        <w:rPr>
          <w:rFonts w:ascii="Arial" w:hAnsi="Arial" w:cs="Arial"/>
          <w:lang w:val="it-IT"/>
        </w:rPr>
        <w:t>, cod de identificare</w:t>
      </w:r>
      <w:r w:rsidRPr="00925C46">
        <w:rPr>
          <w:rFonts w:ascii="Arial" w:hAnsi="Arial" w:cs="Arial"/>
          <w:color w:val="000000"/>
          <w:lang w:val="ro-RO"/>
        </w:rPr>
        <w:t xml:space="preserve"> </w:t>
      </w:r>
      <w:r w:rsidRPr="00925C46">
        <w:rPr>
          <w:rFonts w:ascii="Arial" w:hAnsi="Arial" w:cs="Arial"/>
          <w:lang w:val="it-IT"/>
        </w:rPr>
        <w:t>RD_RO_00_</w:t>
      </w:r>
      <w:r w:rsidR="009B13CF">
        <w:rPr>
          <w:rFonts w:ascii="Arial" w:hAnsi="Arial" w:cs="Arial"/>
          <w:lang w:val="it-IT"/>
        </w:rPr>
        <w:t>237</w:t>
      </w:r>
      <w:r>
        <w:rPr>
          <w:rFonts w:ascii="Arial" w:hAnsi="Arial" w:cs="Arial"/>
          <w:lang w:val="it-IT"/>
        </w:rPr>
        <w:t xml:space="preserve"> </w:t>
      </w:r>
      <w:r>
        <w:rPr>
          <w:rFonts w:ascii="Arial" w:hAnsi="Arial" w:cs="Arial"/>
          <w:color w:val="000000"/>
          <w:lang w:val="ro-RO"/>
        </w:rPr>
        <w:t>pentru care s-au constatat depăşiri ale nivelurilor de zgomot admise de legislaţia în vigoare</w:t>
      </w:r>
      <w:r w:rsidRPr="00CC511B">
        <w:rPr>
          <w:rFonts w:ascii="Arial" w:hAnsi="Arial" w:cs="Arial"/>
          <w:color w:val="000000"/>
          <w:lang w:val="ro-RO"/>
        </w:rPr>
        <w:t>.</w:t>
      </w:r>
    </w:p>
    <w:p w14:paraId="57BABDEF" w14:textId="77777777" w:rsidR="00F7430B" w:rsidRPr="00CC511B" w:rsidRDefault="00F7430B" w:rsidP="00F7430B">
      <w:pPr>
        <w:autoSpaceDE w:val="0"/>
        <w:rPr>
          <w:rFonts w:ascii="Arial" w:hAnsi="Arial" w:cs="Arial"/>
          <w:color w:val="000000"/>
          <w:lang w:val="ro-RO"/>
        </w:rPr>
      </w:pPr>
    </w:p>
    <w:p w14:paraId="32155A42"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Pr="00506A16">
        <w:rPr>
          <w:rFonts w:ascii="Arial" w:hAnsi="Arial" w:cs="Arial"/>
          <w:b w:val="0"/>
          <w:color w:val="000000"/>
          <w:sz w:val="24"/>
          <w:szCs w:val="24"/>
          <w:lang w:val="ro-RO"/>
        </w:rPr>
        <w:t xml:space="preserve">n procesul de planificare </w:t>
      </w:r>
      <w:r>
        <w:rPr>
          <w:rFonts w:ascii="Arial" w:hAnsi="Arial" w:cs="Arial"/>
          <w:b w:val="0"/>
          <w:color w:val="000000"/>
          <w:sz w:val="24"/>
          <w:szCs w:val="24"/>
          <w:lang w:val="ro-RO"/>
        </w:rPr>
        <w:t xml:space="preserve">a zonelor și localităților tranzitate de drumul principal trebuie să </w:t>
      </w:r>
      <w:r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Pr="00506A16">
        <w:rPr>
          <w:rFonts w:ascii="Arial" w:hAnsi="Arial" w:cs="Arial"/>
          <w:b w:val="0"/>
          <w:color w:val="000000"/>
          <w:sz w:val="24"/>
          <w:szCs w:val="24"/>
          <w:lang w:val="ro-RO"/>
        </w:rPr>
        <w:t xml:space="preserve"> calitatea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prin măsuri de schimbare a destinaţiei anumitor terenuri în Regulamentul Local de Urbanism. La fiecare actualizare a Planului Urbanistic General</w:t>
      </w:r>
      <w:r>
        <w:rPr>
          <w:rFonts w:ascii="Arial" w:hAnsi="Arial" w:cs="Arial"/>
          <w:b w:val="0"/>
          <w:color w:val="000000"/>
          <w:sz w:val="24"/>
          <w:szCs w:val="24"/>
          <w:lang w:val="ro-RO"/>
        </w:rPr>
        <w:t xml:space="preserve"> a fiecărei localități tranzitate</w:t>
      </w:r>
      <w:r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Pr="00506A16">
        <w:rPr>
          <w:rFonts w:ascii="Arial" w:hAnsi="Arial" w:cs="Arial"/>
          <w:b w:val="0"/>
          <w:color w:val="000000"/>
          <w:sz w:val="24"/>
          <w:szCs w:val="24"/>
          <w:lang w:val="ro-RO"/>
        </w:rPr>
        <w:t xml:space="preserve"> ca în zonele expuse unui nivel ridicat al zgomotului să nu mai fie permisă construirea de locuinţe, astfel încât aceste zone să se transforme treptat în zone cu un caracter mai puţin sensibil, de exemplu </w:t>
      </w:r>
      <w:r>
        <w:rPr>
          <w:rFonts w:ascii="Arial" w:hAnsi="Arial" w:cs="Arial"/>
          <w:b w:val="0"/>
          <w:color w:val="000000"/>
          <w:sz w:val="24"/>
          <w:szCs w:val="24"/>
          <w:lang w:val="ro-RO"/>
        </w:rPr>
        <w:t>administrative, comerciale</w:t>
      </w:r>
      <w:r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Pr="00506A16">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w:t>
      </w:r>
    </w:p>
    <w:p w14:paraId="78347283"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p>
    <w:p w14:paraId="0F19F1F2" w14:textId="77777777" w:rsidR="00F7430B" w:rsidRPr="00CC511B" w:rsidRDefault="00F7430B" w:rsidP="00F7430B">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7163892F" w14:textId="77777777" w:rsidR="00F7430B" w:rsidRPr="00CC511B" w:rsidRDefault="00F7430B" w:rsidP="00F7430B">
      <w:pPr>
        <w:autoSpaceDE w:val="0"/>
        <w:rPr>
          <w:rFonts w:ascii="Arial" w:hAnsi="Arial" w:cs="Arial"/>
          <w:color w:val="000000"/>
          <w:lang w:val="ro-RO"/>
        </w:rPr>
      </w:pPr>
    </w:p>
    <w:p w14:paraId="1292B9BA" w14:textId="77777777" w:rsidR="00F7430B" w:rsidRPr="00947A44" w:rsidRDefault="00F7430B" w:rsidP="00F7430B">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1EBCC8B" w14:textId="77777777" w:rsidR="00F7430B" w:rsidRPr="00947A44" w:rsidRDefault="00F7430B" w:rsidP="00F7430B">
      <w:pPr>
        <w:autoSpaceDE w:val="0"/>
        <w:rPr>
          <w:rFonts w:ascii="Arial" w:hAnsi="Arial" w:cs="Arial"/>
          <w:lang w:val="ro-RO"/>
        </w:rPr>
      </w:pPr>
    </w:p>
    <w:p w14:paraId="6E12BE45" w14:textId="77777777" w:rsidR="00F7430B" w:rsidRPr="00947A44" w:rsidRDefault="00F7430B" w:rsidP="00F7430B">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601A4BBC"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6BD85013"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p>
    <w:p w14:paraId="6484CE81"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55F31064"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p>
    <w:p w14:paraId="68C8AAE3" w14:textId="77777777" w:rsidR="00F7430B" w:rsidRPr="00CC511B" w:rsidRDefault="00F7430B" w:rsidP="00F7430B">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Pr>
          <w:rFonts w:ascii="Arial" w:hAnsi="Arial" w:cs="Arial"/>
          <w:b w:val="0"/>
          <w:color w:val="auto"/>
          <w:sz w:val="24"/>
          <w:szCs w:val="24"/>
          <w:lang w:val="ro-RO"/>
        </w:rPr>
        <w:t>acțiunile care pot fi întreprinse de autoritatea responsabilă se pot încadra în următoarele domenii</w:t>
      </w:r>
      <w:r w:rsidRPr="00CC511B">
        <w:rPr>
          <w:rFonts w:ascii="Arial" w:hAnsi="Arial" w:cs="Arial"/>
          <w:b w:val="0"/>
          <w:color w:val="auto"/>
          <w:sz w:val="24"/>
          <w:szCs w:val="24"/>
          <w:lang w:val="ro-RO"/>
        </w:rPr>
        <w:t>:</w:t>
      </w:r>
    </w:p>
    <w:p w14:paraId="7550A924" w14:textId="77777777" w:rsidR="00F7430B" w:rsidRPr="00CC511B" w:rsidRDefault="00F7430B" w:rsidP="00F7430B">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3275D2C0" w14:textId="77777777" w:rsidR="00F7430B" w:rsidRDefault="00F7430B" w:rsidP="00F7430B">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Pr>
          <w:rFonts w:ascii="Arial" w:hAnsi="Arial" w:cs="Arial"/>
          <w:b w:val="0"/>
          <w:color w:val="auto"/>
          <w:sz w:val="24"/>
          <w:szCs w:val="24"/>
          <w:lang w:val="ro-RO"/>
        </w:rPr>
        <w:t>tehnice la nivelul surselor de zgomot</w:t>
      </w:r>
    </w:p>
    <w:p w14:paraId="6D22CF36" w14:textId="77777777" w:rsidR="00F7430B" w:rsidRDefault="00F7430B" w:rsidP="00F7430B">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6B74450C" w14:textId="77777777" w:rsidR="00F7430B" w:rsidRPr="00CC511B" w:rsidRDefault="00F7430B" w:rsidP="00F7430B">
      <w:pPr>
        <w:pStyle w:val="BodyTextIndent"/>
        <w:tabs>
          <w:tab w:val="left" w:pos="0"/>
        </w:tabs>
        <w:ind w:left="0" w:firstLine="0"/>
        <w:rPr>
          <w:rFonts w:ascii="Arial" w:hAnsi="Arial" w:cs="Arial"/>
          <w:b w:val="0"/>
          <w:color w:val="auto"/>
          <w:sz w:val="24"/>
          <w:szCs w:val="24"/>
          <w:lang w:val="ro-RO"/>
        </w:rPr>
      </w:pPr>
    </w:p>
    <w:p w14:paraId="6689D611" w14:textId="77777777" w:rsidR="00F7430B" w:rsidRPr="00947A44" w:rsidRDefault="00F7430B" w:rsidP="00F7430B">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50E63BFE" w14:textId="12C0CB81"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9B13CF">
        <w:rPr>
          <w:rFonts w:ascii="Arial" w:hAnsi="Arial" w:cs="Arial"/>
          <w:b w:val="0"/>
          <w:color w:val="auto"/>
          <w:sz w:val="24"/>
          <w:szCs w:val="24"/>
          <w:lang w:val="ro-RO"/>
        </w:rPr>
        <w:t xml:space="preserve">Pentru drumul principal </w:t>
      </w:r>
      <w:r w:rsidR="009B13CF" w:rsidRPr="009B13CF">
        <w:rPr>
          <w:rFonts w:ascii="Arial" w:hAnsi="Arial" w:cs="Arial"/>
          <w:b w:val="0"/>
          <w:color w:val="auto"/>
          <w:sz w:val="24"/>
          <w:szCs w:val="24"/>
          <w:lang w:val="pt-BR"/>
        </w:rPr>
        <w:t>DN56A_km69+422-km79+147</w:t>
      </w:r>
      <w:r w:rsidRPr="00506A16">
        <w:rPr>
          <w:rFonts w:ascii="Arial" w:hAnsi="Arial" w:cs="Arial"/>
          <w:b w:val="0"/>
          <w:bCs w:val="0"/>
          <w:color w:val="auto"/>
          <w:sz w:val="24"/>
          <w:szCs w:val="24"/>
        </w:rPr>
        <w:t>, cod de identificare</w:t>
      </w:r>
      <w:r w:rsidRPr="00506A16">
        <w:rPr>
          <w:rFonts w:ascii="Arial" w:hAnsi="Arial" w:cs="Arial"/>
          <w:b w:val="0"/>
          <w:bCs w:val="0"/>
          <w:color w:val="auto"/>
          <w:sz w:val="24"/>
          <w:szCs w:val="24"/>
          <w:lang w:val="ro-RO"/>
        </w:rPr>
        <w:t xml:space="preserve"> </w:t>
      </w:r>
      <w:r w:rsidRPr="00506A16">
        <w:rPr>
          <w:rFonts w:ascii="Arial" w:hAnsi="Arial" w:cs="Arial"/>
          <w:b w:val="0"/>
          <w:bCs w:val="0"/>
          <w:color w:val="auto"/>
          <w:sz w:val="24"/>
          <w:szCs w:val="24"/>
        </w:rPr>
        <w:t>RD_RO_00_</w:t>
      </w:r>
      <w:r w:rsidR="009B13CF">
        <w:rPr>
          <w:rFonts w:ascii="Arial" w:hAnsi="Arial" w:cs="Arial"/>
          <w:b w:val="0"/>
          <w:bCs w:val="0"/>
          <w:color w:val="auto"/>
          <w:sz w:val="24"/>
          <w:szCs w:val="24"/>
        </w:rPr>
        <w:t>237</w:t>
      </w:r>
      <w:r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Pr>
          <w:rFonts w:ascii="Arial" w:hAnsi="Arial" w:cs="Arial"/>
          <w:b w:val="0"/>
          <w:color w:val="000000"/>
          <w:sz w:val="24"/>
          <w:szCs w:val="24"/>
          <w:lang w:val="ro-RO"/>
        </w:rPr>
        <w:t>, inclusiv ale traficului greu</w:t>
      </w:r>
      <w:r w:rsidRPr="00CC511B">
        <w:rPr>
          <w:rFonts w:ascii="Arial" w:hAnsi="Arial" w:cs="Arial"/>
          <w:b w:val="0"/>
          <w:color w:val="000000"/>
          <w:sz w:val="24"/>
          <w:szCs w:val="24"/>
          <w:lang w:val="ro-RO"/>
        </w:rPr>
        <w:t xml:space="preserve">. </w:t>
      </w:r>
    </w:p>
    <w:p w14:paraId="2B9855BE" w14:textId="77777777" w:rsidR="00F7430B" w:rsidRDefault="00F7430B" w:rsidP="00F7430B">
      <w:pPr>
        <w:pStyle w:val="BodyTextIndent"/>
        <w:tabs>
          <w:tab w:val="left" w:pos="0"/>
        </w:tabs>
        <w:ind w:left="0" w:firstLine="0"/>
        <w:rPr>
          <w:rFonts w:ascii="Arial" w:hAnsi="Arial" w:cs="Arial"/>
          <w:b w:val="0"/>
          <w:color w:val="000000"/>
          <w:sz w:val="24"/>
          <w:szCs w:val="24"/>
          <w:lang w:val="ro-RO"/>
        </w:rPr>
      </w:pPr>
    </w:p>
    <w:p w14:paraId="0E1E2508"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357F5091" w14:textId="77777777" w:rsidR="00F7430B" w:rsidRDefault="00F7430B" w:rsidP="00F7430B">
      <w:pPr>
        <w:autoSpaceDE w:val="0"/>
        <w:jc w:val="both"/>
        <w:rPr>
          <w:rFonts w:ascii="Arial" w:hAnsi="Arial" w:cs="Arial"/>
          <w:lang w:val="ro-RO"/>
        </w:rPr>
      </w:pPr>
    </w:p>
    <w:p w14:paraId="7042880A"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4369DEC5" w14:textId="77777777" w:rsidR="00F7430B" w:rsidRPr="00CC511B" w:rsidRDefault="00F7430B" w:rsidP="00F7430B">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Pr>
          <w:rFonts w:ascii="Arial" w:hAnsi="Arial" w:cs="Arial"/>
          <w:lang w:val="ro-RO"/>
        </w:rPr>
        <w:t>, în interiorul localităților tranzitate</w:t>
      </w:r>
      <w:r w:rsidRPr="00CC511B">
        <w:rPr>
          <w:rFonts w:ascii="Arial" w:hAnsi="Arial" w:cs="Arial"/>
          <w:lang w:val="ro-RO"/>
        </w:rPr>
        <w:t>;</w:t>
      </w:r>
    </w:p>
    <w:p w14:paraId="4F93FE36" w14:textId="77777777" w:rsidR="00F7430B" w:rsidRPr="00CC511B" w:rsidRDefault="00F7430B" w:rsidP="00F7430B">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B8C44DD" w14:textId="77777777" w:rsidR="00F7430B" w:rsidRPr="00CC511B" w:rsidRDefault="00F7430B" w:rsidP="00F7430B">
      <w:pPr>
        <w:autoSpaceDE w:val="0"/>
        <w:jc w:val="both"/>
        <w:rPr>
          <w:rFonts w:ascii="Arial" w:hAnsi="Arial" w:cs="Arial"/>
          <w:lang w:val="ro-RO"/>
        </w:rPr>
      </w:pPr>
    </w:p>
    <w:p w14:paraId="4F3ADE07"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Măsurile luate în considerare sunt măsuri </w:t>
      </w:r>
      <w:r w:rsidRPr="00F830E1">
        <w:rPr>
          <w:rFonts w:ascii="Arial" w:hAnsi="Arial" w:cs="Arial"/>
          <w:color w:val="000000"/>
          <w:lang w:val="ro-RO"/>
        </w:rPr>
        <w:t>ş</w:t>
      </w:r>
      <w:r w:rsidRPr="00CC511B">
        <w:rPr>
          <w:rFonts w:ascii="Arial" w:hAnsi="Arial" w:cs="Arial"/>
          <w:lang w:val="ro-RO"/>
        </w:rPr>
        <w:t xml:space="preserve">i proiecte concrete, asumate de autoritatea </w:t>
      </w:r>
      <w:r>
        <w:rPr>
          <w:rFonts w:ascii="Arial" w:hAnsi="Arial" w:cs="Arial"/>
          <w:lang w:val="ro-RO"/>
        </w:rPr>
        <w:t>responsabilă</w:t>
      </w:r>
      <w:r w:rsidRPr="00CC511B">
        <w:rPr>
          <w:rFonts w:ascii="Arial" w:hAnsi="Arial" w:cs="Arial"/>
          <w:lang w:val="ro-RO"/>
        </w:rPr>
        <w:t>. Totu</w:t>
      </w:r>
      <w:r w:rsidRPr="00F830E1">
        <w:rPr>
          <w:rFonts w:ascii="Arial" w:hAnsi="Arial" w:cs="Arial"/>
          <w:color w:val="000000"/>
          <w:lang w:val="ro-RO"/>
        </w:rPr>
        <w:t>ş</w:t>
      </w:r>
      <w:r w:rsidRPr="00CC511B">
        <w:rPr>
          <w:rFonts w:ascii="Arial" w:hAnsi="Arial" w:cs="Arial"/>
          <w:lang w:val="ro-RO"/>
        </w:rPr>
        <w:t>i, o imagine reală a eficienţei măsurilor se poate realiza doar în urma monitorizării acestor măsuri</w:t>
      </w:r>
      <w:r>
        <w:rPr>
          <w:rFonts w:ascii="Arial" w:hAnsi="Arial" w:cs="Arial"/>
          <w:lang w:val="ro-RO"/>
        </w:rPr>
        <w:t xml:space="preserve"> în timp</w:t>
      </w:r>
      <w:r w:rsidRPr="00CC511B">
        <w:rPr>
          <w:rFonts w:ascii="Arial" w:hAnsi="Arial" w:cs="Arial"/>
          <w:lang w:val="ro-RO"/>
        </w:rPr>
        <w:t>.</w:t>
      </w:r>
    </w:p>
    <w:p w14:paraId="2064833E" w14:textId="77777777" w:rsidR="00F7430B" w:rsidRDefault="00F7430B" w:rsidP="00F7430B">
      <w:pPr>
        <w:autoSpaceDE w:val="0"/>
        <w:jc w:val="both"/>
        <w:rPr>
          <w:rFonts w:ascii="Arial" w:hAnsi="Arial" w:cs="Arial"/>
          <w:lang w:val="ro-RO"/>
        </w:rPr>
      </w:pPr>
    </w:p>
    <w:p w14:paraId="4B0BAD0D"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Ipoteze</w:t>
      </w:r>
    </w:p>
    <w:p w14:paraId="19FAA929"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A. Volumul traficului rutier </w:t>
      </w:r>
      <w:r>
        <w:rPr>
          <w:rFonts w:ascii="Arial" w:hAnsi="Arial" w:cs="Arial"/>
          <w:lang w:val="ro-RO"/>
        </w:rPr>
        <w:t>de pe drumul principal</w:t>
      </w:r>
      <w:r w:rsidRPr="00CC511B">
        <w:rPr>
          <w:rFonts w:ascii="Arial" w:hAnsi="Arial" w:cs="Arial"/>
          <w:b/>
          <w:color w:val="000000"/>
          <w:lang w:val="ro-RO"/>
        </w:rPr>
        <w:t xml:space="preserve"> </w:t>
      </w:r>
      <w:r>
        <w:rPr>
          <w:rFonts w:ascii="Arial" w:hAnsi="Arial" w:cs="Arial"/>
          <w:lang w:val="ro-RO"/>
        </w:rPr>
        <w:t>este cel prognozat în cadrul modelului de transport rutier elaborat de CESTRIN</w:t>
      </w:r>
      <w:r w:rsidRPr="00CC511B">
        <w:rPr>
          <w:rFonts w:ascii="Arial" w:hAnsi="Arial" w:cs="Arial"/>
          <w:lang w:val="ro-RO"/>
        </w:rPr>
        <w:t>.</w:t>
      </w:r>
    </w:p>
    <w:p w14:paraId="403850C7"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B. </w:t>
      </w:r>
      <w:r>
        <w:rPr>
          <w:rFonts w:ascii="Arial" w:hAnsi="Arial" w:cs="Arial"/>
          <w:lang w:val="ro-RO"/>
        </w:rPr>
        <w:t>Autoritatea responsabilă</w:t>
      </w:r>
      <w:r w:rsidRPr="00CC511B">
        <w:rPr>
          <w:rFonts w:ascii="Arial" w:hAnsi="Arial" w:cs="Arial"/>
          <w:lang w:val="ro-RO"/>
        </w:rPr>
        <w:t xml:space="preserve"> poate interveni în orice zonă </w:t>
      </w:r>
      <w:r>
        <w:rPr>
          <w:rFonts w:ascii="Arial" w:hAnsi="Arial" w:cs="Arial"/>
          <w:lang w:val="ro-RO"/>
        </w:rPr>
        <w:t>expus</w:t>
      </w:r>
      <w:r w:rsidRPr="00CC511B">
        <w:rPr>
          <w:rFonts w:ascii="Arial" w:hAnsi="Arial" w:cs="Arial"/>
          <w:lang w:val="ro-RO"/>
        </w:rPr>
        <w:t xml:space="preserve">ă </w:t>
      </w:r>
      <w:r>
        <w:rPr>
          <w:rFonts w:ascii="Arial" w:hAnsi="Arial" w:cs="Arial"/>
          <w:lang w:val="ro-RO"/>
        </w:rPr>
        <w:t>la</w:t>
      </w:r>
      <w:r w:rsidRPr="00CC511B">
        <w:rPr>
          <w:rFonts w:ascii="Arial" w:hAnsi="Arial" w:cs="Arial"/>
          <w:lang w:val="ro-RO"/>
        </w:rPr>
        <w:t xml:space="preserve"> zgomot.</w:t>
      </w:r>
    </w:p>
    <w:p w14:paraId="4B7FB5B0"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Pr>
          <w:rFonts w:ascii="Arial" w:hAnsi="Arial" w:cs="Arial"/>
          <w:lang w:val="ro-RO"/>
        </w:rPr>
        <w:t>CNAIR SA</w:t>
      </w:r>
      <w:r w:rsidRPr="00CC511B">
        <w:rPr>
          <w:rFonts w:ascii="Arial" w:hAnsi="Arial" w:cs="Arial"/>
          <w:lang w:val="ro-RO"/>
        </w:rPr>
        <w:t>.</w:t>
      </w:r>
    </w:p>
    <w:p w14:paraId="66BACAF8" w14:textId="77777777" w:rsidR="00F7430B" w:rsidRPr="00CC511B" w:rsidRDefault="00F7430B" w:rsidP="00F7430B">
      <w:pPr>
        <w:autoSpaceDE w:val="0"/>
        <w:jc w:val="both"/>
        <w:rPr>
          <w:rFonts w:ascii="Arial" w:hAnsi="Arial" w:cs="Arial"/>
          <w:lang w:val="ro-RO"/>
        </w:rPr>
      </w:pPr>
    </w:p>
    <w:p w14:paraId="270986E7" w14:textId="77777777" w:rsidR="00F7430B" w:rsidRDefault="00F7430B" w:rsidP="00F7430B">
      <w:pPr>
        <w:autoSpaceDE w:val="0"/>
        <w:jc w:val="both"/>
        <w:rPr>
          <w:rFonts w:ascii="Arial" w:hAnsi="Arial" w:cs="Arial"/>
          <w:bCs/>
          <w:lang w:val="ro-RO"/>
        </w:rPr>
      </w:pPr>
      <w:r>
        <w:rPr>
          <w:rFonts w:ascii="Arial" w:hAnsi="Arial" w:cs="Arial"/>
          <w:bCs/>
          <w:lang w:val="ro-RO"/>
        </w:rPr>
        <w:t>În continuare sunt prezentate măsurile cu impact asupra reducerii poluării fonice propuse.</w:t>
      </w:r>
    </w:p>
    <w:p w14:paraId="33891A98" w14:textId="77777777" w:rsidR="00F7430B" w:rsidRDefault="00F7430B" w:rsidP="00F7430B">
      <w:pPr>
        <w:suppressAutoHyphens w:val="0"/>
        <w:rPr>
          <w:rFonts w:ascii="Arial" w:hAnsi="Arial" w:cs="Arial"/>
          <w:bCs/>
          <w:lang w:val="ro-RO"/>
        </w:rPr>
        <w:sectPr w:rsidR="00F7430B" w:rsidSect="00F7430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DCE086B" w14:textId="77777777" w:rsidR="00F7430B" w:rsidRDefault="00F7430B" w:rsidP="00F7430B">
      <w:pPr>
        <w:suppressAutoHyphens w:val="0"/>
        <w:rPr>
          <w:rFonts w:ascii="Arial" w:hAnsi="Arial" w:cs="Arial"/>
          <w:bCs/>
          <w:lang w:val="ro-RO"/>
        </w:rPr>
      </w:pPr>
    </w:p>
    <w:p w14:paraId="5425CA7C" w14:textId="77777777" w:rsidR="00F7430B" w:rsidRDefault="00F7430B" w:rsidP="00F7430B">
      <w:pPr>
        <w:autoSpaceDE w:val="0"/>
        <w:jc w:val="center"/>
        <w:rPr>
          <w:rFonts w:ascii="Arial" w:hAnsi="Arial" w:cs="Arial"/>
          <w:bCs/>
          <w:lang w:val="ro-RO"/>
        </w:rPr>
      </w:pPr>
      <w:r w:rsidRPr="0012397C">
        <w:rPr>
          <w:rFonts w:ascii="Arial" w:hAnsi="Arial" w:cs="Arial"/>
          <w:bCs/>
          <w:lang w:val="ro-RO"/>
        </w:rPr>
        <w:t>Tab. 12 – Planul de acțiune</w:t>
      </w:r>
    </w:p>
    <w:p w14:paraId="48D5DA2D" w14:textId="77777777" w:rsidR="00F7430B" w:rsidRDefault="00F7430B" w:rsidP="00F7430B"/>
    <w:tbl>
      <w:tblPr>
        <w:tblW w:w="13720" w:type="dxa"/>
        <w:tblLook w:val="04A0" w:firstRow="1" w:lastRow="0" w:firstColumn="1" w:lastColumn="0" w:noHBand="0" w:noVBand="1"/>
      </w:tblPr>
      <w:tblGrid>
        <w:gridCol w:w="3200"/>
        <w:gridCol w:w="3200"/>
        <w:gridCol w:w="1760"/>
        <w:gridCol w:w="1800"/>
        <w:gridCol w:w="1800"/>
        <w:gridCol w:w="1960"/>
      </w:tblGrid>
      <w:tr w:rsidR="00F7430B" w:rsidRPr="0038617C" w14:paraId="77081F90" w14:textId="77777777" w:rsidTr="000B191A">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4F1FD61A"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bookmarkStart w:id="14"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1365708D"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359B812D" w14:textId="7B4236C8"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12397C">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29B77EC7"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7F87738D"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0A68F192"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12397C" w:rsidRPr="0038617C" w14:paraId="3E89F2AE" w14:textId="77777777" w:rsidTr="0026689C">
        <w:trPr>
          <w:trHeight w:val="456"/>
        </w:trPr>
        <w:tc>
          <w:tcPr>
            <w:tcW w:w="3200" w:type="dxa"/>
            <w:tcBorders>
              <w:top w:val="nil"/>
              <w:left w:val="single" w:sz="4" w:space="0" w:color="auto"/>
              <w:bottom w:val="single" w:sz="4" w:space="0" w:color="auto"/>
              <w:right w:val="single" w:sz="4" w:space="0" w:color="auto"/>
            </w:tcBorders>
            <w:vAlign w:val="center"/>
            <w:hideMark/>
          </w:tcPr>
          <w:p w14:paraId="43EB1131" w14:textId="77777777" w:rsidR="0012397C" w:rsidRPr="0038617C" w:rsidRDefault="0012397C" w:rsidP="0026689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BFF4D68" w14:textId="77777777" w:rsidR="0012397C" w:rsidRPr="0038617C" w:rsidRDefault="0012397C" w:rsidP="0026689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Hinova</w:t>
            </w:r>
          </w:p>
        </w:tc>
        <w:tc>
          <w:tcPr>
            <w:tcW w:w="1760" w:type="dxa"/>
            <w:tcBorders>
              <w:top w:val="nil"/>
              <w:left w:val="nil"/>
              <w:bottom w:val="single" w:sz="4" w:space="0" w:color="auto"/>
              <w:right w:val="single" w:sz="4" w:space="0" w:color="auto"/>
            </w:tcBorders>
            <w:vAlign w:val="center"/>
            <w:hideMark/>
          </w:tcPr>
          <w:p w14:paraId="7C4968FE" w14:textId="77777777" w:rsidR="0012397C" w:rsidRPr="0038617C" w:rsidRDefault="0012397C"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74DCCCA" w14:textId="77777777" w:rsidR="0012397C" w:rsidRPr="0038617C" w:rsidRDefault="0012397C"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EB6263D" w14:textId="46B550EB" w:rsidR="0012397C" w:rsidRDefault="0012397C"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Hinova</w:t>
            </w:r>
          </w:p>
          <w:p w14:paraId="5CE5EF97" w14:textId="77777777" w:rsidR="0012397C" w:rsidRPr="0038617C" w:rsidRDefault="0012397C"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C255063" w14:textId="7A06ADA8" w:rsidR="0012397C" w:rsidRPr="0038617C" w:rsidRDefault="0012397C"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E50F94" w:rsidRPr="00E50F94">
              <w:rPr>
                <w:rFonts w:ascii="Arial" w:hAnsi="Arial" w:cs="Arial"/>
                <w:color w:val="000000"/>
                <w:kern w:val="0"/>
                <w:sz w:val="18"/>
                <w:szCs w:val="18"/>
                <w:lang w:eastAsia="ro-RO"/>
              </w:rPr>
              <w:t>venituri</w:t>
            </w:r>
            <w:proofErr w:type="spellEnd"/>
            <w:r w:rsidR="00E50F94" w:rsidRPr="00E50F94">
              <w:rPr>
                <w:rFonts w:ascii="Arial" w:hAnsi="Arial" w:cs="Arial"/>
                <w:color w:val="000000"/>
                <w:kern w:val="0"/>
                <w:sz w:val="18"/>
                <w:szCs w:val="18"/>
                <w:lang w:eastAsia="ro-RO"/>
              </w:rPr>
              <w:t xml:space="preserve"> </w:t>
            </w:r>
            <w:proofErr w:type="spellStart"/>
            <w:r w:rsidR="00E50F94" w:rsidRPr="00E50F94">
              <w:rPr>
                <w:rFonts w:ascii="Arial" w:hAnsi="Arial" w:cs="Arial"/>
                <w:color w:val="000000"/>
                <w:kern w:val="0"/>
                <w:sz w:val="18"/>
                <w:szCs w:val="18"/>
                <w:lang w:eastAsia="ro-RO"/>
              </w:rPr>
              <w:t>proprii</w:t>
            </w:r>
            <w:proofErr w:type="spellEnd"/>
            <w:r w:rsidR="00E50F94" w:rsidRPr="00E50F94">
              <w:rPr>
                <w:rFonts w:ascii="Arial" w:hAnsi="Arial" w:cs="Arial"/>
                <w:color w:val="000000"/>
                <w:kern w:val="0"/>
                <w:sz w:val="18"/>
                <w:szCs w:val="18"/>
                <w:lang w:eastAsia="ro-RO"/>
              </w:rPr>
              <w:t>/</w:t>
            </w:r>
            <w:proofErr w:type="spellStart"/>
            <w:r w:rsidR="00E50F94" w:rsidRPr="00E50F94">
              <w:rPr>
                <w:rFonts w:ascii="Arial" w:hAnsi="Arial" w:cs="Arial"/>
                <w:color w:val="000000"/>
                <w:kern w:val="0"/>
                <w:sz w:val="18"/>
                <w:szCs w:val="18"/>
                <w:lang w:eastAsia="ro-RO"/>
              </w:rPr>
              <w:t>buget</w:t>
            </w:r>
            <w:proofErr w:type="spellEnd"/>
            <w:r w:rsidR="00E50F94" w:rsidRPr="00E50F94">
              <w:rPr>
                <w:rFonts w:ascii="Arial" w:hAnsi="Arial" w:cs="Arial"/>
                <w:color w:val="000000"/>
                <w:kern w:val="0"/>
                <w:sz w:val="18"/>
                <w:szCs w:val="18"/>
                <w:lang w:eastAsia="ro-RO"/>
              </w:rPr>
              <w:t xml:space="preserve"> de stat/</w:t>
            </w:r>
            <w:proofErr w:type="spellStart"/>
            <w:r w:rsidR="00E50F94" w:rsidRPr="00E50F94">
              <w:rPr>
                <w:rFonts w:ascii="Arial" w:hAnsi="Arial" w:cs="Arial"/>
                <w:color w:val="000000"/>
                <w:kern w:val="0"/>
                <w:sz w:val="18"/>
                <w:szCs w:val="18"/>
                <w:lang w:eastAsia="ro-RO"/>
              </w:rPr>
              <w:t>fonduri</w:t>
            </w:r>
            <w:proofErr w:type="spellEnd"/>
            <w:r w:rsidR="00E50F94" w:rsidRPr="00E50F94">
              <w:rPr>
                <w:rFonts w:ascii="Arial" w:hAnsi="Arial" w:cs="Arial"/>
                <w:color w:val="000000"/>
                <w:kern w:val="0"/>
                <w:sz w:val="18"/>
                <w:szCs w:val="18"/>
                <w:lang w:eastAsia="ro-RO"/>
              </w:rPr>
              <w:t xml:space="preserve"> </w:t>
            </w:r>
            <w:proofErr w:type="spellStart"/>
            <w:r w:rsidR="00E50F94" w:rsidRPr="00E50F94">
              <w:rPr>
                <w:rFonts w:ascii="Arial" w:hAnsi="Arial" w:cs="Arial"/>
                <w:color w:val="000000"/>
                <w:kern w:val="0"/>
                <w:sz w:val="18"/>
                <w:szCs w:val="18"/>
                <w:lang w:eastAsia="ro-RO"/>
              </w:rPr>
              <w:t>europene</w:t>
            </w:r>
            <w:proofErr w:type="spellEnd"/>
            <w:r w:rsidR="00E50F94" w:rsidRPr="00E50F94">
              <w:rPr>
                <w:rFonts w:ascii="Arial" w:hAnsi="Arial" w:cs="Arial"/>
                <w:color w:val="000000"/>
                <w:kern w:val="0"/>
                <w:sz w:val="18"/>
                <w:szCs w:val="18"/>
                <w:lang w:eastAsia="ro-RO"/>
              </w:rPr>
              <w:t>/</w:t>
            </w:r>
            <w:proofErr w:type="spellStart"/>
            <w:r w:rsidR="00E50F94" w:rsidRPr="00E50F94">
              <w:rPr>
                <w:rFonts w:ascii="Arial" w:hAnsi="Arial" w:cs="Arial"/>
                <w:color w:val="000000"/>
                <w:kern w:val="0"/>
                <w:sz w:val="18"/>
                <w:szCs w:val="18"/>
                <w:lang w:eastAsia="ro-RO"/>
              </w:rPr>
              <w:t>alte</w:t>
            </w:r>
            <w:proofErr w:type="spellEnd"/>
            <w:r w:rsidR="00E50F94" w:rsidRPr="00E50F94">
              <w:rPr>
                <w:rFonts w:ascii="Arial" w:hAnsi="Arial" w:cs="Arial"/>
                <w:color w:val="000000"/>
                <w:kern w:val="0"/>
                <w:sz w:val="18"/>
                <w:szCs w:val="18"/>
                <w:lang w:eastAsia="ro-RO"/>
              </w:rPr>
              <w:t xml:space="preserve"> </w:t>
            </w:r>
            <w:proofErr w:type="spellStart"/>
            <w:r w:rsidR="00E50F94" w:rsidRPr="00E50F94">
              <w:rPr>
                <w:rFonts w:ascii="Arial" w:hAnsi="Arial" w:cs="Arial"/>
                <w:color w:val="000000"/>
                <w:kern w:val="0"/>
                <w:sz w:val="18"/>
                <w:szCs w:val="18"/>
                <w:lang w:eastAsia="ro-RO"/>
              </w:rPr>
              <w:t>surse</w:t>
            </w:r>
            <w:proofErr w:type="spellEnd"/>
          </w:p>
        </w:tc>
      </w:tr>
      <w:tr w:rsidR="0012397C" w:rsidRPr="0038617C" w14:paraId="45860100" w14:textId="77777777" w:rsidTr="0026689C">
        <w:trPr>
          <w:trHeight w:val="456"/>
        </w:trPr>
        <w:tc>
          <w:tcPr>
            <w:tcW w:w="3200" w:type="dxa"/>
            <w:tcBorders>
              <w:top w:val="nil"/>
              <w:left w:val="single" w:sz="4" w:space="0" w:color="auto"/>
              <w:bottom w:val="single" w:sz="4" w:space="0" w:color="auto"/>
              <w:right w:val="single" w:sz="4" w:space="0" w:color="auto"/>
            </w:tcBorders>
            <w:vAlign w:val="center"/>
            <w:hideMark/>
          </w:tcPr>
          <w:p w14:paraId="223464D8" w14:textId="77777777" w:rsidR="0012397C" w:rsidRPr="0038617C" w:rsidRDefault="0012397C" w:rsidP="0026689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F0D8231" w14:textId="6F2AA266" w:rsidR="0012397C" w:rsidRPr="0038617C" w:rsidRDefault="0012397C" w:rsidP="0026689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Șimian</w:t>
            </w:r>
          </w:p>
        </w:tc>
        <w:tc>
          <w:tcPr>
            <w:tcW w:w="1760" w:type="dxa"/>
            <w:tcBorders>
              <w:top w:val="nil"/>
              <w:left w:val="nil"/>
              <w:bottom w:val="single" w:sz="4" w:space="0" w:color="auto"/>
              <w:right w:val="single" w:sz="4" w:space="0" w:color="auto"/>
            </w:tcBorders>
            <w:vAlign w:val="center"/>
            <w:hideMark/>
          </w:tcPr>
          <w:p w14:paraId="544875D4" w14:textId="77777777" w:rsidR="0012397C" w:rsidRPr="0038617C" w:rsidRDefault="0012397C"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ADD32A9" w14:textId="77777777" w:rsidR="0012397C" w:rsidRPr="0038617C" w:rsidRDefault="0012397C"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2ED65C6" w14:textId="4891B112" w:rsidR="0012397C" w:rsidRDefault="0012397C"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Șimian</w:t>
            </w:r>
          </w:p>
          <w:p w14:paraId="38661175" w14:textId="77777777" w:rsidR="0012397C" w:rsidRPr="0038617C" w:rsidRDefault="0012397C"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EB875A5" w14:textId="09E6F4B9" w:rsidR="0012397C" w:rsidRPr="0038617C" w:rsidRDefault="0012397C"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E50F94" w:rsidRPr="00E50F94">
              <w:rPr>
                <w:rFonts w:ascii="Arial" w:hAnsi="Arial" w:cs="Arial"/>
                <w:color w:val="000000"/>
                <w:kern w:val="0"/>
                <w:sz w:val="18"/>
                <w:szCs w:val="18"/>
                <w:lang w:eastAsia="ro-RO"/>
              </w:rPr>
              <w:t>venituri</w:t>
            </w:r>
            <w:proofErr w:type="spellEnd"/>
            <w:r w:rsidR="00E50F94" w:rsidRPr="00E50F94">
              <w:rPr>
                <w:rFonts w:ascii="Arial" w:hAnsi="Arial" w:cs="Arial"/>
                <w:color w:val="000000"/>
                <w:kern w:val="0"/>
                <w:sz w:val="18"/>
                <w:szCs w:val="18"/>
                <w:lang w:eastAsia="ro-RO"/>
              </w:rPr>
              <w:t xml:space="preserve"> </w:t>
            </w:r>
            <w:proofErr w:type="spellStart"/>
            <w:r w:rsidR="00E50F94" w:rsidRPr="00E50F94">
              <w:rPr>
                <w:rFonts w:ascii="Arial" w:hAnsi="Arial" w:cs="Arial"/>
                <w:color w:val="000000"/>
                <w:kern w:val="0"/>
                <w:sz w:val="18"/>
                <w:szCs w:val="18"/>
                <w:lang w:eastAsia="ro-RO"/>
              </w:rPr>
              <w:t>proprii</w:t>
            </w:r>
            <w:proofErr w:type="spellEnd"/>
            <w:r w:rsidR="00E50F94" w:rsidRPr="00E50F94">
              <w:rPr>
                <w:rFonts w:ascii="Arial" w:hAnsi="Arial" w:cs="Arial"/>
                <w:color w:val="000000"/>
                <w:kern w:val="0"/>
                <w:sz w:val="18"/>
                <w:szCs w:val="18"/>
                <w:lang w:eastAsia="ro-RO"/>
              </w:rPr>
              <w:t>/</w:t>
            </w:r>
            <w:proofErr w:type="spellStart"/>
            <w:r w:rsidR="00E50F94" w:rsidRPr="00E50F94">
              <w:rPr>
                <w:rFonts w:ascii="Arial" w:hAnsi="Arial" w:cs="Arial"/>
                <w:color w:val="000000"/>
                <w:kern w:val="0"/>
                <w:sz w:val="18"/>
                <w:szCs w:val="18"/>
                <w:lang w:eastAsia="ro-RO"/>
              </w:rPr>
              <w:t>buget</w:t>
            </w:r>
            <w:proofErr w:type="spellEnd"/>
            <w:r w:rsidR="00E50F94" w:rsidRPr="00E50F94">
              <w:rPr>
                <w:rFonts w:ascii="Arial" w:hAnsi="Arial" w:cs="Arial"/>
                <w:color w:val="000000"/>
                <w:kern w:val="0"/>
                <w:sz w:val="18"/>
                <w:szCs w:val="18"/>
                <w:lang w:eastAsia="ro-RO"/>
              </w:rPr>
              <w:t xml:space="preserve"> de stat/</w:t>
            </w:r>
            <w:proofErr w:type="spellStart"/>
            <w:r w:rsidR="00E50F94" w:rsidRPr="00E50F94">
              <w:rPr>
                <w:rFonts w:ascii="Arial" w:hAnsi="Arial" w:cs="Arial"/>
                <w:color w:val="000000"/>
                <w:kern w:val="0"/>
                <w:sz w:val="18"/>
                <w:szCs w:val="18"/>
                <w:lang w:eastAsia="ro-RO"/>
              </w:rPr>
              <w:t>fonduri</w:t>
            </w:r>
            <w:proofErr w:type="spellEnd"/>
            <w:r w:rsidR="00E50F94" w:rsidRPr="00E50F94">
              <w:rPr>
                <w:rFonts w:ascii="Arial" w:hAnsi="Arial" w:cs="Arial"/>
                <w:color w:val="000000"/>
                <w:kern w:val="0"/>
                <w:sz w:val="18"/>
                <w:szCs w:val="18"/>
                <w:lang w:eastAsia="ro-RO"/>
              </w:rPr>
              <w:t xml:space="preserve"> </w:t>
            </w:r>
            <w:proofErr w:type="spellStart"/>
            <w:r w:rsidR="00E50F94" w:rsidRPr="00E50F94">
              <w:rPr>
                <w:rFonts w:ascii="Arial" w:hAnsi="Arial" w:cs="Arial"/>
                <w:color w:val="000000"/>
                <w:kern w:val="0"/>
                <w:sz w:val="18"/>
                <w:szCs w:val="18"/>
                <w:lang w:eastAsia="ro-RO"/>
              </w:rPr>
              <w:t>europene</w:t>
            </w:r>
            <w:proofErr w:type="spellEnd"/>
            <w:r w:rsidR="00E50F94" w:rsidRPr="00E50F94">
              <w:rPr>
                <w:rFonts w:ascii="Arial" w:hAnsi="Arial" w:cs="Arial"/>
                <w:color w:val="000000"/>
                <w:kern w:val="0"/>
                <w:sz w:val="18"/>
                <w:szCs w:val="18"/>
                <w:lang w:eastAsia="ro-RO"/>
              </w:rPr>
              <w:t>/</w:t>
            </w:r>
            <w:proofErr w:type="spellStart"/>
            <w:r w:rsidR="00E50F94" w:rsidRPr="00E50F94">
              <w:rPr>
                <w:rFonts w:ascii="Arial" w:hAnsi="Arial" w:cs="Arial"/>
                <w:color w:val="000000"/>
                <w:kern w:val="0"/>
                <w:sz w:val="18"/>
                <w:szCs w:val="18"/>
                <w:lang w:eastAsia="ro-RO"/>
              </w:rPr>
              <w:t>alte</w:t>
            </w:r>
            <w:proofErr w:type="spellEnd"/>
            <w:r w:rsidR="00E50F94" w:rsidRPr="00E50F94">
              <w:rPr>
                <w:rFonts w:ascii="Arial" w:hAnsi="Arial" w:cs="Arial"/>
                <w:color w:val="000000"/>
                <w:kern w:val="0"/>
                <w:sz w:val="18"/>
                <w:szCs w:val="18"/>
                <w:lang w:eastAsia="ro-RO"/>
              </w:rPr>
              <w:t xml:space="preserve"> </w:t>
            </w:r>
            <w:proofErr w:type="spellStart"/>
            <w:r w:rsidR="00E50F94" w:rsidRPr="00E50F94">
              <w:rPr>
                <w:rFonts w:ascii="Arial" w:hAnsi="Arial" w:cs="Arial"/>
                <w:color w:val="000000"/>
                <w:kern w:val="0"/>
                <w:sz w:val="18"/>
                <w:szCs w:val="18"/>
                <w:lang w:eastAsia="ro-RO"/>
              </w:rPr>
              <w:t>surse</w:t>
            </w:r>
            <w:proofErr w:type="spellEnd"/>
          </w:p>
        </w:tc>
      </w:tr>
    </w:tbl>
    <w:p w14:paraId="70E36B1B" w14:textId="77777777" w:rsidR="0012397C" w:rsidRDefault="0012397C" w:rsidP="00F7430B">
      <w:pPr>
        <w:suppressAutoHyphens w:val="0"/>
        <w:jc w:val="center"/>
        <w:rPr>
          <w:rFonts w:ascii="Arial" w:hAnsi="Arial" w:cs="Arial"/>
          <w:b/>
          <w:lang w:val="ro-RO"/>
        </w:rPr>
      </w:pPr>
    </w:p>
    <w:p w14:paraId="6279CC73" w14:textId="521B0032" w:rsidR="00F7430B" w:rsidRDefault="00F7430B" w:rsidP="00F7430B">
      <w:pPr>
        <w:suppressAutoHyphens w:val="0"/>
        <w:jc w:val="center"/>
        <w:rPr>
          <w:rFonts w:ascii="Arial" w:hAnsi="Arial" w:cs="Arial"/>
          <w:b/>
          <w:lang w:val="ro-RO"/>
        </w:rPr>
        <w:sectPr w:rsidR="00F7430B" w:rsidSect="00F7430B">
          <w:pgSz w:w="16838" w:h="11906" w:orient="landscape"/>
          <w:pgMar w:top="2552" w:right="2410" w:bottom="1134" w:left="1140" w:header="709" w:footer="618" w:gutter="0"/>
          <w:cols w:space="720"/>
          <w:docGrid w:linePitch="326"/>
        </w:sectPr>
      </w:pPr>
      <w:r>
        <w:rPr>
          <w:rFonts w:ascii="Arial" w:hAnsi="Arial" w:cs="Arial"/>
          <w:b/>
          <w:lang w:val="ro-RO"/>
        </w:rPr>
        <w:br w:type="page"/>
      </w:r>
    </w:p>
    <w:p w14:paraId="75A54399" w14:textId="77777777" w:rsidR="00F7430B" w:rsidRDefault="00F7430B" w:rsidP="00F7430B">
      <w:pPr>
        <w:autoSpaceDE w:val="0"/>
        <w:jc w:val="both"/>
        <w:rPr>
          <w:rFonts w:ascii="Arial" w:hAnsi="Arial" w:cs="Arial"/>
          <w:b/>
          <w:lang w:val="ro-RO"/>
        </w:rPr>
      </w:pPr>
    </w:p>
    <w:bookmarkEnd w:id="14"/>
    <w:p w14:paraId="601F2D08" w14:textId="77777777" w:rsidR="00F7430B" w:rsidRPr="00CC511B" w:rsidRDefault="00F7430B" w:rsidP="00F7430B">
      <w:pPr>
        <w:autoSpaceDE w:val="0"/>
        <w:jc w:val="both"/>
        <w:rPr>
          <w:rFonts w:ascii="Arial" w:hAnsi="Arial" w:cs="Arial"/>
          <w:color w:val="000000"/>
          <w:lang w:val="ro-RO"/>
        </w:rPr>
      </w:pPr>
    </w:p>
    <w:p w14:paraId="270F6DD7" w14:textId="3EBD3D27" w:rsidR="00F7430B" w:rsidRPr="00CC511B" w:rsidRDefault="00F7430B" w:rsidP="00F7430B">
      <w:pPr>
        <w:autoSpaceDE w:val="0"/>
        <w:jc w:val="both"/>
        <w:rPr>
          <w:rFonts w:ascii="Arial" w:hAnsi="Arial" w:cs="Arial"/>
          <w:lang w:val="ro-RO"/>
        </w:rPr>
      </w:pPr>
      <w:r w:rsidRPr="0012397C">
        <w:rPr>
          <w:rFonts w:ascii="Arial" w:hAnsi="Arial" w:cs="Arial"/>
          <w:lang w:val="ro-RO"/>
        </w:rPr>
        <w:t>Aplicarea combinată a acestor m</w:t>
      </w:r>
      <w:r w:rsidRPr="0012397C">
        <w:rPr>
          <w:rFonts w:ascii="Arial" w:hAnsi="Arial" w:cs="Arial"/>
          <w:color w:val="000000"/>
          <w:lang w:val="ro-RO"/>
        </w:rPr>
        <w:t>ă</w:t>
      </w:r>
      <w:r w:rsidRPr="0012397C">
        <w:rPr>
          <w:rFonts w:ascii="Arial" w:hAnsi="Arial" w:cs="Arial"/>
          <w:lang w:val="ro-RO"/>
        </w:rPr>
        <w:t>suri şi proiecte propuse reprezintă varianta recomandată de către elaboratorul acestui plan de acţiune</w:t>
      </w:r>
      <w:r w:rsidRPr="0012397C">
        <w:rPr>
          <w:rFonts w:ascii="Arial" w:hAnsi="Arial" w:cs="Arial"/>
          <w:color w:val="000000"/>
          <w:lang w:val="ro-RO"/>
        </w:rPr>
        <w:t xml:space="preserve"> pentru maximizarea efectelor de reducere a zgomotului pentru sectorul de drum principal </w:t>
      </w:r>
      <w:r w:rsidR="009B13CF" w:rsidRPr="0012397C">
        <w:rPr>
          <w:rFonts w:ascii="Arial" w:hAnsi="Arial" w:cs="Arial"/>
          <w:lang w:val="pt-BR"/>
        </w:rPr>
        <w:t>DN56A_km69+422-km79+147</w:t>
      </w:r>
      <w:r w:rsidRPr="0012397C">
        <w:rPr>
          <w:rFonts w:ascii="Arial" w:hAnsi="Arial" w:cs="Arial"/>
          <w:color w:val="000000"/>
          <w:lang w:val="ro-RO"/>
        </w:rPr>
        <w:t>.</w:t>
      </w:r>
    </w:p>
    <w:p w14:paraId="15F59418" w14:textId="77777777" w:rsidR="00F7430B" w:rsidRPr="00CC511B" w:rsidRDefault="00F7430B" w:rsidP="00F7430B">
      <w:pPr>
        <w:rPr>
          <w:rFonts w:ascii="Arial" w:hAnsi="Arial" w:cs="Arial"/>
          <w:lang w:val="ro-RO"/>
        </w:rPr>
      </w:pPr>
    </w:p>
    <w:p w14:paraId="093F1F09" w14:textId="77777777" w:rsidR="00F7430B" w:rsidRPr="00CC511B" w:rsidRDefault="00F7430B" w:rsidP="00F7430B">
      <w:pPr>
        <w:autoSpaceDE w:val="0"/>
        <w:jc w:val="center"/>
        <w:rPr>
          <w:rFonts w:ascii="Arial" w:hAnsi="Arial" w:cs="Arial"/>
          <w:i/>
          <w:iCs/>
          <w:color w:val="000000"/>
          <w:lang w:val="ro-RO"/>
        </w:rPr>
      </w:pPr>
      <w:r w:rsidRPr="0096104D">
        <w:rPr>
          <w:rFonts w:ascii="Arial" w:hAnsi="Arial" w:cs="Arial"/>
          <w:i/>
          <w:lang w:val="ro-RO"/>
        </w:rPr>
        <w:t>Tab.</w:t>
      </w:r>
      <w:r>
        <w:rPr>
          <w:rFonts w:ascii="Arial" w:hAnsi="Arial" w:cs="Arial"/>
          <w:i/>
          <w:lang w:val="ro-RO"/>
        </w:rPr>
        <w:t>13</w:t>
      </w:r>
      <w:r w:rsidRPr="0096104D">
        <w:rPr>
          <w:rFonts w:ascii="Arial" w:hAnsi="Arial" w:cs="Arial"/>
          <w:i/>
          <w:lang w:val="ro-RO"/>
        </w:rPr>
        <w:t xml:space="preserve"> - Număr de persoane expuse la niveluri peste valoarea limită, după aplicarea măsurilor propuse - L</w:t>
      </w:r>
      <w:r w:rsidRPr="0096104D">
        <w:rPr>
          <w:rFonts w:ascii="Arial" w:hAnsi="Arial" w:cs="Arial"/>
          <w:i/>
          <w:vertAlign w:val="subscript"/>
          <w:lang w:val="ro-RO"/>
        </w:rPr>
        <w:t>zsn</w:t>
      </w:r>
    </w:p>
    <w:p w14:paraId="5596463A"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D70072" w:rsidRPr="00CC511B" w14:paraId="028AC85C" w14:textId="77777777" w:rsidTr="000B191A">
        <w:trPr>
          <w:jc w:val="center"/>
        </w:trPr>
        <w:tc>
          <w:tcPr>
            <w:tcW w:w="2091" w:type="dxa"/>
            <w:tcBorders>
              <w:top w:val="single" w:sz="4" w:space="0" w:color="000000"/>
              <w:left w:val="single" w:sz="4" w:space="0" w:color="000000"/>
              <w:bottom w:val="single" w:sz="4" w:space="0" w:color="000000"/>
            </w:tcBorders>
          </w:tcPr>
          <w:p w14:paraId="0111147D" w14:textId="77777777" w:rsidR="00D70072" w:rsidRPr="00CC511B" w:rsidRDefault="00D70072" w:rsidP="00D7007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074BA4BA" w14:textId="5794A8E8" w:rsidR="00D70072" w:rsidRPr="00CC511B" w:rsidRDefault="00D70072" w:rsidP="00D7007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7BFB3894" w14:textId="6A636FFB" w:rsidR="00D70072" w:rsidRPr="00CC511B" w:rsidRDefault="00D70072" w:rsidP="00D70072">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6FB67645" w14:textId="3F70730E" w:rsidR="00D70072" w:rsidRPr="00CC511B" w:rsidRDefault="00D70072" w:rsidP="00D7007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45E417E6" w14:textId="475CDA8C" w:rsidR="00D70072" w:rsidRPr="00CC511B" w:rsidRDefault="00D70072" w:rsidP="00D7007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5A759C82" w14:textId="374CCC7E" w:rsidR="00D70072" w:rsidRPr="00CC511B" w:rsidRDefault="00D70072" w:rsidP="00D70072">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D020BC7" w14:textId="7C5E3ED3" w:rsidR="00D70072" w:rsidRPr="00CC511B" w:rsidRDefault="00D70072" w:rsidP="00D70072">
            <w:pPr>
              <w:jc w:val="center"/>
              <w:rPr>
                <w:lang w:val="ro-RO"/>
              </w:rPr>
            </w:pPr>
            <w:r w:rsidRPr="00CC511B">
              <w:rPr>
                <w:rFonts w:ascii="Arial" w:hAnsi="Arial" w:cs="Arial"/>
                <w:b/>
                <w:bCs/>
                <w:sz w:val="20"/>
                <w:szCs w:val="20"/>
                <w:lang w:val="ro-RO"/>
              </w:rPr>
              <w:t>&gt; 75</w:t>
            </w:r>
          </w:p>
        </w:tc>
      </w:tr>
      <w:tr w:rsidR="00D6233B" w:rsidRPr="00CC511B" w14:paraId="5FAF1329" w14:textId="77777777" w:rsidTr="000B191A">
        <w:trPr>
          <w:jc w:val="center"/>
        </w:trPr>
        <w:tc>
          <w:tcPr>
            <w:tcW w:w="2091" w:type="dxa"/>
            <w:tcBorders>
              <w:top w:val="single" w:sz="4" w:space="0" w:color="000000"/>
              <w:left w:val="single" w:sz="4" w:space="0" w:color="000000"/>
              <w:bottom w:val="single" w:sz="4" w:space="0" w:color="000000"/>
            </w:tcBorders>
          </w:tcPr>
          <w:p w14:paraId="213516AA" w14:textId="77777777" w:rsidR="00D6233B" w:rsidRPr="00CC511B" w:rsidRDefault="00D6233B" w:rsidP="00D6233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0CB335CE" w14:textId="789E84A5" w:rsidR="00D6233B" w:rsidRPr="00CC511B" w:rsidRDefault="00D6233B" w:rsidP="00D6233B">
            <w:pPr>
              <w:jc w:val="center"/>
              <w:rPr>
                <w:rFonts w:ascii="Arial" w:hAnsi="Arial" w:cs="Arial"/>
                <w:sz w:val="20"/>
                <w:szCs w:val="20"/>
                <w:lang w:val="ro-RO"/>
              </w:rPr>
            </w:pPr>
            <w:r>
              <w:rPr>
                <w:rFonts w:ascii="Arial" w:hAnsi="Arial" w:cs="Arial"/>
                <w:color w:val="000000"/>
                <w:sz w:val="20"/>
                <w:szCs w:val="20"/>
              </w:rPr>
              <w:t>192</w:t>
            </w:r>
          </w:p>
        </w:tc>
        <w:tc>
          <w:tcPr>
            <w:tcW w:w="1077" w:type="dxa"/>
            <w:tcBorders>
              <w:top w:val="single" w:sz="4" w:space="0" w:color="000000"/>
              <w:left w:val="single" w:sz="4" w:space="0" w:color="000000"/>
              <w:bottom w:val="single" w:sz="4" w:space="0" w:color="000000"/>
              <w:right w:val="single" w:sz="4" w:space="0" w:color="000000"/>
            </w:tcBorders>
            <w:vAlign w:val="center"/>
          </w:tcPr>
          <w:p w14:paraId="5223D33C" w14:textId="7453B137" w:rsidR="00D6233B" w:rsidRDefault="00D6233B" w:rsidP="00D6233B">
            <w:pPr>
              <w:jc w:val="center"/>
              <w:rPr>
                <w:rFonts w:ascii="Arial" w:hAnsi="Arial" w:cs="Arial"/>
                <w:sz w:val="20"/>
                <w:szCs w:val="20"/>
                <w:lang w:val="ro-RO"/>
              </w:rPr>
            </w:pPr>
            <w:r>
              <w:rPr>
                <w:rFonts w:ascii="Arial" w:hAnsi="Arial" w:cs="Arial"/>
                <w:color w:val="000000"/>
                <w:sz w:val="20"/>
                <w:szCs w:val="20"/>
              </w:rPr>
              <w:t>150</w:t>
            </w:r>
          </w:p>
        </w:tc>
        <w:tc>
          <w:tcPr>
            <w:tcW w:w="1077" w:type="dxa"/>
            <w:tcBorders>
              <w:top w:val="single" w:sz="4" w:space="0" w:color="000000"/>
              <w:left w:val="single" w:sz="4" w:space="0" w:color="000000"/>
              <w:bottom w:val="single" w:sz="4" w:space="0" w:color="000000"/>
            </w:tcBorders>
            <w:vAlign w:val="center"/>
          </w:tcPr>
          <w:p w14:paraId="436B95DD" w14:textId="49C26DD0" w:rsidR="00D6233B" w:rsidRPr="00CC511B" w:rsidRDefault="00D6233B" w:rsidP="00D6233B">
            <w:pPr>
              <w:jc w:val="center"/>
              <w:rPr>
                <w:rFonts w:ascii="Arial" w:hAnsi="Arial" w:cs="Arial"/>
                <w:sz w:val="20"/>
                <w:szCs w:val="20"/>
                <w:lang w:val="ro-RO"/>
              </w:rPr>
            </w:pPr>
            <w:r>
              <w:rPr>
                <w:rFonts w:ascii="Arial" w:hAnsi="Arial" w:cs="Arial"/>
                <w:color w:val="000000"/>
                <w:sz w:val="20"/>
                <w:szCs w:val="20"/>
              </w:rPr>
              <w:t>368</w:t>
            </w:r>
          </w:p>
        </w:tc>
        <w:tc>
          <w:tcPr>
            <w:tcW w:w="1078" w:type="dxa"/>
            <w:tcBorders>
              <w:top w:val="single" w:sz="4" w:space="0" w:color="000000"/>
              <w:left w:val="single" w:sz="4" w:space="0" w:color="000000"/>
              <w:bottom w:val="single" w:sz="4" w:space="0" w:color="000000"/>
            </w:tcBorders>
            <w:vAlign w:val="center"/>
          </w:tcPr>
          <w:p w14:paraId="11611CCD" w14:textId="42FB8E84" w:rsidR="00D6233B" w:rsidRPr="00CC511B" w:rsidRDefault="00D6233B" w:rsidP="00D6233B">
            <w:pPr>
              <w:jc w:val="center"/>
              <w:rPr>
                <w:rFonts w:ascii="Arial" w:hAnsi="Arial" w:cs="Arial"/>
                <w:sz w:val="20"/>
                <w:szCs w:val="20"/>
                <w:lang w:val="ro-RO"/>
              </w:rPr>
            </w:pPr>
            <w:r>
              <w:rPr>
                <w:rFonts w:ascii="Arial" w:hAnsi="Arial" w:cs="Arial"/>
                <w:color w:val="000000"/>
                <w:sz w:val="20"/>
                <w:szCs w:val="20"/>
              </w:rPr>
              <w:t>185</w:t>
            </w:r>
          </w:p>
        </w:tc>
        <w:tc>
          <w:tcPr>
            <w:tcW w:w="1078" w:type="dxa"/>
            <w:tcBorders>
              <w:top w:val="single" w:sz="4" w:space="0" w:color="000000"/>
              <w:left w:val="single" w:sz="4" w:space="0" w:color="000000"/>
              <w:bottom w:val="single" w:sz="4" w:space="0" w:color="000000"/>
            </w:tcBorders>
            <w:shd w:val="clear" w:color="auto" w:fill="FF0000"/>
            <w:vAlign w:val="center"/>
          </w:tcPr>
          <w:p w14:paraId="559A8BF5" w14:textId="47974282" w:rsidR="00D6233B" w:rsidRPr="00CC511B" w:rsidRDefault="00D6233B" w:rsidP="00D6233B">
            <w:pPr>
              <w:jc w:val="center"/>
              <w:rPr>
                <w:rFonts w:ascii="Arial" w:hAnsi="Arial" w:cs="Arial"/>
                <w:sz w:val="20"/>
                <w:szCs w:val="20"/>
                <w:lang w:val="ro-RO"/>
              </w:rPr>
            </w:pPr>
            <w:r>
              <w:rPr>
                <w:rFonts w:ascii="Arial" w:hAnsi="Arial" w:cs="Arial"/>
                <w:color w:val="000000"/>
                <w:sz w:val="20"/>
                <w:szCs w:val="20"/>
              </w:rPr>
              <w:t>18</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4F82BA5" w14:textId="10DF45ED" w:rsidR="00D6233B" w:rsidRPr="00CC511B" w:rsidRDefault="00D6233B" w:rsidP="00D6233B">
            <w:pPr>
              <w:jc w:val="center"/>
              <w:rPr>
                <w:rFonts w:ascii="Arial" w:hAnsi="Arial" w:cs="Arial"/>
                <w:sz w:val="20"/>
                <w:szCs w:val="20"/>
                <w:lang w:val="ro-RO"/>
              </w:rPr>
            </w:pPr>
            <w:r>
              <w:rPr>
                <w:rFonts w:ascii="Arial" w:hAnsi="Arial" w:cs="Arial"/>
                <w:color w:val="000000"/>
                <w:sz w:val="20"/>
                <w:szCs w:val="20"/>
              </w:rPr>
              <w:t>0</w:t>
            </w:r>
          </w:p>
        </w:tc>
      </w:tr>
    </w:tbl>
    <w:p w14:paraId="5A7EEAE7" w14:textId="77777777" w:rsidR="00F7430B" w:rsidRPr="00CC511B" w:rsidRDefault="00F7430B" w:rsidP="00F7430B">
      <w:pPr>
        <w:autoSpaceDE w:val="0"/>
        <w:jc w:val="center"/>
        <w:rPr>
          <w:rFonts w:ascii="Arial" w:hAnsi="Arial" w:cs="Arial"/>
          <w:lang w:val="ro-RO"/>
        </w:rPr>
      </w:pPr>
    </w:p>
    <w:p w14:paraId="5206860B" w14:textId="77777777" w:rsidR="00F7430B" w:rsidRPr="00CC511B" w:rsidRDefault="00F7430B" w:rsidP="00F7430B">
      <w:pPr>
        <w:autoSpaceDE w:val="0"/>
        <w:jc w:val="center"/>
        <w:rPr>
          <w:rFonts w:ascii="Arial" w:hAnsi="Arial" w:cs="Arial"/>
          <w:i/>
          <w:iCs/>
          <w:color w:val="000000"/>
          <w:lang w:val="ro-RO"/>
        </w:rPr>
      </w:pPr>
      <w:r w:rsidRPr="007251A3">
        <w:rPr>
          <w:rFonts w:ascii="Arial" w:hAnsi="Arial" w:cs="Arial"/>
          <w:i/>
          <w:lang w:val="ro-RO"/>
        </w:rPr>
        <w:t>Tab.</w:t>
      </w:r>
      <w:r>
        <w:rPr>
          <w:rFonts w:ascii="Arial" w:hAnsi="Arial" w:cs="Arial"/>
          <w:i/>
          <w:lang w:val="ro-RO"/>
        </w:rPr>
        <w:t>14</w:t>
      </w:r>
      <w:r w:rsidRPr="007251A3">
        <w:rPr>
          <w:rFonts w:ascii="Arial" w:hAnsi="Arial" w:cs="Arial"/>
          <w:i/>
          <w:lang w:val="ro-RO"/>
        </w:rPr>
        <w:t xml:space="preserve"> - Număr de persoane expuse la niveluri peste valoarea limită, după aplicarea măsurilor propuse - L</w:t>
      </w:r>
      <w:r w:rsidRPr="007251A3">
        <w:rPr>
          <w:rFonts w:ascii="Arial" w:hAnsi="Arial" w:cs="Arial"/>
          <w:i/>
          <w:vertAlign w:val="subscript"/>
          <w:lang w:val="ro-RO"/>
        </w:rPr>
        <w:t>noapte</w:t>
      </w:r>
    </w:p>
    <w:p w14:paraId="5F5143F0"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D70072" w:rsidRPr="00CC511B" w14:paraId="397E6043" w14:textId="77777777" w:rsidTr="00640C85">
        <w:trPr>
          <w:jc w:val="center"/>
        </w:trPr>
        <w:tc>
          <w:tcPr>
            <w:tcW w:w="2088" w:type="dxa"/>
            <w:tcBorders>
              <w:top w:val="single" w:sz="4" w:space="0" w:color="000000"/>
              <w:left w:val="single" w:sz="4" w:space="0" w:color="000000"/>
              <w:bottom w:val="single" w:sz="4" w:space="0" w:color="000000"/>
            </w:tcBorders>
          </w:tcPr>
          <w:p w14:paraId="4BA83643" w14:textId="77777777" w:rsidR="00D70072" w:rsidRPr="00CC511B" w:rsidRDefault="00D70072" w:rsidP="00D7007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F368DA5" w14:textId="64DE185C" w:rsidR="00D70072" w:rsidRPr="00CC511B" w:rsidRDefault="00D70072" w:rsidP="00D70072">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AE4BC99" w14:textId="7D56453F" w:rsidR="00D70072" w:rsidRPr="00CC511B" w:rsidRDefault="00D70072" w:rsidP="00D70072">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74240242" w14:textId="597CD731" w:rsidR="00D70072" w:rsidRPr="00CC511B" w:rsidRDefault="00D70072" w:rsidP="00D7007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2477A586" w14:textId="47924079" w:rsidR="00D70072" w:rsidRPr="00CC511B" w:rsidRDefault="00D70072" w:rsidP="00D7007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1D15CFC9" w14:textId="7BBCBC04" w:rsidR="00D70072" w:rsidRPr="00CC511B" w:rsidRDefault="00D70072" w:rsidP="00D7007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8D11E25" w14:textId="3640EA59" w:rsidR="00D70072" w:rsidRPr="00CC511B" w:rsidRDefault="00D70072" w:rsidP="00D70072">
            <w:pPr>
              <w:jc w:val="center"/>
              <w:rPr>
                <w:lang w:val="ro-RO"/>
              </w:rPr>
            </w:pPr>
            <w:r w:rsidRPr="00CC511B">
              <w:rPr>
                <w:rFonts w:ascii="Arial" w:hAnsi="Arial" w:cs="Arial"/>
                <w:b/>
                <w:bCs/>
                <w:sz w:val="20"/>
                <w:szCs w:val="20"/>
                <w:lang w:val="ro-RO"/>
              </w:rPr>
              <w:t>&gt; 70</w:t>
            </w:r>
          </w:p>
        </w:tc>
      </w:tr>
      <w:tr w:rsidR="00D6233B" w:rsidRPr="00CC511B" w14:paraId="0C2FE7C1" w14:textId="77777777" w:rsidTr="000B191A">
        <w:trPr>
          <w:jc w:val="center"/>
        </w:trPr>
        <w:tc>
          <w:tcPr>
            <w:tcW w:w="2088" w:type="dxa"/>
            <w:tcBorders>
              <w:top w:val="single" w:sz="4" w:space="0" w:color="000000"/>
              <w:left w:val="single" w:sz="4" w:space="0" w:color="000000"/>
              <w:bottom w:val="single" w:sz="4" w:space="0" w:color="000000"/>
            </w:tcBorders>
          </w:tcPr>
          <w:p w14:paraId="403FB69E" w14:textId="77777777" w:rsidR="00D6233B" w:rsidRPr="00CC511B" w:rsidRDefault="00D6233B" w:rsidP="00D6233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674DA1CA" w14:textId="49486F57" w:rsidR="00D6233B" w:rsidRPr="00CC511B" w:rsidRDefault="00D6233B" w:rsidP="00D6233B">
            <w:pPr>
              <w:snapToGrid w:val="0"/>
              <w:jc w:val="center"/>
              <w:rPr>
                <w:rFonts w:ascii="Arial" w:hAnsi="Arial" w:cs="Arial"/>
                <w:sz w:val="20"/>
                <w:szCs w:val="20"/>
                <w:lang w:val="ro-RO"/>
              </w:rPr>
            </w:pPr>
            <w:r>
              <w:rPr>
                <w:rFonts w:ascii="Arial" w:hAnsi="Arial" w:cs="Arial"/>
                <w:color w:val="000000"/>
                <w:sz w:val="20"/>
                <w:szCs w:val="20"/>
              </w:rPr>
              <w:t>202</w:t>
            </w:r>
          </w:p>
        </w:tc>
        <w:tc>
          <w:tcPr>
            <w:tcW w:w="1077" w:type="dxa"/>
            <w:tcBorders>
              <w:top w:val="single" w:sz="4" w:space="0" w:color="000000"/>
              <w:left w:val="single" w:sz="4" w:space="0" w:color="000000"/>
              <w:bottom w:val="single" w:sz="4" w:space="0" w:color="000000"/>
            </w:tcBorders>
            <w:vAlign w:val="center"/>
          </w:tcPr>
          <w:p w14:paraId="2844ACC8" w14:textId="7AE43637" w:rsidR="00D6233B" w:rsidRPr="00CC511B" w:rsidRDefault="00D6233B" w:rsidP="00D6233B">
            <w:pPr>
              <w:snapToGrid w:val="0"/>
              <w:jc w:val="center"/>
              <w:rPr>
                <w:rFonts w:ascii="Arial" w:hAnsi="Arial" w:cs="Arial"/>
                <w:sz w:val="20"/>
                <w:szCs w:val="20"/>
                <w:lang w:val="ro-RO"/>
              </w:rPr>
            </w:pPr>
            <w:r>
              <w:rPr>
                <w:rFonts w:ascii="Arial" w:hAnsi="Arial" w:cs="Arial"/>
                <w:color w:val="000000"/>
                <w:sz w:val="20"/>
                <w:szCs w:val="20"/>
              </w:rPr>
              <w:t>361</w:t>
            </w:r>
          </w:p>
        </w:tc>
        <w:tc>
          <w:tcPr>
            <w:tcW w:w="1076" w:type="dxa"/>
            <w:tcBorders>
              <w:top w:val="single" w:sz="4" w:space="0" w:color="000000"/>
              <w:left w:val="single" w:sz="4" w:space="0" w:color="000000"/>
              <w:bottom w:val="single" w:sz="4" w:space="0" w:color="000000"/>
            </w:tcBorders>
            <w:vAlign w:val="center"/>
          </w:tcPr>
          <w:p w14:paraId="6DA54BCC" w14:textId="2000E57A" w:rsidR="00D6233B" w:rsidRPr="00CC511B" w:rsidRDefault="00D6233B" w:rsidP="00D6233B">
            <w:pPr>
              <w:snapToGrid w:val="0"/>
              <w:jc w:val="center"/>
              <w:rPr>
                <w:rFonts w:ascii="Arial" w:hAnsi="Arial" w:cs="Arial"/>
                <w:sz w:val="20"/>
                <w:szCs w:val="20"/>
                <w:lang w:val="ro-RO"/>
              </w:rPr>
            </w:pPr>
            <w:r>
              <w:rPr>
                <w:rFonts w:ascii="Arial" w:hAnsi="Arial" w:cs="Arial"/>
                <w:color w:val="000000"/>
                <w:sz w:val="20"/>
                <w:szCs w:val="20"/>
              </w:rPr>
              <w:t>212</w:t>
            </w:r>
          </w:p>
        </w:tc>
        <w:tc>
          <w:tcPr>
            <w:tcW w:w="1076" w:type="dxa"/>
            <w:tcBorders>
              <w:top w:val="single" w:sz="4" w:space="0" w:color="000000"/>
              <w:left w:val="single" w:sz="4" w:space="0" w:color="000000"/>
              <w:bottom w:val="single" w:sz="4" w:space="0" w:color="000000"/>
            </w:tcBorders>
            <w:shd w:val="clear" w:color="auto" w:fill="FF0000"/>
            <w:vAlign w:val="center"/>
          </w:tcPr>
          <w:p w14:paraId="7959B476" w14:textId="5D7038C8" w:rsidR="00D6233B" w:rsidRPr="00CC511B" w:rsidRDefault="00D6233B" w:rsidP="00D6233B">
            <w:pPr>
              <w:snapToGrid w:val="0"/>
              <w:jc w:val="center"/>
              <w:rPr>
                <w:rFonts w:ascii="Arial" w:hAnsi="Arial" w:cs="Arial"/>
                <w:sz w:val="20"/>
                <w:szCs w:val="20"/>
                <w:lang w:val="ro-RO"/>
              </w:rPr>
            </w:pPr>
            <w:r>
              <w:rPr>
                <w:rFonts w:ascii="Arial" w:hAnsi="Arial" w:cs="Arial"/>
                <w:color w:val="000000"/>
                <w:sz w:val="20"/>
                <w:szCs w:val="20"/>
              </w:rPr>
              <w:t>27</w:t>
            </w:r>
          </w:p>
        </w:tc>
        <w:tc>
          <w:tcPr>
            <w:tcW w:w="1076" w:type="dxa"/>
            <w:tcBorders>
              <w:top w:val="single" w:sz="4" w:space="0" w:color="000000"/>
              <w:left w:val="single" w:sz="4" w:space="0" w:color="000000"/>
              <w:bottom w:val="single" w:sz="4" w:space="0" w:color="000000"/>
            </w:tcBorders>
            <w:shd w:val="clear" w:color="auto" w:fill="FF0000"/>
            <w:vAlign w:val="center"/>
          </w:tcPr>
          <w:p w14:paraId="016D0DAE" w14:textId="353F4B17" w:rsidR="00D6233B" w:rsidRPr="00CC511B" w:rsidRDefault="00D6233B" w:rsidP="00D6233B">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B27499" w14:textId="5830838D" w:rsidR="00D6233B" w:rsidRPr="00CC511B" w:rsidRDefault="00D6233B" w:rsidP="00D6233B">
            <w:pPr>
              <w:snapToGrid w:val="0"/>
              <w:jc w:val="center"/>
              <w:rPr>
                <w:lang w:val="ro-RO"/>
              </w:rPr>
            </w:pPr>
            <w:r>
              <w:rPr>
                <w:rFonts w:ascii="Arial" w:hAnsi="Arial" w:cs="Arial"/>
                <w:color w:val="000000"/>
                <w:sz w:val="20"/>
                <w:szCs w:val="20"/>
              </w:rPr>
              <w:t>0</w:t>
            </w:r>
          </w:p>
        </w:tc>
      </w:tr>
    </w:tbl>
    <w:p w14:paraId="24DA91B6" w14:textId="77777777" w:rsidR="00F7430B" w:rsidRDefault="00F7430B" w:rsidP="00F7430B">
      <w:pPr>
        <w:autoSpaceDE w:val="0"/>
        <w:jc w:val="center"/>
        <w:rPr>
          <w:rFonts w:ascii="Arial" w:hAnsi="Arial" w:cs="Arial"/>
          <w:lang w:val="ro-RO"/>
        </w:rPr>
      </w:pPr>
    </w:p>
    <w:p w14:paraId="7014A83D"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Pr>
          <w:rFonts w:ascii="Arial" w:hAnsi="Arial" w:cs="Arial"/>
          <w:b w:val="0"/>
          <w:i/>
          <w:iCs/>
          <w:color w:val="000000"/>
          <w:sz w:val="24"/>
          <w:szCs w:val="24"/>
          <w:lang w:val="ro-RO"/>
        </w:rPr>
        <w:t>15</w:t>
      </w:r>
      <w:r w:rsidRPr="0096104D">
        <w:rPr>
          <w:rFonts w:ascii="Arial" w:hAnsi="Arial" w:cs="Arial"/>
          <w:b w:val="0"/>
          <w:i/>
          <w:iCs/>
          <w:color w:val="000000"/>
          <w:sz w:val="24"/>
          <w:szCs w:val="24"/>
          <w:lang w:val="ro-RO"/>
        </w:rPr>
        <w:t xml:space="preserve"> - Numărul de persoane expuse L</w:t>
      </w:r>
      <w:r w:rsidRPr="0096104D">
        <w:rPr>
          <w:rFonts w:ascii="Arial" w:hAnsi="Arial" w:cs="Arial"/>
          <w:b w:val="0"/>
          <w:i/>
          <w:iCs/>
          <w:color w:val="000000"/>
          <w:sz w:val="24"/>
          <w:szCs w:val="24"/>
          <w:vertAlign w:val="subscript"/>
          <w:lang w:val="ro-RO"/>
        </w:rPr>
        <w:t>zsn</w:t>
      </w:r>
      <w:r w:rsidRPr="0096104D">
        <w:rPr>
          <w:rFonts w:ascii="Arial" w:hAnsi="Arial" w:cs="Arial"/>
          <w:b w:val="0"/>
          <w:i/>
          <w:iCs/>
          <w:color w:val="000000"/>
          <w:sz w:val="24"/>
          <w:szCs w:val="24"/>
          <w:lang w:val="ro-RO"/>
        </w:rPr>
        <w:t xml:space="preserve"> – situaţie comparativă 2021/PA 2021</w:t>
      </w:r>
    </w:p>
    <w:p w14:paraId="6387240B" w14:textId="77777777" w:rsidR="00F7430B" w:rsidRPr="00CC511B" w:rsidRDefault="00F7430B" w:rsidP="00F7430B">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F7430B" w:rsidRPr="00CC511B" w14:paraId="32897F5B" w14:textId="77777777" w:rsidTr="000B191A">
        <w:trPr>
          <w:jc w:val="center"/>
        </w:trPr>
        <w:tc>
          <w:tcPr>
            <w:tcW w:w="4101" w:type="dxa"/>
            <w:tcBorders>
              <w:top w:val="single" w:sz="4" w:space="0" w:color="000000"/>
              <w:left w:val="single" w:sz="4" w:space="0" w:color="000000"/>
              <w:bottom w:val="single" w:sz="4" w:space="0" w:color="000000"/>
            </w:tcBorders>
          </w:tcPr>
          <w:p w14:paraId="527EABD0" w14:textId="77777777" w:rsidR="00F7430B" w:rsidRPr="00CC511B" w:rsidRDefault="00F7430B" w:rsidP="000B191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60922107"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6109FAE8" w14:textId="77777777" w:rsidR="00F7430B" w:rsidRPr="00CC511B" w:rsidRDefault="00F7430B" w:rsidP="000B191A">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56EB8FAA"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5F3507D"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02639C30"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426B8992" w14:textId="77777777" w:rsidR="00F7430B" w:rsidRPr="00CC511B" w:rsidRDefault="00F7430B" w:rsidP="000B191A">
            <w:pPr>
              <w:jc w:val="center"/>
              <w:rPr>
                <w:lang w:val="ro-RO"/>
              </w:rPr>
            </w:pPr>
            <w:r w:rsidRPr="00CC511B">
              <w:rPr>
                <w:rFonts w:ascii="Arial" w:hAnsi="Arial" w:cs="Arial"/>
                <w:b/>
                <w:bCs/>
                <w:sz w:val="20"/>
                <w:szCs w:val="20"/>
                <w:lang w:val="ro-RO"/>
              </w:rPr>
              <w:t>&gt; 75</w:t>
            </w:r>
          </w:p>
        </w:tc>
      </w:tr>
      <w:tr w:rsidR="009B13CF" w:rsidRPr="00CC511B" w14:paraId="2471F385" w14:textId="77777777" w:rsidTr="000B191A">
        <w:trPr>
          <w:jc w:val="center"/>
        </w:trPr>
        <w:tc>
          <w:tcPr>
            <w:tcW w:w="4101" w:type="dxa"/>
            <w:tcBorders>
              <w:top w:val="single" w:sz="4" w:space="0" w:color="000000"/>
              <w:left w:val="single" w:sz="4" w:space="0" w:color="000000"/>
              <w:bottom w:val="single" w:sz="4" w:space="0" w:color="000000"/>
            </w:tcBorders>
          </w:tcPr>
          <w:p w14:paraId="5FE7A451" w14:textId="77777777" w:rsidR="009B13CF" w:rsidRPr="00CC511B" w:rsidRDefault="009B13CF" w:rsidP="009B13C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497A498" w14:textId="3B6A3651" w:rsidR="009B13CF" w:rsidRPr="00115A57" w:rsidRDefault="009B13CF" w:rsidP="009B13CF">
            <w:pPr>
              <w:suppressAutoHyphens w:val="0"/>
              <w:jc w:val="center"/>
              <w:rPr>
                <w:rFonts w:ascii="Arial" w:hAnsi="Arial" w:cs="Arial"/>
                <w:kern w:val="0"/>
                <w:sz w:val="20"/>
                <w:szCs w:val="20"/>
                <w:lang w:eastAsia="ro-RO"/>
              </w:rPr>
            </w:pPr>
            <w:r>
              <w:rPr>
                <w:rFonts w:ascii="Arial" w:hAnsi="Arial" w:cs="Arial"/>
                <w:color w:val="000000"/>
                <w:sz w:val="20"/>
                <w:szCs w:val="20"/>
              </w:rPr>
              <w:t>250</w:t>
            </w:r>
          </w:p>
        </w:tc>
        <w:tc>
          <w:tcPr>
            <w:tcW w:w="990" w:type="dxa"/>
            <w:tcBorders>
              <w:top w:val="single" w:sz="4" w:space="0" w:color="000000"/>
              <w:left w:val="single" w:sz="4" w:space="0" w:color="000000"/>
              <w:bottom w:val="single" w:sz="4" w:space="0" w:color="000000"/>
              <w:right w:val="single" w:sz="4" w:space="0" w:color="000000"/>
            </w:tcBorders>
            <w:vAlign w:val="center"/>
          </w:tcPr>
          <w:p w14:paraId="58924E02" w14:textId="4CE52C43" w:rsidR="009B13CF" w:rsidRDefault="009B13CF" w:rsidP="009B13CF">
            <w:pPr>
              <w:suppressAutoHyphens w:val="0"/>
              <w:jc w:val="center"/>
              <w:rPr>
                <w:rFonts w:ascii="Arial" w:hAnsi="Arial" w:cs="Arial"/>
                <w:color w:val="000000"/>
                <w:sz w:val="18"/>
                <w:szCs w:val="18"/>
              </w:rPr>
            </w:pPr>
            <w:r>
              <w:rPr>
                <w:rFonts w:ascii="Arial" w:hAnsi="Arial" w:cs="Arial"/>
                <w:color w:val="000000"/>
                <w:sz w:val="18"/>
                <w:szCs w:val="18"/>
              </w:rPr>
              <w:t>163</w:t>
            </w:r>
          </w:p>
        </w:tc>
        <w:tc>
          <w:tcPr>
            <w:tcW w:w="990" w:type="dxa"/>
            <w:tcBorders>
              <w:top w:val="single" w:sz="4" w:space="0" w:color="000000"/>
              <w:left w:val="single" w:sz="4" w:space="0" w:color="000000"/>
              <w:bottom w:val="single" w:sz="4" w:space="0" w:color="000000"/>
            </w:tcBorders>
            <w:vAlign w:val="center"/>
          </w:tcPr>
          <w:p w14:paraId="7FC7870D" w14:textId="1DDFA270" w:rsidR="009B13CF" w:rsidRPr="00115A57" w:rsidRDefault="009B13CF" w:rsidP="009B13CF">
            <w:pPr>
              <w:suppressAutoHyphens w:val="0"/>
              <w:jc w:val="center"/>
              <w:rPr>
                <w:rFonts w:ascii="Arial" w:hAnsi="Arial" w:cs="Arial"/>
                <w:kern w:val="0"/>
                <w:sz w:val="20"/>
                <w:szCs w:val="20"/>
                <w:lang w:eastAsia="ro-RO"/>
              </w:rPr>
            </w:pPr>
            <w:r>
              <w:rPr>
                <w:rFonts w:ascii="Arial" w:hAnsi="Arial" w:cs="Arial"/>
                <w:color w:val="000000"/>
                <w:sz w:val="20"/>
                <w:szCs w:val="20"/>
              </w:rPr>
              <w:t>209</w:t>
            </w:r>
          </w:p>
        </w:tc>
        <w:tc>
          <w:tcPr>
            <w:tcW w:w="990" w:type="dxa"/>
            <w:tcBorders>
              <w:top w:val="single" w:sz="4" w:space="0" w:color="000000"/>
              <w:left w:val="single" w:sz="4" w:space="0" w:color="000000"/>
              <w:bottom w:val="single" w:sz="4" w:space="0" w:color="000000"/>
            </w:tcBorders>
            <w:vAlign w:val="center"/>
          </w:tcPr>
          <w:p w14:paraId="2495063E" w14:textId="4549D96F" w:rsidR="009B13CF" w:rsidRPr="00115A57" w:rsidRDefault="009B13CF" w:rsidP="009B13CF">
            <w:pPr>
              <w:suppressAutoHyphens w:val="0"/>
              <w:jc w:val="center"/>
              <w:rPr>
                <w:rFonts w:ascii="Arial" w:hAnsi="Arial" w:cs="Arial"/>
                <w:kern w:val="0"/>
                <w:sz w:val="20"/>
                <w:szCs w:val="20"/>
                <w:lang w:eastAsia="ro-RO"/>
              </w:rPr>
            </w:pPr>
            <w:r>
              <w:rPr>
                <w:rFonts w:ascii="Arial" w:hAnsi="Arial" w:cs="Arial"/>
                <w:color w:val="000000"/>
                <w:sz w:val="20"/>
                <w:szCs w:val="20"/>
              </w:rPr>
              <w:t>370</w:t>
            </w:r>
          </w:p>
        </w:tc>
        <w:tc>
          <w:tcPr>
            <w:tcW w:w="1080" w:type="dxa"/>
            <w:tcBorders>
              <w:top w:val="single" w:sz="4" w:space="0" w:color="000000"/>
              <w:left w:val="single" w:sz="4" w:space="0" w:color="000000"/>
              <w:bottom w:val="single" w:sz="4" w:space="0" w:color="000000"/>
            </w:tcBorders>
            <w:shd w:val="clear" w:color="auto" w:fill="FF0000"/>
            <w:vAlign w:val="center"/>
          </w:tcPr>
          <w:p w14:paraId="041D5091" w14:textId="2955DEF0" w:rsidR="009B13CF" w:rsidRPr="00115A57" w:rsidRDefault="009B13CF" w:rsidP="009B13CF">
            <w:pPr>
              <w:suppressAutoHyphens w:val="0"/>
              <w:jc w:val="center"/>
              <w:rPr>
                <w:rFonts w:ascii="Arial" w:hAnsi="Arial" w:cs="Arial"/>
                <w:kern w:val="0"/>
                <w:sz w:val="20"/>
                <w:szCs w:val="20"/>
                <w:lang w:eastAsia="ro-RO"/>
              </w:rPr>
            </w:pPr>
            <w:r>
              <w:rPr>
                <w:rFonts w:ascii="Arial" w:hAnsi="Arial" w:cs="Arial"/>
                <w:color w:val="000000"/>
                <w:sz w:val="20"/>
                <w:szCs w:val="20"/>
              </w:rPr>
              <w:t>106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3A88E8F" w14:textId="354F42A8" w:rsidR="009B13CF" w:rsidRPr="00115A57" w:rsidRDefault="009B13CF" w:rsidP="009B13CF">
            <w:pPr>
              <w:suppressAutoHyphens w:val="0"/>
              <w:jc w:val="center"/>
              <w:rPr>
                <w:rFonts w:ascii="Arial" w:hAnsi="Arial" w:cs="Arial"/>
                <w:kern w:val="0"/>
                <w:sz w:val="20"/>
                <w:szCs w:val="20"/>
                <w:lang w:eastAsia="ro-RO"/>
              </w:rPr>
            </w:pPr>
            <w:r>
              <w:rPr>
                <w:rFonts w:ascii="Arial" w:hAnsi="Arial" w:cs="Arial"/>
                <w:color w:val="000000"/>
                <w:sz w:val="20"/>
                <w:szCs w:val="20"/>
              </w:rPr>
              <w:t>18</w:t>
            </w:r>
          </w:p>
        </w:tc>
      </w:tr>
      <w:tr w:rsidR="00D6233B" w:rsidRPr="00CC511B" w14:paraId="68E84F29" w14:textId="77777777" w:rsidTr="00F249F1">
        <w:trPr>
          <w:jc w:val="center"/>
        </w:trPr>
        <w:tc>
          <w:tcPr>
            <w:tcW w:w="4101" w:type="dxa"/>
            <w:tcBorders>
              <w:top w:val="single" w:sz="4" w:space="0" w:color="000000"/>
              <w:left w:val="single" w:sz="4" w:space="0" w:color="000000"/>
              <w:bottom w:val="single" w:sz="4" w:space="0" w:color="000000"/>
            </w:tcBorders>
          </w:tcPr>
          <w:p w14:paraId="4297FAA0" w14:textId="77777777" w:rsidR="00D6233B" w:rsidRPr="00CC511B" w:rsidRDefault="00D6233B" w:rsidP="00D6233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B76A6A3" w14:textId="76B47433" w:rsidR="00D6233B" w:rsidRPr="00CC511B" w:rsidRDefault="00D6233B" w:rsidP="00D6233B">
            <w:pPr>
              <w:jc w:val="center"/>
              <w:rPr>
                <w:rFonts w:ascii="Arial" w:hAnsi="Arial" w:cs="Arial"/>
                <w:sz w:val="20"/>
                <w:szCs w:val="20"/>
                <w:lang w:val="ro-RO"/>
              </w:rPr>
            </w:pPr>
            <w:r>
              <w:rPr>
                <w:rFonts w:ascii="Arial" w:hAnsi="Arial" w:cs="Arial"/>
                <w:color w:val="000000"/>
                <w:sz w:val="20"/>
                <w:szCs w:val="20"/>
              </w:rPr>
              <w:t>192</w:t>
            </w:r>
          </w:p>
        </w:tc>
        <w:tc>
          <w:tcPr>
            <w:tcW w:w="990" w:type="dxa"/>
            <w:tcBorders>
              <w:top w:val="single" w:sz="4" w:space="0" w:color="000000"/>
              <w:left w:val="single" w:sz="4" w:space="0" w:color="000000"/>
              <w:bottom w:val="single" w:sz="4" w:space="0" w:color="000000"/>
              <w:right w:val="single" w:sz="4" w:space="0" w:color="000000"/>
            </w:tcBorders>
            <w:vAlign w:val="center"/>
          </w:tcPr>
          <w:p w14:paraId="71E3A53C" w14:textId="03DABADF" w:rsidR="00D6233B" w:rsidRDefault="00D6233B" w:rsidP="00D6233B">
            <w:pPr>
              <w:jc w:val="center"/>
              <w:rPr>
                <w:rFonts w:ascii="Arial" w:hAnsi="Arial" w:cs="Arial"/>
                <w:color w:val="000000"/>
                <w:sz w:val="18"/>
                <w:szCs w:val="18"/>
              </w:rPr>
            </w:pPr>
            <w:r>
              <w:rPr>
                <w:rFonts w:ascii="Arial" w:hAnsi="Arial" w:cs="Arial"/>
                <w:color w:val="000000"/>
                <w:sz w:val="20"/>
                <w:szCs w:val="20"/>
              </w:rPr>
              <w:t>150</w:t>
            </w:r>
          </w:p>
        </w:tc>
        <w:tc>
          <w:tcPr>
            <w:tcW w:w="990" w:type="dxa"/>
            <w:tcBorders>
              <w:top w:val="single" w:sz="4" w:space="0" w:color="000000"/>
              <w:left w:val="single" w:sz="4" w:space="0" w:color="000000"/>
              <w:bottom w:val="single" w:sz="4" w:space="0" w:color="000000"/>
            </w:tcBorders>
            <w:vAlign w:val="center"/>
          </w:tcPr>
          <w:p w14:paraId="4546EFD3" w14:textId="793FB7AD" w:rsidR="00D6233B" w:rsidRPr="00CC511B" w:rsidRDefault="00D6233B" w:rsidP="00D6233B">
            <w:pPr>
              <w:jc w:val="center"/>
              <w:rPr>
                <w:rFonts w:ascii="Arial" w:hAnsi="Arial" w:cs="Arial"/>
                <w:sz w:val="20"/>
                <w:szCs w:val="20"/>
                <w:lang w:val="ro-RO"/>
              </w:rPr>
            </w:pPr>
            <w:r>
              <w:rPr>
                <w:rFonts w:ascii="Arial" w:hAnsi="Arial" w:cs="Arial"/>
                <w:color w:val="000000"/>
                <w:sz w:val="20"/>
                <w:szCs w:val="20"/>
              </w:rPr>
              <w:t>368</w:t>
            </w:r>
          </w:p>
        </w:tc>
        <w:tc>
          <w:tcPr>
            <w:tcW w:w="990" w:type="dxa"/>
            <w:tcBorders>
              <w:top w:val="single" w:sz="4" w:space="0" w:color="000000"/>
              <w:left w:val="single" w:sz="4" w:space="0" w:color="000000"/>
              <w:bottom w:val="single" w:sz="4" w:space="0" w:color="000000"/>
            </w:tcBorders>
            <w:vAlign w:val="center"/>
          </w:tcPr>
          <w:p w14:paraId="4D6B4366" w14:textId="1C7670AB" w:rsidR="00D6233B" w:rsidRPr="00CC511B" w:rsidRDefault="00D6233B" w:rsidP="00D6233B">
            <w:pPr>
              <w:jc w:val="center"/>
              <w:rPr>
                <w:rFonts w:ascii="Arial" w:hAnsi="Arial" w:cs="Arial"/>
                <w:sz w:val="20"/>
                <w:szCs w:val="20"/>
                <w:lang w:val="ro-RO"/>
              </w:rPr>
            </w:pPr>
            <w:r>
              <w:rPr>
                <w:rFonts w:ascii="Arial" w:hAnsi="Arial" w:cs="Arial"/>
                <w:color w:val="000000"/>
                <w:sz w:val="20"/>
                <w:szCs w:val="20"/>
              </w:rPr>
              <w:t>185</w:t>
            </w:r>
          </w:p>
        </w:tc>
        <w:tc>
          <w:tcPr>
            <w:tcW w:w="1080" w:type="dxa"/>
            <w:tcBorders>
              <w:top w:val="single" w:sz="4" w:space="0" w:color="000000"/>
              <w:left w:val="single" w:sz="4" w:space="0" w:color="000000"/>
              <w:bottom w:val="single" w:sz="4" w:space="0" w:color="000000"/>
            </w:tcBorders>
            <w:shd w:val="clear" w:color="auto" w:fill="FF0000"/>
            <w:vAlign w:val="center"/>
          </w:tcPr>
          <w:p w14:paraId="2705806A" w14:textId="06CD1DAD" w:rsidR="00D6233B" w:rsidRPr="00CC511B" w:rsidRDefault="00D6233B" w:rsidP="00D6233B">
            <w:pPr>
              <w:jc w:val="center"/>
              <w:rPr>
                <w:rFonts w:ascii="Arial" w:hAnsi="Arial" w:cs="Arial"/>
                <w:sz w:val="20"/>
                <w:szCs w:val="20"/>
                <w:lang w:val="ro-RO"/>
              </w:rPr>
            </w:pPr>
            <w:r>
              <w:rPr>
                <w:rFonts w:ascii="Arial" w:hAnsi="Arial" w:cs="Arial"/>
                <w:color w:val="000000"/>
                <w:sz w:val="20"/>
                <w:szCs w:val="20"/>
              </w:rPr>
              <w:t>18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91C2C9D" w14:textId="05F82941" w:rsidR="00D6233B" w:rsidRPr="00CC511B" w:rsidRDefault="00D6233B" w:rsidP="00D6233B">
            <w:pPr>
              <w:jc w:val="center"/>
              <w:rPr>
                <w:rFonts w:ascii="Arial" w:hAnsi="Arial" w:cs="Arial"/>
                <w:sz w:val="20"/>
                <w:szCs w:val="20"/>
                <w:lang w:val="ro-RO"/>
              </w:rPr>
            </w:pPr>
            <w:r>
              <w:rPr>
                <w:rFonts w:ascii="Arial" w:hAnsi="Arial" w:cs="Arial"/>
                <w:color w:val="000000"/>
                <w:sz w:val="20"/>
                <w:szCs w:val="20"/>
              </w:rPr>
              <w:t>0</w:t>
            </w:r>
          </w:p>
        </w:tc>
      </w:tr>
      <w:tr w:rsidR="00D6233B" w:rsidRPr="00CC511B" w14:paraId="7601E85E" w14:textId="77777777" w:rsidTr="00F249F1">
        <w:trPr>
          <w:jc w:val="center"/>
        </w:trPr>
        <w:tc>
          <w:tcPr>
            <w:tcW w:w="4101" w:type="dxa"/>
            <w:tcBorders>
              <w:top w:val="single" w:sz="4" w:space="0" w:color="000000"/>
              <w:left w:val="single" w:sz="4" w:space="0" w:color="000000"/>
              <w:bottom w:val="single" w:sz="4" w:space="0" w:color="000000"/>
            </w:tcBorders>
          </w:tcPr>
          <w:p w14:paraId="3331C6B7" w14:textId="16DE8264" w:rsidR="00D6233B" w:rsidRPr="00CC511B" w:rsidRDefault="00D6233B" w:rsidP="00D6233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7A126C3" w14:textId="1C5346F5" w:rsidR="00D6233B" w:rsidRPr="00CC511B" w:rsidRDefault="00D6233B" w:rsidP="00D6233B">
            <w:pPr>
              <w:jc w:val="center"/>
              <w:rPr>
                <w:rFonts w:ascii="Arial" w:hAnsi="Arial" w:cs="Arial"/>
                <w:sz w:val="20"/>
                <w:szCs w:val="20"/>
                <w:lang w:val="ro-RO"/>
              </w:rPr>
            </w:pPr>
            <w:r>
              <w:rPr>
                <w:rFonts w:ascii="Arial" w:hAnsi="Arial" w:cs="Arial"/>
                <w:color w:val="000000"/>
                <w:sz w:val="20"/>
                <w:szCs w:val="20"/>
              </w:rPr>
              <w:t>-58</w:t>
            </w:r>
          </w:p>
        </w:tc>
        <w:tc>
          <w:tcPr>
            <w:tcW w:w="990" w:type="dxa"/>
            <w:tcBorders>
              <w:top w:val="single" w:sz="4" w:space="0" w:color="000000"/>
              <w:left w:val="single" w:sz="4" w:space="0" w:color="000000"/>
              <w:bottom w:val="single" w:sz="4" w:space="0" w:color="000000"/>
              <w:right w:val="single" w:sz="4" w:space="0" w:color="000000"/>
            </w:tcBorders>
            <w:vAlign w:val="center"/>
          </w:tcPr>
          <w:p w14:paraId="1C58B6DF" w14:textId="41D5DC27" w:rsidR="00D6233B" w:rsidRDefault="00D6233B" w:rsidP="00D6233B">
            <w:pPr>
              <w:jc w:val="center"/>
              <w:rPr>
                <w:rFonts w:ascii="Arial" w:hAnsi="Arial" w:cs="Arial"/>
                <w:color w:val="000000"/>
                <w:sz w:val="18"/>
                <w:szCs w:val="18"/>
              </w:rPr>
            </w:pPr>
            <w:r>
              <w:rPr>
                <w:rFonts w:ascii="Arial" w:hAnsi="Arial" w:cs="Arial"/>
                <w:color w:val="000000"/>
                <w:sz w:val="20"/>
                <w:szCs w:val="20"/>
              </w:rPr>
              <w:t>-13</w:t>
            </w:r>
          </w:p>
        </w:tc>
        <w:tc>
          <w:tcPr>
            <w:tcW w:w="990" w:type="dxa"/>
            <w:tcBorders>
              <w:top w:val="single" w:sz="4" w:space="0" w:color="000000"/>
              <w:left w:val="single" w:sz="4" w:space="0" w:color="000000"/>
              <w:bottom w:val="single" w:sz="4" w:space="0" w:color="000000"/>
            </w:tcBorders>
            <w:vAlign w:val="center"/>
          </w:tcPr>
          <w:p w14:paraId="126C4D0D" w14:textId="446B9205" w:rsidR="00D6233B" w:rsidRPr="00CC511B" w:rsidRDefault="00D6233B" w:rsidP="00D6233B">
            <w:pPr>
              <w:jc w:val="center"/>
              <w:rPr>
                <w:rFonts w:ascii="Arial" w:hAnsi="Arial" w:cs="Arial"/>
                <w:sz w:val="20"/>
                <w:szCs w:val="20"/>
                <w:lang w:val="ro-RO"/>
              </w:rPr>
            </w:pPr>
            <w:r>
              <w:rPr>
                <w:rFonts w:ascii="Arial" w:hAnsi="Arial" w:cs="Arial"/>
                <w:color w:val="000000"/>
                <w:sz w:val="20"/>
                <w:szCs w:val="20"/>
              </w:rPr>
              <w:t>159</w:t>
            </w:r>
          </w:p>
        </w:tc>
        <w:tc>
          <w:tcPr>
            <w:tcW w:w="990" w:type="dxa"/>
            <w:tcBorders>
              <w:top w:val="single" w:sz="4" w:space="0" w:color="000000"/>
              <w:left w:val="single" w:sz="4" w:space="0" w:color="000000"/>
              <w:bottom w:val="single" w:sz="4" w:space="0" w:color="000000"/>
            </w:tcBorders>
            <w:vAlign w:val="center"/>
          </w:tcPr>
          <w:p w14:paraId="5FD49C80" w14:textId="6DCD9917" w:rsidR="00D6233B" w:rsidRPr="00CC511B" w:rsidRDefault="00D6233B" w:rsidP="00D6233B">
            <w:pPr>
              <w:jc w:val="center"/>
              <w:rPr>
                <w:rFonts w:ascii="Arial" w:hAnsi="Arial" w:cs="Arial"/>
                <w:sz w:val="20"/>
                <w:szCs w:val="20"/>
                <w:lang w:val="ro-RO"/>
              </w:rPr>
            </w:pPr>
            <w:r>
              <w:rPr>
                <w:rFonts w:ascii="Arial" w:hAnsi="Arial" w:cs="Arial"/>
                <w:color w:val="000000"/>
                <w:sz w:val="20"/>
                <w:szCs w:val="20"/>
              </w:rPr>
              <w:t>-185</w:t>
            </w:r>
          </w:p>
        </w:tc>
        <w:tc>
          <w:tcPr>
            <w:tcW w:w="1080" w:type="dxa"/>
            <w:tcBorders>
              <w:top w:val="single" w:sz="4" w:space="0" w:color="000000"/>
              <w:left w:val="single" w:sz="4" w:space="0" w:color="000000"/>
              <w:bottom w:val="single" w:sz="4" w:space="0" w:color="000000"/>
            </w:tcBorders>
            <w:shd w:val="clear" w:color="auto" w:fill="FF0000"/>
            <w:vAlign w:val="center"/>
          </w:tcPr>
          <w:p w14:paraId="7A84BDDA" w14:textId="0376E7F1" w:rsidR="00D6233B" w:rsidRPr="00CC511B" w:rsidRDefault="00D6233B" w:rsidP="00D6233B">
            <w:pPr>
              <w:jc w:val="center"/>
              <w:rPr>
                <w:rFonts w:ascii="Arial" w:hAnsi="Arial" w:cs="Arial"/>
                <w:sz w:val="20"/>
                <w:szCs w:val="20"/>
                <w:lang w:val="ro-RO"/>
              </w:rPr>
            </w:pPr>
            <w:r>
              <w:rPr>
                <w:rFonts w:ascii="Arial" w:hAnsi="Arial" w:cs="Arial"/>
                <w:color w:val="000000"/>
                <w:sz w:val="20"/>
                <w:szCs w:val="20"/>
              </w:rPr>
              <w:t>-88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1744EDA" w14:textId="03ACC147" w:rsidR="00D6233B" w:rsidRPr="00CC511B" w:rsidRDefault="00D6233B" w:rsidP="00D6233B">
            <w:pPr>
              <w:jc w:val="center"/>
              <w:rPr>
                <w:rFonts w:ascii="Arial" w:hAnsi="Arial" w:cs="Arial"/>
                <w:sz w:val="20"/>
                <w:szCs w:val="20"/>
                <w:lang w:val="ro-RO"/>
              </w:rPr>
            </w:pPr>
            <w:r>
              <w:rPr>
                <w:rFonts w:ascii="Arial" w:hAnsi="Arial" w:cs="Arial"/>
                <w:color w:val="000000"/>
                <w:sz w:val="20"/>
                <w:szCs w:val="20"/>
              </w:rPr>
              <w:t>-18</w:t>
            </w:r>
          </w:p>
        </w:tc>
      </w:tr>
    </w:tbl>
    <w:p w14:paraId="423C62EC" w14:textId="77777777" w:rsidR="00F7430B" w:rsidRDefault="00F7430B" w:rsidP="00F7430B">
      <w:pPr>
        <w:autoSpaceDE w:val="0"/>
        <w:jc w:val="both"/>
        <w:rPr>
          <w:lang w:val="ro-RO"/>
        </w:rPr>
      </w:pPr>
    </w:p>
    <w:p w14:paraId="21ABCC7B" w14:textId="77777777" w:rsidR="00F7430B" w:rsidRPr="004B1090" w:rsidRDefault="00F7430B" w:rsidP="00F7430B">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F7430B" w:rsidRPr="00CC511B" w14:paraId="47A7DFD3" w14:textId="77777777" w:rsidTr="000B191A">
        <w:trPr>
          <w:jc w:val="center"/>
        </w:trPr>
        <w:tc>
          <w:tcPr>
            <w:tcW w:w="2974" w:type="dxa"/>
            <w:tcBorders>
              <w:top w:val="single" w:sz="4" w:space="0" w:color="000000"/>
              <w:left w:val="single" w:sz="4" w:space="0" w:color="000000"/>
              <w:bottom w:val="single" w:sz="4" w:space="0" w:color="auto"/>
            </w:tcBorders>
          </w:tcPr>
          <w:p w14:paraId="56D04EDE" w14:textId="77777777" w:rsidR="00F7430B" w:rsidRPr="00CC511B" w:rsidRDefault="00F7430B" w:rsidP="000B191A">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06E7FBB"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7A26DDAE" w14:textId="77777777" w:rsidR="00F7430B" w:rsidRPr="00CC511B" w:rsidRDefault="00F7430B" w:rsidP="000B191A">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4013579E"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41152888"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63C0C4F7"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75513695" w14:textId="77777777" w:rsidR="00F7430B" w:rsidRPr="00CC511B" w:rsidRDefault="00F7430B" w:rsidP="000B191A">
            <w:pPr>
              <w:jc w:val="center"/>
              <w:rPr>
                <w:lang w:val="ro-RO"/>
              </w:rPr>
            </w:pPr>
            <w:r w:rsidRPr="00CC511B">
              <w:rPr>
                <w:rFonts w:ascii="Arial" w:hAnsi="Arial" w:cs="Arial"/>
                <w:b/>
                <w:bCs/>
                <w:sz w:val="20"/>
                <w:szCs w:val="20"/>
                <w:lang w:val="ro-RO"/>
              </w:rPr>
              <w:t>&gt; 75</w:t>
            </w:r>
          </w:p>
        </w:tc>
      </w:tr>
      <w:tr w:rsidR="00F7430B" w:rsidRPr="00CC511B" w14:paraId="3C12EB90" w14:textId="77777777" w:rsidTr="000B191A">
        <w:trPr>
          <w:jc w:val="center"/>
        </w:trPr>
        <w:tc>
          <w:tcPr>
            <w:tcW w:w="2974" w:type="dxa"/>
            <w:tcBorders>
              <w:top w:val="single" w:sz="4" w:space="0" w:color="auto"/>
              <w:left w:val="single" w:sz="4" w:space="0" w:color="auto"/>
              <w:bottom w:val="single" w:sz="4" w:space="0" w:color="000000"/>
            </w:tcBorders>
          </w:tcPr>
          <w:p w14:paraId="0E42787F" w14:textId="77777777" w:rsidR="00F7430B" w:rsidRPr="00AE2514" w:rsidRDefault="00F7430B" w:rsidP="000B191A">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2715679F"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B34FD2C" w14:textId="77777777" w:rsidR="00F7430B" w:rsidRDefault="00F7430B" w:rsidP="000B191A">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AE18CF3"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79E92BCD"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1425C66"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9DF7185"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r>
      <w:tr w:rsidR="00F7430B" w:rsidRPr="00CC511B" w14:paraId="3A10254C" w14:textId="77777777" w:rsidTr="000B191A">
        <w:trPr>
          <w:jc w:val="center"/>
        </w:trPr>
        <w:tc>
          <w:tcPr>
            <w:tcW w:w="2974" w:type="dxa"/>
            <w:tcBorders>
              <w:top w:val="single" w:sz="4" w:space="0" w:color="000000"/>
              <w:left w:val="single" w:sz="4" w:space="0" w:color="auto"/>
              <w:bottom w:val="single" w:sz="4" w:space="0" w:color="000000"/>
            </w:tcBorders>
          </w:tcPr>
          <w:p w14:paraId="3CE3B600" w14:textId="77777777" w:rsidR="00F7430B" w:rsidRPr="00AE2514" w:rsidRDefault="00F7430B" w:rsidP="000B191A">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06C9EACE"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0B419B49" w14:textId="77777777" w:rsidR="00F7430B"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EEEE6B4"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E158784"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AFCC42B"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DFE9111"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r>
      <w:tr w:rsidR="00F7430B" w:rsidRPr="00CC511B" w14:paraId="5321209C" w14:textId="77777777" w:rsidTr="000B191A">
        <w:trPr>
          <w:jc w:val="center"/>
        </w:trPr>
        <w:tc>
          <w:tcPr>
            <w:tcW w:w="2974" w:type="dxa"/>
            <w:tcBorders>
              <w:top w:val="single" w:sz="4" w:space="0" w:color="000000"/>
              <w:left w:val="single" w:sz="4" w:space="0" w:color="auto"/>
              <w:bottom w:val="single" w:sz="4" w:space="0" w:color="000000"/>
            </w:tcBorders>
          </w:tcPr>
          <w:p w14:paraId="1873B292" w14:textId="77777777" w:rsidR="00F7430B" w:rsidRPr="0049196D" w:rsidRDefault="00F7430B" w:rsidP="000B191A">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29965C57" w14:textId="77777777" w:rsidR="00F7430B" w:rsidRPr="000F20C0" w:rsidRDefault="00F7430B" w:rsidP="000B191A">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08612C28" w14:textId="77777777" w:rsidR="00F7430B"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12E7B700"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E6444E1"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7B34953"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10C9F9"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9B13CF" w:rsidRPr="00CC511B" w14:paraId="10AA86A2" w14:textId="77777777" w:rsidTr="000B191A">
        <w:trPr>
          <w:jc w:val="center"/>
        </w:trPr>
        <w:tc>
          <w:tcPr>
            <w:tcW w:w="2974" w:type="dxa"/>
            <w:tcBorders>
              <w:top w:val="single" w:sz="4" w:space="0" w:color="000000"/>
              <w:left w:val="single" w:sz="4" w:space="0" w:color="auto"/>
              <w:bottom w:val="single" w:sz="4" w:space="0" w:color="000000"/>
            </w:tcBorders>
          </w:tcPr>
          <w:p w14:paraId="38ECE1A1" w14:textId="77777777" w:rsidR="009B13CF" w:rsidRPr="00AE2514" w:rsidRDefault="009B13CF" w:rsidP="009B13C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7298B8F9" w14:textId="6914A6FF" w:rsidR="009B13CF" w:rsidRPr="000F20C0" w:rsidRDefault="009B13CF" w:rsidP="009B13C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7FD2057" w14:textId="77777777" w:rsidR="009B13CF" w:rsidRDefault="009B13CF" w:rsidP="009B13C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4CE9B6B" w14:textId="4DE8F650" w:rsidR="009B13CF" w:rsidRPr="000F20C0" w:rsidRDefault="009B13CF" w:rsidP="009B13C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352D54B4" w14:textId="55CB3BBD" w:rsidR="009B13CF" w:rsidRPr="000F20C0" w:rsidRDefault="009B13CF" w:rsidP="009B13C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717488C" w14:textId="77777777" w:rsidR="009B13CF" w:rsidRPr="000F20C0" w:rsidRDefault="009B13CF" w:rsidP="009B13C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346DD74" w14:textId="0D687028" w:rsidR="009B13CF" w:rsidRPr="000F20C0" w:rsidRDefault="009B13CF" w:rsidP="009B13CF">
            <w:pPr>
              <w:jc w:val="center"/>
              <w:rPr>
                <w:rFonts w:ascii="Arial" w:hAnsi="Arial" w:cs="Arial"/>
                <w:iCs/>
                <w:color w:val="000000"/>
                <w:sz w:val="16"/>
                <w:szCs w:val="16"/>
              </w:rPr>
            </w:pPr>
            <w:r>
              <w:rPr>
                <w:rFonts w:ascii="Arial" w:hAnsi="Arial" w:cs="Arial"/>
                <w:iCs/>
                <w:color w:val="000000"/>
                <w:sz w:val="16"/>
                <w:szCs w:val="16"/>
              </w:rPr>
              <w:t>0</w:t>
            </w:r>
          </w:p>
        </w:tc>
      </w:tr>
      <w:tr w:rsidR="009B13CF" w:rsidRPr="00CC511B" w14:paraId="4A2130BD" w14:textId="77777777" w:rsidTr="00634655">
        <w:trPr>
          <w:jc w:val="center"/>
        </w:trPr>
        <w:tc>
          <w:tcPr>
            <w:tcW w:w="2974" w:type="dxa"/>
            <w:tcBorders>
              <w:top w:val="single" w:sz="4" w:space="0" w:color="000000"/>
              <w:left w:val="single" w:sz="4" w:space="0" w:color="auto"/>
              <w:bottom w:val="single" w:sz="4" w:space="0" w:color="000000"/>
            </w:tcBorders>
          </w:tcPr>
          <w:p w14:paraId="78FBA002" w14:textId="77777777" w:rsidR="009B13CF" w:rsidRPr="00AE2514" w:rsidRDefault="009B13CF" w:rsidP="009B13C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8365E8A" w14:textId="58578164" w:rsidR="009B13CF" w:rsidRPr="000F20C0" w:rsidRDefault="009B13CF" w:rsidP="009B13C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08D5D10B" w14:textId="7AA35770" w:rsidR="009B13CF" w:rsidRDefault="009B13CF" w:rsidP="009B13C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0DC13E9C" w14:textId="70BF9235" w:rsidR="009B13CF" w:rsidRPr="000F20C0" w:rsidRDefault="009B13CF" w:rsidP="009B13C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498B8F35" w14:textId="0058DF36" w:rsidR="009B13CF" w:rsidRPr="000F20C0" w:rsidRDefault="009B13CF" w:rsidP="009B13C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A01C85D" w14:textId="4FF32515" w:rsidR="009B13CF" w:rsidRPr="000F20C0" w:rsidRDefault="009B13CF" w:rsidP="009B13C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01703EAD" w14:textId="36139D06" w:rsidR="009B13CF" w:rsidRPr="000F20C0" w:rsidRDefault="009B13CF" w:rsidP="009B13CF">
            <w:pPr>
              <w:jc w:val="center"/>
              <w:rPr>
                <w:rFonts w:ascii="Arial" w:hAnsi="Arial" w:cs="Arial"/>
                <w:color w:val="000000"/>
                <w:sz w:val="16"/>
                <w:szCs w:val="16"/>
              </w:rPr>
            </w:pPr>
            <w:r>
              <w:rPr>
                <w:rFonts w:ascii="Arial" w:hAnsi="Arial" w:cs="Arial"/>
                <w:color w:val="000000"/>
                <w:sz w:val="16"/>
                <w:szCs w:val="16"/>
              </w:rPr>
              <w:t>0</w:t>
            </w:r>
          </w:p>
        </w:tc>
      </w:tr>
      <w:tr w:rsidR="009B13CF" w:rsidRPr="00CC511B" w14:paraId="7752C70F" w14:textId="77777777" w:rsidTr="00634655">
        <w:trPr>
          <w:jc w:val="center"/>
        </w:trPr>
        <w:tc>
          <w:tcPr>
            <w:tcW w:w="2974" w:type="dxa"/>
            <w:tcBorders>
              <w:top w:val="single" w:sz="4" w:space="0" w:color="000000"/>
              <w:left w:val="single" w:sz="4" w:space="0" w:color="auto"/>
              <w:bottom w:val="single" w:sz="4" w:space="0" w:color="000000"/>
            </w:tcBorders>
          </w:tcPr>
          <w:p w14:paraId="76579DD9" w14:textId="77777777" w:rsidR="009B13CF" w:rsidRPr="0049196D" w:rsidRDefault="009B13CF" w:rsidP="009B13C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1A4F7550" w14:textId="300BC3BA" w:rsidR="009B13CF" w:rsidRPr="000F20C0" w:rsidRDefault="009B13CF" w:rsidP="009B13CF">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5542BB1" w14:textId="675E6AA2" w:rsidR="009B13CF" w:rsidRDefault="009B13CF" w:rsidP="009B13C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91D16E5" w14:textId="6C77DA14" w:rsidR="009B13CF" w:rsidRPr="000F20C0" w:rsidRDefault="009B13CF" w:rsidP="009B13C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2C0410C1" w14:textId="4CF62BB3" w:rsidR="009B13CF" w:rsidRPr="000F20C0" w:rsidRDefault="009B13CF" w:rsidP="009B13C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303937B" w14:textId="3DE2642E" w:rsidR="009B13CF" w:rsidRPr="000F20C0" w:rsidRDefault="009B13CF" w:rsidP="009B13C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2B3DA795" w14:textId="312A127A" w:rsidR="009B13CF" w:rsidRPr="000F20C0" w:rsidRDefault="009B13CF" w:rsidP="009B13C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3DAB72AD" w14:textId="77777777" w:rsidR="00F7430B" w:rsidRPr="00CC511B" w:rsidRDefault="00F7430B" w:rsidP="00F7430B">
      <w:pPr>
        <w:autoSpaceDE w:val="0"/>
        <w:jc w:val="both"/>
        <w:rPr>
          <w:lang w:val="ro-RO"/>
        </w:rPr>
      </w:pPr>
    </w:p>
    <w:p w14:paraId="755B23CC"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Pr>
          <w:rFonts w:ascii="Arial" w:hAnsi="Arial" w:cs="Arial"/>
          <w:b w:val="0"/>
          <w:i/>
          <w:color w:val="000000"/>
          <w:sz w:val="24"/>
          <w:szCs w:val="24"/>
          <w:lang w:val="ro-RO"/>
        </w:rPr>
        <w:t>17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p w14:paraId="447937DA" w14:textId="77777777" w:rsidR="00F7430B" w:rsidRPr="00CC511B" w:rsidRDefault="00F7430B" w:rsidP="00F7430B">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F7430B" w:rsidRPr="00CC511B" w14:paraId="01FA78A7" w14:textId="77777777" w:rsidTr="000B191A">
        <w:trPr>
          <w:jc w:val="center"/>
        </w:trPr>
        <w:tc>
          <w:tcPr>
            <w:tcW w:w="4414" w:type="dxa"/>
            <w:tcBorders>
              <w:top w:val="single" w:sz="4" w:space="0" w:color="000000"/>
              <w:left w:val="single" w:sz="4" w:space="0" w:color="000000"/>
              <w:bottom w:val="single" w:sz="4" w:space="0" w:color="000000"/>
            </w:tcBorders>
            <w:vAlign w:val="center"/>
          </w:tcPr>
          <w:p w14:paraId="79609204" w14:textId="77777777" w:rsidR="00F7430B" w:rsidRPr="00CC511B" w:rsidRDefault="00F7430B" w:rsidP="000B191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08CE8BE8"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76D9FED9"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412B42F"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7C973188"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4F543307"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C3680DC" w14:textId="77777777" w:rsidR="00F7430B" w:rsidRPr="00CC511B" w:rsidRDefault="00F7430B" w:rsidP="000B191A">
            <w:pPr>
              <w:jc w:val="center"/>
              <w:rPr>
                <w:lang w:val="ro-RO"/>
              </w:rPr>
            </w:pPr>
            <w:r w:rsidRPr="00CC511B">
              <w:rPr>
                <w:rFonts w:ascii="Arial" w:hAnsi="Arial" w:cs="Arial"/>
                <w:b/>
                <w:bCs/>
                <w:sz w:val="20"/>
                <w:szCs w:val="20"/>
                <w:lang w:val="ro-RO"/>
              </w:rPr>
              <w:t>&gt; 70</w:t>
            </w:r>
          </w:p>
        </w:tc>
      </w:tr>
      <w:tr w:rsidR="009B13CF" w:rsidRPr="00CC511B" w14:paraId="365B4FDF" w14:textId="77777777" w:rsidTr="000B191A">
        <w:trPr>
          <w:jc w:val="center"/>
        </w:trPr>
        <w:tc>
          <w:tcPr>
            <w:tcW w:w="4414" w:type="dxa"/>
            <w:tcBorders>
              <w:top w:val="single" w:sz="4" w:space="0" w:color="000000"/>
              <w:left w:val="single" w:sz="4" w:space="0" w:color="000000"/>
              <w:bottom w:val="single" w:sz="4" w:space="0" w:color="000000"/>
            </w:tcBorders>
            <w:vAlign w:val="center"/>
          </w:tcPr>
          <w:p w14:paraId="00F3548C" w14:textId="77777777" w:rsidR="009B13CF" w:rsidRPr="00CC511B" w:rsidRDefault="009B13CF" w:rsidP="009B13C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1FF22FB" w14:textId="2F9F1E1F" w:rsidR="009B13CF" w:rsidRPr="00115A57" w:rsidRDefault="009B13CF" w:rsidP="009B13CF">
            <w:pPr>
              <w:suppressAutoHyphens w:val="0"/>
              <w:jc w:val="center"/>
              <w:rPr>
                <w:rFonts w:ascii="Arial" w:hAnsi="Arial" w:cs="Arial"/>
                <w:kern w:val="0"/>
                <w:sz w:val="20"/>
                <w:szCs w:val="20"/>
                <w:lang w:eastAsia="ro-RO"/>
              </w:rPr>
            </w:pPr>
            <w:r>
              <w:rPr>
                <w:rFonts w:ascii="Arial" w:hAnsi="Arial" w:cs="Arial"/>
                <w:color w:val="000000"/>
                <w:sz w:val="20"/>
                <w:szCs w:val="20"/>
              </w:rPr>
              <w:t>311</w:t>
            </w:r>
          </w:p>
        </w:tc>
        <w:tc>
          <w:tcPr>
            <w:tcW w:w="810" w:type="dxa"/>
            <w:tcBorders>
              <w:top w:val="single" w:sz="4" w:space="0" w:color="000000"/>
              <w:left w:val="single" w:sz="4" w:space="0" w:color="000000"/>
              <w:bottom w:val="single" w:sz="4" w:space="0" w:color="000000"/>
            </w:tcBorders>
            <w:vAlign w:val="center"/>
          </w:tcPr>
          <w:p w14:paraId="03EDB06D" w14:textId="4851C881" w:rsidR="009B13CF" w:rsidRPr="00115A57" w:rsidRDefault="009B13CF" w:rsidP="009B13CF">
            <w:pPr>
              <w:suppressAutoHyphens w:val="0"/>
              <w:jc w:val="center"/>
              <w:rPr>
                <w:rFonts w:ascii="Arial" w:hAnsi="Arial" w:cs="Arial"/>
                <w:kern w:val="0"/>
                <w:sz w:val="20"/>
                <w:szCs w:val="20"/>
                <w:lang w:eastAsia="ro-RO"/>
              </w:rPr>
            </w:pPr>
            <w:r>
              <w:rPr>
                <w:rFonts w:ascii="Arial" w:hAnsi="Arial" w:cs="Arial"/>
                <w:color w:val="000000"/>
                <w:sz w:val="20"/>
                <w:szCs w:val="20"/>
              </w:rPr>
              <w:t>190</w:t>
            </w:r>
          </w:p>
        </w:tc>
        <w:tc>
          <w:tcPr>
            <w:tcW w:w="810" w:type="dxa"/>
            <w:tcBorders>
              <w:top w:val="single" w:sz="4" w:space="0" w:color="000000"/>
              <w:left w:val="single" w:sz="4" w:space="0" w:color="000000"/>
              <w:bottom w:val="single" w:sz="4" w:space="0" w:color="000000"/>
            </w:tcBorders>
            <w:vAlign w:val="center"/>
          </w:tcPr>
          <w:p w14:paraId="5096039E" w14:textId="1F539481" w:rsidR="009B13CF" w:rsidRPr="00115A57" w:rsidRDefault="009B13CF" w:rsidP="009B13CF">
            <w:pPr>
              <w:suppressAutoHyphens w:val="0"/>
              <w:jc w:val="center"/>
              <w:rPr>
                <w:rFonts w:ascii="Arial" w:hAnsi="Arial" w:cs="Arial"/>
                <w:kern w:val="0"/>
                <w:sz w:val="20"/>
                <w:szCs w:val="20"/>
                <w:lang w:eastAsia="ro-RO"/>
              </w:rPr>
            </w:pPr>
            <w:r>
              <w:rPr>
                <w:rFonts w:ascii="Arial" w:hAnsi="Arial" w:cs="Arial"/>
                <w:color w:val="000000"/>
                <w:sz w:val="20"/>
                <w:szCs w:val="20"/>
              </w:rPr>
              <w:t>361</w:t>
            </w:r>
          </w:p>
        </w:tc>
        <w:tc>
          <w:tcPr>
            <w:tcW w:w="810" w:type="dxa"/>
            <w:tcBorders>
              <w:top w:val="single" w:sz="4" w:space="0" w:color="000000"/>
              <w:left w:val="single" w:sz="4" w:space="0" w:color="000000"/>
              <w:bottom w:val="single" w:sz="4" w:space="0" w:color="000000"/>
            </w:tcBorders>
            <w:shd w:val="clear" w:color="auto" w:fill="FF0000"/>
            <w:vAlign w:val="center"/>
          </w:tcPr>
          <w:p w14:paraId="2615B560" w14:textId="6F48DD5A" w:rsidR="009B13CF" w:rsidRPr="00115A57" w:rsidRDefault="009B13CF" w:rsidP="009B13CF">
            <w:pPr>
              <w:suppressAutoHyphens w:val="0"/>
              <w:jc w:val="center"/>
              <w:rPr>
                <w:rFonts w:ascii="Arial" w:hAnsi="Arial" w:cs="Arial"/>
                <w:kern w:val="0"/>
                <w:sz w:val="20"/>
                <w:szCs w:val="20"/>
                <w:lang w:eastAsia="ro-RO"/>
              </w:rPr>
            </w:pPr>
            <w:r>
              <w:rPr>
                <w:rFonts w:ascii="Arial" w:hAnsi="Arial" w:cs="Arial"/>
                <w:color w:val="000000"/>
                <w:sz w:val="20"/>
                <w:szCs w:val="20"/>
              </w:rPr>
              <w:t>151</w:t>
            </w:r>
          </w:p>
        </w:tc>
        <w:tc>
          <w:tcPr>
            <w:tcW w:w="810" w:type="dxa"/>
            <w:tcBorders>
              <w:top w:val="single" w:sz="4" w:space="0" w:color="000000"/>
              <w:left w:val="single" w:sz="4" w:space="0" w:color="000000"/>
              <w:bottom w:val="single" w:sz="4" w:space="0" w:color="000000"/>
            </w:tcBorders>
            <w:shd w:val="clear" w:color="auto" w:fill="FF0000"/>
            <w:vAlign w:val="center"/>
          </w:tcPr>
          <w:p w14:paraId="29DBDBEC" w14:textId="70CB77EB" w:rsidR="009B13CF" w:rsidRPr="00115A57" w:rsidRDefault="009B13CF" w:rsidP="009B13CF">
            <w:pPr>
              <w:suppressAutoHyphens w:val="0"/>
              <w:jc w:val="center"/>
              <w:rPr>
                <w:rFonts w:ascii="Arial" w:hAnsi="Arial" w:cs="Arial"/>
                <w:kern w:val="0"/>
                <w:sz w:val="20"/>
                <w:szCs w:val="20"/>
                <w:lang w:eastAsia="ro-RO"/>
              </w:rPr>
            </w:pPr>
            <w:r>
              <w:rPr>
                <w:rFonts w:ascii="Arial" w:hAnsi="Arial" w:cs="Arial"/>
                <w:color w:val="000000"/>
                <w:sz w:val="20"/>
                <w:szCs w:val="20"/>
              </w:rPr>
              <w:t>18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90C17A" w14:textId="2F7590E1" w:rsidR="009B13CF" w:rsidRPr="00115A57" w:rsidRDefault="009B13CF" w:rsidP="009B13CF">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D6233B" w:rsidRPr="00CC511B" w14:paraId="56049BF8" w14:textId="77777777" w:rsidTr="000B191A">
        <w:trPr>
          <w:jc w:val="center"/>
        </w:trPr>
        <w:tc>
          <w:tcPr>
            <w:tcW w:w="4414" w:type="dxa"/>
            <w:tcBorders>
              <w:top w:val="single" w:sz="4" w:space="0" w:color="000000"/>
              <w:left w:val="single" w:sz="4" w:space="0" w:color="000000"/>
              <w:bottom w:val="single" w:sz="4" w:space="0" w:color="000000"/>
            </w:tcBorders>
          </w:tcPr>
          <w:p w14:paraId="6813DCE0" w14:textId="77777777" w:rsidR="00D6233B" w:rsidRPr="00CC511B" w:rsidRDefault="00D6233B" w:rsidP="00D6233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D0D666C" w14:textId="310FF8EE" w:rsidR="00D6233B" w:rsidRPr="00CC511B" w:rsidRDefault="00D6233B" w:rsidP="00D6233B">
            <w:pPr>
              <w:snapToGrid w:val="0"/>
              <w:jc w:val="center"/>
              <w:rPr>
                <w:rFonts w:ascii="Arial" w:hAnsi="Arial" w:cs="Arial"/>
                <w:sz w:val="20"/>
                <w:szCs w:val="20"/>
                <w:lang w:val="ro-RO"/>
              </w:rPr>
            </w:pPr>
            <w:r>
              <w:rPr>
                <w:rFonts w:ascii="Arial" w:hAnsi="Arial" w:cs="Arial"/>
                <w:color w:val="000000"/>
                <w:sz w:val="20"/>
                <w:szCs w:val="20"/>
              </w:rPr>
              <w:t>202</w:t>
            </w:r>
          </w:p>
        </w:tc>
        <w:tc>
          <w:tcPr>
            <w:tcW w:w="810" w:type="dxa"/>
            <w:tcBorders>
              <w:top w:val="single" w:sz="4" w:space="0" w:color="000000"/>
              <w:left w:val="single" w:sz="4" w:space="0" w:color="000000"/>
              <w:bottom w:val="single" w:sz="4" w:space="0" w:color="000000"/>
            </w:tcBorders>
            <w:vAlign w:val="center"/>
          </w:tcPr>
          <w:p w14:paraId="661F3066" w14:textId="4CCD842C" w:rsidR="00D6233B" w:rsidRPr="00CC511B" w:rsidRDefault="00D6233B" w:rsidP="00D6233B">
            <w:pPr>
              <w:snapToGrid w:val="0"/>
              <w:jc w:val="center"/>
              <w:rPr>
                <w:rFonts w:ascii="Arial" w:hAnsi="Arial" w:cs="Arial"/>
                <w:sz w:val="20"/>
                <w:szCs w:val="20"/>
                <w:lang w:val="ro-RO"/>
              </w:rPr>
            </w:pPr>
            <w:r>
              <w:rPr>
                <w:rFonts w:ascii="Arial" w:hAnsi="Arial" w:cs="Arial"/>
                <w:color w:val="000000"/>
                <w:sz w:val="20"/>
                <w:szCs w:val="20"/>
              </w:rPr>
              <w:t>361</w:t>
            </w:r>
          </w:p>
        </w:tc>
        <w:tc>
          <w:tcPr>
            <w:tcW w:w="810" w:type="dxa"/>
            <w:tcBorders>
              <w:top w:val="single" w:sz="4" w:space="0" w:color="000000"/>
              <w:left w:val="single" w:sz="4" w:space="0" w:color="000000"/>
              <w:bottom w:val="single" w:sz="4" w:space="0" w:color="000000"/>
            </w:tcBorders>
            <w:vAlign w:val="center"/>
          </w:tcPr>
          <w:p w14:paraId="559099DC" w14:textId="0354714B" w:rsidR="00D6233B" w:rsidRPr="00CC511B" w:rsidRDefault="00D6233B" w:rsidP="00D6233B">
            <w:pPr>
              <w:snapToGrid w:val="0"/>
              <w:jc w:val="center"/>
              <w:rPr>
                <w:rFonts w:ascii="Arial" w:hAnsi="Arial" w:cs="Arial"/>
                <w:sz w:val="20"/>
                <w:szCs w:val="20"/>
                <w:lang w:val="ro-RO"/>
              </w:rPr>
            </w:pPr>
            <w:r>
              <w:rPr>
                <w:rFonts w:ascii="Arial" w:hAnsi="Arial" w:cs="Arial"/>
                <w:color w:val="000000"/>
                <w:sz w:val="20"/>
                <w:szCs w:val="20"/>
              </w:rPr>
              <w:t>212</w:t>
            </w:r>
          </w:p>
        </w:tc>
        <w:tc>
          <w:tcPr>
            <w:tcW w:w="810" w:type="dxa"/>
            <w:tcBorders>
              <w:top w:val="single" w:sz="4" w:space="0" w:color="000000"/>
              <w:left w:val="single" w:sz="4" w:space="0" w:color="000000"/>
              <w:bottom w:val="single" w:sz="4" w:space="0" w:color="000000"/>
            </w:tcBorders>
            <w:shd w:val="clear" w:color="auto" w:fill="FF0000"/>
            <w:vAlign w:val="center"/>
          </w:tcPr>
          <w:p w14:paraId="276B80D6" w14:textId="598AED89" w:rsidR="00D6233B" w:rsidRPr="00CC511B" w:rsidRDefault="00D6233B" w:rsidP="00D6233B">
            <w:pPr>
              <w:snapToGrid w:val="0"/>
              <w:jc w:val="center"/>
              <w:rPr>
                <w:rFonts w:ascii="Arial" w:hAnsi="Arial" w:cs="Arial"/>
                <w:sz w:val="20"/>
                <w:szCs w:val="20"/>
                <w:lang w:val="ro-RO"/>
              </w:rPr>
            </w:pPr>
            <w:r>
              <w:rPr>
                <w:rFonts w:ascii="Arial" w:hAnsi="Arial" w:cs="Arial"/>
                <w:color w:val="000000"/>
                <w:sz w:val="20"/>
                <w:szCs w:val="20"/>
              </w:rPr>
              <w:t>27</w:t>
            </w:r>
          </w:p>
        </w:tc>
        <w:tc>
          <w:tcPr>
            <w:tcW w:w="810" w:type="dxa"/>
            <w:tcBorders>
              <w:top w:val="single" w:sz="4" w:space="0" w:color="000000"/>
              <w:left w:val="single" w:sz="4" w:space="0" w:color="000000"/>
              <w:bottom w:val="single" w:sz="4" w:space="0" w:color="000000"/>
            </w:tcBorders>
            <w:shd w:val="clear" w:color="auto" w:fill="FF0000"/>
            <w:vAlign w:val="center"/>
          </w:tcPr>
          <w:p w14:paraId="623A6B81" w14:textId="41C78FD1" w:rsidR="00D6233B" w:rsidRPr="00CC511B" w:rsidRDefault="00D6233B" w:rsidP="00D6233B">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63B24ED" w14:textId="1FE516C0" w:rsidR="00D6233B" w:rsidRPr="00CC511B" w:rsidRDefault="00D6233B" w:rsidP="00D6233B">
            <w:pPr>
              <w:snapToGrid w:val="0"/>
              <w:jc w:val="center"/>
              <w:rPr>
                <w:lang w:val="ro-RO"/>
              </w:rPr>
            </w:pPr>
            <w:r>
              <w:rPr>
                <w:rFonts w:ascii="Arial" w:hAnsi="Arial" w:cs="Arial"/>
                <w:color w:val="000000"/>
                <w:sz w:val="20"/>
                <w:szCs w:val="20"/>
              </w:rPr>
              <w:t>0</w:t>
            </w:r>
          </w:p>
        </w:tc>
      </w:tr>
      <w:tr w:rsidR="00D6233B" w:rsidRPr="00CC511B" w14:paraId="4B80AF31" w14:textId="77777777" w:rsidTr="000B191A">
        <w:trPr>
          <w:jc w:val="center"/>
        </w:trPr>
        <w:tc>
          <w:tcPr>
            <w:tcW w:w="4414" w:type="dxa"/>
            <w:tcBorders>
              <w:top w:val="single" w:sz="4" w:space="0" w:color="000000"/>
              <w:left w:val="single" w:sz="4" w:space="0" w:color="000000"/>
              <w:bottom w:val="single" w:sz="4" w:space="0" w:color="000000"/>
            </w:tcBorders>
          </w:tcPr>
          <w:p w14:paraId="09E06D50" w14:textId="2D348EC3" w:rsidR="00D6233B" w:rsidRPr="00CC511B" w:rsidRDefault="00D6233B" w:rsidP="00D6233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01CE3EFA" w14:textId="32A684B7" w:rsidR="00D6233B" w:rsidRPr="00CC511B" w:rsidRDefault="00D6233B" w:rsidP="00D6233B">
            <w:pPr>
              <w:jc w:val="center"/>
              <w:rPr>
                <w:rFonts w:ascii="Arial" w:hAnsi="Arial" w:cs="Arial"/>
                <w:sz w:val="20"/>
                <w:szCs w:val="20"/>
                <w:lang w:val="ro-RO"/>
              </w:rPr>
            </w:pPr>
            <w:r>
              <w:rPr>
                <w:rFonts w:ascii="Arial" w:hAnsi="Arial" w:cs="Arial"/>
                <w:color w:val="000000"/>
                <w:sz w:val="20"/>
                <w:szCs w:val="20"/>
              </w:rPr>
              <w:t>-109</w:t>
            </w:r>
          </w:p>
        </w:tc>
        <w:tc>
          <w:tcPr>
            <w:tcW w:w="810" w:type="dxa"/>
            <w:tcBorders>
              <w:top w:val="single" w:sz="4" w:space="0" w:color="000000"/>
              <w:left w:val="single" w:sz="4" w:space="0" w:color="000000"/>
              <w:bottom w:val="single" w:sz="4" w:space="0" w:color="000000"/>
            </w:tcBorders>
            <w:vAlign w:val="center"/>
          </w:tcPr>
          <w:p w14:paraId="6052B70A" w14:textId="393E2677" w:rsidR="00D6233B" w:rsidRPr="00CC511B" w:rsidRDefault="00D6233B" w:rsidP="00D6233B">
            <w:pPr>
              <w:jc w:val="center"/>
              <w:rPr>
                <w:rFonts w:ascii="Arial" w:hAnsi="Arial" w:cs="Arial"/>
                <w:sz w:val="20"/>
                <w:szCs w:val="20"/>
                <w:lang w:val="ro-RO"/>
              </w:rPr>
            </w:pPr>
            <w:r>
              <w:rPr>
                <w:rFonts w:ascii="Arial" w:hAnsi="Arial" w:cs="Arial"/>
                <w:color w:val="000000"/>
                <w:sz w:val="20"/>
                <w:szCs w:val="20"/>
              </w:rPr>
              <w:t>171</w:t>
            </w:r>
          </w:p>
        </w:tc>
        <w:tc>
          <w:tcPr>
            <w:tcW w:w="810" w:type="dxa"/>
            <w:tcBorders>
              <w:top w:val="single" w:sz="4" w:space="0" w:color="000000"/>
              <w:left w:val="single" w:sz="4" w:space="0" w:color="000000"/>
              <w:bottom w:val="single" w:sz="4" w:space="0" w:color="000000"/>
            </w:tcBorders>
            <w:vAlign w:val="center"/>
          </w:tcPr>
          <w:p w14:paraId="6044D9A5" w14:textId="20566FBC" w:rsidR="00D6233B" w:rsidRPr="00CC511B" w:rsidRDefault="00D6233B" w:rsidP="00D6233B">
            <w:pPr>
              <w:jc w:val="center"/>
              <w:rPr>
                <w:rFonts w:ascii="Arial" w:hAnsi="Arial" w:cs="Arial"/>
                <w:sz w:val="20"/>
                <w:szCs w:val="20"/>
                <w:lang w:val="ro-RO"/>
              </w:rPr>
            </w:pPr>
            <w:r>
              <w:rPr>
                <w:rFonts w:ascii="Arial" w:hAnsi="Arial" w:cs="Arial"/>
                <w:color w:val="000000"/>
                <w:sz w:val="20"/>
                <w:szCs w:val="20"/>
              </w:rPr>
              <w:t>-149</w:t>
            </w:r>
          </w:p>
        </w:tc>
        <w:tc>
          <w:tcPr>
            <w:tcW w:w="810" w:type="dxa"/>
            <w:tcBorders>
              <w:top w:val="single" w:sz="4" w:space="0" w:color="000000"/>
              <w:left w:val="single" w:sz="4" w:space="0" w:color="000000"/>
              <w:bottom w:val="single" w:sz="4" w:space="0" w:color="000000"/>
            </w:tcBorders>
            <w:shd w:val="clear" w:color="auto" w:fill="FF0000"/>
            <w:vAlign w:val="center"/>
          </w:tcPr>
          <w:p w14:paraId="4C5E65B5" w14:textId="2F09443B" w:rsidR="00D6233B" w:rsidRPr="00CC511B" w:rsidRDefault="00D6233B" w:rsidP="00D6233B">
            <w:pPr>
              <w:jc w:val="center"/>
              <w:rPr>
                <w:rFonts w:ascii="Arial" w:hAnsi="Arial" w:cs="Arial"/>
                <w:sz w:val="20"/>
                <w:szCs w:val="20"/>
                <w:lang w:val="ro-RO"/>
              </w:rPr>
            </w:pPr>
            <w:r>
              <w:rPr>
                <w:rFonts w:ascii="Arial" w:hAnsi="Arial" w:cs="Arial"/>
                <w:color w:val="000000"/>
                <w:sz w:val="20"/>
                <w:szCs w:val="20"/>
              </w:rPr>
              <w:t>-124</w:t>
            </w:r>
          </w:p>
        </w:tc>
        <w:tc>
          <w:tcPr>
            <w:tcW w:w="810" w:type="dxa"/>
            <w:tcBorders>
              <w:top w:val="single" w:sz="4" w:space="0" w:color="000000"/>
              <w:left w:val="single" w:sz="4" w:space="0" w:color="000000"/>
              <w:bottom w:val="single" w:sz="4" w:space="0" w:color="000000"/>
            </w:tcBorders>
            <w:shd w:val="clear" w:color="auto" w:fill="FF0000"/>
            <w:vAlign w:val="center"/>
          </w:tcPr>
          <w:p w14:paraId="5C70B7A1" w14:textId="118B6979" w:rsidR="00D6233B" w:rsidRPr="00CC511B" w:rsidRDefault="00D6233B" w:rsidP="00D6233B">
            <w:pPr>
              <w:jc w:val="center"/>
              <w:rPr>
                <w:rFonts w:ascii="Arial" w:hAnsi="Arial" w:cs="Arial"/>
                <w:sz w:val="20"/>
                <w:szCs w:val="20"/>
                <w:lang w:val="ro-RO"/>
              </w:rPr>
            </w:pPr>
            <w:r>
              <w:rPr>
                <w:rFonts w:ascii="Arial" w:hAnsi="Arial" w:cs="Arial"/>
                <w:color w:val="000000"/>
                <w:sz w:val="20"/>
                <w:szCs w:val="20"/>
              </w:rPr>
              <w:t>-18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B418463" w14:textId="2C59F8DC" w:rsidR="00D6233B" w:rsidRPr="00CC511B" w:rsidRDefault="00D6233B" w:rsidP="00D6233B">
            <w:pPr>
              <w:jc w:val="center"/>
              <w:rPr>
                <w:rFonts w:ascii="Arial" w:hAnsi="Arial" w:cs="Arial"/>
                <w:sz w:val="20"/>
                <w:szCs w:val="20"/>
                <w:lang w:val="ro-RO"/>
              </w:rPr>
            </w:pPr>
            <w:r>
              <w:rPr>
                <w:rFonts w:ascii="Arial" w:hAnsi="Arial" w:cs="Arial"/>
                <w:color w:val="000000"/>
                <w:sz w:val="20"/>
                <w:szCs w:val="20"/>
              </w:rPr>
              <w:t>0</w:t>
            </w:r>
          </w:p>
        </w:tc>
      </w:tr>
    </w:tbl>
    <w:p w14:paraId="22CDD3ED" w14:textId="77777777" w:rsidR="00F7430B" w:rsidRDefault="00F7430B" w:rsidP="00F7430B">
      <w:pPr>
        <w:autoSpaceDE w:val="0"/>
        <w:jc w:val="both"/>
        <w:rPr>
          <w:rFonts w:ascii="Arial" w:hAnsi="Arial" w:cs="Arial"/>
          <w:lang w:val="ro-RO"/>
        </w:rPr>
      </w:pPr>
    </w:p>
    <w:p w14:paraId="4D47FEDE" w14:textId="77777777" w:rsidR="00F7430B" w:rsidRPr="004B1090" w:rsidRDefault="00F7430B" w:rsidP="00F7430B">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F7430B" w:rsidRPr="00CC511B" w14:paraId="5E8BA9BC" w14:textId="77777777" w:rsidTr="000B191A">
        <w:trPr>
          <w:jc w:val="center"/>
        </w:trPr>
        <w:tc>
          <w:tcPr>
            <w:tcW w:w="2974" w:type="dxa"/>
            <w:tcBorders>
              <w:top w:val="single" w:sz="4" w:space="0" w:color="000000"/>
              <w:left w:val="single" w:sz="4" w:space="0" w:color="000000"/>
              <w:bottom w:val="single" w:sz="4" w:space="0" w:color="auto"/>
            </w:tcBorders>
          </w:tcPr>
          <w:p w14:paraId="5E096755" w14:textId="77777777" w:rsidR="00F7430B" w:rsidRPr="00CC511B" w:rsidRDefault="00F7430B" w:rsidP="000B191A">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9CE1C2B"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631B73DD"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2F38C1BF"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2F6D9BC6"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1AFDB72D"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268EE53" w14:textId="77777777" w:rsidR="00F7430B" w:rsidRPr="00CC511B" w:rsidRDefault="00F7430B" w:rsidP="000B191A">
            <w:pPr>
              <w:jc w:val="center"/>
              <w:rPr>
                <w:lang w:val="ro-RO"/>
              </w:rPr>
            </w:pPr>
            <w:r w:rsidRPr="00CC511B">
              <w:rPr>
                <w:rFonts w:ascii="Arial" w:hAnsi="Arial" w:cs="Arial"/>
                <w:b/>
                <w:bCs/>
                <w:sz w:val="20"/>
                <w:szCs w:val="20"/>
                <w:lang w:val="ro-RO"/>
              </w:rPr>
              <w:t>&gt; 70</w:t>
            </w:r>
          </w:p>
        </w:tc>
      </w:tr>
      <w:tr w:rsidR="00F7430B" w:rsidRPr="00CC511B" w14:paraId="7FF86775" w14:textId="77777777" w:rsidTr="000B191A">
        <w:trPr>
          <w:jc w:val="center"/>
        </w:trPr>
        <w:tc>
          <w:tcPr>
            <w:tcW w:w="2974" w:type="dxa"/>
            <w:tcBorders>
              <w:top w:val="single" w:sz="4" w:space="0" w:color="auto"/>
              <w:left w:val="single" w:sz="4" w:space="0" w:color="auto"/>
              <w:bottom w:val="single" w:sz="4" w:space="0" w:color="000000"/>
            </w:tcBorders>
          </w:tcPr>
          <w:p w14:paraId="2EFB8B5B" w14:textId="77777777" w:rsidR="00F7430B" w:rsidRPr="00AE2514" w:rsidRDefault="00F7430B" w:rsidP="000B191A">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31DF7C8"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2FB75F57" w14:textId="77777777" w:rsidR="00F7430B"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28D1627A"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3BBB2F2"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52CCB279"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1E7AD84"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r>
      <w:tr w:rsidR="00F7430B" w:rsidRPr="00CC511B" w14:paraId="1144F129" w14:textId="77777777" w:rsidTr="000B191A">
        <w:trPr>
          <w:jc w:val="center"/>
        </w:trPr>
        <w:tc>
          <w:tcPr>
            <w:tcW w:w="2974" w:type="dxa"/>
            <w:tcBorders>
              <w:top w:val="single" w:sz="4" w:space="0" w:color="000000"/>
              <w:left w:val="single" w:sz="4" w:space="0" w:color="auto"/>
              <w:bottom w:val="single" w:sz="4" w:space="0" w:color="000000"/>
            </w:tcBorders>
          </w:tcPr>
          <w:p w14:paraId="77A5F0C8" w14:textId="77777777" w:rsidR="00F7430B" w:rsidRPr="00AE2514" w:rsidRDefault="00F7430B" w:rsidP="000B191A">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4131D78"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5C5E6553" w14:textId="77777777" w:rsidR="00F7430B"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2C620E19"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8C3B2F8"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16B59E6D"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08B7644"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r>
      <w:tr w:rsidR="00F7430B" w:rsidRPr="00CC511B" w14:paraId="0DA48699" w14:textId="77777777" w:rsidTr="000B191A">
        <w:trPr>
          <w:jc w:val="center"/>
        </w:trPr>
        <w:tc>
          <w:tcPr>
            <w:tcW w:w="2974" w:type="dxa"/>
            <w:tcBorders>
              <w:top w:val="single" w:sz="4" w:space="0" w:color="000000"/>
              <w:left w:val="single" w:sz="4" w:space="0" w:color="auto"/>
              <w:bottom w:val="single" w:sz="4" w:space="0" w:color="000000"/>
            </w:tcBorders>
          </w:tcPr>
          <w:p w14:paraId="1CE47F4C" w14:textId="77777777" w:rsidR="00F7430B" w:rsidRPr="0049196D" w:rsidRDefault="00F7430B" w:rsidP="000B191A">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4F45271" w14:textId="77777777" w:rsidR="00F7430B" w:rsidRPr="000F20C0" w:rsidRDefault="00F7430B" w:rsidP="000B191A">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2C0B65A2" w14:textId="77777777" w:rsidR="00F7430B"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C46D49D"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4575FEE"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707FF95"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8E4D3F7"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634655" w:rsidRPr="00CC511B" w14:paraId="28EB90CA" w14:textId="77777777" w:rsidTr="000B191A">
        <w:trPr>
          <w:jc w:val="center"/>
        </w:trPr>
        <w:tc>
          <w:tcPr>
            <w:tcW w:w="2974" w:type="dxa"/>
            <w:tcBorders>
              <w:top w:val="single" w:sz="4" w:space="0" w:color="000000"/>
              <w:left w:val="single" w:sz="4" w:space="0" w:color="auto"/>
              <w:bottom w:val="single" w:sz="4" w:space="0" w:color="000000"/>
            </w:tcBorders>
          </w:tcPr>
          <w:p w14:paraId="7BCC4337" w14:textId="77777777" w:rsidR="00634655" w:rsidRPr="00AE2514" w:rsidRDefault="00634655" w:rsidP="00634655">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663B988D" w14:textId="69296278" w:rsidR="00634655" w:rsidRPr="000F20C0" w:rsidRDefault="00634655" w:rsidP="0063465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75857EE" w14:textId="24EC9F54" w:rsidR="00634655" w:rsidRDefault="00634655" w:rsidP="0063465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331FEDB" w14:textId="1810FC95" w:rsidR="00634655" w:rsidRPr="000F20C0" w:rsidRDefault="00634655" w:rsidP="00634655">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200AF6A5" w14:textId="1EEFFFF9" w:rsidR="00634655" w:rsidRPr="000F20C0" w:rsidRDefault="00634655" w:rsidP="0063465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5FA4DEAC" w14:textId="06A04437" w:rsidR="00634655" w:rsidRPr="000F20C0" w:rsidRDefault="00634655" w:rsidP="0063465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2FF584E" w14:textId="77777777" w:rsidR="00634655" w:rsidRPr="000F20C0" w:rsidRDefault="00634655" w:rsidP="00634655">
            <w:pPr>
              <w:jc w:val="center"/>
              <w:rPr>
                <w:rFonts w:ascii="Arial" w:hAnsi="Arial" w:cs="Arial"/>
                <w:iCs/>
                <w:color w:val="000000"/>
                <w:sz w:val="16"/>
                <w:szCs w:val="16"/>
              </w:rPr>
            </w:pPr>
            <w:r>
              <w:rPr>
                <w:rFonts w:ascii="Arial" w:hAnsi="Arial" w:cs="Arial"/>
                <w:iCs/>
                <w:color w:val="000000"/>
                <w:sz w:val="16"/>
                <w:szCs w:val="16"/>
              </w:rPr>
              <w:t>0</w:t>
            </w:r>
          </w:p>
        </w:tc>
      </w:tr>
      <w:tr w:rsidR="00634655" w:rsidRPr="00CC511B" w14:paraId="2365A54E" w14:textId="77777777" w:rsidTr="009A128F">
        <w:trPr>
          <w:jc w:val="center"/>
        </w:trPr>
        <w:tc>
          <w:tcPr>
            <w:tcW w:w="2974" w:type="dxa"/>
            <w:tcBorders>
              <w:top w:val="single" w:sz="4" w:space="0" w:color="000000"/>
              <w:left w:val="single" w:sz="4" w:space="0" w:color="auto"/>
              <w:bottom w:val="single" w:sz="4" w:space="0" w:color="000000"/>
            </w:tcBorders>
          </w:tcPr>
          <w:p w14:paraId="701E50CC" w14:textId="77777777" w:rsidR="00634655" w:rsidRPr="00AE2514" w:rsidRDefault="00634655" w:rsidP="00634655">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60EA3E2" w14:textId="73B39040" w:rsidR="00634655" w:rsidRPr="000F20C0" w:rsidRDefault="00634655" w:rsidP="0063465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0AB20606" w14:textId="4D65968C" w:rsidR="00634655" w:rsidRDefault="00634655" w:rsidP="0063465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A9DBD63" w14:textId="783BAE7F" w:rsidR="00634655" w:rsidRPr="000F20C0" w:rsidRDefault="00634655" w:rsidP="00634655">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0777B6C" w14:textId="24A24370" w:rsidR="00634655" w:rsidRPr="000F20C0" w:rsidRDefault="00634655" w:rsidP="0063465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2C6ACC2" w14:textId="6FFB0BC9" w:rsidR="00634655" w:rsidRPr="000F20C0" w:rsidRDefault="00634655" w:rsidP="0063465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ADE761A" w14:textId="77777777" w:rsidR="00634655" w:rsidRPr="000F20C0" w:rsidRDefault="00634655" w:rsidP="00634655">
            <w:pPr>
              <w:jc w:val="center"/>
              <w:rPr>
                <w:rFonts w:ascii="Arial" w:hAnsi="Arial" w:cs="Arial"/>
                <w:color w:val="000000"/>
                <w:sz w:val="16"/>
                <w:szCs w:val="16"/>
              </w:rPr>
            </w:pPr>
            <w:r>
              <w:rPr>
                <w:rFonts w:ascii="Arial" w:hAnsi="Arial" w:cs="Arial"/>
                <w:color w:val="000000"/>
                <w:sz w:val="16"/>
                <w:szCs w:val="16"/>
              </w:rPr>
              <w:t>0</w:t>
            </w:r>
          </w:p>
        </w:tc>
      </w:tr>
      <w:tr w:rsidR="00634655" w:rsidRPr="00CC511B" w14:paraId="21DD53B4" w14:textId="77777777" w:rsidTr="009A128F">
        <w:trPr>
          <w:jc w:val="center"/>
        </w:trPr>
        <w:tc>
          <w:tcPr>
            <w:tcW w:w="2974" w:type="dxa"/>
            <w:tcBorders>
              <w:top w:val="single" w:sz="4" w:space="0" w:color="000000"/>
              <w:left w:val="single" w:sz="4" w:space="0" w:color="auto"/>
              <w:bottom w:val="single" w:sz="4" w:space="0" w:color="000000"/>
            </w:tcBorders>
          </w:tcPr>
          <w:p w14:paraId="0D835D5B" w14:textId="77777777" w:rsidR="00634655" w:rsidRPr="0049196D" w:rsidRDefault="00634655" w:rsidP="00634655">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3A1327F" w14:textId="4AB1CE5A" w:rsidR="00634655" w:rsidRPr="000F20C0" w:rsidRDefault="00634655" w:rsidP="00634655">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5A1ADBB8" w14:textId="4D4D44E9" w:rsidR="00634655" w:rsidRDefault="00634655" w:rsidP="0063465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36C1AC7" w14:textId="0001D890" w:rsidR="00634655" w:rsidRPr="000F20C0" w:rsidRDefault="00634655" w:rsidP="0063465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754C2493" w14:textId="61DDBA9E" w:rsidR="00634655" w:rsidRPr="000F20C0" w:rsidRDefault="00634655" w:rsidP="0063465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52404E8" w14:textId="0D000BF1" w:rsidR="00634655" w:rsidRPr="000F20C0" w:rsidRDefault="00634655" w:rsidP="0063465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1DCE22A" w14:textId="77777777" w:rsidR="00634655" w:rsidRPr="000F20C0" w:rsidRDefault="00634655" w:rsidP="00634655">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42E0F030" w14:textId="77777777" w:rsidR="00F7430B" w:rsidRPr="00CC511B" w:rsidRDefault="00F7430B" w:rsidP="00F7430B">
      <w:pPr>
        <w:autoSpaceDE w:val="0"/>
        <w:jc w:val="both"/>
        <w:rPr>
          <w:lang w:val="ro-RO"/>
        </w:rPr>
      </w:pPr>
    </w:p>
    <w:p w14:paraId="4A6B4C6F" w14:textId="77777777" w:rsidR="00F7430B" w:rsidRDefault="00F7430B" w:rsidP="00F7430B">
      <w:pPr>
        <w:autoSpaceDE w:val="0"/>
        <w:jc w:val="both"/>
        <w:rPr>
          <w:rFonts w:ascii="Arial" w:hAnsi="Arial" w:cs="Arial"/>
          <w:lang w:val="ro-RO"/>
        </w:rPr>
      </w:pPr>
    </w:p>
    <w:p w14:paraId="116026DA" w14:textId="77777777" w:rsidR="00F7430B" w:rsidRDefault="00F7430B" w:rsidP="00F7430B">
      <w:pPr>
        <w:autoSpaceDE w:val="0"/>
        <w:jc w:val="both"/>
        <w:rPr>
          <w:rFonts w:ascii="Arial" w:hAnsi="Arial" w:cs="Arial"/>
          <w:lang w:val="ro-RO"/>
        </w:rPr>
      </w:pPr>
    </w:p>
    <w:p w14:paraId="30BF3B95" w14:textId="77777777" w:rsidR="00F7430B" w:rsidRPr="007251A3" w:rsidRDefault="00F7430B" w:rsidP="00F7430B">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335D9A6C" w14:textId="77777777" w:rsidR="00F7430B" w:rsidRPr="007251A3" w:rsidRDefault="00F7430B" w:rsidP="00F7430B">
      <w:pPr>
        <w:jc w:val="both"/>
        <w:rPr>
          <w:lang w:val="ro-RO"/>
        </w:rPr>
      </w:pPr>
      <w:r w:rsidRPr="007251A3">
        <w:rPr>
          <w:rFonts w:ascii="Arial" w:hAnsi="Arial" w:cs="Arial"/>
          <w:lang w:val="ro-RO"/>
        </w:rPr>
        <w:t>Ţinând cont de măsurile propuse mai sus</w:t>
      </w:r>
      <w:r>
        <w:rPr>
          <w:rFonts w:ascii="Arial" w:hAnsi="Arial" w:cs="Arial"/>
          <w:lang w:val="ro-RO"/>
        </w:rPr>
        <w:t>,</w:t>
      </w:r>
      <w:r w:rsidRPr="007251A3">
        <w:rPr>
          <w:rFonts w:ascii="Arial" w:hAnsi="Arial" w:cs="Arial"/>
          <w:lang w:val="ro-RO"/>
        </w:rPr>
        <w:t xml:space="preserve"> au fost întocmite hărţi de zgomot (a se vedea anex</w:t>
      </w:r>
      <w:r>
        <w:rPr>
          <w:rFonts w:ascii="Arial" w:hAnsi="Arial" w:cs="Arial"/>
          <w:lang w:val="ro-RO"/>
        </w:rPr>
        <w:t>a</w:t>
      </w:r>
      <w:r w:rsidRPr="007251A3">
        <w:rPr>
          <w:rFonts w:ascii="Arial" w:hAnsi="Arial" w:cs="Arial"/>
          <w:lang w:val="ro-RO"/>
        </w:rPr>
        <w:t xml:space="preserve"> </w:t>
      </w:r>
      <w:r>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8F9EC2A" w14:textId="77777777" w:rsidR="00F7430B" w:rsidRPr="007251A3" w:rsidRDefault="00F7430B" w:rsidP="00F7430B">
      <w:pPr>
        <w:jc w:val="both"/>
        <w:rPr>
          <w:lang w:val="ro-RO"/>
        </w:rPr>
      </w:pPr>
    </w:p>
    <w:p w14:paraId="16E5D350" w14:textId="14D9F477" w:rsidR="00F7430B" w:rsidRDefault="00F7430B" w:rsidP="00F7430B">
      <w:pPr>
        <w:jc w:val="both"/>
        <w:rPr>
          <w:rFonts w:ascii="Arial" w:hAnsi="Arial" w:cs="Arial"/>
          <w:lang w:val="ro-RO"/>
        </w:rPr>
      </w:pPr>
      <w:r w:rsidRPr="007251A3">
        <w:rPr>
          <w:rFonts w:ascii="Arial" w:hAnsi="Arial" w:cs="Arial"/>
          <w:lang w:val="ro-RO"/>
        </w:rPr>
        <w:t>Din rezultatele de mai sus se poate constata că prin măsurile propuse se poate reduce numărul persoanelor expuse la zgomot peste valorile de prag cu</w:t>
      </w:r>
      <w:r>
        <w:rPr>
          <w:rFonts w:ascii="Arial" w:hAnsi="Arial" w:cs="Arial"/>
          <w:lang w:val="ro-RO"/>
        </w:rPr>
        <w:t xml:space="preserve"> </w:t>
      </w:r>
      <w:r w:rsidR="00D6233B">
        <w:rPr>
          <w:rFonts w:ascii="Arial" w:hAnsi="Arial" w:cs="Arial"/>
          <w:lang w:val="ro-RO"/>
        </w:rPr>
        <w:t>106</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Pr>
          <w:rFonts w:ascii="Arial" w:hAnsi="Arial" w:cs="Arial"/>
          <w:lang w:val="ro-RO"/>
        </w:rPr>
        <w:t xml:space="preserve"> </w:t>
      </w:r>
      <w:r w:rsidR="00D6233B">
        <w:rPr>
          <w:rFonts w:ascii="Arial" w:hAnsi="Arial" w:cs="Arial"/>
          <w:lang w:val="ro-RO"/>
        </w:rPr>
        <w:t>142</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Pr>
          <w:rFonts w:ascii="Arial" w:hAnsi="Arial" w:cs="Arial"/>
          <w:lang w:val="ro-RO"/>
        </w:rPr>
        <w:t xml:space="preserve">Dacă ne referim la limitele admisibile avem o scădere de </w:t>
      </w:r>
      <w:r w:rsidR="00D6233B">
        <w:rPr>
          <w:rFonts w:ascii="Arial" w:hAnsi="Arial" w:cs="Arial"/>
          <w:lang w:val="ro-RO"/>
        </w:rPr>
        <w:t>145</w:t>
      </w:r>
      <w:r>
        <w:rPr>
          <w:rFonts w:ascii="Arial" w:hAnsi="Arial" w:cs="Arial"/>
          <w:lang w:val="ro-RO"/>
        </w:rPr>
        <w:t xml:space="preserve"> persoane pentru L</w:t>
      </w:r>
      <w:r>
        <w:rPr>
          <w:rFonts w:ascii="Arial" w:hAnsi="Arial" w:cs="Arial"/>
          <w:vertAlign w:val="subscript"/>
          <w:lang w:val="ro-RO"/>
        </w:rPr>
        <w:t>zsn</w:t>
      </w:r>
      <w:r>
        <w:rPr>
          <w:rFonts w:ascii="Arial" w:hAnsi="Arial" w:cs="Arial"/>
          <w:lang w:val="ro-RO"/>
        </w:rPr>
        <w:t xml:space="preserve">, respectiv </w:t>
      </w:r>
      <w:r w:rsidR="00D6233B">
        <w:rPr>
          <w:rFonts w:ascii="Arial" w:hAnsi="Arial" w:cs="Arial"/>
          <w:lang w:val="ro-RO"/>
        </w:rPr>
        <w:t>120</w:t>
      </w:r>
      <w:r>
        <w:rPr>
          <w:rFonts w:ascii="Arial" w:hAnsi="Arial" w:cs="Arial"/>
          <w:lang w:val="ro-RO"/>
        </w:rPr>
        <w:t xml:space="preserve"> persoane pentru L</w:t>
      </w:r>
      <w:r>
        <w:rPr>
          <w:rFonts w:ascii="Arial" w:hAnsi="Arial" w:cs="Arial"/>
          <w:vertAlign w:val="subscript"/>
          <w:lang w:val="ro-RO"/>
        </w:rPr>
        <w:t>noapte</w:t>
      </w:r>
      <w:r>
        <w:rPr>
          <w:rFonts w:ascii="Arial" w:hAnsi="Arial" w:cs="Arial"/>
          <w:lang w:val="ro-RO"/>
        </w:rPr>
        <w:t>.</w:t>
      </w:r>
    </w:p>
    <w:p w14:paraId="09E8658E" w14:textId="77777777" w:rsidR="00F7430B" w:rsidRDefault="00F7430B" w:rsidP="00F7430B">
      <w:pPr>
        <w:jc w:val="both"/>
        <w:rPr>
          <w:rFonts w:ascii="Arial" w:hAnsi="Arial" w:cs="Arial"/>
          <w:lang w:val="ro-RO"/>
        </w:rPr>
      </w:pPr>
    </w:p>
    <w:p w14:paraId="338CA29F" w14:textId="77777777" w:rsidR="00F7430B" w:rsidRDefault="00F7430B" w:rsidP="00F7430B">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este mai mare de 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mai mare de 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 xml:space="preserve">ă </w:t>
      </w:r>
      <w:r w:rsidRPr="00F817A8">
        <w:rPr>
          <w:rFonts w:ascii="Arial" w:hAnsi="Arial" w:cs="Arial"/>
          <w:lang w:val="ro-RO"/>
        </w:rPr>
        <w:t xml:space="preserve">(prin utilizarea ferestrelor </w:t>
      </w:r>
      <w:r>
        <w:rPr>
          <w:rFonts w:ascii="Arial" w:hAnsi="Arial" w:cs="Arial"/>
          <w:lang w:val="ro-RO"/>
        </w:rPr>
        <w:t>cu caracteristici de izolare fonică ridicată</w:t>
      </w:r>
      <w:r w:rsidRPr="00F817A8">
        <w:rPr>
          <w:rFonts w:ascii="Arial" w:hAnsi="Arial" w:cs="Arial"/>
          <w:lang w:val="ro-RO"/>
        </w:rPr>
        <w:t xml:space="preserve"> pe fațadele expuse la zgomotul provenit de la sursa trafic rutier</w:t>
      </w:r>
      <w:r>
        <w:rPr>
          <w:rFonts w:ascii="Arial" w:hAnsi="Arial" w:cs="Arial"/>
          <w:lang w:val="ro-RO"/>
        </w:rPr>
        <w:t xml:space="preserve"> – de exemplu ferestre cu geamuri tip „tripan”</w:t>
      </w:r>
      <w:r w:rsidRPr="00F817A8">
        <w:rPr>
          <w:rFonts w:ascii="Arial" w:hAnsi="Arial" w:cs="Arial"/>
          <w:lang w:val="ro-RO"/>
        </w:rPr>
        <w:t>)</w:t>
      </w:r>
      <w:r w:rsidRPr="00CC511B">
        <w:rPr>
          <w:rFonts w:ascii="Arial" w:hAnsi="Arial" w:cs="Arial"/>
          <w:lang w:val="ro-RO"/>
        </w:rPr>
        <w:t xml:space="preserve">. </w:t>
      </w:r>
      <w:r>
        <w:rPr>
          <w:rFonts w:ascii="Arial" w:hAnsi="Arial" w:cs="Arial"/>
          <w:lang w:val="ro-RO"/>
        </w:rPr>
        <w:t xml:space="preserve">La reabilitarea termică și fonică a clădirilor trebuie să se utilizeze ferestre de tip tripan care pot reduce nivelul zgomotului cu până la 35 dB. Pentru acest sector de drum principal nu există </w:t>
      </w:r>
      <w:r w:rsidRPr="004B1090">
        <w:rPr>
          <w:rFonts w:ascii="Arial" w:hAnsi="Arial" w:cs="Arial"/>
          <w:lang w:val="ro-RO"/>
        </w:rPr>
        <w:t xml:space="preserve">clădiri sensibile (spitale, respectiv unități de învățământ) expuse la valori peste limitele admisibile. </w:t>
      </w:r>
    </w:p>
    <w:p w14:paraId="354783C8" w14:textId="77777777" w:rsidR="00F7430B" w:rsidRDefault="00F7430B" w:rsidP="00F7430B">
      <w:pPr>
        <w:autoSpaceDE w:val="0"/>
        <w:jc w:val="both"/>
        <w:rPr>
          <w:rFonts w:ascii="Arial" w:hAnsi="Arial" w:cs="Arial"/>
          <w:lang w:val="ro-RO"/>
        </w:rPr>
      </w:pPr>
    </w:p>
    <w:p w14:paraId="13975737" w14:textId="77777777" w:rsidR="00F7430B" w:rsidRDefault="00F7430B" w:rsidP="00F7430B">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2FF99E5E" w14:textId="231F9ABC" w:rsidR="002D73B9" w:rsidRDefault="002D73B9">
      <w:pPr>
        <w:suppressAutoHyphens w:val="0"/>
        <w:rPr>
          <w:rFonts w:ascii="Arial" w:hAnsi="Arial" w:cs="Arial"/>
          <w:lang w:val="ro-RO"/>
        </w:rPr>
      </w:pPr>
      <w:r>
        <w:rPr>
          <w:rFonts w:ascii="Arial" w:hAnsi="Arial" w:cs="Arial"/>
          <w:lang w:val="ro-RO"/>
        </w:rPr>
        <w:br w:type="page"/>
      </w:r>
    </w:p>
    <w:p w14:paraId="0E7FE9FA" w14:textId="77777777" w:rsidR="00F7430B" w:rsidRDefault="00F7430B" w:rsidP="00F7430B">
      <w:pPr>
        <w:autoSpaceDE w:val="0"/>
        <w:jc w:val="both"/>
        <w:rPr>
          <w:rFonts w:ascii="Arial" w:hAnsi="Arial" w:cs="Arial"/>
          <w:lang w:val="ro-RO"/>
        </w:rPr>
      </w:pPr>
    </w:p>
    <w:p w14:paraId="163D3745" w14:textId="77777777" w:rsidR="00F7430B" w:rsidRDefault="00F7430B" w:rsidP="00F7430B">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Pr>
          <w:rFonts w:ascii="Arial" w:hAnsi="Arial" w:cs="Arial"/>
          <w:b w:val="0"/>
          <w:i/>
          <w:color w:val="000000"/>
          <w:sz w:val="24"/>
          <w:szCs w:val="24"/>
          <w:lang w:val="ro-RO"/>
        </w:rPr>
        <w:t>19</w:t>
      </w:r>
      <w:r w:rsidRPr="007251A3">
        <w:rPr>
          <w:rFonts w:ascii="Arial" w:hAnsi="Arial" w:cs="Arial"/>
          <w:b w:val="0"/>
          <w:i/>
          <w:color w:val="000000"/>
          <w:sz w:val="24"/>
          <w:szCs w:val="24"/>
          <w:lang w:val="ro-RO"/>
        </w:rPr>
        <w:t xml:space="preserve"> - Numărul de persoane expuse la efectele dăunătoare </w:t>
      </w:r>
      <w:r>
        <w:rPr>
          <w:rFonts w:ascii="Arial" w:hAnsi="Arial" w:cs="Arial"/>
          <w:b w:val="0"/>
          <w:i/>
          <w:color w:val="000000"/>
          <w:sz w:val="24"/>
          <w:szCs w:val="24"/>
          <w:lang w:val="ro-RO"/>
        </w:rPr>
        <w:t>după aplicarea planului de acțiune</w:t>
      </w:r>
      <w:r w:rsidRPr="007251A3">
        <w:rPr>
          <w:rFonts w:ascii="Arial" w:hAnsi="Arial" w:cs="Arial"/>
          <w:b w:val="0"/>
          <w:i/>
          <w:color w:val="000000"/>
          <w:sz w:val="24"/>
          <w:szCs w:val="24"/>
          <w:lang w:val="ro-RO"/>
        </w:rPr>
        <w:t xml:space="preserve"> 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2D73B9" w:rsidRPr="002D73B9" w14:paraId="1BF7158A" w14:textId="77777777" w:rsidTr="002D73B9">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40331DA" w14:textId="77777777" w:rsidR="002D73B9" w:rsidRPr="002D73B9" w:rsidRDefault="002D73B9" w:rsidP="002D73B9">
            <w:pPr>
              <w:suppressAutoHyphens w:val="0"/>
              <w:jc w:val="center"/>
              <w:rPr>
                <w:rFonts w:ascii="Calibri" w:hAnsi="Calibri" w:cs="Calibri"/>
                <w:b/>
                <w:bCs/>
                <w:color w:val="000000"/>
                <w:kern w:val="0"/>
                <w:sz w:val="16"/>
                <w:szCs w:val="16"/>
                <w:lang w:eastAsia="en-US"/>
              </w:rPr>
            </w:pPr>
            <w:r w:rsidRPr="002D73B9">
              <w:rPr>
                <w:rFonts w:ascii="Calibri" w:hAnsi="Calibri" w:cs="Calibri"/>
                <w:b/>
                <w:bCs/>
                <w:color w:val="000000"/>
                <w:kern w:val="0"/>
                <w:sz w:val="16"/>
                <w:szCs w:val="16"/>
                <w:lang w:eastAsia="en-US"/>
              </w:rPr>
              <w:t xml:space="preserve">Banda de </w:t>
            </w:r>
            <w:proofErr w:type="spellStart"/>
            <w:r w:rsidRPr="002D73B9">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99C259A" w14:textId="77777777" w:rsidR="002D73B9" w:rsidRPr="002D73B9" w:rsidRDefault="002D73B9" w:rsidP="002D73B9">
            <w:pPr>
              <w:suppressAutoHyphens w:val="0"/>
              <w:jc w:val="center"/>
              <w:rPr>
                <w:rFonts w:ascii="Calibri" w:hAnsi="Calibri" w:cs="Calibri"/>
                <w:b/>
                <w:bCs/>
                <w:color w:val="000000"/>
                <w:kern w:val="0"/>
                <w:sz w:val="16"/>
                <w:szCs w:val="16"/>
                <w:lang w:eastAsia="en-US"/>
              </w:rPr>
            </w:pPr>
            <w:proofErr w:type="spellStart"/>
            <w:r w:rsidRPr="002D73B9">
              <w:rPr>
                <w:rFonts w:ascii="Calibri" w:hAnsi="Calibri" w:cs="Calibri"/>
                <w:b/>
                <w:bCs/>
                <w:color w:val="000000"/>
                <w:kern w:val="0"/>
                <w:sz w:val="16"/>
                <w:szCs w:val="16"/>
                <w:lang w:eastAsia="en-US"/>
              </w:rPr>
              <w:t>Hinova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65B61A1" w14:textId="77777777" w:rsidR="002D73B9" w:rsidRPr="002D73B9" w:rsidRDefault="002D73B9" w:rsidP="002D73B9">
            <w:pPr>
              <w:suppressAutoHyphens w:val="0"/>
              <w:jc w:val="center"/>
              <w:rPr>
                <w:rFonts w:ascii="Calibri" w:hAnsi="Calibri" w:cs="Calibri"/>
                <w:b/>
                <w:bCs/>
                <w:color w:val="000000"/>
                <w:kern w:val="0"/>
                <w:sz w:val="16"/>
                <w:szCs w:val="16"/>
                <w:lang w:eastAsia="en-US"/>
              </w:rPr>
            </w:pPr>
            <w:proofErr w:type="spellStart"/>
            <w:r w:rsidRPr="002D73B9">
              <w:rPr>
                <w:rFonts w:ascii="Calibri" w:hAnsi="Calibri" w:cs="Calibri"/>
                <w:b/>
                <w:bCs/>
                <w:color w:val="000000"/>
                <w:kern w:val="0"/>
                <w:sz w:val="16"/>
                <w:szCs w:val="16"/>
                <w:lang w:eastAsia="en-US"/>
              </w:rPr>
              <w:t>Șimian</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ABD51C8" w14:textId="77777777" w:rsidR="002D73B9" w:rsidRPr="002D73B9" w:rsidRDefault="002D73B9" w:rsidP="002D73B9">
            <w:pPr>
              <w:suppressAutoHyphens w:val="0"/>
              <w:jc w:val="center"/>
              <w:rPr>
                <w:rFonts w:ascii="Calibri" w:hAnsi="Calibri" w:cs="Calibri"/>
                <w:b/>
                <w:bCs/>
                <w:color w:val="000000"/>
                <w:kern w:val="0"/>
                <w:sz w:val="16"/>
                <w:szCs w:val="16"/>
                <w:lang w:eastAsia="en-US"/>
              </w:rPr>
            </w:pPr>
            <w:r w:rsidRPr="002D73B9">
              <w:rPr>
                <w:rFonts w:ascii="Calibri" w:hAnsi="Calibri" w:cs="Calibri"/>
                <w:b/>
                <w:bCs/>
                <w:color w:val="000000"/>
                <w:kern w:val="0"/>
                <w:sz w:val="16"/>
                <w:szCs w:val="16"/>
                <w:lang w:eastAsia="en-US"/>
              </w:rPr>
              <w:t>TOTAL</w:t>
            </w:r>
          </w:p>
        </w:tc>
      </w:tr>
      <w:tr w:rsidR="002D73B9" w:rsidRPr="002D73B9" w14:paraId="49CBEFBC" w14:textId="77777777" w:rsidTr="002D73B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102053A" w14:textId="77777777" w:rsidR="002D73B9" w:rsidRPr="002D73B9" w:rsidRDefault="002D73B9" w:rsidP="002D73B9">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758F87D0" w14:textId="77777777" w:rsidR="002D73B9" w:rsidRPr="002D73B9" w:rsidRDefault="002D73B9" w:rsidP="002D73B9">
            <w:pPr>
              <w:suppressAutoHyphens w:val="0"/>
              <w:jc w:val="center"/>
              <w:rPr>
                <w:rFonts w:ascii="Calibri" w:hAnsi="Calibri" w:cs="Calibri"/>
                <w:b/>
                <w:bCs/>
                <w:color w:val="000000"/>
                <w:kern w:val="0"/>
                <w:sz w:val="16"/>
                <w:szCs w:val="16"/>
                <w:lang w:eastAsia="en-US"/>
              </w:rPr>
            </w:pPr>
            <w:proofErr w:type="spellStart"/>
            <w:r w:rsidRPr="002D73B9">
              <w:rPr>
                <w:rFonts w:ascii="Calibri" w:hAnsi="Calibri" w:cs="Calibri"/>
                <w:b/>
                <w:bCs/>
                <w:color w:val="000000"/>
                <w:kern w:val="0"/>
                <w:sz w:val="16"/>
                <w:szCs w:val="16"/>
                <w:lang w:eastAsia="en-US"/>
              </w:rPr>
              <w:t>Efect</w:t>
            </w:r>
            <w:proofErr w:type="spellEnd"/>
            <w:r w:rsidRPr="002D73B9">
              <w:rPr>
                <w:rFonts w:ascii="Calibri" w:hAnsi="Calibri" w:cs="Calibri"/>
                <w:b/>
                <w:bCs/>
                <w:color w:val="000000"/>
                <w:kern w:val="0"/>
                <w:sz w:val="16"/>
                <w:szCs w:val="16"/>
                <w:lang w:eastAsia="en-US"/>
              </w:rPr>
              <w:t xml:space="preserve"> </w:t>
            </w:r>
            <w:proofErr w:type="spellStart"/>
            <w:r w:rsidRPr="002D73B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E5A3F9C" w14:textId="77777777" w:rsidR="002D73B9" w:rsidRPr="002D73B9" w:rsidRDefault="002D73B9" w:rsidP="002D73B9">
            <w:pPr>
              <w:suppressAutoHyphens w:val="0"/>
              <w:jc w:val="center"/>
              <w:rPr>
                <w:rFonts w:ascii="Calibri" w:hAnsi="Calibri" w:cs="Calibri"/>
                <w:b/>
                <w:bCs/>
                <w:color w:val="000000"/>
                <w:kern w:val="0"/>
                <w:sz w:val="16"/>
                <w:szCs w:val="16"/>
                <w:lang w:eastAsia="en-US"/>
              </w:rPr>
            </w:pPr>
            <w:proofErr w:type="spellStart"/>
            <w:r w:rsidRPr="002D73B9">
              <w:rPr>
                <w:rFonts w:ascii="Calibri" w:hAnsi="Calibri" w:cs="Calibri"/>
                <w:b/>
                <w:bCs/>
                <w:color w:val="000000"/>
                <w:kern w:val="0"/>
                <w:sz w:val="16"/>
                <w:szCs w:val="16"/>
                <w:lang w:eastAsia="en-US"/>
              </w:rPr>
              <w:t>Efect</w:t>
            </w:r>
            <w:proofErr w:type="spellEnd"/>
            <w:r w:rsidRPr="002D73B9">
              <w:rPr>
                <w:rFonts w:ascii="Calibri" w:hAnsi="Calibri" w:cs="Calibri"/>
                <w:b/>
                <w:bCs/>
                <w:color w:val="000000"/>
                <w:kern w:val="0"/>
                <w:sz w:val="16"/>
                <w:szCs w:val="16"/>
                <w:lang w:eastAsia="en-US"/>
              </w:rPr>
              <w:t xml:space="preserve"> </w:t>
            </w:r>
            <w:proofErr w:type="spellStart"/>
            <w:r w:rsidRPr="002D73B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746FFB1" w14:textId="77777777" w:rsidR="002D73B9" w:rsidRPr="002D73B9" w:rsidRDefault="002D73B9" w:rsidP="002D73B9">
            <w:pPr>
              <w:suppressAutoHyphens w:val="0"/>
              <w:jc w:val="center"/>
              <w:rPr>
                <w:rFonts w:ascii="Calibri" w:hAnsi="Calibri" w:cs="Calibri"/>
                <w:b/>
                <w:bCs/>
                <w:color w:val="000000"/>
                <w:kern w:val="0"/>
                <w:sz w:val="16"/>
                <w:szCs w:val="16"/>
                <w:lang w:eastAsia="en-US"/>
              </w:rPr>
            </w:pPr>
            <w:proofErr w:type="spellStart"/>
            <w:r w:rsidRPr="002D73B9">
              <w:rPr>
                <w:rFonts w:ascii="Calibri" w:hAnsi="Calibri" w:cs="Calibri"/>
                <w:b/>
                <w:bCs/>
                <w:color w:val="000000"/>
                <w:kern w:val="0"/>
                <w:sz w:val="16"/>
                <w:szCs w:val="16"/>
                <w:lang w:eastAsia="en-US"/>
              </w:rPr>
              <w:t>Efect</w:t>
            </w:r>
            <w:proofErr w:type="spellEnd"/>
            <w:r w:rsidRPr="002D73B9">
              <w:rPr>
                <w:rFonts w:ascii="Calibri" w:hAnsi="Calibri" w:cs="Calibri"/>
                <w:b/>
                <w:bCs/>
                <w:color w:val="000000"/>
                <w:kern w:val="0"/>
                <w:sz w:val="16"/>
                <w:szCs w:val="16"/>
                <w:lang w:eastAsia="en-US"/>
              </w:rPr>
              <w:t xml:space="preserve"> </w:t>
            </w:r>
            <w:proofErr w:type="spellStart"/>
            <w:r w:rsidRPr="002D73B9">
              <w:rPr>
                <w:rFonts w:ascii="Calibri" w:hAnsi="Calibri" w:cs="Calibri"/>
                <w:b/>
                <w:bCs/>
                <w:color w:val="000000"/>
                <w:kern w:val="0"/>
                <w:sz w:val="16"/>
                <w:szCs w:val="16"/>
                <w:lang w:eastAsia="en-US"/>
              </w:rPr>
              <w:t>dăunător</w:t>
            </w:r>
            <w:proofErr w:type="spellEnd"/>
          </w:p>
        </w:tc>
      </w:tr>
      <w:tr w:rsidR="002D73B9" w:rsidRPr="002D73B9" w14:paraId="242AFE96" w14:textId="77777777" w:rsidTr="002D73B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FB8CF3F" w14:textId="77777777" w:rsidR="002D73B9" w:rsidRPr="002D73B9" w:rsidRDefault="002D73B9" w:rsidP="002D73B9">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FF37675" w14:textId="77777777" w:rsidR="002D73B9" w:rsidRPr="002D73B9" w:rsidRDefault="002D73B9" w:rsidP="002D73B9">
            <w:pPr>
              <w:suppressAutoHyphens w:val="0"/>
              <w:jc w:val="center"/>
              <w:rPr>
                <w:rFonts w:ascii="Calibri" w:hAnsi="Calibri" w:cs="Calibri"/>
                <w:b/>
                <w:bCs/>
                <w:color w:val="000000"/>
                <w:kern w:val="0"/>
                <w:sz w:val="16"/>
                <w:szCs w:val="16"/>
                <w:lang w:eastAsia="en-US"/>
              </w:rPr>
            </w:pPr>
            <w:r w:rsidRPr="002D73B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A1446CA" w14:textId="77777777" w:rsidR="002D73B9" w:rsidRPr="002D73B9" w:rsidRDefault="002D73B9" w:rsidP="002D73B9">
            <w:pPr>
              <w:suppressAutoHyphens w:val="0"/>
              <w:jc w:val="center"/>
              <w:rPr>
                <w:rFonts w:ascii="Calibri" w:hAnsi="Calibri" w:cs="Calibri"/>
                <w:b/>
                <w:bCs/>
                <w:color w:val="000000"/>
                <w:kern w:val="0"/>
                <w:sz w:val="16"/>
                <w:szCs w:val="16"/>
                <w:lang w:eastAsia="en-US"/>
              </w:rPr>
            </w:pPr>
            <w:r w:rsidRPr="002D73B9">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16EC7685" w14:textId="77777777" w:rsidR="002D73B9" w:rsidRPr="002D73B9" w:rsidRDefault="002D73B9" w:rsidP="002D73B9">
            <w:pPr>
              <w:suppressAutoHyphens w:val="0"/>
              <w:jc w:val="center"/>
              <w:rPr>
                <w:rFonts w:ascii="Calibri" w:hAnsi="Calibri" w:cs="Calibri"/>
                <w:b/>
                <w:bCs/>
                <w:color w:val="000000"/>
                <w:kern w:val="0"/>
                <w:sz w:val="16"/>
                <w:szCs w:val="16"/>
                <w:lang w:eastAsia="en-US"/>
              </w:rPr>
            </w:pPr>
            <w:r w:rsidRPr="002D73B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88B9C91" w14:textId="77777777" w:rsidR="002D73B9" w:rsidRPr="002D73B9" w:rsidRDefault="002D73B9" w:rsidP="002D73B9">
            <w:pPr>
              <w:suppressAutoHyphens w:val="0"/>
              <w:jc w:val="center"/>
              <w:rPr>
                <w:rFonts w:ascii="Calibri" w:hAnsi="Calibri" w:cs="Calibri"/>
                <w:b/>
                <w:bCs/>
                <w:color w:val="000000"/>
                <w:kern w:val="0"/>
                <w:sz w:val="16"/>
                <w:szCs w:val="16"/>
                <w:lang w:eastAsia="en-US"/>
              </w:rPr>
            </w:pPr>
            <w:r w:rsidRPr="002D73B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F022EC1" w14:textId="77777777" w:rsidR="002D73B9" w:rsidRPr="002D73B9" w:rsidRDefault="002D73B9" w:rsidP="002D73B9">
            <w:pPr>
              <w:suppressAutoHyphens w:val="0"/>
              <w:jc w:val="center"/>
              <w:rPr>
                <w:rFonts w:ascii="Calibri" w:hAnsi="Calibri" w:cs="Calibri"/>
                <w:b/>
                <w:bCs/>
                <w:color w:val="000000"/>
                <w:kern w:val="0"/>
                <w:sz w:val="16"/>
                <w:szCs w:val="16"/>
                <w:lang w:eastAsia="en-US"/>
              </w:rPr>
            </w:pPr>
            <w:r w:rsidRPr="002D73B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1C89847" w14:textId="77777777" w:rsidR="002D73B9" w:rsidRPr="002D73B9" w:rsidRDefault="002D73B9" w:rsidP="002D73B9">
            <w:pPr>
              <w:suppressAutoHyphens w:val="0"/>
              <w:jc w:val="center"/>
              <w:rPr>
                <w:rFonts w:ascii="Calibri" w:hAnsi="Calibri" w:cs="Calibri"/>
                <w:b/>
                <w:bCs/>
                <w:color w:val="000000"/>
                <w:kern w:val="0"/>
                <w:sz w:val="16"/>
                <w:szCs w:val="16"/>
                <w:lang w:eastAsia="en-US"/>
              </w:rPr>
            </w:pPr>
            <w:r w:rsidRPr="002D73B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786A081" w14:textId="77777777" w:rsidR="002D73B9" w:rsidRPr="002D73B9" w:rsidRDefault="002D73B9" w:rsidP="002D73B9">
            <w:pPr>
              <w:suppressAutoHyphens w:val="0"/>
              <w:jc w:val="center"/>
              <w:rPr>
                <w:rFonts w:ascii="Calibri" w:hAnsi="Calibri" w:cs="Calibri"/>
                <w:b/>
                <w:bCs/>
                <w:color w:val="000000"/>
                <w:kern w:val="0"/>
                <w:sz w:val="16"/>
                <w:szCs w:val="16"/>
                <w:lang w:eastAsia="en-US"/>
              </w:rPr>
            </w:pPr>
            <w:r w:rsidRPr="002D73B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2C83DFF" w14:textId="77777777" w:rsidR="002D73B9" w:rsidRPr="002D73B9" w:rsidRDefault="002D73B9" w:rsidP="002D73B9">
            <w:pPr>
              <w:suppressAutoHyphens w:val="0"/>
              <w:jc w:val="center"/>
              <w:rPr>
                <w:rFonts w:ascii="Calibri" w:hAnsi="Calibri" w:cs="Calibri"/>
                <w:b/>
                <w:bCs/>
                <w:color w:val="000000"/>
                <w:kern w:val="0"/>
                <w:sz w:val="16"/>
                <w:szCs w:val="16"/>
                <w:lang w:eastAsia="en-US"/>
              </w:rPr>
            </w:pPr>
            <w:r w:rsidRPr="002D73B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6FF1DE7" w14:textId="77777777" w:rsidR="002D73B9" w:rsidRPr="002D73B9" w:rsidRDefault="002D73B9" w:rsidP="002D73B9">
            <w:pPr>
              <w:suppressAutoHyphens w:val="0"/>
              <w:jc w:val="center"/>
              <w:rPr>
                <w:rFonts w:ascii="Calibri" w:hAnsi="Calibri" w:cs="Calibri"/>
                <w:b/>
                <w:bCs/>
                <w:color w:val="000000"/>
                <w:kern w:val="0"/>
                <w:sz w:val="16"/>
                <w:szCs w:val="16"/>
                <w:lang w:eastAsia="en-US"/>
              </w:rPr>
            </w:pPr>
            <w:r w:rsidRPr="002D73B9">
              <w:rPr>
                <w:rFonts w:ascii="Calibri" w:hAnsi="Calibri" w:cs="Calibri"/>
                <w:b/>
                <w:bCs/>
                <w:color w:val="000000"/>
                <w:kern w:val="0"/>
                <w:sz w:val="16"/>
                <w:szCs w:val="16"/>
                <w:lang w:eastAsia="en-US"/>
              </w:rPr>
              <w:t>HSD</w:t>
            </w:r>
          </w:p>
        </w:tc>
      </w:tr>
      <w:tr w:rsidR="002D73B9" w:rsidRPr="002D73B9" w14:paraId="5D84C4AD" w14:textId="77777777" w:rsidTr="002D73B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7587E7"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7EB605D"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CB981"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DC59561"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08C79"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9B674"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5795855"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B3E947C"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D3508F"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7C64D01"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2</w:t>
            </w:r>
          </w:p>
        </w:tc>
      </w:tr>
      <w:tr w:rsidR="002D73B9" w:rsidRPr="002D73B9" w14:paraId="1516A2BD" w14:textId="77777777" w:rsidTr="002D73B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7A0C38"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A33A558"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B1B7A"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439F07B"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CBA4BA"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B7220"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2D60785"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7EB679D"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F2B3E6"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5EC4B6E"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4</w:t>
            </w:r>
          </w:p>
        </w:tc>
      </w:tr>
      <w:tr w:rsidR="002D73B9" w:rsidRPr="002D73B9" w14:paraId="6D025C7E" w14:textId="77777777" w:rsidTr="002D73B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6DF618"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586AA7F"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479152"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69EBFB1"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CDF63"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2BCFF"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19948EB"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08F47C0"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C04534"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22B9510"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3</w:t>
            </w:r>
          </w:p>
        </w:tc>
      </w:tr>
      <w:tr w:rsidR="002D73B9" w:rsidRPr="002D73B9" w14:paraId="107012E1" w14:textId="77777777" w:rsidTr="002D73B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A32F7C"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5615621"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31FEAA"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3038EF4"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90269E"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65E88"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60546CB"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379CD36"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C266F0"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6F3C241"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5</w:t>
            </w:r>
          </w:p>
        </w:tc>
      </w:tr>
      <w:tr w:rsidR="002D73B9" w:rsidRPr="002D73B9" w14:paraId="3A0B2B11" w14:textId="77777777" w:rsidTr="002D73B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90FE5B"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37AC0DF"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4626B8"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948367C"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5F247E"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07A966"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FA8DAA"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61983E8"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E62A41"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7EFEAB0"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5</w:t>
            </w:r>
          </w:p>
        </w:tc>
      </w:tr>
      <w:tr w:rsidR="002D73B9" w:rsidRPr="002D73B9" w14:paraId="63F8B8E1" w14:textId="77777777" w:rsidTr="002D73B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800FCE"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0EB2981"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A40144"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6D191E0"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62819"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D2C3C"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426DC06"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1D3D768"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FB62C3"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5088C3B"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4</w:t>
            </w:r>
          </w:p>
        </w:tc>
      </w:tr>
      <w:tr w:rsidR="002D73B9" w:rsidRPr="002D73B9" w14:paraId="41A6C820" w14:textId="77777777" w:rsidTr="002D73B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D97CE8"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D99C312"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DD6DDF"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FCCBFCE"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E719BA"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D2D0E2"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AA43F8D"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A26C8B5"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EEA257"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9D6D498"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4</w:t>
            </w:r>
          </w:p>
        </w:tc>
      </w:tr>
      <w:tr w:rsidR="002D73B9" w:rsidRPr="002D73B9" w14:paraId="663E89ED" w14:textId="77777777" w:rsidTr="002D73B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5845AC"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375AD59"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8835AF"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88021E9"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A1CF58"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9C4BCB"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F148901"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1D8D888"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F7CC32"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B617E7D"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2</w:t>
            </w:r>
          </w:p>
        </w:tc>
      </w:tr>
      <w:tr w:rsidR="002D73B9" w:rsidRPr="002D73B9" w14:paraId="41AB1A45" w14:textId="77777777" w:rsidTr="002D73B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3E4781"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849E3BF"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305F5"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FF84D3C"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7F0B4"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9A1789"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C85BD0E"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1B2BD92"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1F4AB4"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881ABDE"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4</w:t>
            </w:r>
          </w:p>
        </w:tc>
      </w:tr>
      <w:tr w:rsidR="002D73B9" w:rsidRPr="002D73B9" w14:paraId="0F14624E" w14:textId="77777777" w:rsidTr="002D73B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1BB2DD"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DA9B468"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AD7BD"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DB36553"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2D7B4"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9D0DB"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9AE51CE"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85030E"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D32B45"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C2FC138"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1</w:t>
            </w:r>
          </w:p>
        </w:tc>
      </w:tr>
      <w:tr w:rsidR="002D73B9" w:rsidRPr="002D73B9" w14:paraId="49D07DEF" w14:textId="77777777" w:rsidTr="002D73B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0BFF76"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3542364"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E7EC9"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BB2951F"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0FB7A2"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46E96"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81334D3"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E75AA"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54F3FE"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E212D38"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1</w:t>
            </w:r>
          </w:p>
        </w:tc>
      </w:tr>
      <w:tr w:rsidR="002D73B9" w:rsidRPr="002D73B9" w14:paraId="7DD3F0DE" w14:textId="77777777" w:rsidTr="002D73B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7C0354"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6988E9F"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45330"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C1821B7"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25C0C"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207DB"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594520D"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C6901"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F5329D"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BA39690"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r>
      <w:tr w:rsidR="002D73B9" w:rsidRPr="002D73B9" w14:paraId="0179D981" w14:textId="77777777" w:rsidTr="002D73B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CC7DD8"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E04916D"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BC0CB"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52FD614"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4AF28"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307D5A"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E45CE26"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024338"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CD9BD1F"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83918D1"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r>
      <w:tr w:rsidR="002D73B9" w:rsidRPr="002D73B9" w14:paraId="00EBC4DB" w14:textId="77777777" w:rsidTr="002D73B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99D998"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B3D6ABF"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4EE1D"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F9FA861"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B3C8B"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1EA03F"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6F6858D"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E4504"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5A9FA4"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6AB33B7"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r>
      <w:tr w:rsidR="002D73B9" w:rsidRPr="002D73B9" w14:paraId="7E108E5D" w14:textId="77777777" w:rsidTr="002D73B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EBC312"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2A78E9D"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6F2D4"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86E8807"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3656CA8"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62308"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77A8DA5"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8E56F"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A69BC7"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71B313EE"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2</w:t>
            </w:r>
          </w:p>
        </w:tc>
      </w:tr>
      <w:tr w:rsidR="002D73B9" w:rsidRPr="002D73B9" w14:paraId="3B5F04F8" w14:textId="77777777" w:rsidTr="002D73B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327E32"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8201A1C"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9664C3"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EA45657"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914F14"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37554"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A08E0CC"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4C9C8"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DD9EB4"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61E16D7"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r>
      <w:tr w:rsidR="002D73B9" w:rsidRPr="002D73B9" w14:paraId="64ABCCCE" w14:textId="77777777" w:rsidTr="002D73B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4E6B92"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68192D6"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EAEA91"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63599CF"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5A91F0"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D61DB"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2BFD4D7"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552FFC"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1E99AE"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7FA9ED2"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r>
      <w:tr w:rsidR="002D73B9" w:rsidRPr="002D73B9" w14:paraId="05C727E6" w14:textId="77777777" w:rsidTr="002D73B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DCF80B"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124857B"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217E19"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CEF6AAF"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CA11A"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D4100"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B53A60B"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5D661"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CE0DAB"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6EF4F6E"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r>
      <w:tr w:rsidR="002D73B9" w:rsidRPr="002D73B9" w14:paraId="021212A6" w14:textId="77777777" w:rsidTr="002D73B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525C79"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6B27775"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D93C1"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33A1B31"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21CF6"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DF45D"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8E47C50"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1CB73"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66D211"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995C777"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r>
      <w:tr w:rsidR="002D73B9" w:rsidRPr="002D73B9" w14:paraId="63EBD495" w14:textId="77777777" w:rsidTr="002D73B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622BDF"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339BB04"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87159"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CB11311"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351B57"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6699DF"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29BB82"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B349D"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EE348B"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862733E"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r>
      <w:tr w:rsidR="002D73B9" w:rsidRPr="002D73B9" w14:paraId="21E91E16" w14:textId="77777777" w:rsidTr="002D73B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4747C5"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E994321"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13EC7"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2C22074"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3B28B"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5655F"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CED669"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045F5F"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CBA890"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0E6943"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r>
      <w:tr w:rsidR="002D73B9" w:rsidRPr="002D73B9" w14:paraId="26306F74" w14:textId="77777777" w:rsidTr="002D73B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33F774"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FA8DF3A"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895DA"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EE9A7AE"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2B619"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0A888"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6E663D"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4FD2A"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810748"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011286"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r>
      <w:tr w:rsidR="002D73B9" w:rsidRPr="002D73B9" w14:paraId="7877380E" w14:textId="77777777" w:rsidTr="002D73B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3087A3"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FD05187"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495A9"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77E6AB4"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07466"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0E5462"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C7F995"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BEBBFE"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3EEAA6"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BCA0F1"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r>
      <w:tr w:rsidR="002D73B9" w:rsidRPr="002D73B9" w14:paraId="67D72C2F" w14:textId="77777777" w:rsidTr="002D73B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AE70B1"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F25F6AB"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74B2B9"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DF92A51"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9275C"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C7EEA0"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A7A38"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CF8731"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823C43"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14ED1E6"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r>
      <w:tr w:rsidR="002D73B9" w:rsidRPr="002D73B9" w14:paraId="013B16DB" w14:textId="77777777" w:rsidTr="002D73B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C6F9CA"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06997BF"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EF3A4E"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D9C737E"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7623E"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0CA93"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785260"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D1913"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B7AC78"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6044C5"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r>
      <w:tr w:rsidR="002D73B9" w:rsidRPr="002D73B9" w14:paraId="4A741056" w14:textId="77777777" w:rsidTr="002D73B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E88881" w14:textId="77777777" w:rsidR="002D73B9" w:rsidRPr="002D73B9" w:rsidRDefault="002D73B9" w:rsidP="002D73B9">
            <w:pPr>
              <w:suppressAutoHyphens w:val="0"/>
              <w:jc w:val="center"/>
              <w:rPr>
                <w:rFonts w:ascii="Calibri" w:hAnsi="Calibri" w:cs="Calibri"/>
                <w:color w:val="000000"/>
                <w:kern w:val="0"/>
                <w:sz w:val="16"/>
                <w:szCs w:val="16"/>
                <w:lang w:eastAsia="en-US"/>
              </w:rPr>
            </w:pPr>
            <w:proofErr w:type="spellStart"/>
            <w:r w:rsidRPr="002D73B9">
              <w:rPr>
                <w:rFonts w:ascii="Calibri" w:hAnsi="Calibri" w:cs="Calibri"/>
                <w:color w:val="000000"/>
                <w:kern w:val="0"/>
                <w:sz w:val="16"/>
                <w:szCs w:val="16"/>
                <w:lang w:eastAsia="en-US"/>
              </w:rPr>
              <w:t>peste</w:t>
            </w:r>
            <w:proofErr w:type="spellEnd"/>
            <w:r w:rsidRPr="002D73B9">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DC99881"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C516B"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9FC7DCA"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29B67"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C0A358"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475A82"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80A82"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6822E5"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0FAD31" w14:textId="77777777" w:rsidR="002D73B9" w:rsidRPr="002D73B9" w:rsidRDefault="002D73B9" w:rsidP="002D73B9">
            <w:pPr>
              <w:suppressAutoHyphens w:val="0"/>
              <w:jc w:val="center"/>
              <w:rPr>
                <w:rFonts w:ascii="Calibri" w:hAnsi="Calibri" w:cs="Calibri"/>
                <w:color w:val="000000"/>
                <w:kern w:val="0"/>
                <w:sz w:val="16"/>
                <w:szCs w:val="16"/>
                <w:lang w:eastAsia="en-US"/>
              </w:rPr>
            </w:pPr>
            <w:r w:rsidRPr="002D73B9">
              <w:rPr>
                <w:rFonts w:ascii="Calibri" w:hAnsi="Calibri" w:cs="Calibri"/>
                <w:color w:val="000000"/>
                <w:kern w:val="0"/>
                <w:sz w:val="16"/>
                <w:szCs w:val="16"/>
                <w:lang w:eastAsia="en-US"/>
              </w:rPr>
              <w:t>0</w:t>
            </w:r>
          </w:p>
        </w:tc>
      </w:tr>
      <w:tr w:rsidR="002D73B9" w:rsidRPr="002D73B9" w14:paraId="6E352CE8" w14:textId="77777777" w:rsidTr="002D73B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A37D6B" w14:textId="77777777" w:rsidR="002D73B9" w:rsidRPr="002D73B9" w:rsidRDefault="002D73B9" w:rsidP="002D73B9">
            <w:pPr>
              <w:suppressAutoHyphens w:val="0"/>
              <w:jc w:val="center"/>
              <w:rPr>
                <w:rFonts w:ascii="Calibri" w:hAnsi="Calibri" w:cs="Calibri"/>
                <w:b/>
                <w:bCs/>
                <w:color w:val="000000"/>
                <w:kern w:val="0"/>
                <w:sz w:val="16"/>
                <w:szCs w:val="16"/>
                <w:lang w:eastAsia="en-US"/>
              </w:rPr>
            </w:pPr>
            <w:r w:rsidRPr="002D73B9">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80F6B54" w14:textId="77777777" w:rsidR="002D73B9" w:rsidRPr="002D73B9" w:rsidRDefault="002D73B9" w:rsidP="002D73B9">
            <w:pPr>
              <w:suppressAutoHyphens w:val="0"/>
              <w:jc w:val="center"/>
              <w:rPr>
                <w:rFonts w:ascii="Calibri" w:hAnsi="Calibri" w:cs="Calibri"/>
                <w:b/>
                <w:bCs/>
                <w:color w:val="000000"/>
                <w:kern w:val="0"/>
                <w:sz w:val="16"/>
                <w:szCs w:val="16"/>
                <w:lang w:eastAsia="en-US"/>
              </w:rPr>
            </w:pPr>
            <w:r w:rsidRPr="002D73B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956036" w14:textId="77777777" w:rsidR="002D73B9" w:rsidRPr="002D73B9" w:rsidRDefault="002D73B9" w:rsidP="002D73B9">
            <w:pPr>
              <w:suppressAutoHyphens w:val="0"/>
              <w:jc w:val="center"/>
              <w:rPr>
                <w:rFonts w:ascii="Calibri" w:hAnsi="Calibri" w:cs="Calibri"/>
                <w:b/>
                <w:bCs/>
                <w:color w:val="000000"/>
                <w:kern w:val="0"/>
                <w:sz w:val="16"/>
                <w:szCs w:val="16"/>
                <w:lang w:eastAsia="en-US"/>
              </w:rPr>
            </w:pPr>
            <w:r w:rsidRPr="002D73B9">
              <w:rPr>
                <w:rFonts w:ascii="Calibri" w:hAnsi="Calibri" w:cs="Calibri"/>
                <w:b/>
                <w:bCs/>
                <w:color w:val="000000"/>
                <w:kern w:val="0"/>
                <w:sz w:val="16"/>
                <w:szCs w:val="16"/>
                <w:lang w:eastAsia="en-US"/>
              </w:rPr>
              <w:t>33</w:t>
            </w:r>
          </w:p>
        </w:tc>
        <w:tc>
          <w:tcPr>
            <w:tcW w:w="580" w:type="dxa"/>
            <w:tcBorders>
              <w:top w:val="nil"/>
              <w:left w:val="nil"/>
              <w:bottom w:val="single" w:sz="8" w:space="0" w:color="auto"/>
              <w:right w:val="single" w:sz="8" w:space="0" w:color="auto"/>
            </w:tcBorders>
            <w:vAlign w:val="center"/>
            <w:hideMark/>
          </w:tcPr>
          <w:p w14:paraId="1798EAA3" w14:textId="77777777" w:rsidR="002D73B9" w:rsidRPr="002D73B9" w:rsidRDefault="002D73B9" w:rsidP="002D73B9">
            <w:pPr>
              <w:suppressAutoHyphens w:val="0"/>
              <w:jc w:val="center"/>
              <w:rPr>
                <w:rFonts w:ascii="Calibri" w:hAnsi="Calibri" w:cs="Calibri"/>
                <w:b/>
                <w:bCs/>
                <w:color w:val="000000"/>
                <w:kern w:val="0"/>
                <w:sz w:val="16"/>
                <w:szCs w:val="16"/>
                <w:lang w:eastAsia="en-US"/>
              </w:rPr>
            </w:pPr>
            <w:r w:rsidRPr="002D73B9">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06E1BB8" w14:textId="77777777" w:rsidR="002D73B9" w:rsidRPr="002D73B9" w:rsidRDefault="002D73B9" w:rsidP="002D73B9">
            <w:pPr>
              <w:suppressAutoHyphens w:val="0"/>
              <w:jc w:val="center"/>
              <w:rPr>
                <w:rFonts w:ascii="Calibri" w:hAnsi="Calibri" w:cs="Calibri"/>
                <w:b/>
                <w:bCs/>
                <w:color w:val="000000"/>
                <w:kern w:val="0"/>
                <w:sz w:val="16"/>
                <w:szCs w:val="16"/>
                <w:lang w:eastAsia="en-US"/>
              </w:rPr>
            </w:pPr>
            <w:r w:rsidRPr="002D73B9">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B2A5DFF" w14:textId="77777777" w:rsidR="002D73B9" w:rsidRPr="002D73B9" w:rsidRDefault="002D73B9" w:rsidP="002D73B9">
            <w:pPr>
              <w:suppressAutoHyphens w:val="0"/>
              <w:jc w:val="center"/>
              <w:rPr>
                <w:rFonts w:ascii="Calibri" w:hAnsi="Calibri" w:cs="Calibri"/>
                <w:b/>
                <w:bCs/>
                <w:color w:val="000000"/>
                <w:kern w:val="0"/>
                <w:sz w:val="16"/>
                <w:szCs w:val="16"/>
                <w:lang w:eastAsia="en-US"/>
              </w:rPr>
            </w:pPr>
            <w:r w:rsidRPr="002D73B9">
              <w:rPr>
                <w:rFonts w:ascii="Calibri" w:hAnsi="Calibri" w:cs="Calibri"/>
                <w:b/>
                <w:bCs/>
                <w:color w:val="000000"/>
                <w:kern w:val="0"/>
                <w:sz w:val="16"/>
                <w:szCs w:val="16"/>
                <w:lang w:eastAsia="en-US"/>
              </w:rPr>
              <w:t>143</w:t>
            </w:r>
          </w:p>
        </w:tc>
        <w:tc>
          <w:tcPr>
            <w:tcW w:w="500" w:type="dxa"/>
            <w:tcBorders>
              <w:top w:val="nil"/>
              <w:left w:val="nil"/>
              <w:bottom w:val="single" w:sz="8" w:space="0" w:color="auto"/>
              <w:right w:val="single" w:sz="8" w:space="0" w:color="auto"/>
            </w:tcBorders>
            <w:vAlign w:val="center"/>
            <w:hideMark/>
          </w:tcPr>
          <w:p w14:paraId="2364FF04" w14:textId="77777777" w:rsidR="002D73B9" w:rsidRPr="002D73B9" w:rsidRDefault="002D73B9" w:rsidP="002D73B9">
            <w:pPr>
              <w:suppressAutoHyphens w:val="0"/>
              <w:jc w:val="center"/>
              <w:rPr>
                <w:rFonts w:ascii="Calibri" w:hAnsi="Calibri" w:cs="Calibri"/>
                <w:b/>
                <w:bCs/>
                <w:color w:val="000000"/>
                <w:kern w:val="0"/>
                <w:sz w:val="16"/>
                <w:szCs w:val="16"/>
                <w:lang w:eastAsia="en-US"/>
              </w:rPr>
            </w:pPr>
            <w:r w:rsidRPr="002D73B9">
              <w:rPr>
                <w:rFonts w:ascii="Calibri" w:hAnsi="Calibri" w:cs="Calibri"/>
                <w:b/>
                <w:bCs/>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74980E32" w14:textId="77777777" w:rsidR="002D73B9" w:rsidRPr="002D73B9" w:rsidRDefault="002D73B9" w:rsidP="002D73B9">
            <w:pPr>
              <w:suppressAutoHyphens w:val="0"/>
              <w:jc w:val="center"/>
              <w:rPr>
                <w:rFonts w:ascii="Calibri" w:hAnsi="Calibri" w:cs="Calibri"/>
                <w:b/>
                <w:bCs/>
                <w:color w:val="000000"/>
                <w:kern w:val="0"/>
                <w:sz w:val="16"/>
                <w:szCs w:val="16"/>
                <w:lang w:eastAsia="en-US"/>
              </w:rPr>
            </w:pPr>
            <w:r w:rsidRPr="002D73B9">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8659AE4" w14:textId="77777777" w:rsidR="002D73B9" w:rsidRPr="002D73B9" w:rsidRDefault="002D73B9" w:rsidP="002D73B9">
            <w:pPr>
              <w:suppressAutoHyphens w:val="0"/>
              <w:jc w:val="center"/>
              <w:rPr>
                <w:rFonts w:ascii="Calibri" w:hAnsi="Calibri" w:cs="Calibri"/>
                <w:b/>
                <w:bCs/>
                <w:color w:val="000000"/>
                <w:kern w:val="0"/>
                <w:sz w:val="16"/>
                <w:szCs w:val="16"/>
                <w:lang w:eastAsia="en-US"/>
              </w:rPr>
            </w:pPr>
            <w:r w:rsidRPr="002D73B9">
              <w:rPr>
                <w:rFonts w:ascii="Calibri" w:hAnsi="Calibri" w:cs="Calibri"/>
                <w:b/>
                <w:bCs/>
                <w:color w:val="000000"/>
                <w:kern w:val="0"/>
                <w:sz w:val="16"/>
                <w:szCs w:val="16"/>
                <w:lang w:eastAsia="en-US"/>
              </w:rPr>
              <w:t>176</w:t>
            </w:r>
          </w:p>
        </w:tc>
        <w:tc>
          <w:tcPr>
            <w:tcW w:w="500" w:type="dxa"/>
            <w:tcBorders>
              <w:top w:val="nil"/>
              <w:left w:val="nil"/>
              <w:bottom w:val="single" w:sz="8" w:space="0" w:color="auto"/>
              <w:right w:val="single" w:sz="8" w:space="0" w:color="auto"/>
            </w:tcBorders>
            <w:vAlign w:val="center"/>
            <w:hideMark/>
          </w:tcPr>
          <w:p w14:paraId="3CF3C0B8" w14:textId="77777777" w:rsidR="002D73B9" w:rsidRPr="002D73B9" w:rsidRDefault="002D73B9" w:rsidP="002D73B9">
            <w:pPr>
              <w:suppressAutoHyphens w:val="0"/>
              <w:jc w:val="center"/>
              <w:rPr>
                <w:rFonts w:ascii="Calibri" w:hAnsi="Calibri" w:cs="Calibri"/>
                <w:b/>
                <w:bCs/>
                <w:color w:val="000000"/>
                <w:kern w:val="0"/>
                <w:sz w:val="16"/>
                <w:szCs w:val="16"/>
                <w:lang w:eastAsia="en-US"/>
              </w:rPr>
            </w:pPr>
            <w:r w:rsidRPr="002D73B9">
              <w:rPr>
                <w:rFonts w:ascii="Calibri" w:hAnsi="Calibri" w:cs="Calibri"/>
                <w:b/>
                <w:bCs/>
                <w:color w:val="000000"/>
                <w:kern w:val="0"/>
                <w:sz w:val="16"/>
                <w:szCs w:val="16"/>
                <w:lang w:eastAsia="en-US"/>
              </w:rPr>
              <w:t>37</w:t>
            </w:r>
          </w:p>
        </w:tc>
      </w:tr>
    </w:tbl>
    <w:p w14:paraId="582F1215" w14:textId="77777777" w:rsidR="00F7430B" w:rsidRDefault="00F7430B" w:rsidP="00F7430B">
      <w:pPr>
        <w:autoSpaceDE w:val="0"/>
        <w:jc w:val="both"/>
        <w:rPr>
          <w:rFonts w:ascii="Arial" w:hAnsi="Arial" w:cs="Arial"/>
          <w:lang w:val="ro-RO"/>
        </w:rPr>
      </w:pPr>
    </w:p>
    <w:p w14:paraId="20D5899F" w14:textId="77777777" w:rsidR="00F7430B" w:rsidRDefault="00F7430B" w:rsidP="00F7430B">
      <w:pPr>
        <w:autoSpaceDE w:val="0"/>
        <w:jc w:val="both"/>
        <w:rPr>
          <w:rFonts w:ascii="Arial" w:hAnsi="Arial" w:cs="Arial"/>
          <w:lang w:val="ro-RO"/>
        </w:rPr>
      </w:pPr>
    </w:p>
    <w:p w14:paraId="3B0D5202" w14:textId="77777777" w:rsidR="00F7430B" w:rsidRPr="00F87E3E" w:rsidRDefault="00F7430B" w:rsidP="00F7430B">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090FE7E1" w14:textId="77777777" w:rsidR="00F7430B" w:rsidRPr="00CC511B" w:rsidRDefault="00F7430B" w:rsidP="00F7430B">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423F4B5A" w14:textId="77777777" w:rsidR="00F7430B" w:rsidRDefault="00F7430B" w:rsidP="00F7430B">
      <w:pPr>
        <w:suppressAutoHyphens w:val="0"/>
        <w:rPr>
          <w:rFonts w:ascii="Arial" w:hAnsi="Arial" w:cs="Arial"/>
          <w:bCs/>
          <w:lang w:val="ro-RO"/>
        </w:rPr>
      </w:pPr>
    </w:p>
    <w:p w14:paraId="113A8068" w14:textId="77777777" w:rsidR="00F7430B" w:rsidRPr="00CC511B" w:rsidRDefault="00F7430B" w:rsidP="00F7430B">
      <w:pPr>
        <w:jc w:val="both"/>
        <w:rPr>
          <w:rFonts w:ascii="Arial" w:hAnsi="Arial" w:cs="Arial"/>
          <w:bCs/>
          <w:color w:val="000000"/>
          <w:lang w:val="ro-RO"/>
        </w:rPr>
      </w:pPr>
    </w:p>
    <w:p w14:paraId="0C5CDEEA" w14:textId="77777777" w:rsidR="00F7430B" w:rsidRPr="00CC511B" w:rsidRDefault="00F7430B" w:rsidP="00F7430B">
      <w:pPr>
        <w:autoSpaceDE w:val="0"/>
        <w:rPr>
          <w:rFonts w:ascii="Arial" w:hAnsi="Arial" w:cs="Arial"/>
          <w:color w:val="000000"/>
          <w:lang w:val="ro-RO"/>
        </w:rPr>
      </w:pPr>
      <w:r w:rsidRPr="00C13506">
        <w:rPr>
          <w:rFonts w:ascii="Arial" w:hAnsi="Arial" w:cs="Arial"/>
          <w:b/>
          <w:bCs/>
          <w:color w:val="000000"/>
          <w:lang w:val="ro-RO"/>
        </w:rPr>
        <w:t>2.1</w:t>
      </w:r>
      <w:r>
        <w:rPr>
          <w:rFonts w:ascii="Arial" w:hAnsi="Arial" w:cs="Arial"/>
          <w:b/>
          <w:bCs/>
          <w:color w:val="000000"/>
          <w:lang w:val="ro-RO"/>
        </w:rPr>
        <w:t>1</w:t>
      </w:r>
      <w:r w:rsidRPr="00C13506">
        <w:rPr>
          <w:rFonts w:ascii="Arial" w:hAnsi="Arial" w:cs="Arial"/>
          <w:b/>
          <w:bCs/>
          <w:color w:val="000000"/>
          <w:lang w:val="ro-RO"/>
        </w:rPr>
        <w:t>. Strategii pe termen lung</w:t>
      </w:r>
    </w:p>
    <w:p w14:paraId="61E07545" w14:textId="77777777" w:rsidR="00F7430B" w:rsidRPr="00CC511B" w:rsidRDefault="00F7430B" w:rsidP="00F7430B">
      <w:pPr>
        <w:autoSpaceDE w:val="0"/>
        <w:rPr>
          <w:rFonts w:ascii="Arial" w:hAnsi="Arial" w:cs="Arial"/>
          <w:color w:val="000000"/>
          <w:lang w:val="ro-RO"/>
        </w:rPr>
      </w:pPr>
    </w:p>
    <w:p w14:paraId="7AFFD618"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43C5447D" w14:textId="77777777" w:rsidR="00F7430B" w:rsidRDefault="00F7430B" w:rsidP="00F7430B">
      <w:pPr>
        <w:pStyle w:val="BodyTextIndent"/>
        <w:tabs>
          <w:tab w:val="left" w:pos="0"/>
        </w:tabs>
        <w:ind w:left="0" w:firstLine="0"/>
        <w:rPr>
          <w:rFonts w:ascii="Arial" w:hAnsi="Arial" w:cs="Arial"/>
          <w:b w:val="0"/>
          <w:color w:val="000000"/>
          <w:sz w:val="24"/>
          <w:szCs w:val="24"/>
          <w:lang w:val="ro-RO"/>
        </w:rPr>
      </w:pPr>
    </w:p>
    <w:p w14:paraId="01E14D4D" w14:textId="77777777" w:rsidR="00F7430B" w:rsidRDefault="00F7430B" w:rsidP="00F7430B">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Astfel, măsurile preconizate a se realiza pe termen lung și care pot influența în sensul reducerii nivelul de zgomot generat de traficul rutier de pe sectorul de drum principal sunt prezentate în tabelul următor.</w:t>
      </w:r>
    </w:p>
    <w:p w14:paraId="3B5F26F0" w14:textId="77777777" w:rsidR="00F7430B" w:rsidRDefault="00F7430B" w:rsidP="00F7430B">
      <w:pPr>
        <w:suppressAutoHyphens w:val="0"/>
        <w:rPr>
          <w:rFonts w:ascii="Arial" w:hAnsi="Arial" w:cs="Arial"/>
          <w:b/>
          <w:color w:val="000000"/>
          <w:lang w:val="ro-RO"/>
        </w:rPr>
        <w:sectPr w:rsidR="00F7430B" w:rsidSect="00F7430B">
          <w:pgSz w:w="11906" w:h="16838"/>
          <w:pgMar w:top="2410" w:right="1134" w:bottom="1140" w:left="1134" w:header="709" w:footer="618" w:gutter="0"/>
          <w:cols w:space="720"/>
          <w:docGrid w:linePitch="326"/>
        </w:sectPr>
      </w:pPr>
      <w:r>
        <w:rPr>
          <w:rFonts w:ascii="Arial" w:hAnsi="Arial" w:cs="Arial"/>
          <w:b/>
          <w:color w:val="000000"/>
          <w:lang w:val="ro-RO"/>
        </w:rPr>
        <w:br w:type="page"/>
      </w:r>
    </w:p>
    <w:p w14:paraId="4C65A639" w14:textId="77777777" w:rsidR="00F7430B" w:rsidRDefault="00F7430B" w:rsidP="00F7430B">
      <w:pPr>
        <w:pStyle w:val="BodyTextIndent"/>
        <w:ind w:left="0" w:firstLine="0"/>
        <w:jc w:val="center"/>
        <w:rPr>
          <w:rFonts w:ascii="Arial" w:hAnsi="Arial" w:cs="Arial"/>
          <w:b w:val="0"/>
          <w:i/>
          <w:iCs/>
          <w:color w:val="000000"/>
          <w:sz w:val="24"/>
          <w:szCs w:val="24"/>
          <w:lang w:val="ro-RO"/>
        </w:rPr>
      </w:pPr>
      <w:r w:rsidRPr="0012397C">
        <w:rPr>
          <w:rFonts w:ascii="Arial" w:hAnsi="Arial" w:cs="Arial"/>
          <w:b w:val="0"/>
          <w:i/>
          <w:iCs/>
          <w:color w:val="000000"/>
          <w:sz w:val="24"/>
          <w:szCs w:val="24"/>
          <w:lang w:val="ro-RO"/>
        </w:rPr>
        <w:lastRenderedPageBreak/>
        <w:t>Tab. 20 – Măsuri și proiecte prevăzute a se implementa pe termen lung</w:t>
      </w:r>
    </w:p>
    <w:p w14:paraId="72A6ABCD" w14:textId="77777777" w:rsidR="00F7430B" w:rsidRPr="00CC511B" w:rsidRDefault="00F7430B" w:rsidP="00F7430B">
      <w:pPr>
        <w:suppressAutoHyphens w:val="0"/>
        <w:autoSpaceDE w:val="0"/>
        <w:autoSpaceDN w:val="0"/>
        <w:adjustRightInd w:val="0"/>
        <w:jc w:val="both"/>
        <w:rPr>
          <w:rFonts w:ascii="Arial" w:hAnsi="Arial" w:cs="Arial"/>
          <w:kern w:val="0"/>
          <w:lang w:val="ro-RO" w:eastAsia="en-US"/>
        </w:rPr>
      </w:pPr>
    </w:p>
    <w:p w14:paraId="7F19C22B" w14:textId="77777777" w:rsidR="00F7430B" w:rsidRDefault="00F7430B" w:rsidP="00F7430B">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F7430B" w:rsidRPr="00C2713C" w14:paraId="6DF0A792" w14:textId="77777777" w:rsidTr="000B191A">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1A3ADEA3"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5F7BE629"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2F398FA8" w14:textId="0816D888"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12397C">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4E48F4ED"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5FE8FA38"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07D4132F"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12397C" w:rsidRPr="0038617C" w14:paraId="12C29352" w14:textId="77777777" w:rsidTr="0026689C">
        <w:trPr>
          <w:trHeight w:val="456"/>
        </w:trPr>
        <w:tc>
          <w:tcPr>
            <w:tcW w:w="3200" w:type="dxa"/>
            <w:tcBorders>
              <w:top w:val="nil"/>
              <w:left w:val="single" w:sz="4" w:space="0" w:color="auto"/>
              <w:bottom w:val="single" w:sz="4" w:space="0" w:color="auto"/>
              <w:right w:val="single" w:sz="4" w:space="0" w:color="auto"/>
            </w:tcBorders>
            <w:vAlign w:val="center"/>
            <w:hideMark/>
          </w:tcPr>
          <w:p w14:paraId="3EEBECA2" w14:textId="77777777" w:rsidR="0012397C" w:rsidRPr="0038617C" w:rsidRDefault="0012397C" w:rsidP="0026689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BE1CA41" w14:textId="77777777" w:rsidR="0012397C" w:rsidRPr="0038617C" w:rsidRDefault="0012397C" w:rsidP="0026689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Hinova</w:t>
            </w:r>
          </w:p>
        </w:tc>
        <w:tc>
          <w:tcPr>
            <w:tcW w:w="1760" w:type="dxa"/>
            <w:tcBorders>
              <w:top w:val="nil"/>
              <w:left w:val="nil"/>
              <w:bottom w:val="single" w:sz="4" w:space="0" w:color="auto"/>
              <w:right w:val="single" w:sz="4" w:space="0" w:color="auto"/>
            </w:tcBorders>
            <w:vAlign w:val="center"/>
            <w:hideMark/>
          </w:tcPr>
          <w:p w14:paraId="201923CA" w14:textId="77777777" w:rsidR="0012397C" w:rsidRPr="0038617C" w:rsidRDefault="0012397C"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F7EBFBD" w14:textId="3F9B0D88" w:rsidR="0012397C" w:rsidRPr="0038617C" w:rsidRDefault="0012397C"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C8EC12D" w14:textId="77777777" w:rsidR="0012397C" w:rsidRDefault="0012397C"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Hinova</w:t>
            </w:r>
          </w:p>
          <w:p w14:paraId="4B95BD94" w14:textId="77777777" w:rsidR="0012397C" w:rsidRPr="0038617C" w:rsidRDefault="0012397C"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A96B5A0" w14:textId="17B628E8" w:rsidR="0012397C" w:rsidRPr="0038617C" w:rsidRDefault="0012397C"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E50F94" w:rsidRPr="00E50F94">
              <w:rPr>
                <w:rFonts w:ascii="Arial" w:hAnsi="Arial" w:cs="Arial"/>
                <w:color w:val="000000"/>
                <w:kern w:val="0"/>
                <w:sz w:val="18"/>
                <w:szCs w:val="18"/>
                <w:lang w:eastAsia="ro-RO"/>
              </w:rPr>
              <w:t>venituri</w:t>
            </w:r>
            <w:proofErr w:type="spellEnd"/>
            <w:r w:rsidR="00E50F94" w:rsidRPr="00E50F94">
              <w:rPr>
                <w:rFonts w:ascii="Arial" w:hAnsi="Arial" w:cs="Arial"/>
                <w:color w:val="000000"/>
                <w:kern w:val="0"/>
                <w:sz w:val="18"/>
                <w:szCs w:val="18"/>
                <w:lang w:eastAsia="ro-RO"/>
              </w:rPr>
              <w:t xml:space="preserve"> </w:t>
            </w:r>
            <w:proofErr w:type="spellStart"/>
            <w:r w:rsidR="00E50F94" w:rsidRPr="00E50F94">
              <w:rPr>
                <w:rFonts w:ascii="Arial" w:hAnsi="Arial" w:cs="Arial"/>
                <w:color w:val="000000"/>
                <w:kern w:val="0"/>
                <w:sz w:val="18"/>
                <w:szCs w:val="18"/>
                <w:lang w:eastAsia="ro-RO"/>
              </w:rPr>
              <w:t>proprii</w:t>
            </w:r>
            <w:proofErr w:type="spellEnd"/>
            <w:r w:rsidR="00E50F94" w:rsidRPr="00E50F94">
              <w:rPr>
                <w:rFonts w:ascii="Arial" w:hAnsi="Arial" w:cs="Arial"/>
                <w:color w:val="000000"/>
                <w:kern w:val="0"/>
                <w:sz w:val="18"/>
                <w:szCs w:val="18"/>
                <w:lang w:eastAsia="ro-RO"/>
              </w:rPr>
              <w:t>/</w:t>
            </w:r>
            <w:proofErr w:type="spellStart"/>
            <w:r w:rsidR="00E50F94" w:rsidRPr="00E50F94">
              <w:rPr>
                <w:rFonts w:ascii="Arial" w:hAnsi="Arial" w:cs="Arial"/>
                <w:color w:val="000000"/>
                <w:kern w:val="0"/>
                <w:sz w:val="18"/>
                <w:szCs w:val="18"/>
                <w:lang w:eastAsia="ro-RO"/>
              </w:rPr>
              <w:t>buget</w:t>
            </w:r>
            <w:proofErr w:type="spellEnd"/>
            <w:r w:rsidR="00E50F94" w:rsidRPr="00E50F94">
              <w:rPr>
                <w:rFonts w:ascii="Arial" w:hAnsi="Arial" w:cs="Arial"/>
                <w:color w:val="000000"/>
                <w:kern w:val="0"/>
                <w:sz w:val="18"/>
                <w:szCs w:val="18"/>
                <w:lang w:eastAsia="ro-RO"/>
              </w:rPr>
              <w:t xml:space="preserve"> de stat/</w:t>
            </w:r>
            <w:proofErr w:type="spellStart"/>
            <w:r w:rsidR="00E50F94" w:rsidRPr="00E50F94">
              <w:rPr>
                <w:rFonts w:ascii="Arial" w:hAnsi="Arial" w:cs="Arial"/>
                <w:color w:val="000000"/>
                <w:kern w:val="0"/>
                <w:sz w:val="18"/>
                <w:szCs w:val="18"/>
                <w:lang w:eastAsia="ro-RO"/>
              </w:rPr>
              <w:t>fonduri</w:t>
            </w:r>
            <w:proofErr w:type="spellEnd"/>
            <w:r w:rsidR="00E50F94" w:rsidRPr="00E50F94">
              <w:rPr>
                <w:rFonts w:ascii="Arial" w:hAnsi="Arial" w:cs="Arial"/>
                <w:color w:val="000000"/>
                <w:kern w:val="0"/>
                <w:sz w:val="18"/>
                <w:szCs w:val="18"/>
                <w:lang w:eastAsia="ro-RO"/>
              </w:rPr>
              <w:t xml:space="preserve"> </w:t>
            </w:r>
            <w:proofErr w:type="spellStart"/>
            <w:r w:rsidR="00E50F94" w:rsidRPr="00E50F94">
              <w:rPr>
                <w:rFonts w:ascii="Arial" w:hAnsi="Arial" w:cs="Arial"/>
                <w:color w:val="000000"/>
                <w:kern w:val="0"/>
                <w:sz w:val="18"/>
                <w:szCs w:val="18"/>
                <w:lang w:eastAsia="ro-RO"/>
              </w:rPr>
              <w:t>europene</w:t>
            </w:r>
            <w:proofErr w:type="spellEnd"/>
            <w:r w:rsidR="00E50F94" w:rsidRPr="00E50F94">
              <w:rPr>
                <w:rFonts w:ascii="Arial" w:hAnsi="Arial" w:cs="Arial"/>
                <w:color w:val="000000"/>
                <w:kern w:val="0"/>
                <w:sz w:val="18"/>
                <w:szCs w:val="18"/>
                <w:lang w:eastAsia="ro-RO"/>
              </w:rPr>
              <w:t>/</w:t>
            </w:r>
            <w:proofErr w:type="spellStart"/>
            <w:r w:rsidR="00E50F94" w:rsidRPr="00E50F94">
              <w:rPr>
                <w:rFonts w:ascii="Arial" w:hAnsi="Arial" w:cs="Arial"/>
                <w:color w:val="000000"/>
                <w:kern w:val="0"/>
                <w:sz w:val="18"/>
                <w:szCs w:val="18"/>
                <w:lang w:eastAsia="ro-RO"/>
              </w:rPr>
              <w:t>alte</w:t>
            </w:r>
            <w:proofErr w:type="spellEnd"/>
            <w:r w:rsidR="00E50F94" w:rsidRPr="00E50F94">
              <w:rPr>
                <w:rFonts w:ascii="Arial" w:hAnsi="Arial" w:cs="Arial"/>
                <w:color w:val="000000"/>
                <w:kern w:val="0"/>
                <w:sz w:val="18"/>
                <w:szCs w:val="18"/>
                <w:lang w:eastAsia="ro-RO"/>
              </w:rPr>
              <w:t xml:space="preserve"> </w:t>
            </w:r>
            <w:proofErr w:type="spellStart"/>
            <w:r w:rsidR="00E50F94" w:rsidRPr="00E50F94">
              <w:rPr>
                <w:rFonts w:ascii="Arial" w:hAnsi="Arial" w:cs="Arial"/>
                <w:color w:val="000000"/>
                <w:kern w:val="0"/>
                <w:sz w:val="18"/>
                <w:szCs w:val="18"/>
                <w:lang w:eastAsia="ro-RO"/>
              </w:rPr>
              <w:t>surse</w:t>
            </w:r>
            <w:proofErr w:type="spellEnd"/>
          </w:p>
        </w:tc>
      </w:tr>
      <w:tr w:rsidR="0012397C" w:rsidRPr="0038617C" w14:paraId="02FE1C37" w14:textId="77777777" w:rsidTr="0026689C">
        <w:trPr>
          <w:trHeight w:val="456"/>
        </w:trPr>
        <w:tc>
          <w:tcPr>
            <w:tcW w:w="3200" w:type="dxa"/>
            <w:tcBorders>
              <w:top w:val="nil"/>
              <w:left w:val="single" w:sz="4" w:space="0" w:color="auto"/>
              <w:bottom w:val="single" w:sz="4" w:space="0" w:color="auto"/>
              <w:right w:val="single" w:sz="4" w:space="0" w:color="auto"/>
            </w:tcBorders>
            <w:vAlign w:val="center"/>
            <w:hideMark/>
          </w:tcPr>
          <w:p w14:paraId="4D9A5C3F" w14:textId="77777777" w:rsidR="0012397C" w:rsidRPr="0038617C" w:rsidRDefault="0012397C" w:rsidP="0026689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5D1C437" w14:textId="77777777" w:rsidR="0012397C" w:rsidRPr="0038617C" w:rsidRDefault="0012397C" w:rsidP="0026689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Șimian</w:t>
            </w:r>
          </w:p>
        </w:tc>
        <w:tc>
          <w:tcPr>
            <w:tcW w:w="1760" w:type="dxa"/>
            <w:tcBorders>
              <w:top w:val="nil"/>
              <w:left w:val="nil"/>
              <w:bottom w:val="single" w:sz="4" w:space="0" w:color="auto"/>
              <w:right w:val="single" w:sz="4" w:space="0" w:color="auto"/>
            </w:tcBorders>
            <w:vAlign w:val="center"/>
            <w:hideMark/>
          </w:tcPr>
          <w:p w14:paraId="4B6137F7" w14:textId="77777777" w:rsidR="0012397C" w:rsidRPr="0038617C" w:rsidRDefault="0012397C"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BACCB3B" w14:textId="01076926" w:rsidR="0012397C" w:rsidRPr="0038617C" w:rsidRDefault="0012397C"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EFD81BB" w14:textId="77777777" w:rsidR="0012397C" w:rsidRDefault="0012397C"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Șimian</w:t>
            </w:r>
          </w:p>
          <w:p w14:paraId="3E66C0F8" w14:textId="77777777" w:rsidR="0012397C" w:rsidRPr="0038617C" w:rsidRDefault="0012397C"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705C25D" w14:textId="71F654EE" w:rsidR="0012397C" w:rsidRPr="0038617C" w:rsidRDefault="0012397C"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E50F94" w:rsidRPr="00E50F94">
              <w:rPr>
                <w:rFonts w:ascii="Arial" w:hAnsi="Arial" w:cs="Arial"/>
                <w:color w:val="000000"/>
                <w:kern w:val="0"/>
                <w:sz w:val="18"/>
                <w:szCs w:val="18"/>
                <w:lang w:eastAsia="ro-RO"/>
              </w:rPr>
              <w:t>venituri</w:t>
            </w:r>
            <w:proofErr w:type="spellEnd"/>
            <w:r w:rsidR="00E50F94" w:rsidRPr="00E50F94">
              <w:rPr>
                <w:rFonts w:ascii="Arial" w:hAnsi="Arial" w:cs="Arial"/>
                <w:color w:val="000000"/>
                <w:kern w:val="0"/>
                <w:sz w:val="18"/>
                <w:szCs w:val="18"/>
                <w:lang w:eastAsia="ro-RO"/>
              </w:rPr>
              <w:t xml:space="preserve"> </w:t>
            </w:r>
            <w:proofErr w:type="spellStart"/>
            <w:r w:rsidR="00E50F94" w:rsidRPr="00E50F94">
              <w:rPr>
                <w:rFonts w:ascii="Arial" w:hAnsi="Arial" w:cs="Arial"/>
                <w:color w:val="000000"/>
                <w:kern w:val="0"/>
                <w:sz w:val="18"/>
                <w:szCs w:val="18"/>
                <w:lang w:eastAsia="ro-RO"/>
              </w:rPr>
              <w:t>proprii</w:t>
            </w:r>
            <w:proofErr w:type="spellEnd"/>
            <w:r w:rsidR="00E50F94" w:rsidRPr="00E50F94">
              <w:rPr>
                <w:rFonts w:ascii="Arial" w:hAnsi="Arial" w:cs="Arial"/>
                <w:color w:val="000000"/>
                <w:kern w:val="0"/>
                <w:sz w:val="18"/>
                <w:szCs w:val="18"/>
                <w:lang w:eastAsia="ro-RO"/>
              </w:rPr>
              <w:t>/</w:t>
            </w:r>
            <w:proofErr w:type="spellStart"/>
            <w:r w:rsidR="00E50F94" w:rsidRPr="00E50F94">
              <w:rPr>
                <w:rFonts w:ascii="Arial" w:hAnsi="Arial" w:cs="Arial"/>
                <w:color w:val="000000"/>
                <w:kern w:val="0"/>
                <w:sz w:val="18"/>
                <w:szCs w:val="18"/>
                <w:lang w:eastAsia="ro-RO"/>
              </w:rPr>
              <w:t>buget</w:t>
            </w:r>
            <w:proofErr w:type="spellEnd"/>
            <w:r w:rsidR="00E50F94" w:rsidRPr="00E50F94">
              <w:rPr>
                <w:rFonts w:ascii="Arial" w:hAnsi="Arial" w:cs="Arial"/>
                <w:color w:val="000000"/>
                <w:kern w:val="0"/>
                <w:sz w:val="18"/>
                <w:szCs w:val="18"/>
                <w:lang w:eastAsia="ro-RO"/>
              </w:rPr>
              <w:t xml:space="preserve"> de stat/</w:t>
            </w:r>
            <w:proofErr w:type="spellStart"/>
            <w:r w:rsidR="00E50F94" w:rsidRPr="00E50F94">
              <w:rPr>
                <w:rFonts w:ascii="Arial" w:hAnsi="Arial" w:cs="Arial"/>
                <w:color w:val="000000"/>
                <w:kern w:val="0"/>
                <w:sz w:val="18"/>
                <w:szCs w:val="18"/>
                <w:lang w:eastAsia="ro-RO"/>
              </w:rPr>
              <w:t>fonduri</w:t>
            </w:r>
            <w:proofErr w:type="spellEnd"/>
            <w:r w:rsidR="00E50F94" w:rsidRPr="00E50F94">
              <w:rPr>
                <w:rFonts w:ascii="Arial" w:hAnsi="Arial" w:cs="Arial"/>
                <w:color w:val="000000"/>
                <w:kern w:val="0"/>
                <w:sz w:val="18"/>
                <w:szCs w:val="18"/>
                <w:lang w:eastAsia="ro-RO"/>
              </w:rPr>
              <w:t xml:space="preserve"> </w:t>
            </w:r>
            <w:proofErr w:type="spellStart"/>
            <w:r w:rsidR="00E50F94" w:rsidRPr="00E50F94">
              <w:rPr>
                <w:rFonts w:ascii="Arial" w:hAnsi="Arial" w:cs="Arial"/>
                <w:color w:val="000000"/>
                <w:kern w:val="0"/>
                <w:sz w:val="18"/>
                <w:szCs w:val="18"/>
                <w:lang w:eastAsia="ro-RO"/>
              </w:rPr>
              <w:t>europene</w:t>
            </w:r>
            <w:proofErr w:type="spellEnd"/>
            <w:r w:rsidR="00E50F94" w:rsidRPr="00E50F94">
              <w:rPr>
                <w:rFonts w:ascii="Arial" w:hAnsi="Arial" w:cs="Arial"/>
                <w:color w:val="000000"/>
                <w:kern w:val="0"/>
                <w:sz w:val="18"/>
                <w:szCs w:val="18"/>
                <w:lang w:eastAsia="ro-RO"/>
              </w:rPr>
              <w:t>/</w:t>
            </w:r>
            <w:proofErr w:type="spellStart"/>
            <w:r w:rsidR="00E50F94" w:rsidRPr="00E50F94">
              <w:rPr>
                <w:rFonts w:ascii="Arial" w:hAnsi="Arial" w:cs="Arial"/>
                <w:color w:val="000000"/>
                <w:kern w:val="0"/>
                <w:sz w:val="18"/>
                <w:szCs w:val="18"/>
                <w:lang w:eastAsia="ro-RO"/>
              </w:rPr>
              <w:t>alte</w:t>
            </w:r>
            <w:proofErr w:type="spellEnd"/>
            <w:r w:rsidR="00E50F94" w:rsidRPr="00E50F94">
              <w:rPr>
                <w:rFonts w:ascii="Arial" w:hAnsi="Arial" w:cs="Arial"/>
                <w:color w:val="000000"/>
                <w:kern w:val="0"/>
                <w:sz w:val="18"/>
                <w:szCs w:val="18"/>
                <w:lang w:eastAsia="ro-RO"/>
              </w:rPr>
              <w:t xml:space="preserve"> </w:t>
            </w:r>
            <w:proofErr w:type="spellStart"/>
            <w:r w:rsidR="00E50F94" w:rsidRPr="00E50F94">
              <w:rPr>
                <w:rFonts w:ascii="Arial" w:hAnsi="Arial" w:cs="Arial"/>
                <w:color w:val="000000"/>
                <w:kern w:val="0"/>
                <w:sz w:val="18"/>
                <w:szCs w:val="18"/>
                <w:lang w:eastAsia="ro-RO"/>
              </w:rPr>
              <w:t>surse</w:t>
            </w:r>
            <w:proofErr w:type="spellEnd"/>
          </w:p>
        </w:tc>
      </w:tr>
    </w:tbl>
    <w:p w14:paraId="7D540BDF" w14:textId="77777777" w:rsidR="00F7430B" w:rsidRDefault="00F7430B" w:rsidP="00F7430B">
      <w:pPr>
        <w:autoSpaceDE w:val="0"/>
        <w:jc w:val="center"/>
        <w:rPr>
          <w:rFonts w:ascii="Arial" w:hAnsi="Arial" w:cs="Arial"/>
          <w:b/>
          <w:bCs/>
          <w:lang w:val="ro-RO"/>
        </w:rPr>
        <w:sectPr w:rsidR="00F7430B" w:rsidSect="00F7430B">
          <w:pgSz w:w="16838" w:h="11906" w:orient="landscape"/>
          <w:pgMar w:top="2552" w:right="2410" w:bottom="1134" w:left="1140" w:header="709" w:footer="618" w:gutter="0"/>
          <w:cols w:space="720"/>
          <w:docGrid w:linePitch="326"/>
        </w:sectPr>
      </w:pPr>
    </w:p>
    <w:p w14:paraId="1C58717C" w14:textId="77777777" w:rsidR="00F7430B" w:rsidRPr="00CC511B" w:rsidRDefault="00F7430B" w:rsidP="00F7430B">
      <w:pPr>
        <w:autoSpaceDE w:val="0"/>
        <w:jc w:val="center"/>
        <w:rPr>
          <w:rFonts w:ascii="Arial" w:hAnsi="Arial" w:cs="Arial"/>
          <w:b/>
          <w:bCs/>
          <w:lang w:val="ro-RO"/>
        </w:rPr>
      </w:pPr>
    </w:p>
    <w:p w14:paraId="0806651D" w14:textId="77777777" w:rsidR="00F7430B" w:rsidRPr="00CC511B" w:rsidRDefault="00F7430B" w:rsidP="00F7430B">
      <w:pPr>
        <w:autoSpaceDE w:val="0"/>
        <w:jc w:val="both"/>
        <w:rPr>
          <w:rFonts w:ascii="Arial" w:hAnsi="Arial" w:cs="Arial"/>
          <w:lang w:val="ro-RO"/>
        </w:rPr>
      </w:pPr>
      <w:r w:rsidRPr="00FC6703">
        <w:rPr>
          <w:rFonts w:ascii="Arial" w:hAnsi="Arial" w:cs="Arial"/>
          <w:b/>
          <w:bCs/>
          <w:lang w:val="ro-RO"/>
        </w:rPr>
        <w:t>2.1</w:t>
      </w:r>
      <w:r>
        <w:rPr>
          <w:rFonts w:ascii="Arial" w:hAnsi="Arial" w:cs="Arial"/>
          <w:b/>
          <w:bCs/>
          <w:lang w:val="ro-RO"/>
        </w:rPr>
        <w:t>2</w:t>
      </w:r>
      <w:r w:rsidRPr="00FC6703">
        <w:rPr>
          <w:rFonts w:ascii="Arial" w:hAnsi="Arial" w:cs="Arial"/>
          <w:b/>
          <w:bCs/>
          <w:lang w:val="ro-RO"/>
        </w:rPr>
        <w:t>. Informaţii financiare (dacă sunt disponibile): bugete, evaluarea cost-eficienţă, evaluare cost-profit</w:t>
      </w:r>
    </w:p>
    <w:p w14:paraId="7861AC73" w14:textId="77777777" w:rsidR="00F7430B" w:rsidRPr="00CC511B" w:rsidRDefault="00F7430B" w:rsidP="00F7430B">
      <w:pPr>
        <w:autoSpaceDE w:val="0"/>
        <w:jc w:val="both"/>
        <w:rPr>
          <w:rFonts w:ascii="Arial" w:hAnsi="Arial" w:cs="Arial"/>
          <w:color w:val="FF0000"/>
          <w:lang w:val="ro-RO"/>
        </w:rPr>
      </w:pPr>
      <w:r w:rsidRPr="006A3A07">
        <w:rPr>
          <w:rFonts w:ascii="Arial" w:hAnsi="Arial" w:cs="Arial"/>
          <w:lang w:val="ro-RO"/>
        </w:rPr>
        <w:t xml:space="preserve">Informaţiile financiare oficiale sunt cele prezentate </w:t>
      </w:r>
      <w:r>
        <w:rPr>
          <w:rFonts w:ascii="Arial" w:hAnsi="Arial" w:cs="Arial"/>
          <w:lang w:val="ro-RO"/>
        </w:rPr>
        <w:t>î</w:t>
      </w:r>
      <w:r w:rsidRPr="006A3A07">
        <w:rPr>
          <w:rFonts w:ascii="Arial" w:hAnsi="Arial" w:cs="Arial"/>
          <w:lang w:val="ro-RO"/>
        </w:rPr>
        <w:t>n tabel</w:t>
      </w:r>
      <w:r>
        <w:rPr>
          <w:rFonts w:ascii="Arial" w:hAnsi="Arial" w:cs="Arial"/>
          <w:lang w:val="ro-RO"/>
        </w:rPr>
        <w:t>ul</w:t>
      </w:r>
      <w:r w:rsidRPr="006A3A07">
        <w:rPr>
          <w:rFonts w:ascii="Arial" w:hAnsi="Arial" w:cs="Arial"/>
          <w:lang w:val="ro-RO"/>
        </w:rPr>
        <w:t xml:space="preserve"> </w:t>
      </w:r>
      <w:r>
        <w:rPr>
          <w:rFonts w:ascii="Arial" w:hAnsi="Arial" w:cs="Arial"/>
          <w:lang w:val="ro-RO"/>
        </w:rPr>
        <w:t>11</w:t>
      </w:r>
      <w:r w:rsidRPr="006A3A07">
        <w:rPr>
          <w:rFonts w:ascii="Arial" w:hAnsi="Arial" w:cs="Arial"/>
          <w:lang w:val="ro-RO"/>
        </w:rPr>
        <w:t xml:space="preserve"> </w:t>
      </w:r>
      <w:r>
        <w:rPr>
          <w:rFonts w:ascii="Arial" w:hAnsi="Arial" w:cs="Arial"/>
          <w:lang w:val="ro-RO"/>
        </w:rPr>
        <w:t>ș</w:t>
      </w:r>
      <w:r w:rsidRPr="006A3A07">
        <w:rPr>
          <w:rFonts w:ascii="Arial" w:hAnsi="Arial" w:cs="Arial"/>
          <w:lang w:val="ro-RO"/>
        </w:rPr>
        <w:t xml:space="preserve">i au fost furnizate de </w:t>
      </w:r>
      <w:r>
        <w:rPr>
          <w:rFonts w:ascii="Arial" w:hAnsi="Arial" w:cs="Arial"/>
          <w:lang w:val="ro-RO"/>
        </w:rPr>
        <w:t>CNAIR SA</w:t>
      </w:r>
      <w:r w:rsidRPr="006A3A07">
        <w:rPr>
          <w:rFonts w:ascii="Arial" w:hAnsi="Arial" w:cs="Arial"/>
          <w:lang w:val="ro-RO"/>
        </w:rPr>
        <w:t>.</w:t>
      </w:r>
    </w:p>
    <w:p w14:paraId="5621AA57" w14:textId="77777777" w:rsidR="00F7430B" w:rsidRPr="00CC511B" w:rsidRDefault="00F7430B" w:rsidP="00F7430B">
      <w:pPr>
        <w:autoSpaceDE w:val="0"/>
        <w:jc w:val="both"/>
        <w:rPr>
          <w:rFonts w:ascii="Arial" w:hAnsi="Arial" w:cs="Arial"/>
          <w:color w:val="FF0000"/>
          <w:lang w:val="ro-RO"/>
        </w:rPr>
      </w:pPr>
    </w:p>
    <w:p w14:paraId="6490C177" w14:textId="77777777" w:rsidR="00F7430B" w:rsidRDefault="00F7430B" w:rsidP="00F7430B">
      <w:pPr>
        <w:jc w:val="both"/>
        <w:rPr>
          <w:rFonts w:ascii="Arial" w:hAnsi="Arial" w:cs="Arial"/>
          <w:lang w:val="ro-RO"/>
        </w:rPr>
      </w:pPr>
      <w:r w:rsidRPr="00CC511B">
        <w:rPr>
          <w:rFonts w:ascii="Arial" w:hAnsi="Arial" w:cs="Arial"/>
          <w:lang w:val="ro-RO"/>
        </w:rPr>
        <w:t xml:space="preserve">În ceea ce urmează va fi prezentat costul măsurilor descrise în documentaţie. Este important de subliniat, că în faza actuală se face numai o evaluare bazată pe experienţa profesională şi pe estimările realizate în </w:t>
      </w:r>
      <w:r>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205AE7B8" w14:textId="77777777" w:rsidR="00F7430B" w:rsidRPr="00CC511B" w:rsidRDefault="00F7430B" w:rsidP="00F7430B">
      <w:pPr>
        <w:jc w:val="both"/>
        <w:rPr>
          <w:rFonts w:ascii="Arial" w:hAnsi="Arial" w:cs="Arial"/>
          <w:lang w:val="ro-RO"/>
        </w:rPr>
      </w:pPr>
    </w:p>
    <w:p w14:paraId="5A78507D" w14:textId="77777777" w:rsidR="00F7430B" w:rsidRPr="00CC511B" w:rsidRDefault="00F7430B" w:rsidP="00F7430B">
      <w:pPr>
        <w:jc w:val="center"/>
        <w:rPr>
          <w:rFonts w:ascii="Arial" w:hAnsi="Arial" w:cs="Arial"/>
          <w:lang w:val="ro-RO"/>
        </w:rPr>
      </w:pPr>
      <w:r w:rsidRPr="00630140">
        <w:rPr>
          <w:rFonts w:ascii="Arial" w:hAnsi="Arial" w:cs="Arial"/>
          <w:lang w:val="ro-RO"/>
        </w:rPr>
        <w:t xml:space="preserve">Tab. </w:t>
      </w:r>
      <w:r>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F7430B" w:rsidRPr="00CC511B" w14:paraId="5BA6968D" w14:textId="77777777" w:rsidTr="000B191A">
        <w:trPr>
          <w:trHeight w:val="264"/>
          <w:jc w:val="center"/>
        </w:trPr>
        <w:tc>
          <w:tcPr>
            <w:tcW w:w="4177" w:type="dxa"/>
            <w:vMerge w:val="restart"/>
            <w:tcBorders>
              <w:top w:val="single" w:sz="8" w:space="0" w:color="000000"/>
              <w:left w:val="single" w:sz="8" w:space="0" w:color="000000"/>
            </w:tcBorders>
            <w:vAlign w:val="center"/>
          </w:tcPr>
          <w:p w14:paraId="54B4B2A9" w14:textId="77777777" w:rsidR="00F7430B" w:rsidRPr="00CC511B" w:rsidRDefault="00F7430B" w:rsidP="000B191A">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336E2C6" w14:textId="71E45962" w:rsidR="00F7430B" w:rsidRPr="00CC511B" w:rsidRDefault="00F7430B" w:rsidP="000B191A">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12397C">
              <w:rPr>
                <w:rFonts w:ascii="Arial" w:hAnsi="Arial" w:cs="Arial"/>
                <w:sz w:val="20"/>
                <w:szCs w:val="20"/>
                <w:lang w:val="ro-RO"/>
              </w:rPr>
              <w:t>lei</w:t>
            </w:r>
            <w:r w:rsidRPr="00CC511B">
              <w:rPr>
                <w:rFonts w:ascii="Arial" w:hAnsi="Arial" w:cs="Arial"/>
                <w:sz w:val="20"/>
                <w:szCs w:val="20"/>
                <w:lang w:val="ro-RO"/>
              </w:rPr>
              <w:t>]</w:t>
            </w:r>
          </w:p>
        </w:tc>
      </w:tr>
      <w:tr w:rsidR="00F7430B" w:rsidRPr="00CC511B" w14:paraId="217D8725" w14:textId="77777777" w:rsidTr="000B191A">
        <w:trPr>
          <w:trHeight w:val="300"/>
          <w:jc w:val="center"/>
        </w:trPr>
        <w:tc>
          <w:tcPr>
            <w:tcW w:w="4177" w:type="dxa"/>
            <w:vMerge/>
            <w:tcBorders>
              <w:left w:val="single" w:sz="8" w:space="0" w:color="000000"/>
              <w:bottom w:val="single" w:sz="4" w:space="0" w:color="000000"/>
            </w:tcBorders>
            <w:vAlign w:val="center"/>
          </w:tcPr>
          <w:p w14:paraId="20EA8A26" w14:textId="77777777" w:rsidR="00F7430B" w:rsidRPr="00CC511B" w:rsidRDefault="00F7430B" w:rsidP="000B191A">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60C28EFF" w14:textId="77777777" w:rsidR="00F7430B" w:rsidRPr="00CC511B" w:rsidRDefault="00F7430B" w:rsidP="000B191A">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2F4B982" w14:textId="77777777" w:rsidR="00F7430B" w:rsidRPr="00CC511B" w:rsidRDefault="00F7430B" w:rsidP="000B191A">
            <w:pPr>
              <w:jc w:val="center"/>
              <w:rPr>
                <w:rFonts w:ascii="Arial" w:hAnsi="Arial" w:cs="Arial"/>
                <w:sz w:val="20"/>
                <w:szCs w:val="20"/>
                <w:lang w:val="ro-RO"/>
              </w:rPr>
            </w:pPr>
            <w:r w:rsidRPr="00CC511B">
              <w:rPr>
                <w:rFonts w:ascii="Arial" w:hAnsi="Arial" w:cs="Arial"/>
                <w:sz w:val="20"/>
                <w:szCs w:val="20"/>
                <w:lang w:val="ro-RO"/>
              </w:rPr>
              <w:t>Termen lung</w:t>
            </w:r>
          </w:p>
        </w:tc>
      </w:tr>
      <w:tr w:rsidR="00F7430B" w:rsidRPr="00CC511B" w14:paraId="4EFF570B" w14:textId="77777777" w:rsidTr="000B191A">
        <w:trPr>
          <w:trHeight w:val="300"/>
          <w:jc w:val="center"/>
        </w:trPr>
        <w:tc>
          <w:tcPr>
            <w:tcW w:w="4177" w:type="dxa"/>
            <w:tcBorders>
              <w:left w:val="single" w:sz="4" w:space="0" w:color="000000"/>
              <w:bottom w:val="single" w:sz="4" w:space="0" w:color="000000"/>
            </w:tcBorders>
            <w:vAlign w:val="center"/>
          </w:tcPr>
          <w:p w14:paraId="023979BB" w14:textId="78197141" w:rsidR="00F7430B" w:rsidRPr="00760B50" w:rsidRDefault="00F7430B" w:rsidP="000B191A">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71FF9E26" w14:textId="2FE6FAEC" w:rsidR="00F7430B" w:rsidRPr="006117FF" w:rsidRDefault="0012397C" w:rsidP="000B191A">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7662FFE1" w14:textId="0B4D2E51" w:rsidR="00F7430B" w:rsidRDefault="0012397C" w:rsidP="000B191A">
            <w:pPr>
              <w:jc w:val="center"/>
              <w:rPr>
                <w:rFonts w:ascii="Arial" w:hAnsi="Arial" w:cs="Arial"/>
                <w:sz w:val="20"/>
                <w:szCs w:val="20"/>
                <w:lang w:val="ro-RO"/>
              </w:rPr>
            </w:pPr>
            <w:r>
              <w:rPr>
                <w:rFonts w:ascii="Arial" w:hAnsi="Arial" w:cs="Arial"/>
                <w:sz w:val="20"/>
                <w:szCs w:val="20"/>
                <w:lang w:val="ro-RO"/>
              </w:rPr>
              <w:t>n/a</w:t>
            </w:r>
          </w:p>
        </w:tc>
      </w:tr>
      <w:tr w:rsidR="00F7430B" w:rsidRPr="00CC511B" w14:paraId="75A51577" w14:textId="77777777" w:rsidTr="000B191A">
        <w:trPr>
          <w:trHeight w:val="300"/>
          <w:jc w:val="center"/>
        </w:trPr>
        <w:tc>
          <w:tcPr>
            <w:tcW w:w="4177" w:type="dxa"/>
            <w:tcBorders>
              <w:left w:val="single" w:sz="4" w:space="0" w:color="000000"/>
              <w:bottom w:val="single" w:sz="4" w:space="0" w:color="000000"/>
            </w:tcBorders>
            <w:vAlign w:val="center"/>
          </w:tcPr>
          <w:p w14:paraId="34BB2806"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0AFB3EA8" w14:textId="3DAFAE6E" w:rsidR="00F7430B" w:rsidRPr="002E2900" w:rsidRDefault="0012397C" w:rsidP="000B191A">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39F69A7" w14:textId="6110C37A" w:rsidR="00F7430B" w:rsidRPr="002E2900" w:rsidRDefault="0012397C" w:rsidP="000B191A">
            <w:pPr>
              <w:jc w:val="center"/>
              <w:rPr>
                <w:rFonts w:ascii="Arial" w:hAnsi="Arial" w:cs="Arial"/>
                <w:b/>
                <w:bCs/>
                <w:sz w:val="20"/>
                <w:szCs w:val="20"/>
                <w:lang w:val="ro-RO"/>
              </w:rPr>
            </w:pPr>
            <w:r>
              <w:rPr>
                <w:rFonts w:ascii="Arial" w:hAnsi="Arial" w:cs="Arial"/>
                <w:b/>
                <w:bCs/>
                <w:sz w:val="20"/>
                <w:szCs w:val="20"/>
                <w:lang w:val="ro-RO"/>
              </w:rPr>
              <w:t>n/a</w:t>
            </w:r>
          </w:p>
        </w:tc>
      </w:tr>
    </w:tbl>
    <w:p w14:paraId="5935625A" w14:textId="77777777" w:rsidR="00F7430B" w:rsidRPr="00820B72" w:rsidRDefault="00F7430B" w:rsidP="00F7430B">
      <w:pPr>
        <w:jc w:val="both"/>
        <w:rPr>
          <w:rFonts w:ascii="Arial" w:hAnsi="Arial" w:cs="Arial"/>
          <w:sz w:val="20"/>
          <w:szCs w:val="20"/>
          <w:lang w:val="ro-RO"/>
        </w:rPr>
      </w:pPr>
    </w:p>
    <w:p w14:paraId="700AF4BA" w14:textId="77777777" w:rsidR="00F7430B" w:rsidRDefault="00F7430B" w:rsidP="00F7430B">
      <w:pPr>
        <w:jc w:val="both"/>
        <w:rPr>
          <w:rFonts w:ascii="Arial" w:hAnsi="Arial" w:cs="Arial"/>
          <w:b/>
          <w:lang w:val="ro-RO"/>
        </w:rPr>
      </w:pPr>
    </w:p>
    <w:p w14:paraId="6F5B8232" w14:textId="77777777" w:rsidR="00F7430B" w:rsidRDefault="00F7430B" w:rsidP="00F7430B">
      <w:pPr>
        <w:jc w:val="both"/>
        <w:rPr>
          <w:rFonts w:ascii="Arial" w:hAnsi="Arial" w:cs="Arial"/>
          <w:b/>
          <w:lang w:val="ro-RO"/>
        </w:rPr>
      </w:pPr>
      <w:r>
        <w:rPr>
          <w:rFonts w:ascii="Arial" w:hAnsi="Arial" w:cs="Arial"/>
          <w:b/>
          <w:lang w:val="ro-RO"/>
        </w:rPr>
        <w:t>2.12.1 Evaluarea cost-eficienţă şi cost-profit</w:t>
      </w:r>
    </w:p>
    <w:p w14:paraId="249EB778" w14:textId="77777777" w:rsidR="00F7430B" w:rsidRPr="00520903" w:rsidRDefault="00F7430B" w:rsidP="00F7430B">
      <w:pPr>
        <w:jc w:val="both"/>
        <w:rPr>
          <w:rFonts w:ascii="Arial" w:hAnsi="Arial" w:cs="Arial"/>
          <w:lang w:val="ro-RO"/>
        </w:rPr>
      </w:pPr>
    </w:p>
    <w:p w14:paraId="77F14172" w14:textId="77777777" w:rsidR="00F7430B" w:rsidRPr="00231AD4" w:rsidRDefault="00F7430B" w:rsidP="00F7430B">
      <w:pPr>
        <w:jc w:val="both"/>
        <w:rPr>
          <w:rFonts w:ascii="Arial" w:hAnsi="Arial" w:cs="Arial"/>
          <w:lang w:val="ro-RO"/>
        </w:rPr>
      </w:pPr>
      <w:r>
        <w:rPr>
          <w:rFonts w:ascii="Arial" w:hAnsi="Arial" w:cs="Arial"/>
          <w:lang w:val="ro-RO"/>
        </w:rPr>
        <w:t>Aşa cum s-a mai menţionat în cadrul acestui plan, depăşirile valorilor de prag sunt cauzate de traficul rutier. De aceea, măsurile propuse în cadrul acestui plan de acţiune au ca scop reducerea traficului rutier general.</w:t>
      </w:r>
    </w:p>
    <w:p w14:paraId="7D689DDC" w14:textId="77777777" w:rsidR="00F7430B" w:rsidRPr="00520903" w:rsidRDefault="00F7430B" w:rsidP="00F7430B">
      <w:pPr>
        <w:jc w:val="both"/>
        <w:rPr>
          <w:rFonts w:ascii="Arial" w:hAnsi="Arial" w:cs="Arial"/>
          <w:lang w:val="ro-RO"/>
        </w:rPr>
      </w:pPr>
    </w:p>
    <w:p w14:paraId="317CED0B" w14:textId="77777777" w:rsidR="00F7430B" w:rsidRPr="00520903" w:rsidRDefault="00F7430B" w:rsidP="00F7430B">
      <w:pPr>
        <w:jc w:val="both"/>
        <w:rPr>
          <w:rFonts w:ascii="Arial" w:hAnsi="Arial" w:cs="Arial"/>
          <w:lang w:val="ro-RO"/>
        </w:rPr>
      </w:pPr>
      <w:r>
        <w:rPr>
          <w:rFonts w:ascii="Arial" w:hAnsi="Arial" w:cs="Arial"/>
          <w:lang w:val="ro-RO"/>
        </w:rPr>
        <w:t>Evaluarea financiară a măsurilor a fost făcută în cadrul sub-capitolului 2.10.1. De asemenea, în acelaşi capitol s-a făcut şi evaluarea numărului de persoane care beneficiază de efectele implementării proiectelor. In cele ce urmează se va realiza o evaluare a eficienţei acestor măsuri pe baza experienţei şi a studiilor existente pe plan internaţional.</w:t>
      </w:r>
    </w:p>
    <w:p w14:paraId="209E9D09" w14:textId="77777777" w:rsidR="00F7430B" w:rsidRDefault="00F7430B" w:rsidP="00F7430B">
      <w:pPr>
        <w:jc w:val="both"/>
        <w:rPr>
          <w:rFonts w:ascii="Arial" w:hAnsi="Arial" w:cs="Arial"/>
          <w:lang w:val="ro-RO"/>
        </w:rPr>
      </w:pPr>
    </w:p>
    <w:p w14:paraId="7FFB142B" w14:textId="77777777" w:rsidR="00F7430B" w:rsidRDefault="00F7430B" w:rsidP="00F7430B">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5E41B4C6" w14:textId="77777777" w:rsidR="00F7430B" w:rsidRDefault="00F7430B" w:rsidP="00F7430B">
      <w:pPr>
        <w:jc w:val="both"/>
        <w:rPr>
          <w:rFonts w:ascii="Arial" w:hAnsi="Arial" w:cs="Arial"/>
          <w:lang w:val="ro-RO"/>
        </w:rPr>
      </w:pPr>
    </w:p>
    <w:p w14:paraId="19C0F336" w14:textId="77777777" w:rsidR="00F7430B" w:rsidRDefault="00F7430B" w:rsidP="00F7430B">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suprafeţelor de rulare (covoare asfaltice cu proprietăți fonoabsorbante) poate contribui la reducerea nivelului de zgomot cu până la 5 dB (în funcţie de soluţia aleasă).</w:t>
      </w:r>
    </w:p>
    <w:p w14:paraId="1B2B6C07" w14:textId="77777777" w:rsidR="00F7430B" w:rsidRDefault="00F7430B" w:rsidP="00F7430B">
      <w:pPr>
        <w:jc w:val="both"/>
        <w:rPr>
          <w:rFonts w:ascii="Arial" w:hAnsi="Arial" w:cs="Arial"/>
          <w:lang w:val="ro-RO"/>
        </w:rPr>
      </w:pPr>
    </w:p>
    <w:p w14:paraId="6BDBFA98" w14:textId="65D4BF40" w:rsidR="00F7430B" w:rsidRPr="00CC511B" w:rsidRDefault="00F7430B" w:rsidP="00F7430B">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Astfel, numărul de persoane afectate de efectele dăunătoare prezentate în tab. </w:t>
      </w:r>
      <w:r>
        <w:rPr>
          <w:rFonts w:ascii="Arial" w:hAnsi="Arial" w:cs="Arial"/>
          <w:lang w:val="ro-RO"/>
        </w:rPr>
        <w:t>22</w:t>
      </w:r>
      <w:r w:rsidRPr="007251A3">
        <w:rPr>
          <w:rFonts w:ascii="Arial" w:hAnsi="Arial" w:cs="Arial"/>
          <w:lang w:val="ro-RO"/>
        </w:rPr>
        <w:t xml:space="preserve"> se estimează a se reduce cu </w:t>
      </w:r>
      <w:r w:rsidR="002D73B9">
        <w:rPr>
          <w:rFonts w:ascii="Arial" w:hAnsi="Arial" w:cs="Arial"/>
          <w:lang w:val="ro-RO"/>
        </w:rPr>
        <w:t>92.</w:t>
      </w:r>
      <w:r w:rsidRPr="00CC511B">
        <w:rPr>
          <w:rFonts w:ascii="Arial" w:hAnsi="Arial" w:cs="Arial"/>
          <w:lang w:val="ro-RO"/>
        </w:rPr>
        <w:t xml:space="preserve"> </w:t>
      </w:r>
    </w:p>
    <w:p w14:paraId="71297FF1" w14:textId="77777777" w:rsidR="00F7430B" w:rsidRDefault="00F7430B" w:rsidP="00F7430B">
      <w:pPr>
        <w:autoSpaceDE w:val="0"/>
        <w:jc w:val="both"/>
        <w:rPr>
          <w:rFonts w:ascii="Arial" w:hAnsi="Arial" w:cs="Arial"/>
          <w:color w:val="FF0000"/>
          <w:lang w:val="ro-RO"/>
        </w:rPr>
      </w:pPr>
    </w:p>
    <w:p w14:paraId="601E41F3" w14:textId="77777777" w:rsidR="00F7430B" w:rsidRDefault="00F7430B" w:rsidP="00F7430B">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03D4FBCB" w14:textId="2AF6A0AF" w:rsidR="0012397C" w:rsidRDefault="0012397C">
      <w:pPr>
        <w:suppressAutoHyphens w:val="0"/>
        <w:rPr>
          <w:rFonts w:ascii="Arial" w:hAnsi="Arial" w:cs="Arial"/>
          <w:color w:val="FF0000"/>
          <w:lang w:val="ro-RO"/>
        </w:rPr>
      </w:pPr>
      <w:r>
        <w:rPr>
          <w:rFonts w:ascii="Arial" w:hAnsi="Arial" w:cs="Arial"/>
          <w:color w:val="FF0000"/>
          <w:lang w:val="ro-RO"/>
        </w:rPr>
        <w:br w:type="page"/>
      </w:r>
    </w:p>
    <w:p w14:paraId="527F2972" w14:textId="77777777" w:rsidR="00F7430B" w:rsidRDefault="00F7430B" w:rsidP="00F7430B">
      <w:pPr>
        <w:autoSpaceDE w:val="0"/>
        <w:jc w:val="both"/>
        <w:rPr>
          <w:rFonts w:ascii="Arial" w:hAnsi="Arial" w:cs="Arial"/>
          <w:color w:val="FF0000"/>
          <w:lang w:val="ro-RO"/>
        </w:rPr>
      </w:pPr>
    </w:p>
    <w:p w14:paraId="1CCC5F88" w14:textId="77777777" w:rsidR="00F7430B" w:rsidRDefault="00F7430B" w:rsidP="00F7430B">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expuse la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F7430B" w:rsidRPr="008A78C6" w14:paraId="221EA98E" w14:textId="77777777" w:rsidTr="00785E19">
        <w:trPr>
          <w:jc w:val="center"/>
        </w:trPr>
        <w:tc>
          <w:tcPr>
            <w:tcW w:w="1178" w:type="dxa"/>
            <w:vMerge w:val="restart"/>
            <w:shd w:val="clear" w:color="auto" w:fill="D9D9D9" w:themeFill="background1" w:themeFillShade="D9"/>
            <w:vAlign w:val="center"/>
          </w:tcPr>
          <w:p w14:paraId="6779B481" w14:textId="77777777" w:rsidR="00F7430B" w:rsidRPr="008A78C6" w:rsidRDefault="00F7430B" w:rsidP="000B191A">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30E995F" w14:textId="77777777" w:rsidR="00F7430B" w:rsidRPr="008A78C6" w:rsidRDefault="00F7430B" w:rsidP="000B191A">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F7430B" w:rsidRPr="008A78C6" w14:paraId="012C6993" w14:textId="77777777" w:rsidTr="00785E19">
        <w:trPr>
          <w:jc w:val="center"/>
        </w:trPr>
        <w:tc>
          <w:tcPr>
            <w:tcW w:w="1178" w:type="dxa"/>
            <w:vMerge/>
            <w:shd w:val="clear" w:color="auto" w:fill="D9D9D9" w:themeFill="background1" w:themeFillShade="D9"/>
          </w:tcPr>
          <w:p w14:paraId="0D5B7079" w14:textId="77777777" w:rsidR="00F7430B" w:rsidRPr="008A78C6" w:rsidRDefault="00F7430B" w:rsidP="000B191A">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07F69B2A" w14:textId="77777777" w:rsidR="00F7430B" w:rsidRPr="0025054A"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1AAB5F7F" w14:textId="77777777" w:rsidR="00F7430B" w:rsidRPr="0025054A"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3B7B3852"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F7430B" w:rsidRPr="008A78C6" w14:paraId="46379FF1" w14:textId="77777777" w:rsidTr="00785E19">
        <w:trPr>
          <w:jc w:val="center"/>
        </w:trPr>
        <w:tc>
          <w:tcPr>
            <w:tcW w:w="1178" w:type="dxa"/>
            <w:vMerge/>
            <w:shd w:val="clear" w:color="auto" w:fill="D9D9D9" w:themeFill="background1" w:themeFillShade="D9"/>
          </w:tcPr>
          <w:p w14:paraId="1FDAE054" w14:textId="77777777" w:rsidR="00F7430B" w:rsidRPr="008A78C6" w:rsidRDefault="00F7430B" w:rsidP="000B191A">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2ADCCBA3"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37CF860"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1C51805D"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7DB626DB"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4FFD8CCE"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4D0F8E61"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8D60D61"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76CC42E3"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152EF9F3"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2D73B9" w:rsidRPr="008A78C6" w14:paraId="14C1342A" w14:textId="77777777" w:rsidTr="00785E19">
        <w:trPr>
          <w:jc w:val="center"/>
        </w:trPr>
        <w:tc>
          <w:tcPr>
            <w:tcW w:w="1178" w:type="dxa"/>
            <w:shd w:val="clear" w:color="auto" w:fill="D9D9D9" w:themeFill="background1" w:themeFillShade="D9"/>
          </w:tcPr>
          <w:p w14:paraId="5EFFB106" w14:textId="77777777" w:rsidR="002D73B9" w:rsidRPr="008A78C6" w:rsidRDefault="002D73B9" w:rsidP="002D73B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1237102B" w14:textId="40253C82"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60" w:type="dxa"/>
            <w:shd w:val="clear" w:color="auto" w:fill="FF0000"/>
            <w:vAlign w:val="center"/>
          </w:tcPr>
          <w:p w14:paraId="6574050E" w14:textId="6F8F1AD8"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15</w:t>
            </w:r>
          </w:p>
        </w:tc>
        <w:tc>
          <w:tcPr>
            <w:tcW w:w="920" w:type="dxa"/>
            <w:shd w:val="clear" w:color="auto" w:fill="FF0000"/>
            <w:vAlign w:val="center"/>
          </w:tcPr>
          <w:p w14:paraId="2EF2D635" w14:textId="6005C594"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2</w:t>
            </w:r>
          </w:p>
        </w:tc>
        <w:tc>
          <w:tcPr>
            <w:tcW w:w="917" w:type="dxa"/>
            <w:shd w:val="clear" w:color="auto" w:fill="00B0F0"/>
            <w:vAlign w:val="center"/>
          </w:tcPr>
          <w:p w14:paraId="35108D37" w14:textId="4881F31C"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13" w:type="dxa"/>
            <w:shd w:val="clear" w:color="auto" w:fill="00B0F0"/>
            <w:vAlign w:val="center"/>
          </w:tcPr>
          <w:p w14:paraId="57064847" w14:textId="3C585C9A"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9</w:t>
            </w:r>
          </w:p>
        </w:tc>
        <w:tc>
          <w:tcPr>
            <w:tcW w:w="923" w:type="dxa"/>
            <w:shd w:val="clear" w:color="auto" w:fill="00B0F0"/>
            <w:vAlign w:val="center"/>
          </w:tcPr>
          <w:p w14:paraId="270FA8B5" w14:textId="24E55B36"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2</w:t>
            </w:r>
          </w:p>
        </w:tc>
        <w:tc>
          <w:tcPr>
            <w:tcW w:w="924" w:type="dxa"/>
            <w:shd w:val="clear" w:color="auto" w:fill="00B050"/>
            <w:vAlign w:val="center"/>
          </w:tcPr>
          <w:p w14:paraId="1EC7E439" w14:textId="0DE8E33D"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1" w:type="dxa"/>
            <w:shd w:val="clear" w:color="auto" w:fill="00B050"/>
            <w:vAlign w:val="center"/>
          </w:tcPr>
          <w:p w14:paraId="758B2895" w14:textId="3A624C9D"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6</w:t>
            </w:r>
          </w:p>
        </w:tc>
        <w:tc>
          <w:tcPr>
            <w:tcW w:w="930" w:type="dxa"/>
            <w:shd w:val="clear" w:color="auto" w:fill="00B050"/>
            <w:vAlign w:val="center"/>
          </w:tcPr>
          <w:p w14:paraId="76A0E013" w14:textId="6821F860"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r>
      <w:tr w:rsidR="002D73B9" w:rsidRPr="008A78C6" w14:paraId="2F81227E" w14:textId="77777777" w:rsidTr="00785E19">
        <w:trPr>
          <w:jc w:val="center"/>
        </w:trPr>
        <w:tc>
          <w:tcPr>
            <w:tcW w:w="1178" w:type="dxa"/>
            <w:shd w:val="clear" w:color="auto" w:fill="D9D9D9" w:themeFill="background1" w:themeFillShade="D9"/>
          </w:tcPr>
          <w:p w14:paraId="52FADB17" w14:textId="77777777" w:rsidR="002D73B9" w:rsidRPr="008A78C6" w:rsidRDefault="002D73B9" w:rsidP="002D73B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7CB3E528" w14:textId="5879BB5F"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60" w:type="dxa"/>
            <w:shd w:val="clear" w:color="auto" w:fill="FF0000"/>
            <w:vAlign w:val="center"/>
          </w:tcPr>
          <w:p w14:paraId="1C6B2DA3" w14:textId="511607F9"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10</w:t>
            </w:r>
          </w:p>
        </w:tc>
        <w:tc>
          <w:tcPr>
            <w:tcW w:w="920" w:type="dxa"/>
            <w:shd w:val="clear" w:color="auto" w:fill="FF0000"/>
            <w:vAlign w:val="center"/>
          </w:tcPr>
          <w:p w14:paraId="56C294AA" w14:textId="553CBAD7"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1</w:t>
            </w:r>
          </w:p>
        </w:tc>
        <w:tc>
          <w:tcPr>
            <w:tcW w:w="917" w:type="dxa"/>
            <w:shd w:val="clear" w:color="auto" w:fill="00B0F0"/>
            <w:vAlign w:val="center"/>
          </w:tcPr>
          <w:p w14:paraId="01CE1E6B" w14:textId="7A4276CE"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13" w:type="dxa"/>
            <w:shd w:val="clear" w:color="auto" w:fill="00B0F0"/>
            <w:vAlign w:val="center"/>
          </w:tcPr>
          <w:p w14:paraId="5B71AE7C" w14:textId="62D4A74F"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9</w:t>
            </w:r>
          </w:p>
        </w:tc>
        <w:tc>
          <w:tcPr>
            <w:tcW w:w="923" w:type="dxa"/>
            <w:shd w:val="clear" w:color="auto" w:fill="00B0F0"/>
            <w:vAlign w:val="center"/>
          </w:tcPr>
          <w:p w14:paraId="333FAD0E" w14:textId="13235FE3"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4</w:t>
            </w:r>
          </w:p>
        </w:tc>
        <w:tc>
          <w:tcPr>
            <w:tcW w:w="924" w:type="dxa"/>
            <w:shd w:val="clear" w:color="auto" w:fill="00B050"/>
            <w:vAlign w:val="center"/>
          </w:tcPr>
          <w:p w14:paraId="2CDED30B" w14:textId="4F22474E"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1" w:type="dxa"/>
            <w:shd w:val="clear" w:color="auto" w:fill="00B050"/>
            <w:vAlign w:val="center"/>
          </w:tcPr>
          <w:p w14:paraId="7B53287B" w14:textId="71164BE2"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1</w:t>
            </w:r>
          </w:p>
        </w:tc>
        <w:tc>
          <w:tcPr>
            <w:tcW w:w="930" w:type="dxa"/>
            <w:shd w:val="clear" w:color="auto" w:fill="00B050"/>
            <w:vAlign w:val="center"/>
          </w:tcPr>
          <w:p w14:paraId="4044EE92" w14:textId="7F6A010D"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-3</w:t>
            </w:r>
          </w:p>
        </w:tc>
      </w:tr>
      <w:tr w:rsidR="002D73B9" w:rsidRPr="008A78C6" w14:paraId="5CFE89F4" w14:textId="77777777" w:rsidTr="00785E19">
        <w:trPr>
          <w:jc w:val="center"/>
        </w:trPr>
        <w:tc>
          <w:tcPr>
            <w:tcW w:w="1178" w:type="dxa"/>
            <w:shd w:val="clear" w:color="auto" w:fill="D9D9D9" w:themeFill="background1" w:themeFillShade="D9"/>
          </w:tcPr>
          <w:p w14:paraId="0815123F" w14:textId="77777777" w:rsidR="002D73B9" w:rsidRPr="008A78C6" w:rsidRDefault="002D73B9" w:rsidP="002D73B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2B699F87" w14:textId="15D8ACB7"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60" w:type="dxa"/>
            <w:shd w:val="clear" w:color="auto" w:fill="FF0000"/>
            <w:vAlign w:val="center"/>
          </w:tcPr>
          <w:p w14:paraId="0E19D111" w14:textId="34669D75"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12</w:t>
            </w:r>
          </w:p>
        </w:tc>
        <w:tc>
          <w:tcPr>
            <w:tcW w:w="920" w:type="dxa"/>
            <w:shd w:val="clear" w:color="auto" w:fill="FF0000"/>
            <w:vAlign w:val="center"/>
          </w:tcPr>
          <w:p w14:paraId="0F76368C" w14:textId="5FB35516"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1</w:t>
            </w:r>
          </w:p>
        </w:tc>
        <w:tc>
          <w:tcPr>
            <w:tcW w:w="917" w:type="dxa"/>
            <w:shd w:val="clear" w:color="auto" w:fill="00B0F0"/>
            <w:vAlign w:val="center"/>
          </w:tcPr>
          <w:p w14:paraId="45174345" w14:textId="20B75BEA"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13" w:type="dxa"/>
            <w:shd w:val="clear" w:color="auto" w:fill="00B0F0"/>
            <w:vAlign w:val="center"/>
          </w:tcPr>
          <w:p w14:paraId="287C8090" w14:textId="354DF427"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9</w:t>
            </w:r>
          </w:p>
        </w:tc>
        <w:tc>
          <w:tcPr>
            <w:tcW w:w="923" w:type="dxa"/>
            <w:shd w:val="clear" w:color="auto" w:fill="00B0F0"/>
            <w:vAlign w:val="center"/>
          </w:tcPr>
          <w:p w14:paraId="4B5CEDA0" w14:textId="0A9C5556"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3</w:t>
            </w:r>
          </w:p>
        </w:tc>
        <w:tc>
          <w:tcPr>
            <w:tcW w:w="924" w:type="dxa"/>
            <w:shd w:val="clear" w:color="auto" w:fill="00B050"/>
            <w:vAlign w:val="center"/>
          </w:tcPr>
          <w:p w14:paraId="471500BF" w14:textId="2A827D90"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1" w:type="dxa"/>
            <w:shd w:val="clear" w:color="auto" w:fill="00B050"/>
            <w:vAlign w:val="center"/>
          </w:tcPr>
          <w:p w14:paraId="0BCA6F44" w14:textId="6B17D56D"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3</w:t>
            </w:r>
          </w:p>
        </w:tc>
        <w:tc>
          <w:tcPr>
            <w:tcW w:w="930" w:type="dxa"/>
            <w:shd w:val="clear" w:color="auto" w:fill="00B050"/>
            <w:vAlign w:val="center"/>
          </w:tcPr>
          <w:p w14:paraId="701B28F1" w14:textId="0C63A7D1"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-2</w:t>
            </w:r>
          </w:p>
        </w:tc>
      </w:tr>
      <w:tr w:rsidR="002D73B9" w:rsidRPr="008A78C6" w14:paraId="4376EB1E" w14:textId="77777777" w:rsidTr="00785E19">
        <w:trPr>
          <w:jc w:val="center"/>
        </w:trPr>
        <w:tc>
          <w:tcPr>
            <w:tcW w:w="1178" w:type="dxa"/>
            <w:shd w:val="clear" w:color="auto" w:fill="D9D9D9" w:themeFill="background1" w:themeFillShade="D9"/>
          </w:tcPr>
          <w:p w14:paraId="2BFF3EC4" w14:textId="77777777" w:rsidR="002D73B9" w:rsidRPr="008A78C6" w:rsidRDefault="002D73B9" w:rsidP="002D73B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7A17B8F8" w14:textId="7DD4270C"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60" w:type="dxa"/>
            <w:shd w:val="clear" w:color="auto" w:fill="FF0000"/>
            <w:vAlign w:val="center"/>
          </w:tcPr>
          <w:p w14:paraId="7B200524" w14:textId="4EEAF371"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7</w:t>
            </w:r>
          </w:p>
        </w:tc>
        <w:tc>
          <w:tcPr>
            <w:tcW w:w="920" w:type="dxa"/>
            <w:shd w:val="clear" w:color="auto" w:fill="FF0000"/>
            <w:vAlign w:val="center"/>
          </w:tcPr>
          <w:p w14:paraId="16722A72" w14:textId="268A0819"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3</w:t>
            </w:r>
          </w:p>
        </w:tc>
        <w:tc>
          <w:tcPr>
            <w:tcW w:w="917" w:type="dxa"/>
            <w:shd w:val="clear" w:color="auto" w:fill="00B0F0"/>
            <w:vAlign w:val="center"/>
          </w:tcPr>
          <w:p w14:paraId="34D30E56" w14:textId="6629C215"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13" w:type="dxa"/>
            <w:shd w:val="clear" w:color="auto" w:fill="00B0F0"/>
            <w:vAlign w:val="center"/>
          </w:tcPr>
          <w:p w14:paraId="1FD9D88E" w14:textId="6B079291"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4</w:t>
            </w:r>
          </w:p>
        </w:tc>
        <w:tc>
          <w:tcPr>
            <w:tcW w:w="923" w:type="dxa"/>
            <w:shd w:val="clear" w:color="auto" w:fill="00B0F0"/>
            <w:vAlign w:val="center"/>
          </w:tcPr>
          <w:p w14:paraId="035574DD" w14:textId="1C8EB6F2"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5</w:t>
            </w:r>
          </w:p>
        </w:tc>
        <w:tc>
          <w:tcPr>
            <w:tcW w:w="924" w:type="dxa"/>
            <w:shd w:val="clear" w:color="auto" w:fill="00B050"/>
            <w:vAlign w:val="center"/>
          </w:tcPr>
          <w:p w14:paraId="0070FB62" w14:textId="2A0D158B"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1" w:type="dxa"/>
            <w:shd w:val="clear" w:color="auto" w:fill="00B050"/>
            <w:vAlign w:val="center"/>
          </w:tcPr>
          <w:p w14:paraId="0968A1D1" w14:textId="53002EBE"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3</w:t>
            </w:r>
          </w:p>
        </w:tc>
        <w:tc>
          <w:tcPr>
            <w:tcW w:w="930" w:type="dxa"/>
            <w:shd w:val="clear" w:color="auto" w:fill="00B050"/>
            <w:vAlign w:val="center"/>
          </w:tcPr>
          <w:p w14:paraId="0E147FC9" w14:textId="490E002C"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-2</w:t>
            </w:r>
          </w:p>
        </w:tc>
      </w:tr>
      <w:tr w:rsidR="002D73B9" w:rsidRPr="008A78C6" w14:paraId="210DC707" w14:textId="77777777" w:rsidTr="00785E19">
        <w:trPr>
          <w:jc w:val="center"/>
        </w:trPr>
        <w:tc>
          <w:tcPr>
            <w:tcW w:w="1178" w:type="dxa"/>
            <w:shd w:val="clear" w:color="auto" w:fill="D9D9D9" w:themeFill="background1" w:themeFillShade="D9"/>
          </w:tcPr>
          <w:p w14:paraId="4426BCB8" w14:textId="77777777" w:rsidR="002D73B9" w:rsidRDefault="002D73B9" w:rsidP="002D73B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1D22C6B2" w14:textId="18657CF4"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60" w:type="dxa"/>
            <w:shd w:val="clear" w:color="auto" w:fill="FF0000"/>
            <w:vAlign w:val="center"/>
          </w:tcPr>
          <w:p w14:paraId="5A2D6B10" w14:textId="08775644"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6</w:t>
            </w:r>
          </w:p>
        </w:tc>
        <w:tc>
          <w:tcPr>
            <w:tcW w:w="920" w:type="dxa"/>
            <w:shd w:val="clear" w:color="auto" w:fill="FF0000"/>
            <w:vAlign w:val="center"/>
          </w:tcPr>
          <w:p w14:paraId="1B711AD5" w14:textId="653515F7"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3</w:t>
            </w:r>
          </w:p>
        </w:tc>
        <w:tc>
          <w:tcPr>
            <w:tcW w:w="917" w:type="dxa"/>
            <w:shd w:val="clear" w:color="auto" w:fill="00B0F0"/>
            <w:vAlign w:val="center"/>
          </w:tcPr>
          <w:p w14:paraId="5D1F24EF" w14:textId="392966F6"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13" w:type="dxa"/>
            <w:shd w:val="clear" w:color="auto" w:fill="00B0F0"/>
            <w:vAlign w:val="center"/>
          </w:tcPr>
          <w:p w14:paraId="0ED8D093" w14:textId="045FB015"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4</w:t>
            </w:r>
          </w:p>
        </w:tc>
        <w:tc>
          <w:tcPr>
            <w:tcW w:w="923" w:type="dxa"/>
            <w:shd w:val="clear" w:color="auto" w:fill="00B0F0"/>
            <w:vAlign w:val="center"/>
          </w:tcPr>
          <w:p w14:paraId="2EC65286" w14:textId="65F2B865"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5</w:t>
            </w:r>
          </w:p>
        </w:tc>
        <w:tc>
          <w:tcPr>
            <w:tcW w:w="924" w:type="dxa"/>
            <w:shd w:val="clear" w:color="auto" w:fill="00B050"/>
            <w:vAlign w:val="center"/>
          </w:tcPr>
          <w:p w14:paraId="09589E39" w14:textId="2B98DF52"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1" w:type="dxa"/>
            <w:shd w:val="clear" w:color="auto" w:fill="00B050"/>
            <w:vAlign w:val="center"/>
          </w:tcPr>
          <w:p w14:paraId="27BAA562" w14:textId="22BC2475"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2</w:t>
            </w:r>
          </w:p>
        </w:tc>
        <w:tc>
          <w:tcPr>
            <w:tcW w:w="930" w:type="dxa"/>
            <w:shd w:val="clear" w:color="auto" w:fill="00B050"/>
            <w:vAlign w:val="center"/>
          </w:tcPr>
          <w:p w14:paraId="3E676EAD" w14:textId="26CF63EA"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-2</w:t>
            </w:r>
          </w:p>
        </w:tc>
      </w:tr>
      <w:tr w:rsidR="002D73B9" w:rsidRPr="008A78C6" w14:paraId="517D7E92" w14:textId="77777777" w:rsidTr="00785E19">
        <w:trPr>
          <w:jc w:val="center"/>
        </w:trPr>
        <w:tc>
          <w:tcPr>
            <w:tcW w:w="1178" w:type="dxa"/>
            <w:shd w:val="clear" w:color="auto" w:fill="D9D9D9" w:themeFill="background1" w:themeFillShade="D9"/>
          </w:tcPr>
          <w:p w14:paraId="28992BC4" w14:textId="77777777" w:rsidR="002D73B9" w:rsidRDefault="002D73B9" w:rsidP="002D73B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1730B7FA" w14:textId="40988577"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60" w:type="dxa"/>
            <w:shd w:val="clear" w:color="auto" w:fill="FF0000"/>
            <w:vAlign w:val="center"/>
          </w:tcPr>
          <w:p w14:paraId="430EA705" w14:textId="3644ECD0"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11</w:t>
            </w:r>
          </w:p>
        </w:tc>
        <w:tc>
          <w:tcPr>
            <w:tcW w:w="920" w:type="dxa"/>
            <w:shd w:val="clear" w:color="auto" w:fill="FF0000"/>
            <w:vAlign w:val="center"/>
          </w:tcPr>
          <w:p w14:paraId="242A434F" w14:textId="0D3DC573"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5</w:t>
            </w:r>
          </w:p>
        </w:tc>
        <w:tc>
          <w:tcPr>
            <w:tcW w:w="917" w:type="dxa"/>
            <w:shd w:val="clear" w:color="auto" w:fill="00B0F0"/>
            <w:vAlign w:val="center"/>
          </w:tcPr>
          <w:p w14:paraId="0464F509" w14:textId="7D38BF74"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13" w:type="dxa"/>
            <w:shd w:val="clear" w:color="auto" w:fill="00B0F0"/>
            <w:vAlign w:val="center"/>
          </w:tcPr>
          <w:p w14:paraId="30190AC0" w14:textId="0515AEDE"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5</w:t>
            </w:r>
          </w:p>
        </w:tc>
        <w:tc>
          <w:tcPr>
            <w:tcW w:w="923" w:type="dxa"/>
            <w:shd w:val="clear" w:color="auto" w:fill="00B0F0"/>
            <w:vAlign w:val="center"/>
          </w:tcPr>
          <w:p w14:paraId="4BBE2F3B" w14:textId="2BE23984"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4</w:t>
            </w:r>
          </w:p>
        </w:tc>
        <w:tc>
          <w:tcPr>
            <w:tcW w:w="924" w:type="dxa"/>
            <w:shd w:val="clear" w:color="auto" w:fill="00B050"/>
            <w:vAlign w:val="center"/>
          </w:tcPr>
          <w:p w14:paraId="5A26CF36" w14:textId="20C53FA4"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1" w:type="dxa"/>
            <w:shd w:val="clear" w:color="auto" w:fill="00B050"/>
            <w:vAlign w:val="center"/>
          </w:tcPr>
          <w:p w14:paraId="1DE83039" w14:textId="4A274361"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6</w:t>
            </w:r>
          </w:p>
        </w:tc>
        <w:tc>
          <w:tcPr>
            <w:tcW w:w="930" w:type="dxa"/>
            <w:shd w:val="clear" w:color="auto" w:fill="00B050"/>
            <w:vAlign w:val="center"/>
          </w:tcPr>
          <w:p w14:paraId="6F8EB9DE" w14:textId="5F50C10B"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1</w:t>
            </w:r>
          </w:p>
        </w:tc>
      </w:tr>
      <w:tr w:rsidR="002D73B9" w:rsidRPr="008A78C6" w14:paraId="0E1A71CE" w14:textId="77777777" w:rsidTr="00785E19">
        <w:trPr>
          <w:jc w:val="center"/>
        </w:trPr>
        <w:tc>
          <w:tcPr>
            <w:tcW w:w="1178" w:type="dxa"/>
            <w:shd w:val="clear" w:color="auto" w:fill="D9D9D9" w:themeFill="background1" w:themeFillShade="D9"/>
          </w:tcPr>
          <w:p w14:paraId="566D89DE" w14:textId="77777777" w:rsidR="002D73B9" w:rsidRDefault="002D73B9" w:rsidP="002D73B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34EF9E4" w14:textId="15CC971C"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60" w:type="dxa"/>
            <w:shd w:val="clear" w:color="auto" w:fill="FF0000"/>
            <w:vAlign w:val="center"/>
          </w:tcPr>
          <w:p w14:paraId="47D57D6A" w14:textId="64CDC7D7"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7</w:t>
            </w:r>
          </w:p>
        </w:tc>
        <w:tc>
          <w:tcPr>
            <w:tcW w:w="920" w:type="dxa"/>
            <w:shd w:val="clear" w:color="auto" w:fill="FF0000"/>
            <w:vAlign w:val="center"/>
          </w:tcPr>
          <w:p w14:paraId="64392053" w14:textId="45786590"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4</w:t>
            </w:r>
          </w:p>
        </w:tc>
        <w:tc>
          <w:tcPr>
            <w:tcW w:w="917" w:type="dxa"/>
            <w:shd w:val="clear" w:color="auto" w:fill="00B0F0"/>
            <w:vAlign w:val="center"/>
          </w:tcPr>
          <w:p w14:paraId="7E9A01AA" w14:textId="380AB6E9"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13" w:type="dxa"/>
            <w:shd w:val="clear" w:color="auto" w:fill="00B0F0"/>
            <w:vAlign w:val="center"/>
          </w:tcPr>
          <w:p w14:paraId="753EDE13" w14:textId="0E17E269"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4</w:t>
            </w:r>
          </w:p>
        </w:tc>
        <w:tc>
          <w:tcPr>
            <w:tcW w:w="923" w:type="dxa"/>
            <w:shd w:val="clear" w:color="auto" w:fill="00B0F0"/>
            <w:vAlign w:val="center"/>
          </w:tcPr>
          <w:p w14:paraId="07DA80E8" w14:textId="4555A0D9"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4</w:t>
            </w:r>
          </w:p>
        </w:tc>
        <w:tc>
          <w:tcPr>
            <w:tcW w:w="924" w:type="dxa"/>
            <w:shd w:val="clear" w:color="auto" w:fill="00B050"/>
            <w:vAlign w:val="center"/>
          </w:tcPr>
          <w:p w14:paraId="648FFD73" w14:textId="01088259"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1" w:type="dxa"/>
            <w:shd w:val="clear" w:color="auto" w:fill="00B050"/>
            <w:vAlign w:val="center"/>
          </w:tcPr>
          <w:p w14:paraId="02FB1553" w14:textId="3E7D37D2"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3</w:t>
            </w:r>
          </w:p>
        </w:tc>
        <w:tc>
          <w:tcPr>
            <w:tcW w:w="930" w:type="dxa"/>
            <w:shd w:val="clear" w:color="auto" w:fill="00B050"/>
            <w:vAlign w:val="center"/>
          </w:tcPr>
          <w:p w14:paraId="756DBDE2" w14:textId="64D34290"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r>
      <w:tr w:rsidR="002D73B9" w:rsidRPr="008A78C6" w14:paraId="1BC52633" w14:textId="77777777" w:rsidTr="00785E19">
        <w:trPr>
          <w:jc w:val="center"/>
        </w:trPr>
        <w:tc>
          <w:tcPr>
            <w:tcW w:w="1178" w:type="dxa"/>
            <w:shd w:val="clear" w:color="auto" w:fill="D9D9D9" w:themeFill="background1" w:themeFillShade="D9"/>
          </w:tcPr>
          <w:p w14:paraId="278CA934" w14:textId="77777777" w:rsidR="002D73B9" w:rsidRDefault="002D73B9" w:rsidP="002D73B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5A4400A9" w14:textId="36DD12B7"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60" w:type="dxa"/>
            <w:shd w:val="clear" w:color="auto" w:fill="FF0000"/>
            <w:vAlign w:val="center"/>
          </w:tcPr>
          <w:p w14:paraId="7DDA4C40" w14:textId="5A23C24E"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5</w:t>
            </w:r>
          </w:p>
        </w:tc>
        <w:tc>
          <w:tcPr>
            <w:tcW w:w="920" w:type="dxa"/>
            <w:shd w:val="clear" w:color="auto" w:fill="FF0000"/>
            <w:vAlign w:val="center"/>
          </w:tcPr>
          <w:p w14:paraId="3AAC32EE" w14:textId="28E223A6"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6</w:t>
            </w:r>
          </w:p>
        </w:tc>
        <w:tc>
          <w:tcPr>
            <w:tcW w:w="917" w:type="dxa"/>
            <w:shd w:val="clear" w:color="auto" w:fill="00B0F0"/>
            <w:vAlign w:val="center"/>
          </w:tcPr>
          <w:p w14:paraId="7B2A9BB7" w14:textId="17AD7A5D"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13" w:type="dxa"/>
            <w:shd w:val="clear" w:color="auto" w:fill="00B0F0"/>
            <w:vAlign w:val="center"/>
          </w:tcPr>
          <w:p w14:paraId="2CA4B1B8" w14:textId="753BF269"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4</w:t>
            </w:r>
          </w:p>
        </w:tc>
        <w:tc>
          <w:tcPr>
            <w:tcW w:w="923" w:type="dxa"/>
            <w:shd w:val="clear" w:color="auto" w:fill="00B0F0"/>
            <w:vAlign w:val="center"/>
          </w:tcPr>
          <w:p w14:paraId="4542AB99" w14:textId="17CFA1EE"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2</w:t>
            </w:r>
          </w:p>
        </w:tc>
        <w:tc>
          <w:tcPr>
            <w:tcW w:w="924" w:type="dxa"/>
            <w:shd w:val="clear" w:color="auto" w:fill="00B050"/>
            <w:vAlign w:val="center"/>
          </w:tcPr>
          <w:p w14:paraId="29BDD890" w14:textId="1383DDA3"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1" w:type="dxa"/>
            <w:shd w:val="clear" w:color="auto" w:fill="00B050"/>
            <w:vAlign w:val="center"/>
          </w:tcPr>
          <w:p w14:paraId="7329C6D4" w14:textId="44DA7634"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1</w:t>
            </w:r>
          </w:p>
        </w:tc>
        <w:tc>
          <w:tcPr>
            <w:tcW w:w="930" w:type="dxa"/>
            <w:shd w:val="clear" w:color="auto" w:fill="00B050"/>
            <w:vAlign w:val="center"/>
          </w:tcPr>
          <w:p w14:paraId="24BDADE6" w14:textId="0BF58761"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4</w:t>
            </w:r>
          </w:p>
        </w:tc>
      </w:tr>
      <w:tr w:rsidR="002D73B9" w:rsidRPr="008A78C6" w14:paraId="3C66C180" w14:textId="77777777" w:rsidTr="00785E19">
        <w:trPr>
          <w:jc w:val="center"/>
        </w:trPr>
        <w:tc>
          <w:tcPr>
            <w:tcW w:w="1178" w:type="dxa"/>
            <w:shd w:val="clear" w:color="auto" w:fill="D9D9D9" w:themeFill="background1" w:themeFillShade="D9"/>
          </w:tcPr>
          <w:p w14:paraId="75573D9A" w14:textId="77777777" w:rsidR="002D73B9" w:rsidRDefault="002D73B9" w:rsidP="002D73B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EE33D4D" w14:textId="067E4DB5"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60" w:type="dxa"/>
            <w:shd w:val="clear" w:color="auto" w:fill="FF0000"/>
            <w:vAlign w:val="center"/>
          </w:tcPr>
          <w:p w14:paraId="5EB36C4B" w14:textId="3677C749"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3</w:t>
            </w:r>
          </w:p>
        </w:tc>
        <w:tc>
          <w:tcPr>
            <w:tcW w:w="920" w:type="dxa"/>
            <w:shd w:val="clear" w:color="auto" w:fill="FF0000"/>
            <w:vAlign w:val="center"/>
          </w:tcPr>
          <w:p w14:paraId="244E515D" w14:textId="2C250DA4"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7</w:t>
            </w:r>
          </w:p>
        </w:tc>
        <w:tc>
          <w:tcPr>
            <w:tcW w:w="917" w:type="dxa"/>
            <w:shd w:val="clear" w:color="auto" w:fill="00B0F0"/>
            <w:vAlign w:val="center"/>
          </w:tcPr>
          <w:p w14:paraId="6B9427A3" w14:textId="65574996"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13" w:type="dxa"/>
            <w:shd w:val="clear" w:color="auto" w:fill="00B0F0"/>
            <w:vAlign w:val="center"/>
          </w:tcPr>
          <w:p w14:paraId="2DC183AA" w14:textId="60AEE5EB"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4</w:t>
            </w:r>
          </w:p>
        </w:tc>
        <w:tc>
          <w:tcPr>
            <w:tcW w:w="923" w:type="dxa"/>
            <w:shd w:val="clear" w:color="auto" w:fill="00B0F0"/>
            <w:vAlign w:val="center"/>
          </w:tcPr>
          <w:p w14:paraId="73E4D683" w14:textId="30B74DD3"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4</w:t>
            </w:r>
          </w:p>
        </w:tc>
        <w:tc>
          <w:tcPr>
            <w:tcW w:w="924" w:type="dxa"/>
            <w:shd w:val="clear" w:color="auto" w:fill="00B050"/>
            <w:vAlign w:val="center"/>
          </w:tcPr>
          <w:p w14:paraId="2D0663EA" w14:textId="03316F3F"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1" w:type="dxa"/>
            <w:shd w:val="clear" w:color="auto" w:fill="00B050"/>
            <w:vAlign w:val="center"/>
          </w:tcPr>
          <w:p w14:paraId="6933D974" w14:textId="1A858454"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-1</w:t>
            </w:r>
          </w:p>
        </w:tc>
        <w:tc>
          <w:tcPr>
            <w:tcW w:w="930" w:type="dxa"/>
            <w:shd w:val="clear" w:color="auto" w:fill="00B050"/>
            <w:vAlign w:val="center"/>
          </w:tcPr>
          <w:p w14:paraId="052A21FE" w14:textId="0F324617"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3</w:t>
            </w:r>
          </w:p>
        </w:tc>
      </w:tr>
      <w:tr w:rsidR="002D73B9" w:rsidRPr="008A78C6" w14:paraId="1DC03C67" w14:textId="77777777" w:rsidTr="00785E19">
        <w:trPr>
          <w:jc w:val="center"/>
        </w:trPr>
        <w:tc>
          <w:tcPr>
            <w:tcW w:w="1178" w:type="dxa"/>
            <w:shd w:val="clear" w:color="auto" w:fill="D9D9D9" w:themeFill="background1" w:themeFillShade="D9"/>
          </w:tcPr>
          <w:p w14:paraId="4D1A1621" w14:textId="77777777" w:rsidR="002D73B9" w:rsidRDefault="002D73B9" w:rsidP="002D73B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7CCFC687" w14:textId="2489296B"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60" w:type="dxa"/>
            <w:shd w:val="clear" w:color="auto" w:fill="FF0000"/>
            <w:vAlign w:val="center"/>
          </w:tcPr>
          <w:p w14:paraId="4A002161" w14:textId="3D06A35F"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6</w:t>
            </w:r>
          </w:p>
        </w:tc>
        <w:tc>
          <w:tcPr>
            <w:tcW w:w="920" w:type="dxa"/>
            <w:shd w:val="clear" w:color="auto" w:fill="FF0000"/>
            <w:vAlign w:val="center"/>
          </w:tcPr>
          <w:p w14:paraId="020D554B" w14:textId="42B64183"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5</w:t>
            </w:r>
          </w:p>
        </w:tc>
        <w:tc>
          <w:tcPr>
            <w:tcW w:w="917" w:type="dxa"/>
            <w:shd w:val="clear" w:color="auto" w:fill="00B0F0"/>
            <w:vAlign w:val="center"/>
          </w:tcPr>
          <w:p w14:paraId="548DC38F" w14:textId="16B793FC"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13" w:type="dxa"/>
            <w:shd w:val="clear" w:color="auto" w:fill="00B0F0"/>
            <w:vAlign w:val="center"/>
          </w:tcPr>
          <w:p w14:paraId="5D943053" w14:textId="1BB4E3CB"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8</w:t>
            </w:r>
          </w:p>
        </w:tc>
        <w:tc>
          <w:tcPr>
            <w:tcW w:w="923" w:type="dxa"/>
            <w:shd w:val="clear" w:color="auto" w:fill="00B0F0"/>
            <w:vAlign w:val="center"/>
          </w:tcPr>
          <w:p w14:paraId="190EB5CC" w14:textId="0593B3E6"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1</w:t>
            </w:r>
          </w:p>
        </w:tc>
        <w:tc>
          <w:tcPr>
            <w:tcW w:w="924" w:type="dxa"/>
            <w:shd w:val="clear" w:color="auto" w:fill="00B050"/>
            <w:vAlign w:val="center"/>
          </w:tcPr>
          <w:p w14:paraId="64611E30" w14:textId="0E69272B"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1" w:type="dxa"/>
            <w:shd w:val="clear" w:color="auto" w:fill="00B050"/>
            <w:vAlign w:val="center"/>
          </w:tcPr>
          <w:p w14:paraId="7CCFF16C" w14:textId="73106154"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-2</w:t>
            </w:r>
          </w:p>
        </w:tc>
        <w:tc>
          <w:tcPr>
            <w:tcW w:w="930" w:type="dxa"/>
            <w:shd w:val="clear" w:color="auto" w:fill="00B050"/>
            <w:vAlign w:val="center"/>
          </w:tcPr>
          <w:p w14:paraId="506DC235" w14:textId="5672C302"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4</w:t>
            </w:r>
          </w:p>
        </w:tc>
      </w:tr>
      <w:tr w:rsidR="002D73B9" w:rsidRPr="008A78C6" w14:paraId="2BBB24D1" w14:textId="77777777" w:rsidTr="00785E19">
        <w:trPr>
          <w:jc w:val="center"/>
        </w:trPr>
        <w:tc>
          <w:tcPr>
            <w:tcW w:w="1178" w:type="dxa"/>
            <w:shd w:val="clear" w:color="auto" w:fill="D9D9D9" w:themeFill="background1" w:themeFillShade="D9"/>
          </w:tcPr>
          <w:p w14:paraId="72DA0A64" w14:textId="77777777" w:rsidR="002D73B9" w:rsidRDefault="002D73B9" w:rsidP="002D73B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31CD8967" w14:textId="64FC1BCC"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60" w:type="dxa"/>
            <w:shd w:val="clear" w:color="auto" w:fill="FF0000"/>
            <w:vAlign w:val="center"/>
          </w:tcPr>
          <w:p w14:paraId="351CFDA0" w14:textId="36C35FD0"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5</w:t>
            </w:r>
          </w:p>
        </w:tc>
        <w:tc>
          <w:tcPr>
            <w:tcW w:w="920" w:type="dxa"/>
            <w:shd w:val="clear" w:color="auto" w:fill="FF0000"/>
            <w:vAlign w:val="center"/>
          </w:tcPr>
          <w:p w14:paraId="343AA85C" w14:textId="003F8E53"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5</w:t>
            </w:r>
          </w:p>
        </w:tc>
        <w:tc>
          <w:tcPr>
            <w:tcW w:w="917" w:type="dxa"/>
            <w:shd w:val="clear" w:color="auto" w:fill="00B0F0"/>
            <w:vAlign w:val="center"/>
          </w:tcPr>
          <w:p w14:paraId="4959A4F7" w14:textId="0BB0085C"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13" w:type="dxa"/>
            <w:shd w:val="clear" w:color="auto" w:fill="00B0F0"/>
            <w:vAlign w:val="center"/>
          </w:tcPr>
          <w:p w14:paraId="0F1A85E1" w14:textId="7B3D62B9"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9</w:t>
            </w:r>
          </w:p>
        </w:tc>
        <w:tc>
          <w:tcPr>
            <w:tcW w:w="923" w:type="dxa"/>
            <w:shd w:val="clear" w:color="auto" w:fill="00B0F0"/>
            <w:vAlign w:val="center"/>
          </w:tcPr>
          <w:p w14:paraId="078EBCAB" w14:textId="7D0140F9"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1</w:t>
            </w:r>
          </w:p>
        </w:tc>
        <w:tc>
          <w:tcPr>
            <w:tcW w:w="924" w:type="dxa"/>
            <w:shd w:val="clear" w:color="auto" w:fill="00B050"/>
            <w:vAlign w:val="center"/>
          </w:tcPr>
          <w:p w14:paraId="09E89AE1" w14:textId="342694B5"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1" w:type="dxa"/>
            <w:shd w:val="clear" w:color="auto" w:fill="00B050"/>
            <w:vAlign w:val="center"/>
          </w:tcPr>
          <w:p w14:paraId="3B8A6A67" w14:textId="4723AE28"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-4</w:t>
            </w:r>
          </w:p>
        </w:tc>
        <w:tc>
          <w:tcPr>
            <w:tcW w:w="930" w:type="dxa"/>
            <w:shd w:val="clear" w:color="auto" w:fill="00B050"/>
            <w:vAlign w:val="center"/>
          </w:tcPr>
          <w:p w14:paraId="4820C1E4" w14:textId="3EDD1C88"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4</w:t>
            </w:r>
          </w:p>
        </w:tc>
      </w:tr>
      <w:tr w:rsidR="002D73B9" w:rsidRPr="008A78C6" w14:paraId="5418B0F6" w14:textId="77777777" w:rsidTr="00785E19">
        <w:trPr>
          <w:jc w:val="center"/>
        </w:trPr>
        <w:tc>
          <w:tcPr>
            <w:tcW w:w="1178" w:type="dxa"/>
            <w:shd w:val="clear" w:color="auto" w:fill="D9D9D9" w:themeFill="background1" w:themeFillShade="D9"/>
          </w:tcPr>
          <w:p w14:paraId="4580295C" w14:textId="77777777" w:rsidR="002D73B9" w:rsidRDefault="002D73B9" w:rsidP="002D73B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60BF9A8B" w14:textId="2143BEE0"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60" w:type="dxa"/>
            <w:shd w:val="clear" w:color="auto" w:fill="FF0000"/>
            <w:vAlign w:val="center"/>
          </w:tcPr>
          <w:p w14:paraId="3198A475" w14:textId="3EFE5E1C"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4</w:t>
            </w:r>
          </w:p>
        </w:tc>
        <w:tc>
          <w:tcPr>
            <w:tcW w:w="920" w:type="dxa"/>
            <w:shd w:val="clear" w:color="auto" w:fill="FF0000"/>
            <w:vAlign w:val="center"/>
          </w:tcPr>
          <w:p w14:paraId="47E9EDCD" w14:textId="3F6D2C04"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3</w:t>
            </w:r>
          </w:p>
        </w:tc>
        <w:tc>
          <w:tcPr>
            <w:tcW w:w="917" w:type="dxa"/>
            <w:shd w:val="clear" w:color="auto" w:fill="00B0F0"/>
            <w:vAlign w:val="center"/>
          </w:tcPr>
          <w:p w14:paraId="7454AE62" w14:textId="439C6BBE"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13" w:type="dxa"/>
            <w:shd w:val="clear" w:color="auto" w:fill="00B0F0"/>
            <w:vAlign w:val="center"/>
          </w:tcPr>
          <w:p w14:paraId="6FB2C86E" w14:textId="62DE25CC"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12</w:t>
            </w:r>
          </w:p>
        </w:tc>
        <w:tc>
          <w:tcPr>
            <w:tcW w:w="923" w:type="dxa"/>
            <w:shd w:val="clear" w:color="auto" w:fill="00B0F0"/>
            <w:vAlign w:val="center"/>
          </w:tcPr>
          <w:p w14:paraId="38C01447" w14:textId="7F5CF1C6"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4" w:type="dxa"/>
            <w:shd w:val="clear" w:color="auto" w:fill="00B050"/>
            <w:vAlign w:val="center"/>
          </w:tcPr>
          <w:p w14:paraId="3BD6CC6C" w14:textId="2BB44400"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1" w:type="dxa"/>
            <w:shd w:val="clear" w:color="auto" w:fill="00B050"/>
            <w:vAlign w:val="center"/>
          </w:tcPr>
          <w:p w14:paraId="3A6D22E7" w14:textId="3DA16C46"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-8</w:t>
            </w:r>
          </w:p>
        </w:tc>
        <w:tc>
          <w:tcPr>
            <w:tcW w:w="930" w:type="dxa"/>
            <w:shd w:val="clear" w:color="auto" w:fill="00B050"/>
            <w:vAlign w:val="center"/>
          </w:tcPr>
          <w:p w14:paraId="07E0BF54" w14:textId="74C37CB6"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3</w:t>
            </w:r>
          </w:p>
        </w:tc>
      </w:tr>
      <w:tr w:rsidR="002D73B9" w:rsidRPr="008A78C6" w14:paraId="6DB250F4" w14:textId="77777777" w:rsidTr="00785E19">
        <w:trPr>
          <w:jc w:val="center"/>
        </w:trPr>
        <w:tc>
          <w:tcPr>
            <w:tcW w:w="1178" w:type="dxa"/>
            <w:shd w:val="clear" w:color="auto" w:fill="D9D9D9" w:themeFill="background1" w:themeFillShade="D9"/>
          </w:tcPr>
          <w:p w14:paraId="5249B717" w14:textId="77777777" w:rsidR="002D73B9" w:rsidRDefault="002D73B9" w:rsidP="002D73B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7101D282" w14:textId="5A3E791B"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60" w:type="dxa"/>
            <w:shd w:val="clear" w:color="auto" w:fill="FF0000"/>
            <w:vAlign w:val="center"/>
          </w:tcPr>
          <w:p w14:paraId="6DF5A74E" w14:textId="29B8F0FA"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5</w:t>
            </w:r>
          </w:p>
        </w:tc>
        <w:tc>
          <w:tcPr>
            <w:tcW w:w="920" w:type="dxa"/>
            <w:shd w:val="clear" w:color="auto" w:fill="FF0000"/>
            <w:vAlign w:val="center"/>
          </w:tcPr>
          <w:p w14:paraId="042052B3" w14:textId="37017D70"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5</w:t>
            </w:r>
          </w:p>
        </w:tc>
        <w:tc>
          <w:tcPr>
            <w:tcW w:w="917" w:type="dxa"/>
            <w:shd w:val="clear" w:color="auto" w:fill="00B0F0"/>
            <w:vAlign w:val="center"/>
          </w:tcPr>
          <w:p w14:paraId="67115E23" w14:textId="0A9456AB"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1</w:t>
            </w:r>
          </w:p>
        </w:tc>
        <w:tc>
          <w:tcPr>
            <w:tcW w:w="913" w:type="dxa"/>
            <w:shd w:val="clear" w:color="auto" w:fill="00B0F0"/>
            <w:vAlign w:val="center"/>
          </w:tcPr>
          <w:p w14:paraId="20555F00" w14:textId="77CD9E08"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10</w:t>
            </w:r>
          </w:p>
        </w:tc>
        <w:tc>
          <w:tcPr>
            <w:tcW w:w="923" w:type="dxa"/>
            <w:shd w:val="clear" w:color="auto" w:fill="00B0F0"/>
            <w:vAlign w:val="center"/>
          </w:tcPr>
          <w:p w14:paraId="062A4743" w14:textId="263496CA"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4" w:type="dxa"/>
            <w:shd w:val="clear" w:color="auto" w:fill="00B050"/>
            <w:vAlign w:val="center"/>
          </w:tcPr>
          <w:p w14:paraId="1EFC9B07" w14:textId="4A897CDA"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-1</w:t>
            </w:r>
          </w:p>
        </w:tc>
        <w:tc>
          <w:tcPr>
            <w:tcW w:w="921" w:type="dxa"/>
            <w:shd w:val="clear" w:color="auto" w:fill="00B050"/>
            <w:vAlign w:val="center"/>
          </w:tcPr>
          <w:p w14:paraId="5BD40C2C" w14:textId="17879D40"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-5</w:t>
            </w:r>
          </w:p>
        </w:tc>
        <w:tc>
          <w:tcPr>
            <w:tcW w:w="930" w:type="dxa"/>
            <w:shd w:val="clear" w:color="auto" w:fill="00B050"/>
            <w:vAlign w:val="center"/>
          </w:tcPr>
          <w:p w14:paraId="70E3C966" w14:textId="48A862DC"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5</w:t>
            </w:r>
          </w:p>
        </w:tc>
      </w:tr>
      <w:tr w:rsidR="002D73B9" w:rsidRPr="008A78C6" w14:paraId="7630375E" w14:textId="77777777" w:rsidTr="00785E19">
        <w:trPr>
          <w:jc w:val="center"/>
        </w:trPr>
        <w:tc>
          <w:tcPr>
            <w:tcW w:w="1178" w:type="dxa"/>
            <w:shd w:val="clear" w:color="auto" w:fill="D9D9D9" w:themeFill="background1" w:themeFillShade="D9"/>
          </w:tcPr>
          <w:p w14:paraId="6CD88711" w14:textId="77777777" w:rsidR="002D73B9" w:rsidRDefault="002D73B9" w:rsidP="002D73B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49C27CB4" w14:textId="4F360AA0"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60" w:type="dxa"/>
            <w:shd w:val="clear" w:color="auto" w:fill="FF0000"/>
            <w:vAlign w:val="center"/>
          </w:tcPr>
          <w:p w14:paraId="4536E406" w14:textId="67428D44"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11</w:t>
            </w:r>
          </w:p>
        </w:tc>
        <w:tc>
          <w:tcPr>
            <w:tcW w:w="920" w:type="dxa"/>
            <w:shd w:val="clear" w:color="auto" w:fill="FF0000"/>
            <w:vAlign w:val="center"/>
          </w:tcPr>
          <w:p w14:paraId="65D6A3D4" w14:textId="7F324E2E"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2</w:t>
            </w:r>
          </w:p>
        </w:tc>
        <w:tc>
          <w:tcPr>
            <w:tcW w:w="917" w:type="dxa"/>
            <w:shd w:val="clear" w:color="auto" w:fill="00B0F0"/>
            <w:vAlign w:val="center"/>
          </w:tcPr>
          <w:p w14:paraId="7657DA33" w14:textId="7EE57E1D"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13" w:type="dxa"/>
            <w:shd w:val="clear" w:color="auto" w:fill="00B0F0"/>
            <w:vAlign w:val="center"/>
          </w:tcPr>
          <w:p w14:paraId="235ABCBB" w14:textId="452429D4"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18</w:t>
            </w:r>
          </w:p>
        </w:tc>
        <w:tc>
          <w:tcPr>
            <w:tcW w:w="923" w:type="dxa"/>
            <w:shd w:val="clear" w:color="auto" w:fill="00B0F0"/>
            <w:vAlign w:val="center"/>
          </w:tcPr>
          <w:p w14:paraId="6B07227B" w14:textId="17657745"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4" w:type="dxa"/>
            <w:shd w:val="clear" w:color="auto" w:fill="00B050"/>
            <w:vAlign w:val="center"/>
          </w:tcPr>
          <w:p w14:paraId="0BC2ACA4" w14:textId="2A9D4FF5"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1" w:type="dxa"/>
            <w:shd w:val="clear" w:color="auto" w:fill="00B050"/>
            <w:vAlign w:val="center"/>
          </w:tcPr>
          <w:p w14:paraId="4665CF0B" w14:textId="70114530"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-7</w:t>
            </w:r>
          </w:p>
        </w:tc>
        <w:tc>
          <w:tcPr>
            <w:tcW w:w="930" w:type="dxa"/>
            <w:shd w:val="clear" w:color="auto" w:fill="00B050"/>
            <w:vAlign w:val="center"/>
          </w:tcPr>
          <w:p w14:paraId="4AC4AD11" w14:textId="619844D0"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2</w:t>
            </w:r>
          </w:p>
        </w:tc>
      </w:tr>
      <w:tr w:rsidR="002D73B9" w:rsidRPr="008A78C6" w14:paraId="0DB11492" w14:textId="77777777" w:rsidTr="00785E19">
        <w:trPr>
          <w:jc w:val="center"/>
        </w:trPr>
        <w:tc>
          <w:tcPr>
            <w:tcW w:w="1178" w:type="dxa"/>
            <w:shd w:val="clear" w:color="auto" w:fill="D9D9D9" w:themeFill="background1" w:themeFillShade="D9"/>
          </w:tcPr>
          <w:p w14:paraId="32C91B51" w14:textId="77777777" w:rsidR="002D73B9" w:rsidRDefault="002D73B9" w:rsidP="002D73B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6829CA2A" w14:textId="47EE2ACE"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60" w:type="dxa"/>
            <w:shd w:val="clear" w:color="auto" w:fill="FF0000"/>
            <w:vAlign w:val="center"/>
          </w:tcPr>
          <w:p w14:paraId="263DA1FF" w14:textId="16ECF07D"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13</w:t>
            </w:r>
          </w:p>
        </w:tc>
        <w:tc>
          <w:tcPr>
            <w:tcW w:w="920" w:type="dxa"/>
            <w:shd w:val="clear" w:color="auto" w:fill="FF0000"/>
            <w:vAlign w:val="center"/>
          </w:tcPr>
          <w:p w14:paraId="257C8D54" w14:textId="1AD2A21C"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17" w:type="dxa"/>
            <w:shd w:val="clear" w:color="auto" w:fill="00B0F0"/>
            <w:vAlign w:val="center"/>
          </w:tcPr>
          <w:p w14:paraId="36469340" w14:textId="2994BB80"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13" w:type="dxa"/>
            <w:shd w:val="clear" w:color="auto" w:fill="00B0F0"/>
            <w:vAlign w:val="center"/>
          </w:tcPr>
          <w:p w14:paraId="4C8BDFE2" w14:textId="49E9F278"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17</w:t>
            </w:r>
          </w:p>
        </w:tc>
        <w:tc>
          <w:tcPr>
            <w:tcW w:w="923" w:type="dxa"/>
            <w:shd w:val="clear" w:color="auto" w:fill="00B0F0"/>
            <w:vAlign w:val="center"/>
          </w:tcPr>
          <w:p w14:paraId="2D18AE94" w14:textId="2F07BEAF"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2</w:t>
            </w:r>
          </w:p>
        </w:tc>
        <w:tc>
          <w:tcPr>
            <w:tcW w:w="924" w:type="dxa"/>
            <w:shd w:val="clear" w:color="auto" w:fill="00B050"/>
            <w:vAlign w:val="center"/>
          </w:tcPr>
          <w:p w14:paraId="26EE3690" w14:textId="572B184A"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1" w:type="dxa"/>
            <w:shd w:val="clear" w:color="auto" w:fill="00B050"/>
            <w:vAlign w:val="center"/>
          </w:tcPr>
          <w:p w14:paraId="1BB00124" w14:textId="2B4FAB1F"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-4</w:t>
            </w:r>
          </w:p>
        </w:tc>
        <w:tc>
          <w:tcPr>
            <w:tcW w:w="930" w:type="dxa"/>
            <w:shd w:val="clear" w:color="auto" w:fill="00B050"/>
            <w:vAlign w:val="center"/>
          </w:tcPr>
          <w:p w14:paraId="4A2878DA" w14:textId="2A648EBE"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-2</w:t>
            </w:r>
          </w:p>
        </w:tc>
      </w:tr>
      <w:tr w:rsidR="002D73B9" w:rsidRPr="008A78C6" w14:paraId="6FC26B37" w14:textId="77777777" w:rsidTr="00785E19">
        <w:trPr>
          <w:jc w:val="center"/>
        </w:trPr>
        <w:tc>
          <w:tcPr>
            <w:tcW w:w="1178" w:type="dxa"/>
            <w:shd w:val="clear" w:color="auto" w:fill="D9D9D9" w:themeFill="background1" w:themeFillShade="D9"/>
          </w:tcPr>
          <w:p w14:paraId="5D6EE28E" w14:textId="77777777" w:rsidR="002D73B9" w:rsidRDefault="002D73B9" w:rsidP="002D73B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01F6404D" w14:textId="1DA1D694"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60" w:type="dxa"/>
            <w:shd w:val="clear" w:color="auto" w:fill="FF0000"/>
            <w:vAlign w:val="center"/>
          </w:tcPr>
          <w:p w14:paraId="5F0D6DDD" w14:textId="64B1AD67"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16</w:t>
            </w:r>
          </w:p>
        </w:tc>
        <w:tc>
          <w:tcPr>
            <w:tcW w:w="920" w:type="dxa"/>
            <w:shd w:val="clear" w:color="auto" w:fill="FF0000"/>
            <w:vAlign w:val="center"/>
          </w:tcPr>
          <w:p w14:paraId="213C915A" w14:textId="0F5626C2"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17" w:type="dxa"/>
            <w:shd w:val="clear" w:color="auto" w:fill="00B0F0"/>
            <w:vAlign w:val="center"/>
          </w:tcPr>
          <w:p w14:paraId="2BA100EA" w14:textId="6EC4D7A0"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13" w:type="dxa"/>
            <w:shd w:val="clear" w:color="auto" w:fill="00B0F0"/>
            <w:vAlign w:val="center"/>
          </w:tcPr>
          <w:p w14:paraId="5AACD4F7" w14:textId="109115B5"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13</w:t>
            </w:r>
          </w:p>
        </w:tc>
        <w:tc>
          <w:tcPr>
            <w:tcW w:w="923" w:type="dxa"/>
            <w:shd w:val="clear" w:color="auto" w:fill="00B0F0"/>
            <w:vAlign w:val="center"/>
          </w:tcPr>
          <w:p w14:paraId="3372FE45" w14:textId="28FA688B"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4" w:type="dxa"/>
            <w:shd w:val="clear" w:color="auto" w:fill="00B050"/>
            <w:vAlign w:val="center"/>
          </w:tcPr>
          <w:p w14:paraId="5D915E2D" w14:textId="29896148"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1" w:type="dxa"/>
            <w:shd w:val="clear" w:color="auto" w:fill="00B050"/>
            <w:vAlign w:val="center"/>
          </w:tcPr>
          <w:p w14:paraId="2CD6DEA2" w14:textId="1665D742"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3</w:t>
            </w:r>
          </w:p>
        </w:tc>
        <w:tc>
          <w:tcPr>
            <w:tcW w:w="930" w:type="dxa"/>
            <w:shd w:val="clear" w:color="auto" w:fill="00B050"/>
            <w:vAlign w:val="center"/>
          </w:tcPr>
          <w:p w14:paraId="4A27B11C" w14:textId="5BFFB91F"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r>
      <w:tr w:rsidR="002D73B9" w:rsidRPr="008A78C6" w14:paraId="3A86F09B" w14:textId="77777777" w:rsidTr="00785E19">
        <w:trPr>
          <w:jc w:val="center"/>
        </w:trPr>
        <w:tc>
          <w:tcPr>
            <w:tcW w:w="1178" w:type="dxa"/>
            <w:shd w:val="clear" w:color="auto" w:fill="D9D9D9" w:themeFill="background1" w:themeFillShade="D9"/>
          </w:tcPr>
          <w:p w14:paraId="10981A57" w14:textId="77777777" w:rsidR="002D73B9" w:rsidRDefault="002D73B9" w:rsidP="002D73B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36372ABC" w14:textId="771987E3"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60" w:type="dxa"/>
            <w:shd w:val="clear" w:color="auto" w:fill="FF0000"/>
            <w:vAlign w:val="center"/>
          </w:tcPr>
          <w:p w14:paraId="7D6F51CC" w14:textId="297EFE23"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14</w:t>
            </w:r>
          </w:p>
        </w:tc>
        <w:tc>
          <w:tcPr>
            <w:tcW w:w="920" w:type="dxa"/>
            <w:shd w:val="clear" w:color="auto" w:fill="FF0000"/>
            <w:vAlign w:val="center"/>
          </w:tcPr>
          <w:p w14:paraId="32A207B4" w14:textId="07E84322"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2</w:t>
            </w:r>
          </w:p>
        </w:tc>
        <w:tc>
          <w:tcPr>
            <w:tcW w:w="917" w:type="dxa"/>
            <w:shd w:val="clear" w:color="auto" w:fill="00B0F0"/>
            <w:vAlign w:val="center"/>
          </w:tcPr>
          <w:p w14:paraId="0D0E6354" w14:textId="7C6DB24D"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13" w:type="dxa"/>
            <w:shd w:val="clear" w:color="auto" w:fill="00B0F0"/>
            <w:vAlign w:val="center"/>
          </w:tcPr>
          <w:p w14:paraId="7C05464F" w14:textId="175E1E39"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6</w:t>
            </w:r>
          </w:p>
        </w:tc>
        <w:tc>
          <w:tcPr>
            <w:tcW w:w="923" w:type="dxa"/>
            <w:shd w:val="clear" w:color="auto" w:fill="00B0F0"/>
            <w:vAlign w:val="center"/>
          </w:tcPr>
          <w:p w14:paraId="716738C3" w14:textId="10BA3A11"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4" w:type="dxa"/>
            <w:shd w:val="clear" w:color="auto" w:fill="00B050"/>
            <w:vAlign w:val="center"/>
          </w:tcPr>
          <w:p w14:paraId="1FF9789E" w14:textId="53524AFB"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1" w:type="dxa"/>
            <w:shd w:val="clear" w:color="auto" w:fill="00B050"/>
            <w:vAlign w:val="center"/>
          </w:tcPr>
          <w:p w14:paraId="40950EE7" w14:textId="171370DA"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8</w:t>
            </w:r>
          </w:p>
        </w:tc>
        <w:tc>
          <w:tcPr>
            <w:tcW w:w="930" w:type="dxa"/>
            <w:shd w:val="clear" w:color="auto" w:fill="00B050"/>
            <w:vAlign w:val="center"/>
          </w:tcPr>
          <w:p w14:paraId="31699507" w14:textId="5FDD23B9"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2</w:t>
            </w:r>
          </w:p>
        </w:tc>
      </w:tr>
      <w:tr w:rsidR="002D73B9" w:rsidRPr="008A78C6" w14:paraId="711C7A10" w14:textId="77777777" w:rsidTr="00785E19">
        <w:trPr>
          <w:jc w:val="center"/>
        </w:trPr>
        <w:tc>
          <w:tcPr>
            <w:tcW w:w="1178" w:type="dxa"/>
            <w:shd w:val="clear" w:color="auto" w:fill="D9D9D9" w:themeFill="background1" w:themeFillShade="D9"/>
          </w:tcPr>
          <w:p w14:paraId="65C93396" w14:textId="77777777" w:rsidR="002D73B9" w:rsidRDefault="002D73B9" w:rsidP="002D73B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72CCF40E" w14:textId="74642E97"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1</w:t>
            </w:r>
          </w:p>
        </w:tc>
        <w:tc>
          <w:tcPr>
            <w:tcW w:w="960" w:type="dxa"/>
            <w:shd w:val="clear" w:color="auto" w:fill="FF0000"/>
            <w:vAlign w:val="center"/>
          </w:tcPr>
          <w:p w14:paraId="3BBBB2E0" w14:textId="425C3C62"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22</w:t>
            </w:r>
          </w:p>
        </w:tc>
        <w:tc>
          <w:tcPr>
            <w:tcW w:w="920" w:type="dxa"/>
            <w:shd w:val="clear" w:color="auto" w:fill="FF0000"/>
            <w:vAlign w:val="center"/>
          </w:tcPr>
          <w:p w14:paraId="2ACA0388" w14:textId="67855A3C"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17" w:type="dxa"/>
            <w:shd w:val="clear" w:color="auto" w:fill="00B0F0"/>
            <w:vAlign w:val="center"/>
          </w:tcPr>
          <w:p w14:paraId="22F64F2D" w14:textId="41B069D1"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13" w:type="dxa"/>
            <w:shd w:val="clear" w:color="auto" w:fill="00B0F0"/>
            <w:vAlign w:val="center"/>
          </w:tcPr>
          <w:p w14:paraId="5E4831DC" w14:textId="27D84933"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14</w:t>
            </w:r>
          </w:p>
        </w:tc>
        <w:tc>
          <w:tcPr>
            <w:tcW w:w="923" w:type="dxa"/>
            <w:shd w:val="clear" w:color="auto" w:fill="00B0F0"/>
            <w:vAlign w:val="center"/>
          </w:tcPr>
          <w:p w14:paraId="12ADADD3" w14:textId="2F7CEDF0"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4" w:type="dxa"/>
            <w:shd w:val="clear" w:color="auto" w:fill="00B050"/>
            <w:vAlign w:val="center"/>
          </w:tcPr>
          <w:p w14:paraId="2BF23685" w14:textId="66C0E3CE"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1</w:t>
            </w:r>
          </w:p>
        </w:tc>
        <w:tc>
          <w:tcPr>
            <w:tcW w:w="921" w:type="dxa"/>
            <w:shd w:val="clear" w:color="auto" w:fill="00B050"/>
            <w:vAlign w:val="center"/>
          </w:tcPr>
          <w:p w14:paraId="06224F02" w14:textId="10F04AF4"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8</w:t>
            </w:r>
          </w:p>
        </w:tc>
        <w:tc>
          <w:tcPr>
            <w:tcW w:w="930" w:type="dxa"/>
            <w:shd w:val="clear" w:color="auto" w:fill="00B050"/>
            <w:vAlign w:val="center"/>
          </w:tcPr>
          <w:p w14:paraId="6D3DA62A" w14:textId="6D782271"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r>
      <w:tr w:rsidR="002D73B9" w:rsidRPr="008A78C6" w14:paraId="2B2260F8" w14:textId="77777777" w:rsidTr="00785E19">
        <w:trPr>
          <w:jc w:val="center"/>
        </w:trPr>
        <w:tc>
          <w:tcPr>
            <w:tcW w:w="1178" w:type="dxa"/>
            <w:shd w:val="clear" w:color="auto" w:fill="D9D9D9" w:themeFill="background1" w:themeFillShade="D9"/>
          </w:tcPr>
          <w:p w14:paraId="6C83ABB9" w14:textId="77777777" w:rsidR="002D73B9" w:rsidRDefault="002D73B9" w:rsidP="002D73B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125FD86A" w14:textId="01E39973"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60" w:type="dxa"/>
            <w:shd w:val="clear" w:color="auto" w:fill="FF0000"/>
            <w:vAlign w:val="center"/>
          </w:tcPr>
          <w:p w14:paraId="01FE05E5" w14:textId="1382889A"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19</w:t>
            </w:r>
          </w:p>
        </w:tc>
        <w:tc>
          <w:tcPr>
            <w:tcW w:w="920" w:type="dxa"/>
            <w:shd w:val="clear" w:color="auto" w:fill="FF0000"/>
            <w:vAlign w:val="center"/>
          </w:tcPr>
          <w:p w14:paraId="0934DC31" w14:textId="11BF3BCA"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17" w:type="dxa"/>
            <w:shd w:val="clear" w:color="auto" w:fill="00B0F0"/>
            <w:vAlign w:val="center"/>
          </w:tcPr>
          <w:p w14:paraId="4BEFE78B" w14:textId="34CE44E9"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13" w:type="dxa"/>
            <w:shd w:val="clear" w:color="auto" w:fill="00B0F0"/>
            <w:vAlign w:val="center"/>
          </w:tcPr>
          <w:p w14:paraId="4D92A29E" w14:textId="68365BDC"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7</w:t>
            </w:r>
          </w:p>
        </w:tc>
        <w:tc>
          <w:tcPr>
            <w:tcW w:w="923" w:type="dxa"/>
            <w:shd w:val="clear" w:color="auto" w:fill="00B0F0"/>
            <w:vAlign w:val="center"/>
          </w:tcPr>
          <w:p w14:paraId="0D755DDE" w14:textId="086EF020"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4" w:type="dxa"/>
            <w:shd w:val="clear" w:color="auto" w:fill="00B050"/>
            <w:vAlign w:val="center"/>
          </w:tcPr>
          <w:p w14:paraId="6A9ED8A6" w14:textId="22FEB001"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1" w:type="dxa"/>
            <w:shd w:val="clear" w:color="auto" w:fill="00B050"/>
            <w:vAlign w:val="center"/>
          </w:tcPr>
          <w:p w14:paraId="6AEA51B0" w14:textId="1FB2C891"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12</w:t>
            </w:r>
          </w:p>
        </w:tc>
        <w:tc>
          <w:tcPr>
            <w:tcW w:w="930" w:type="dxa"/>
            <w:shd w:val="clear" w:color="auto" w:fill="00B050"/>
            <w:vAlign w:val="center"/>
          </w:tcPr>
          <w:p w14:paraId="3A4CB0AB" w14:textId="28C530FA"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r>
      <w:tr w:rsidR="002D73B9" w:rsidRPr="008A78C6" w14:paraId="4BE1E7D5" w14:textId="77777777" w:rsidTr="00785E19">
        <w:trPr>
          <w:jc w:val="center"/>
        </w:trPr>
        <w:tc>
          <w:tcPr>
            <w:tcW w:w="1178" w:type="dxa"/>
            <w:shd w:val="clear" w:color="auto" w:fill="D9D9D9" w:themeFill="background1" w:themeFillShade="D9"/>
          </w:tcPr>
          <w:p w14:paraId="60EEE38E" w14:textId="77777777" w:rsidR="002D73B9" w:rsidRDefault="002D73B9" w:rsidP="002D73B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479CBA24" w14:textId="70657591"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60" w:type="dxa"/>
            <w:shd w:val="clear" w:color="auto" w:fill="FF0000"/>
            <w:vAlign w:val="center"/>
          </w:tcPr>
          <w:p w14:paraId="629DE512" w14:textId="7F5C3CEC"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20</w:t>
            </w:r>
          </w:p>
        </w:tc>
        <w:tc>
          <w:tcPr>
            <w:tcW w:w="920" w:type="dxa"/>
            <w:shd w:val="clear" w:color="auto" w:fill="FF0000"/>
            <w:vAlign w:val="center"/>
          </w:tcPr>
          <w:p w14:paraId="5E69D641" w14:textId="109A36AD"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17" w:type="dxa"/>
            <w:shd w:val="clear" w:color="auto" w:fill="00B0F0"/>
            <w:vAlign w:val="center"/>
          </w:tcPr>
          <w:p w14:paraId="1D4D58FA" w14:textId="2FF4B98B"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13" w:type="dxa"/>
            <w:shd w:val="clear" w:color="auto" w:fill="00B0F0"/>
            <w:vAlign w:val="center"/>
          </w:tcPr>
          <w:p w14:paraId="3B5B2EBC" w14:textId="5A7ED15A"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4</w:t>
            </w:r>
          </w:p>
        </w:tc>
        <w:tc>
          <w:tcPr>
            <w:tcW w:w="923" w:type="dxa"/>
            <w:shd w:val="clear" w:color="auto" w:fill="00B0F0"/>
            <w:vAlign w:val="center"/>
          </w:tcPr>
          <w:p w14:paraId="341CB9D0" w14:textId="4E324AF4"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4" w:type="dxa"/>
            <w:shd w:val="clear" w:color="auto" w:fill="00B050"/>
            <w:vAlign w:val="center"/>
          </w:tcPr>
          <w:p w14:paraId="4D114065" w14:textId="7A7243A3"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1" w:type="dxa"/>
            <w:shd w:val="clear" w:color="auto" w:fill="00B050"/>
            <w:vAlign w:val="center"/>
          </w:tcPr>
          <w:p w14:paraId="29E048BF" w14:textId="0C99AB9F"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16</w:t>
            </w:r>
          </w:p>
        </w:tc>
        <w:tc>
          <w:tcPr>
            <w:tcW w:w="930" w:type="dxa"/>
            <w:shd w:val="clear" w:color="auto" w:fill="00B050"/>
            <w:vAlign w:val="center"/>
          </w:tcPr>
          <w:p w14:paraId="1C538A00" w14:textId="7E599959"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r>
      <w:tr w:rsidR="002D73B9" w:rsidRPr="008A78C6" w14:paraId="0ACB8A6C" w14:textId="77777777" w:rsidTr="00785E19">
        <w:trPr>
          <w:jc w:val="center"/>
        </w:trPr>
        <w:tc>
          <w:tcPr>
            <w:tcW w:w="1178" w:type="dxa"/>
            <w:shd w:val="clear" w:color="auto" w:fill="D9D9D9" w:themeFill="background1" w:themeFillShade="D9"/>
          </w:tcPr>
          <w:p w14:paraId="3487BB4F" w14:textId="77777777" w:rsidR="002D73B9" w:rsidRDefault="002D73B9" w:rsidP="002D73B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62992E0" w14:textId="073057F4"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60" w:type="dxa"/>
            <w:shd w:val="clear" w:color="auto" w:fill="FF0000"/>
            <w:vAlign w:val="center"/>
          </w:tcPr>
          <w:p w14:paraId="13F478AA" w14:textId="64AADB98"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5</w:t>
            </w:r>
          </w:p>
        </w:tc>
        <w:tc>
          <w:tcPr>
            <w:tcW w:w="920" w:type="dxa"/>
            <w:shd w:val="clear" w:color="auto" w:fill="FF0000"/>
            <w:vAlign w:val="center"/>
          </w:tcPr>
          <w:p w14:paraId="24C5CAB5" w14:textId="09B739A7"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17" w:type="dxa"/>
            <w:shd w:val="clear" w:color="auto" w:fill="00B0F0"/>
            <w:vAlign w:val="center"/>
          </w:tcPr>
          <w:p w14:paraId="52FE3707" w14:textId="4E5CDA13"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13" w:type="dxa"/>
            <w:shd w:val="clear" w:color="auto" w:fill="00B0F0"/>
            <w:vAlign w:val="center"/>
          </w:tcPr>
          <w:p w14:paraId="7D91E700" w14:textId="5B26F6B9"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3" w:type="dxa"/>
            <w:shd w:val="clear" w:color="auto" w:fill="00B0F0"/>
            <w:vAlign w:val="center"/>
          </w:tcPr>
          <w:p w14:paraId="6157D492" w14:textId="00D3FFA9"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4" w:type="dxa"/>
            <w:shd w:val="clear" w:color="auto" w:fill="00B050"/>
            <w:vAlign w:val="center"/>
          </w:tcPr>
          <w:p w14:paraId="0182E2B3" w14:textId="6003B1D0"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1" w:type="dxa"/>
            <w:shd w:val="clear" w:color="auto" w:fill="00B050"/>
            <w:vAlign w:val="center"/>
          </w:tcPr>
          <w:p w14:paraId="153F9198" w14:textId="08C953FB"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5</w:t>
            </w:r>
          </w:p>
        </w:tc>
        <w:tc>
          <w:tcPr>
            <w:tcW w:w="930" w:type="dxa"/>
            <w:shd w:val="clear" w:color="auto" w:fill="00B050"/>
            <w:vAlign w:val="center"/>
          </w:tcPr>
          <w:p w14:paraId="42C14046" w14:textId="2EA773D7"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r>
      <w:tr w:rsidR="002D73B9" w:rsidRPr="008A78C6" w14:paraId="1804BCA6" w14:textId="77777777" w:rsidTr="00785E19">
        <w:trPr>
          <w:jc w:val="center"/>
        </w:trPr>
        <w:tc>
          <w:tcPr>
            <w:tcW w:w="1178" w:type="dxa"/>
            <w:shd w:val="clear" w:color="auto" w:fill="D9D9D9" w:themeFill="background1" w:themeFillShade="D9"/>
          </w:tcPr>
          <w:p w14:paraId="3D8A09E1" w14:textId="77777777" w:rsidR="002D73B9" w:rsidRDefault="002D73B9" w:rsidP="002D73B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73A9E2DD" w14:textId="552B7091"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60" w:type="dxa"/>
            <w:shd w:val="clear" w:color="auto" w:fill="FF0000"/>
            <w:vAlign w:val="center"/>
          </w:tcPr>
          <w:p w14:paraId="5771283A" w14:textId="7E8A4DA7"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18</w:t>
            </w:r>
          </w:p>
        </w:tc>
        <w:tc>
          <w:tcPr>
            <w:tcW w:w="920" w:type="dxa"/>
            <w:shd w:val="clear" w:color="auto" w:fill="FF0000"/>
            <w:vAlign w:val="center"/>
          </w:tcPr>
          <w:p w14:paraId="2B21214C" w14:textId="1AD1FDDA"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17" w:type="dxa"/>
            <w:shd w:val="clear" w:color="auto" w:fill="00B0F0"/>
            <w:vAlign w:val="center"/>
          </w:tcPr>
          <w:p w14:paraId="31072D7D" w14:textId="6913C6A9"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13" w:type="dxa"/>
            <w:shd w:val="clear" w:color="auto" w:fill="00B0F0"/>
            <w:vAlign w:val="center"/>
          </w:tcPr>
          <w:p w14:paraId="7B68D5D2" w14:textId="36B92D24"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3" w:type="dxa"/>
            <w:shd w:val="clear" w:color="auto" w:fill="00B0F0"/>
            <w:vAlign w:val="center"/>
          </w:tcPr>
          <w:p w14:paraId="7FDFC914" w14:textId="79059F8F"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4" w:type="dxa"/>
            <w:shd w:val="clear" w:color="auto" w:fill="00B050"/>
            <w:vAlign w:val="center"/>
          </w:tcPr>
          <w:p w14:paraId="473204C4" w14:textId="67C716D9"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1" w:type="dxa"/>
            <w:shd w:val="clear" w:color="auto" w:fill="00B050"/>
            <w:vAlign w:val="center"/>
          </w:tcPr>
          <w:p w14:paraId="64EDC0D2" w14:textId="5BC4843B"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18</w:t>
            </w:r>
          </w:p>
        </w:tc>
        <w:tc>
          <w:tcPr>
            <w:tcW w:w="930" w:type="dxa"/>
            <w:shd w:val="clear" w:color="auto" w:fill="00B050"/>
            <w:vAlign w:val="center"/>
          </w:tcPr>
          <w:p w14:paraId="100B2E87" w14:textId="1D11BFE0"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r>
      <w:tr w:rsidR="002D73B9" w:rsidRPr="008A78C6" w14:paraId="373EF1BC" w14:textId="77777777" w:rsidTr="00785E19">
        <w:trPr>
          <w:jc w:val="center"/>
        </w:trPr>
        <w:tc>
          <w:tcPr>
            <w:tcW w:w="1178" w:type="dxa"/>
            <w:shd w:val="clear" w:color="auto" w:fill="D9D9D9" w:themeFill="background1" w:themeFillShade="D9"/>
          </w:tcPr>
          <w:p w14:paraId="08C5EA59" w14:textId="77777777" w:rsidR="002D73B9" w:rsidRDefault="002D73B9" w:rsidP="002D73B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2BBC1B18" w14:textId="0504432E"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60" w:type="dxa"/>
            <w:shd w:val="clear" w:color="auto" w:fill="FF0000"/>
            <w:vAlign w:val="center"/>
          </w:tcPr>
          <w:p w14:paraId="6A683B7C" w14:textId="0F91EAEB"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9</w:t>
            </w:r>
          </w:p>
        </w:tc>
        <w:tc>
          <w:tcPr>
            <w:tcW w:w="920" w:type="dxa"/>
            <w:shd w:val="clear" w:color="auto" w:fill="FF0000"/>
            <w:vAlign w:val="center"/>
          </w:tcPr>
          <w:p w14:paraId="3BBF0719" w14:textId="6BEDFD7B"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17" w:type="dxa"/>
            <w:shd w:val="clear" w:color="auto" w:fill="00B0F0"/>
            <w:vAlign w:val="center"/>
          </w:tcPr>
          <w:p w14:paraId="2A801802" w14:textId="4CFAB231"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13" w:type="dxa"/>
            <w:shd w:val="clear" w:color="auto" w:fill="00B0F0"/>
            <w:vAlign w:val="center"/>
          </w:tcPr>
          <w:p w14:paraId="0F25DAF9" w14:textId="4892D605"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3" w:type="dxa"/>
            <w:shd w:val="clear" w:color="auto" w:fill="00B0F0"/>
            <w:vAlign w:val="center"/>
          </w:tcPr>
          <w:p w14:paraId="3A4E388E" w14:textId="44295DF3"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4" w:type="dxa"/>
            <w:shd w:val="clear" w:color="auto" w:fill="00B050"/>
            <w:vAlign w:val="center"/>
          </w:tcPr>
          <w:p w14:paraId="65DC7EF8" w14:textId="02060ED8"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1" w:type="dxa"/>
            <w:shd w:val="clear" w:color="auto" w:fill="00B050"/>
            <w:vAlign w:val="center"/>
          </w:tcPr>
          <w:p w14:paraId="56FFD2B3" w14:textId="3D742699"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9</w:t>
            </w:r>
          </w:p>
        </w:tc>
        <w:tc>
          <w:tcPr>
            <w:tcW w:w="930" w:type="dxa"/>
            <w:shd w:val="clear" w:color="auto" w:fill="00B050"/>
            <w:vAlign w:val="center"/>
          </w:tcPr>
          <w:p w14:paraId="2F42F85E" w14:textId="2BF982EB"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r>
      <w:tr w:rsidR="002D73B9" w:rsidRPr="008A78C6" w14:paraId="578B6630" w14:textId="77777777" w:rsidTr="00785E19">
        <w:trPr>
          <w:jc w:val="center"/>
        </w:trPr>
        <w:tc>
          <w:tcPr>
            <w:tcW w:w="1178" w:type="dxa"/>
            <w:shd w:val="clear" w:color="auto" w:fill="D9D9D9" w:themeFill="background1" w:themeFillShade="D9"/>
          </w:tcPr>
          <w:p w14:paraId="04CC8CFF" w14:textId="77777777" w:rsidR="002D73B9" w:rsidRDefault="002D73B9" w:rsidP="002D73B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3649C1FE" w14:textId="242235CC"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60" w:type="dxa"/>
            <w:shd w:val="clear" w:color="auto" w:fill="FF0000"/>
            <w:vAlign w:val="center"/>
          </w:tcPr>
          <w:p w14:paraId="46A3FF52" w14:textId="4F768BFB"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1</w:t>
            </w:r>
          </w:p>
        </w:tc>
        <w:tc>
          <w:tcPr>
            <w:tcW w:w="920" w:type="dxa"/>
            <w:shd w:val="clear" w:color="auto" w:fill="FF0000"/>
            <w:vAlign w:val="center"/>
          </w:tcPr>
          <w:p w14:paraId="1C86C2A9" w14:textId="11E4F0DB"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17" w:type="dxa"/>
            <w:shd w:val="clear" w:color="auto" w:fill="00B0F0"/>
            <w:vAlign w:val="center"/>
          </w:tcPr>
          <w:p w14:paraId="78E68703" w14:textId="1E2038DB"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13" w:type="dxa"/>
            <w:shd w:val="clear" w:color="auto" w:fill="00B0F0"/>
            <w:vAlign w:val="center"/>
          </w:tcPr>
          <w:p w14:paraId="3ED67214" w14:textId="5531E7F9"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6</w:t>
            </w:r>
          </w:p>
        </w:tc>
        <w:tc>
          <w:tcPr>
            <w:tcW w:w="923" w:type="dxa"/>
            <w:shd w:val="clear" w:color="auto" w:fill="00B0F0"/>
            <w:vAlign w:val="center"/>
          </w:tcPr>
          <w:p w14:paraId="43E34A00" w14:textId="769D210F"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4" w:type="dxa"/>
            <w:shd w:val="clear" w:color="auto" w:fill="00B050"/>
            <w:vAlign w:val="center"/>
          </w:tcPr>
          <w:p w14:paraId="019AA896" w14:textId="050A21FB"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1" w:type="dxa"/>
            <w:shd w:val="clear" w:color="auto" w:fill="00B050"/>
            <w:vAlign w:val="center"/>
          </w:tcPr>
          <w:p w14:paraId="25423A04" w14:textId="70C65274"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-5</w:t>
            </w:r>
          </w:p>
        </w:tc>
        <w:tc>
          <w:tcPr>
            <w:tcW w:w="930" w:type="dxa"/>
            <w:shd w:val="clear" w:color="auto" w:fill="00B050"/>
            <w:vAlign w:val="center"/>
          </w:tcPr>
          <w:p w14:paraId="78B875C8" w14:textId="035615CB"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r>
      <w:tr w:rsidR="002D73B9" w:rsidRPr="008A78C6" w14:paraId="360ACADB" w14:textId="77777777" w:rsidTr="00785E19">
        <w:trPr>
          <w:jc w:val="center"/>
        </w:trPr>
        <w:tc>
          <w:tcPr>
            <w:tcW w:w="1178" w:type="dxa"/>
            <w:shd w:val="clear" w:color="auto" w:fill="D9D9D9" w:themeFill="background1" w:themeFillShade="D9"/>
          </w:tcPr>
          <w:p w14:paraId="19DC30A8" w14:textId="77777777" w:rsidR="002D73B9" w:rsidRDefault="002D73B9" w:rsidP="002D73B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2F43621E" w14:textId="16F8BEC7"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60" w:type="dxa"/>
            <w:shd w:val="clear" w:color="auto" w:fill="FF0000"/>
            <w:vAlign w:val="center"/>
          </w:tcPr>
          <w:p w14:paraId="4717DE82" w14:textId="5FBB9B21"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20" w:type="dxa"/>
            <w:shd w:val="clear" w:color="auto" w:fill="FF0000"/>
            <w:vAlign w:val="center"/>
          </w:tcPr>
          <w:p w14:paraId="79BFF13F" w14:textId="3B3B1BBA"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17" w:type="dxa"/>
            <w:shd w:val="clear" w:color="auto" w:fill="00B0F0"/>
            <w:vAlign w:val="center"/>
          </w:tcPr>
          <w:p w14:paraId="5396FDCA" w14:textId="188EC4B8"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13" w:type="dxa"/>
            <w:shd w:val="clear" w:color="auto" w:fill="00B0F0"/>
            <w:vAlign w:val="center"/>
          </w:tcPr>
          <w:p w14:paraId="62930A9E" w14:textId="381D949F"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3" w:type="dxa"/>
            <w:shd w:val="clear" w:color="auto" w:fill="00B0F0"/>
            <w:vAlign w:val="center"/>
          </w:tcPr>
          <w:p w14:paraId="3E0B403E" w14:textId="61DB6011"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4" w:type="dxa"/>
            <w:shd w:val="clear" w:color="auto" w:fill="00B050"/>
            <w:vAlign w:val="center"/>
          </w:tcPr>
          <w:p w14:paraId="50AC5321" w14:textId="380150E1"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1" w:type="dxa"/>
            <w:shd w:val="clear" w:color="auto" w:fill="00B050"/>
            <w:vAlign w:val="center"/>
          </w:tcPr>
          <w:p w14:paraId="7DFDF333" w14:textId="2588A660"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30" w:type="dxa"/>
            <w:shd w:val="clear" w:color="auto" w:fill="00B050"/>
            <w:vAlign w:val="center"/>
          </w:tcPr>
          <w:p w14:paraId="1267E00B" w14:textId="0663742A"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r>
      <w:tr w:rsidR="002D73B9" w:rsidRPr="008A78C6" w14:paraId="4421BE85" w14:textId="77777777" w:rsidTr="00785E19">
        <w:trPr>
          <w:jc w:val="center"/>
        </w:trPr>
        <w:tc>
          <w:tcPr>
            <w:tcW w:w="1178" w:type="dxa"/>
            <w:shd w:val="clear" w:color="auto" w:fill="D9D9D9" w:themeFill="background1" w:themeFillShade="D9"/>
          </w:tcPr>
          <w:p w14:paraId="57150AA0" w14:textId="77777777" w:rsidR="002D73B9" w:rsidRDefault="002D73B9" w:rsidP="002D73B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457883" w14:textId="65A38722"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60" w:type="dxa"/>
            <w:shd w:val="clear" w:color="auto" w:fill="FF0000"/>
            <w:vAlign w:val="center"/>
          </w:tcPr>
          <w:p w14:paraId="4D2D1201" w14:textId="4D841804"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7</w:t>
            </w:r>
          </w:p>
        </w:tc>
        <w:tc>
          <w:tcPr>
            <w:tcW w:w="920" w:type="dxa"/>
            <w:shd w:val="clear" w:color="auto" w:fill="FF0000"/>
            <w:vAlign w:val="center"/>
          </w:tcPr>
          <w:p w14:paraId="55189717" w14:textId="5F9A242C" w:rsidR="002D73B9" w:rsidRPr="00785E19" w:rsidRDefault="002D73B9" w:rsidP="002D73B9">
            <w:pPr>
              <w:pStyle w:val="BodyTextIndent"/>
              <w:ind w:left="0" w:firstLine="0"/>
              <w:jc w:val="center"/>
              <w:rPr>
                <w:rFonts w:ascii="Arial" w:hAnsi="Arial" w:cs="Arial"/>
                <w:b w:val="0"/>
                <w:bCs w:val="0"/>
                <w:iCs/>
                <w:color w:val="000000"/>
                <w:sz w:val="20"/>
                <w:szCs w:val="20"/>
                <w:lang w:val="ro-RO"/>
              </w:rPr>
            </w:pPr>
            <w:r w:rsidRPr="00785E19">
              <w:rPr>
                <w:rFonts w:ascii="Arial" w:hAnsi="Arial" w:cs="Arial"/>
                <w:b w:val="0"/>
                <w:bCs w:val="0"/>
                <w:color w:val="000000"/>
                <w:sz w:val="20"/>
                <w:szCs w:val="20"/>
              </w:rPr>
              <w:t>0</w:t>
            </w:r>
          </w:p>
        </w:tc>
        <w:tc>
          <w:tcPr>
            <w:tcW w:w="917" w:type="dxa"/>
            <w:shd w:val="clear" w:color="auto" w:fill="00B0F0"/>
            <w:vAlign w:val="center"/>
          </w:tcPr>
          <w:p w14:paraId="2B692852" w14:textId="306C2715"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13" w:type="dxa"/>
            <w:shd w:val="clear" w:color="auto" w:fill="00B0F0"/>
            <w:vAlign w:val="center"/>
          </w:tcPr>
          <w:p w14:paraId="7C3C98E5" w14:textId="40241078"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3" w:type="dxa"/>
            <w:shd w:val="clear" w:color="auto" w:fill="00B0F0"/>
            <w:vAlign w:val="center"/>
          </w:tcPr>
          <w:p w14:paraId="3BC2717E" w14:textId="42989C24"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4" w:type="dxa"/>
            <w:shd w:val="clear" w:color="auto" w:fill="00B050"/>
            <w:vAlign w:val="center"/>
          </w:tcPr>
          <w:p w14:paraId="2D88C29F" w14:textId="73AAF508"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c>
          <w:tcPr>
            <w:tcW w:w="921" w:type="dxa"/>
            <w:shd w:val="clear" w:color="auto" w:fill="00B050"/>
            <w:vAlign w:val="center"/>
          </w:tcPr>
          <w:p w14:paraId="729F0B0D" w14:textId="00871997"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7</w:t>
            </w:r>
          </w:p>
        </w:tc>
        <w:tc>
          <w:tcPr>
            <w:tcW w:w="930" w:type="dxa"/>
            <w:shd w:val="clear" w:color="auto" w:fill="00B050"/>
            <w:vAlign w:val="center"/>
          </w:tcPr>
          <w:p w14:paraId="5A77E1E4" w14:textId="59ED55B3" w:rsidR="002D73B9" w:rsidRPr="002D73B9" w:rsidRDefault="002D73B9" w:rsidP="002D73B9">
            <w:pPr>
              <w:pStyle w:val="BodyTextIndent"/>
              <w:ind w:left="0" w:firstLine="0"/>
              <w:jc w:val="center"/>
              <w:rPr>
                <w:rFonts w:ascii="Arial" w:hAnsi="Arial" w:cs="Arial"/>
                <w:b w:val="0"/>
                <w:bCs w:val="0"/>
                <w:iCs/>
                <w:color w:val="000000"/>
                <w:sz w:val="20"/>
                <w:szCs w:val="20"/>
                <w:lang w:val="ro-RO"/>
              </w:rPr>
            </w:pPr>
            <w:r w:rsidRPr="002D73B9">
              <w:rPr>
                <w:rFonts w:ascii="Arial" w:hAnsi="Arial" w:cs="Arial"/>
                <w:b w:val="0"/>
                <w:bCs w:val="0"/>
                <w:color w:val="000000"/>
                <w:sz w:val="20"/>
                <w:szCs w:val="20"/>
              </w:rPr>
              <w:t>0</w:t>
            </w:r>
          </w:p>
        </w:tc>
      </w:tr>
      <w:tr w:rsidR="002D73B9" w:rsidRPr="0025054A" w14:paraId="624C5496" w14:textId="77777777" w:rsidTr="00785E19">
        <w:trPr>
          <w:jc w:val="center"/>
        </w:trPr>
        <w:tc>
          <w:tcPr>
            <w:tcW w:w="1178" w:type="dxa"/>
            <w:shd w:val="clear" w:color="auto" w:fill="D9D9D9" w:themeFill="background1" w:themeFillShade="D9"/>
          </w:tcPr>
          <w:p w14:paraId="5D96D439" w14:textId="77777777" w:rsidR="002D73B9" w:rsidRPr="0025054A" w:rsidRDefault="002D73B9" w:rsidP="002D73B9">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7E587BB9" w14:textId="376A9A34" w:rsidR="002D73B9" w:rsidRPr="00785E19" w:rsidRDefault="002D73B9" w:rsidP="002D73B9">
            <w:pPr>
              <w:pStyle w:val="BodyTextIndent"/>
              <w:ind w:left="0" w:firstLine="0"/>
              <w:jc w:val="center"/>
              <w:rPr>
                <w:rFonts w:ascii="Arial" w:hAnsi="Arial" w:cs="Arial"/>
                <w:iCs/>
                <w:color w:val="000000"/>
                <w:sz w:val="20"/>
                <w:szCs w:val="20"/>
                <w:lang w:val="ro-RO"/>
              </w:rPr>
            </w:pPr>
            <w:r w:rsidRPr="00785E19">
              <w:rPr>
                <w:rFonts w:ascii="Arial" w:hAnsi="Arial" w:cs="Arial"/>
                <w:color w:val="000000"/>
                <w:sz w:val="20"/>
                <w:szCs w:val="20"/>
              </w:rPr>
              <w:t>1</w:t>
            </w:r>
          </w:p>
        </w:tc>
        <w:tc>
          <w:tcPr>
            <w:tcW w:w="960" w:type="dxa"/>
            <w:shd w:val="clear" w:color="auto" w:fill="FF0000"/>
            <w:vAlign w:val="center"/>
          </w:tcPr>
          <w:p w14:paraId="238F736D" w14:textId="0FAA9E27" w:rsidR="002D73B9" w:rsidRPr="00785E19" w:rsidRDefault="002D73B9" w:rsidP="002D73B9">
            <w:pPr>
              <w:pStyle w:val="BodyTextIndent"/>
              <w:ind w:left="0" w:firstLine="0"/>
              <w:jc w:val="center"/>
              <w:rPr>
                <w:rFonts w:ascii="Arial" w:hAnsi="Arial" w:cs="Arial"/>
                <w:iCs/>
                <w:color w:val="000000"/>
                <w:sz w:val="20"/>
                <w:szCs w:val="20"/>
                <w:lang w:val="ro-RO"/>
              </w:rPr>
            </w:pPr>
            <w:r w:rsidRPr="00785E19">
              <w:rPr>
                <w:rFonts w:ascii="Arial" w:hAnsi="Arial" w:cs="Arial"/>
                <w:color w:val="000000"/>
                <w:sz w:val="20"/>
                <w:szCs w:val="20"/>
              </w:rPr>
              <w:t>251</w:t>
            </w:r>
          </w:p>
        </w:tc>
        <w:tc>
          <w:tcPr>
            <w:tcW w:w="920" w:type="dxa"/>
            <w:shd w:val="clear" w:color="auto" w:fill="FF0000"/>
            <w:vAlign w:val="center"/>
          </w:tcPr>
          <w:p w14:paraId="514BE2F4" w14:textId="1F81E8CE" w:rsidR="002D73B9" w:rsidRPr="00785E19" w:rsidRDefault="002D73B9" w:rsidP="002D73B9">
            <w:pPr>
              <w:pStyle w:val="BodyTextIndent"/>
              <w:ind w:left="0" w:firstLine="0"/>
              <w:jc w:val="center"/>
              <w:rPr>
                <w:rFonts w:ascii="Arial" w:hAnsi="Arial" w:cs="Arial"/>
                <w:iCs/>
                <w:color w:val="000000"/>
                <w:sz w:val="20"/>
                <w:szCs w:val="20"/>
                <w:lang w:val="ro-RO"/>
              </w:rPr>
            </w:pPr>
            <w:r w:rsidRPr="00785E19">
              <w:rPr>
                <w:rFonts w:ascii="Arial" w:hAnsi="Arial" w:cs="Arial"/>
                <w:color w:val="000000"/>
                <w:sz w:val="20"/>
                <w:szCs w:val="20"/>
              </w:rPr>
              <w:t>54</w:t>
            </w:r>
          </w:p>
        </w:tc>
        <w:tc>
          <w:tcPr>
            <w:tcW w:w="917" w:type="dxa"/>
            <w:shd w:val="clear" w:color="auto" w:fill="00B0F0"/>
            <w:vAlign w:val="center"/>
          </w:tcPr>
          <w:p w14:paraId="674E99FB" w14:textId="00FD9571" w:rsidR="002D73B9" w:rsidRPr="002D73B9" w:rsidRDefault="002D73B9" w:rsidP="002D73B9">
            <w:pPr>
              <w:pStyle w:val="BodyTextIndent"/>
              <w:ind w:left="0" w:firstLine="0"/>
              <w:jc w:val="center"/>
              <w:rPr>
                <w:rFonts w:ascii="Arial" w:hAnsi="Arial" w:cs="Arial"/>
                <w:iCs/>
                <w:color w:val="000000"/>
                <w:sz w:val="20"/>
                <w:szCs w:val="20"/>
                <w:lang w:val="ro-RO"/>
              </w:rPr>
            </w:pPr>
            <w:r w:rsidRPr="002D73B9">
              <w:rPr>
                <w:rFonts w:ascii="Arial" w:hAnsi="Arial" w:cs="Arial"/>
                <w:color w:val="000000"/>
                <w:sz w:val="20"/>
                <w:szCs w:val="20"/>
              </w:rPr>
              <w:t>1</w:t>
            </w:r>
          </w:p>
        </w:tc>
        <w:tc>
          <w:tcPr>
            <w:tcW w:w="913" w:type="dxa"/>
            <w:shd w:val="clear" w:color="auto" w:fill="00B0F0"/>
            <w:vAlign w:val="center"/>
          </w:tcPr>
          <w:p w14:paraId="4D762F3D" w14:textId="1B5AADBA" w:rsidR="002D73B9" w:rsidRPr="002D73B9" w:rsidRDefault="002D73B9" w:rsidP="002D73B9">
            <w:pPr>
              <w:pStyle w:val="BodyTextIndent"/>
              <w:ind w:left="0" w:firstLine="0"/>
              <w:jc w:val="center"/>
              <w:rPr>
                <w:rFonts w:ascii="Arial" w:hAnsi="Arial" w:cs="Arial"/>
                <w:iCs/>
                <w:color w:val="000000"/>
                <w:sz w:val="20"/>
                <w:szCs w:val="20"/>
                <w:lang w:val="ro-RO"/>
              </w:rPr>
            </w:pPr>
            <w:r w:rsidRPr="002D73B9">
              <w:rPr>
                <w:rFonts w:ascii="Arial" w:hAnsi="Arial" w:cs="Arial"/>
                <w:color w:val="000000"/>
                <w:sz w:val="20"/>
                <w:szCs w:val="20"/>
              </w:rPr>
              <w:t>176</w:t>
            </w:r>
          </w:p>
        </w:tc>
        <w:tc>
          <w:tcPr>
            <w:tcW w:w="923" w:type="dxa"/>
            <w:shd w:val="clear" w:color="auto" w:fill="00B0F0"/>
            <w:vAlign w:val="center"/>
          </w:tcPr>
          <w:p w14:paraId="49FF1711" w14:textId="00C7695B" w:rsidR="002D73B9" w:rsidRPr="002D73B9" w:rsidRDefault="002D73B9" w:rsidP="002D73B9">
            <w:pPr>
              <w:pStyle w:val="BodyTextIndent"/>
              <w:ind w:left="0" w:firstLine="0"/>
              <w:jc w:val="center"/>
              <w:rPr>
                <w:rFonts w:ascii="Arial" w:hAnsi="Arial" w:cs="Arial"/>
                <w:iCs/>
                <w:color w:val="000000"/>
                <w:sz w:val="20"/>
                <w:szCs w:val="20"/>
                <w:lang w:val="ro-RO"/>
              </w:rPr>
            </w:pPr>
            <w:r w:rsidRPr="002D73B9">
              <w:rPr>
                <w:rFonts w:ascii="Arial" w:hAnsi="Arial" w:cs="Arial"/>
                <w:color w:val="000000"/>
                <w:sz w:val="20"/>
                <w:szCs w:val="20"/>
              </w:rPr>
              <w:t>37</w:t>
            </w:r>
          </w:p>
        </w:tc>
        <w:tc>
          <w:tcPr>
            <w:tcW w:w="924" w:type="dxa"/>
            <w:shd w:val="clear" w:color="auto" w:fill="00B050"/>
            <w:vAlign w:val="center"/>
          </w:tcPr>
          <w:p w14:paraId="5A24D432" w14:textId="7D216A2F" w:rsidR="002D73B9" w:rsidRPr="002D73B9" w:rsidRDefault="002D73B9" w:rsidP="002D73B9">
            <w:pPr>
              <w:pStyle w:val="BodyTextIndent"/>
              <w:ind w:left="0" w:firstLine="0"/>
              <w:jc w:val="center"/>
              <w:rPr>
                <w:rFonts w:ascii="Arial" w:hAnsi="Arial" w:cs="Arial"/>
                <w:iCs/>
                <w:color w:val="000000"/>
                <w:sz w:val="20"/>
                <w:szCs w:val="20"/>
                <w:lang w:val="ro-RO"/>
              </w:rPr>
            </w:pPr>
            <w:r w:rsidRPr="002D73B9">
              <w:rPr>
                <w:rFonts w:ascii="Arial" w:hAnsi="Arial" w:cs="Arial"/>
                <w:color w:val="000000"/>
                <w:sz w:val="20"/>
                <w:szCs w:val="20"/>
              </w:rPr>
              <w:t>0</w:t>
            </w:r>
          </w:p>
        </w:tc>
        <w:tc>
          <w:tcPr>
            <w:tcW w:w="921" w:type="dxa"/>
            <w:shd w:val="clear" w:color="auto" w:fill="00B050"/>
            <w:vAlign w:val="center"/>
          </w:tcPr>
          <w:p w14:paraId="51ED6704" w14:textId="05F39663" w:rsidR="002D73B9" w:rsidRPr="002D73B9" w:rsidRDefault="002D73B9" w:rsidP="002D73B9">
            <w:pPr>
              <w:pStyle w:val="BodyTextIndent"/>
              <w:ind w:left="0" w:firstLine="0"/>
              <w:jc w:val="center"/>
              <w:rPr>
                <w:rFonts w:ascii="Arial" w:hAnsi="Arial" w:cs="Arial"/>
                <w:iCs/>
                <w:color w:val="000000"/>
                <w:sz w:val="20"/>
                <w:szCs w:val="20"/>
                <w:lang w:val="ro-RO"/>
              </w:rPr>
            </w:pPr>
            <w:r w:rsidRPr="002D73B9">
              <w:rPr>
                <w:rFonts w:ascii="Arial" w:hAnsi="Arial" w:cs="Arial"/>
                <w:color w:val="000000"/>
                <w:sz w:val="20"/>
                <w:szCs w:val="20"/>
              </w:rPr>
              <w:t>75</w:t>
            </w:r>
          </w:p>
        </w:tc>
        <w:tc>
          <w:tcPr>
            <w:tcW w:w="930" w:type="dxa"/>
            <w:shd w:val="clear" w:color="auto" w:fill="00B050"/>
            <w:vAlign w:val="center"/>
          </w:tcPr>
          <w:p w14:paraId="1B95F107" w14:textId="6CDCFA40" w:rsidR="002D73B9" w:rsidRPr="002D73B9" w:rsidRDefault="002D73B9" w:rsidP="002D73B9">
            <w:pPr>
              <w:pStyle w:val="BodyTextIndent"/>
              <w:ind w:left="0" w:firstLine="0"/>
              <w:jc w:val="center"/>
              <w:rPr>
                <w:rFonts w:ascii="Arial" w:hAnsi="Arial" w:cs="Arial"/>
                <w:iCs/>
                <w:color w:val="000000"/>
                <w:sz w:val="20"/>
                <w:szCs w:val="20"/>
                <w:lang w:val="ro-RO"/>
              </w:rPr>
            </w:pPr>
            <w:r w:rsidRPr="002D73B9">
              <w:rPr>
                <w:rFonts w:ascii="Arial" w:hAnsi="Arial" w:cs="Arial"/>
                <w:color w:val="000000"/>
                <w:sz w:val="20"/>
                <w:szCs w:val="20"/>
              </w:rPr>
              <w:t>17</w:t>
            </w:r>
          </w:p>
        </w:tc>
      </w:tr>
    </w:tbl>
    <w:p w14:paraId="2555DD6E" w14:textId="77777777" w:rsidR="00F7430B" w:rsidRDefault="00F7430B" w:rsidP="00F7430B">
      <w:pPr>
        <w:pStyle w:val="BodyTextIndent"/>
        <w:ind w:left="0" w:firstLine="0"/>
        <w:jc w:val="center"/>
        <w:rPr>
          <w:rFonts w:ascii="Arial" w:hAnsi="Arial" w:cs="Arial"/>
          <w:b w:val="0"/>
          <w:iCs/>
          <w:color w:val="000000"/>
          <w:sz w:val="24"/>
          <w:szCs w:val="24"/>
          <w:lang w:val="ro-RO"/>
        </w:rPr>
      </w:pPr>
    </w:p>
    <w:p w14:paraId="154D5430" w14:textId="77777777" w:rsidR="00F7430B" w:rsidRDefault="00F7430B" w:rsidP="00F7430B">
      <w:pPr>
        <w:jc w:val="both"/>
        <w:rPr>
          <w:rFonts w:ascii="Arial" w:hAnsi="Arial" w:cs="Arial"/>
          <w:b/>
          <w:lang w:val="ro-RO"/>
        </w:rPr>
      </w:pPr>
    </w:p>
    <w:p w14:paraId="52A36D55" w14:textId="77777777" w:rsidR="00F7430B" w:rsidRDefault="00F7430B" w:rsidP="00F7430B">
      <w:pPr>
        <w:jc w:val="both"/>
        <w:rPr>
          <w:rFonts w:ascii="Arial" w:hAnsi="Arial" w:cs="Arial"/>
          <w:b/>
          <w:lang w:val="ro-RO"/>
        </w:rPr>
      </w:pPr>
      <w:r>
        <w:rPr>
          <w:rFonts w:ascii="Arial" w:hAnsi="Arial" w:cs="Arial"/>
          <w:b/>
          <w:lang w:val="ro-RO"/>
        </w:rPr>
        <w:t>2.12.2 Prioritizarea măsurilor de reducere a zgomotului</w:t>
      </w:r>
    </w:p>
    <w:p w14:paraId="62A6430C" w14:textId="77777777" w:rsidR="00F7430B" w:rsidRPr="000263FB" w:rsidRDefault="00F7430B" w:rsidP="00F7430B">
      <w:pPr>
        <w:jc w:val="both"/>
        <w:rPr>
          <w:rFonts w:ascii="Arial" w:hAnsi="Arial" w:cs="Arial"/>
          <w:lang w:val="ro-RO"/>
        </w:rPr>
      </w:pPr>
    </w:p>
    <w:p w14:paraId="1F671627" w14:textId="77777777" w:rsidR="00F7430B" w:rsidRDefault="00F7430B" w:rsidP="00F7430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termen </w:t>
      </w:r>
      <w:proofErr w:type="spellStart"/>
      <w:r>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12),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20)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CNAIR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Pr>
          <w:rFonts w:ascii="Arial" w:hAnsi="Arial" w:cs="Arial"/>
          <w:lang w:eastAsia="en-US"/>
        </w:rPr>
        <w:t>rețelei</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0C99422" w14:textId="77777777" w:rsidR="00F7430B" w:rsidRDefault="00F7430B" w:rsidP="00F7430B">
      <w:pPr>
        <w:jc w:val="both"/>
        <w:rPr>
          <w:rFonts w:ascii="Arial" w:hAnsi="Arial" w:cs="Arial"/>
          <w:lang w:val="ro-RO"/>
        </w:rPr>
      </w:pPr>
    </w:p>
    <w:p w14:paraId="6044BE82" w14:textId="77777777" w:rsidR="00F7430B" w:rsidRPr="00CC511B" w:rsidRDefault="00F7430B" w:rsidP="00F7430B">
      <w:pPr>
        <w:jc w:val="both"/>
        <w:rPr>
          <w:rFonts w:ascii="Arial" w:hAnsi="Arial" w:cs="Arial"/>
          <w:bCs/>
          <w:lang w:val="ro-RO"/>
        </w:rPr>
      </w:pPr>
    </w:p>
    <w:p w14:paraId="484D591E" w14:textId="77777777" w:rsidR="00F7430B" w:rsidRPr="00CC511B" w:rsidRDefault="00F7430B" w:rsidP="00F7430B">
      <w:pPr>
        <w:autoSpaceDE w:val="0"/>
        <w:jc w:val="both"/>
        <w:rPr>
          <w:rFonts w:ascii="Arial" w:hAnsi="Arial" w:cs="Arial"/>
          <w:lang w:val="ro-RO"/>
        </w:rPr>
      </w:pPr>
      <w:r w:rsidRPr="00CC511B">
        <w:rPr>
          <w:rFonts w:ascii="Arial" w:hAnsi="Arial" w:cs="Arial"/>
          <w:b/>
          <w:bCs/>
          <w:color w:val="000000"/>
          <w:lang w:val="ro-RO"/>
        </w:rPr>
        <w:t>2.1</w:t>
      </w:r>
      <w:r>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A60B035" w14:textId="77777777" w:rsidR="00F7430B" w:rsidRPr="00CC511B" w:rsidRDefault="00F7430B" w:rsidP="00F7430B">
      <w:pPr>
        <w:autoSpaceDE w:val="0"/>
        <w:jc w:val="both"/>
        <w:rPr>
          <w:rFonts w:ascii="Arial" w:hAnsi="Arial" w:cs="Arial"/>
          <w:lang w:val="ro-RO"/>
        </w:rPr>
      </w:pPr>
    </w:p>
    <w:p w14:paraId="4A54D910"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Rezultatele implementării planului de acţiune vor </w:t>
      </w:r>
      <w:r>
        <w:rPr>
          <w:rFonts w:ascii="Arial" w:hAnsi="Arial" w:cs="Arial"/>
          <w:lang w:val="ro-RO"/>
        </w:rPr>
        <w:t xml:space="preserve">putea </w:t>
      </w:r>
      <w:r w:rsidRPr="00CC511B">
        <w:rPr>
          <w:rFonts w:ascii="Arial" w:hAnsi="Arial" w:cs="Arial"/>
          <w:lang w:val="ro-RO"/>
        </w:rPr>
        <w:t xml:space="preserve">fi evaluate </w:t>
      </w:r>
      <w:r>
        <w:rPr>
          <w:rFonts w:ascii="Arial" w:hAnsi="Arial" w:cs="Arial"/>
          <w:lang w:val="ro-RO"/>
        </w:rPr>
        <w:t>la urm</w:t>
      </w:r>
      <w:r w:rsidRPr="00CC511B">
        <w:rPr>
          <w:rFonts w:ascii="Arial" w:hAnsi="Arial" w:cs="Arial"/>
          <w:lang w:val="ro-RO"/>
        </w:rPr>
        <w:t>ă</w:t>
      </w:r>
      <w:r>
        <w:rPr>
          <w:rFonts w:ascii="Arial" w:hAnsi="Arial" w:cs="Arial"/>
          <w:lang w:val="ro-RO"/>
        </w:rPr>
        <w:t xml:space="preserve">toarea cartare a zgomotului, când se va recalcula </w:t>
      </w:r>
      <w:r w:rsidRPr="00CC511B">
        <w:rPr>
          <w:rFonts w:ascii="Arial" w:hAnsi="Arial" w:cs="Arial"/>
          <w:lang w:val="ro-RO"/>
        </w:rPr>
        <w:t xml:space="preserve">numărul de persoane </w:t>
      </w:r>
      <w:r>
        <w:rPr>
          <w:rFonts w:ascii="Arial" w:hAnsi="Arial" w:cs="Arial"/>
          <w:lang w:val="ro-RO"/>
        </w:rPr>
        <w:t>expuse</w:t>
      </w:r>
      <w:r w:rsidRPr="00CC511B">
        <w:rPr>
          <w:rFonts w:ascii="Arial" w:hAnsi="Arial" w:cs="Arial"/>
          <w:lang w:val="ro-RO"/>
        </w:rPr>
        <w:t xml:space="preserve"> </w:t>
      </w:r>
      <w:r>
        <w:rPr>
          <w:rFonts w:ascii="Arial" w:hAnsi="Arial" w:cs="Arial"/>
          <w:lang w:val="ro-RO"/>
        </w:rPr>
        <w:t>la</w:t>
      </w:r>
      <w:r w:rsidRPr="00CC511B">
        <w:rPr>
          <w:rFonts w:ascii="Arial" w:hAnsi="Arial" w:cs="Arial"/>
          <w:lang w:val="ro-RO"/>
        </w:rPr>
        <w:t xml:space="preserve"> zgomot.</w:t>
      </w:r>
      <w:r>
        <w:rPr>
          <w:rFonts w:ascii="Arial" w:hAnsi="Arial" w:cs="Arial"/>
          <w:lang w:val="ro-RO"/>
        </w:rPr>
        <w:t xml:space="preserve"> De asemenea, dup</w:t>
      </w:r>
      <w:r w:rsidRPr="00CC511B">
        <w:rPr>
          <w:rFonts w:ascii="Arial" w:hAnsi="Arial" w:cs="Arial"/>
          <w:lang w:val="ro-RO"/>
        </w:rPr>
        <w:t>ă</w:t>
      </w:r>
      <w:r>
        <w:rPr>
          <w:rFonts w:ascii="Arial" w:hAnsi="Arial" w:cs="Arial"/>
          <w:lang w:val="ro-RO"/>
        </w:rPr>
        <w:t xml:space="preserve"> implementarea oric</w:t>
      </w:r>
      <w:r w:rsidRPr="00CC511B">
        <w:rPr>
          <w:rFonts w:ascii="Arial" w:hAnsi="Arial" w:cs="Arial"/>
          <w:lang w:val="ro-RO"/>
        </w:rPr>
        <w:t>ă</w:t>
      </w:r>
      <w:r>
        <w:rPr>
          <w:rFonts w:ascii="Arial" w:hAnsi="Arial" w:cs="Arial"/>
          <w:lang w:val="ro-RO"/>
        </w:rPr>
        <w:t>rui proiect de infrastructur</w:t>
      </w:r>
      <w:r w:rsidRPr="00CC511B">
        <w:rPr>
          <w:rFonts w:ascii="Arial" w:hAnsi="Arial" w:cs="Arial"/>
          <w:lang w:val="ro-RO"/>
        </w:rPr>
        <w:t>ă</w:t>
      </w:r>
      <w:r>
        <w:rPr>
          <w:rFonts w:ascii="Arial" w:hAnsi="Arial" w:cs="Arial"/>
          <w:lang w:val="ro-RO"/>
        </w:rPr>
        <w:t xml:space="preserve"> se poate realiza o hart</w:t>
      </w:r>
      <w:r w:rsidRPr="00CC511B">
        <w:rPr>
          <w:rFonts w:ascii="Arial" w:hAnsi="Arial" w:cs="Arial"/>
          <w:lang w:val="ro-RO"/>
        </w:rPr>
        <w:t>ă</w:t>
      </w:r>
      <w:r>
        <w:rPr>
          <w:rFonts w:ascii="Arial" w:hAnsi="Arial" w:cs="Arial"/>
          <w:lang w:val="ro-RO"/>
        </w:rPr>
        <w:t xml:space="preserve"> de zgomot a zonei respective care se va putea compara cu harta elaborat</w:t>
      </w:r>
      <w:r w:rsidRPr="00CC511B">
        <w:rPr>
          <w:rFonts w:ascii="Arial" w:hAnsi="Arial" w:cs="Arial"/>
          <w:lang w:val="ro-RO"/>
        </w:rPr>
        <w:t>ă</w:t>
      </w:r>
      <w:r>
        <w:rPr>
          <w:rFonts w:ascii="Arial" w:hAnsi="Arial" w:cs="Arial"/>
          <w:lang w:val="ro-RO"/>
        </w:rPr>
        <w:t xml:space="preserve"> în cadrul planului de acţiune.</w:t>
      </w:r>
    </w:p>
    <w:p w14:paraId="341825A9" w14:textId="77777777" w:rsidR="00F7430B" w:rsidRPr="00CC511B" w:rsidRDefault="00F7430B" w:rsidP="00F7430B">
      <w:pPr>
        <w:autoSpaceDE w:val="0"/>
        <w:jc w:val="both"/>
        <w:rPr>
          <w:rFonts w:ascii="Arial" w:hAnsi="Arial" w:cs="Arial"/>
          <w:lang w:val="ro-RO"/>
        </w:rPr>
      </w:pPr>
    </w:p>
    <w:p w14:paraId="1D699EFC"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Numărul persoanelor </w:t>
      </w:r>
      <w:r>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7804F42C" w14:textId="77777777" w:rsidR="00F7430B" w:rsidRPr="00CC511B" w:rsidRDefault="00F7430B" w:rsidP="00F7430B">
      <w:pPr>
        <w:autoSpaceDE w:val="0"/>
        <w:jc w:val="both"/>
        <w:rPr>
          <w:rFonts w:ascii="Arial" w:hAnsi="Arial" w:cs="Arial"/>
          <w:lang w:val="ro-RO"/>
        </w:rPr>
      </w:pPr>
    </w:p>
    <w:p w14:paraId="711838E3" w14:textId="77777777" w:rsidR="00F7430B" w:rsidRPr="00CC511B" w:rsidRDefault="00F7430B" w:rsidP="00F7430B">
      <w:pPr>
        <w:autoSpaceDE w:val="0"/>
        <w:jc w:val="both"/>
        <w:rPr>
          <w:rFonts w:ascii="Arial" w:hAnsi="Arial" w:cs="Arial"/>
          <w:lang w:val="ro-RO"/>
        </w:rPr>
      </w:pPr>
    </w:p>
    <w:p w14:paraId="494B54E0" w14:textId="77777777" w:rsidR="00F7430B" w:rsidRPr="00051A43" w:rsidRDefault="00F7430B" w:rsidP="00F7430B">
      <w:pPr>
        <w:pStyle w:val="Heading2"/>
        <w:jc w:val="left"/>
        <w:rPr>
          <w:rFonts w:ascii="Arial" w:hAnsi="Arial" w:cs="Arial"/>
          <w:lang w:val="ro-RO"/>
        </w:rPr>
      </w:pPr>
      <w:bookmarkStart w:id="15"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5"/>
    </w:p>
    <w:p w14:paraId="6A03EB51" w14:textId="77777777" w:rsidR="00F7430B" w:rsidRPr="00CC511B" w:rsidRDefault="00F7430B" w:rsidP="00F7430B">
      <w:pPr>
        <w:autoSpaceDE w:val="0"/>
        <w:jc w:val="both"/>
        <w:rPr>
          <w:rFonts w:ascii="Arial" w:hAnsi="Arial" w:cs="Arial"/>
          <w:lang w:val="ro-RO"/>
        </w:rPr>
      </w:pPr>
    </w:p>
    <w:p w14:paraId="33676961" w14:textId="77777777" w:rsidR="00F7430B" w:rsidRDefault="00F7430B" w:rsidP="00F7430B">
      <w:pPr>
        <w:autoSpaceDE w:val="0"/>
        <w:jc w:val="both"/>
        <w:rPr>
          <w:rFonts w:ascii="Arial" w:hAnsi="Arial" w:cs="Arial"/>
          <w:lang w:val="ro-RO"/>
        </w:rPr>
      </w:pPr>
      <w:r>
        <w:rPr>
          <w:rFonts w:ascii="Arial" w:hAnsi="Arial" w:cs="Arial"/>
          <w:lang w:val="ro-RO"/>
        </w:rPr>
        <w:t>În vederea creșterii calității hărților strategice de zgomot elaborate pentru drumurile principale, se recomandă ca autoritatea publică responsabilă să actualizeze baza de date geospațială necesară cartării zgomotului astfel încât să conțină următoarele informații la nivelul anului 2026:</w:t>
      </w:r>
    </w:p>
    <w:p w14:paraId="214277BF" w14:textId="77777777" w:rsidR="00F7430B" w:rsidRDefault="00F7430B" w:rsidP="00F7430B">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0DF89522"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 a localităților din zona de influență a drumurilor naționale și autostrăzilor administrate de CNAIR SA;</w:t>
      </w:r>
    </w:p>
    <w:p w14:paraId="147DFC6A"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404937CA" w14:textId="77777777" w:rsidR="00F7430B" w:rsidRPr="007F712C"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sectoarele de drum principal </w:t>
      </w:r>
      <w:r w:rsidRPr="00D840BB">
        <w:rPr>
          <w:rFonts w:ascii="Arial" w:hAnsi="Arial" w:cs="Arial"/>
          <w:iCs/>
          <w:lang w:val="it-IT"/>
        </w:rPr>
        <w:t>care să conţină denumirea şi alte atribute ca: tip acoperire, număr de benzi pe sens și caracteristicile geometrice</w:t>
      </w:r>
      <w:r>
        <w:rPr>
          <w:rFonts w:ascii="Arial" w:hAnsi="Arial" w:cs="Arial"/>
          <w:iCs/>
          <w:lang w:val="it-IT"/>
        </w:rPr>
        <w:t>;</w:t>
      </w:r>
    </w:p>
    <w:p w14:paraId="53EE0C96"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6E65A5EA"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 fonice, inclusiv caracteristicile constructive ale acestora;</w:t>
      </w:r>
    </w:p>
    <w:p w14:paraId="4C9AF087"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 dacă e cazul.</w:t>
      </w:r>
    </w:p>
    <w:p w14:paraId="6F0A41E2" w14:textId="77777777" w:rsidR="00F7430B" w:rsidRPr="0089217D" w:rsidRDefault="00F7430B" w:rsidP="00F7430B">
      <w:pPr>
        <w:autoSpaceDE w:val="0"/>
        <w:jc w:val="both"/>
        <w:rPr>
          <w:rFonts w:ascii="Arial" w:hAnsi="Arial" w:cs="Arial"/>
          <w:lang w:val="ro-RO"/>
        </w:rPr>
      </w:pPr>
    </w:p>
    <w:p w14:paraId="778E68F2" w14:textId="77777777" w:rsidR="00F7430B" w:rsidRDefault="00F7430B" w:rsidP="00F7430B">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2D5CF0D8" w14:textId="77777777" w:rsidR="00F7430B" w:rsidRPr="00E14C32" w:rsidRDefault="00F7430B" w:rsidP="00F7430B">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61905BB8" w14:textId="77777777" w:rsidR="00F7430B" w:rsidRPr="00E14C32" w:rsidRDefault="00F7430B" w:rsidP="00F7430B">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7A1B8618"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valorile vitezelor medii de deplasare ale vehiculelor pe fiecare segment omogen al sectorului de drum principal.</w:t>
      </w:r>
    </w:p>
    <w:p w14:paraId="0CF44846" w14:textId="77777777" w:rsidR="00F7430B" w:rsidRPr="00CC511B" w:rsidRDefault="00F7430B" w:rsidP="00F7430B">
      <w:pPr>
        <w:autoSpaceDE w:val="0"/>
        <w:jc w:val="both"/>
        <w:rPr>
          <w:rFonts w:ascii="Arial" w:hAnsi="Arial" w:cs="Arial"/>
          <w:lang w:val="ro-RO"/>
        </w:rPr>
      </w:pPr>
    </w:p>
    <w:p w14:paraId="12855B28" w14:textId="77777777" w:rsidR="00F7430B" w:rsidRPr="00CC511B" w:rsidRDefault="00F7430B" w:rsidP="00F7430B">
      <w:pPr>
        <w:jc w:val="both"/>
        <w:rPr>
          <w:lang w:val="ro-RO"/>
        </w:rPr>
      </w:pPr>
    </w:p>
    <w:p w14:paraId="1F624797" w14:textId="77777777" w:rsidR="00125C33" w:rsidRPr="00CC511B" w:rsidRDefault="00125C33" w:rsidP="00F7430B">
      <w:pPr>
        <w:autoSpaceDE w:val="0"/>
        <w:rPr>
          <w:lang w:val="ro-RO"/>
        </w:rPr>
      </w:pPr>
    </w:p>
    <w:sectPr w:rsidR="00125C33" w:rsidRPr="00CC511B" w:rsidSect="00CC10EB">
      <w:headerReference w:type="even" r:id="rId25"/>
      <w:headerReference w:type="default" r:id="rId26"/>
      <w:footerReference w:type="even" r:id="rId27"/>
      <w:footerReference w:type="default" r:id="rId28"/>
      <w:headerReference w:type="first" r:id="rId29"/>
      <w:footerReference w:type="first" r:id="rId30"/>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C61BC" w14:textId="77777777" w:rsidR="00FC6DE1" w:rsidRDefault="00FC6DE1">
      <w:r>
        <w:separator/>
      </w:r>
    </w:p>
  </w:endnote>
  <w:endnote w:type="continuationSeparator" w:id="0">
    <w:p w14:paraId="1FB9EF09" w14:textId="77777777" w:rsidR="00FC6DE1" w:rsidRDefault="00FC6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12447" w14:textId="77777777" w:rsidR="00F7430B" w:rsidRDefault="00F7430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26C6F" w14:textId="77777777" w:rsidR="00F7430B" w:rsidRDefault="00F7430B"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73B6BDDB" w14:textId="77777777" w:rsidR="00F7430B" w:rsidRDefault="00F7430B">
    <w:pPr>
      <w:pStyle w:val="Footer"/>
      <w:tabs>
        <w:tab w:val="left" w:pos="501"/>
        <w:tab w:val="right" w:pos="9638"/>
      </w:tabs>
      <w:jc w:val="right"/>
    </w:pPr>
    <w:r>
      <w:tab/>
    </w:r>
    <w:r>
      <w:fldChar w:fldCharType="begin"/>
    </w:r>
    <w:r>
      <w:instrText xml:space="preserve"> PAGE </w:instrText>
    </w:r>
    <w:r>
      <w:fldChar w:fldCharType="separate"/>
    </w:r>
    <w:r>
      <w:rPr>
        <w:noProof/>
      </w:rPr>
      <w:t>40</w:t>
    </w:r>
    <w:r>
      <w:rPr>
        <w:noProof/>
      </w:rPr>
      <w:fldChar w:fldCharType="end"/>
    </w:r>
  </w:p>
  <w:p w14:paraId="449E6B1A" w14:textId="77777777" w:rsidR="00F7430B" w:rsidRDefault="00F7430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3C930" w14:textId="77777777" w:rsidR="00F7430B" w:rsidRDefault="00F7430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2F72B" w14:textId="77777777" w:rsidR="00FC6DE1" w:rsidRDefault="00FC6DE1">
      <w:r>
        <w:separator/>
      </w:r>
    </w:p>
  </w:footnote>
  <w:footnote w:type="continuationSeparator" w:id="0">
    <w:p w14:paraId="6DFF724E" w14:textId="77777777" w:rsidR="00FC6DE1" w:rsidRDefault="00FC6DE1">
      <w:r>
        <w:continuationSeparator/>
      </w:r>
    </w:p>
  </w:footnote>
  <w:footnote w:id="1">
    <w:p w14:paraId="21391FCE" w14:textId="77777777" w:rsidR="009B13CF" w:rsidRPr="00C9714F" w:rsidRDefault="009B13CF" w:rsidP="009B13CF">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86FD5" w14:textId="77777777" w:rsidR="00F7430B" w:rsidRDefault="00F7430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83593" w14:textId="77777777" w:rsidR="00F7430B" w:rsidRDefault="00F7430B" w:rsidP="00925C46">
    <w:pPr>
      <w:jc w:val="center"/>
      <w:rPr>
        <w:sz w:val="28"/>
        <w:szCs w:val="28"/>
        <w:bdr w:val="single" w:sz="18" w:space="0" w:color="FF0000"/>
      </w:rPr>
    </w:pPr>
    <w:r>
      <w:rPr>
        <w:noProof/>
      </w:rPr>
      <w:drawing>
        <wp:anchor distT="0" distB="0" distL="114300" distR="114300" simplePos="0" relativeHeight="251672576" behindDoc="0" locked="0" layoutInCell="1" allowOverlap="1" wp14:anchorId="06511C78" wp14:editId="70BDE76E">
          <wp:simplePos x="0" y="0"/>
          <wp:positionH relativeFrom="column">
            <wp:posOffset>5162550</wp:posOffset>
          </wp:positionH>
          <wp:positionV relativeFrom="paragraph">
            <wp:posOffset>-192405</wp:posOffset>
          </wp:positionV>
          <wp:extent cx="1485900" cy="1419225"/>
          <wp:effectExtent l="0" t="0" r="0" b="0"/>
          <wp:wrapNone/>
          <wp:docPr id="737494172"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0" locked="0" layoutInCell="1" allowOverlap="1" wp14:anchorId="40645DDF" wp14:editId="6572180A">
          <wp:simplePos x="0" y="0"/>
          <wp:positionH relativeFrom="page">
            <wp:posOffset>172085</wp:posOffset>
          </wp:positionH>
          <wp:positionV relativeFrom="paragraph">
            <wp:posOffset>-259715</wp:posOffset>
          </wp:positionV>
          <wp:extent cx="1514475" cy="1590675"/>
          <wp:effectExtent l="0" t="0" r="9525" b="9525"/>
          <wp:wrapNone/>
          <wp:docPr id="414572463"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CC162E" w14:textId="77777777" w:rsidR="00F7430B" w:rsidRDefault="00F7430B"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077BAB05" w14:textId="77777777" w:rsidR="00F7430B" w:rsidRDefault="00F7430B" w:rsidP="00925C46">
    <w:pPr>
      <w:pStyle w:val="Header"/>
    </w:pPr>
  </w:p>
  <w:p w14:paraId="2E5C9D28" w14:textId="77777777" w:rsidR="00F7430B" w:rsidRPr="00CF0728" w:rsidRDefault="00F7430B" w:rsidP="00925C46">
    <w:pPr>
      <w:pStyle w:val="Header"/>
    </w:pPr>
  </w:p>
  <w:p w14:paraId="3205E62B" w14:textId="77777777" w:rsidR="00F7430B" w:rsidRPr="008978B2" w:rsidRDefault="00F7430B"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B3393" w14:textId="77777777" w:rsidR="00F7430B" w:rsidRDefault="00F7430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E9E"/>
    <w:rsid w:val="000240A6"/>
    <w:rsid w:val="000263FB"/>
    <w:rsid w:val="00030853"/>
    <w:rsid w:val="00040226"/>
    <w:rsid w:val="00040507"/>
    <w:rsid w:val="00041F69"/>
    <w:rsid w:val="000437C2"/>
    <w:rsid w:val="00043FD7"/>
    <w:rsid w:val="000456EC"/>
    <w:rsid w:val="000457D1"/>
    <w:rsid w:val="000460F9"/>
    <w:rsid w:val="00053F3F"/>
    <w:rsid w:val="000579F4"/>
    <w:rsid w:val="0006459A"/>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A76B6"/>
    <w:rsid w:val="000B1BF4"/>
    <w:rsid w:val="000B1F86"/>
    <w:rsid w:val="000B53E3"/>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1333F"/>
    <w:rsid w:val="001134CC"/>
    <w:rsid w:val="00117D52"/>
    <w:rsid w:val="00117F36"/>
    <w:rsid w:val="0012397C"/>
    <w:rsid w:val="0012596A"/>
    <w:rsid w:val="00125C33"/>
    <w:rsid w:val="0013060A"/>
    <w:rsid w:val="00131133"/>
    <w:rsid w:val="0013258A"/>
    <w:rsid w:val="00133BBA"/>
    <w:rsid w:val="0014255F"/>
    <w:rsid w:val="00142E0F"/>
    <w:rsid w:val="00142FE4"/>
    <w:rsid w:val="001453C8"/>
    <w:rsid w:val="00146D57"/>
    <w:rsid w:val="00147083"/>
    <w:rsid w:val="00147C2E"/>
    <w:rsid w:val="0015443E"/>
    <w:rsid w:val="0016032F"/>
    <w:rsid w:val="0016165E"/>
    <w:rsid w:val="00161BC2"/>
    <w:rsid w:val="001620DE"/>
    <w:rsid w:val="00166343"/>
    <w:rsid w:val="00166F31"/>
    <w:rsid w:val="00170BDC"/>
    <w:rsid w:val="00177D89"/>
    <w:rsid w:val="001911D6"/>
    <w:rsid w:val="001915FC"/>
    <w:rsid w:val="0019179C"/>
    <w:rsid w:val="001957A8"/>
    <w:rsid w:val="00197E55"/>
    <w:rsid w:val="001A0771"/>
    <w:rsid w:val="001A2258"/>
    <w:rsid w:val="001A3417"/>
    <w:rsid w:val="001A419F"/>
    <w:rsid w:val="001A5BC1"/>
    <w:rsid w:val="001A6B92"/>
    <w:rsid w:val="001A6E75"/>
    <w:rsid w:val="001A7B61"/>
    <w:rsid w:val="001B259B"/>
    <w:rsid w:val="001B44C9"/>
    <w:rsid w:val="001B4BAA"/>
    <w:rsid w:val="001B7C2B"/>
    <w:rsid w:val="001C05F4"/>
    <w:rsid w:val="001C0C99"/>
    <w:rsid w:val="001C16D6"/>
    <w:rsid w:val="001C2986"/>
    <w:rsid w:val="001C2C12"/>
    <w:rsid w:val="001C2D0A"/>
    <w:rsid w:val="001C4705"/>
    <w:rsid w:val="001C4EE7"/>
    <w:rsid w:val="001C79B9"/>
    <w:rsid w:val="001D5026"/>
    <w:rsid w:val="001E35C3"/>
    <w:rsid w:val="001E7311"/>
    <w:rsid w:val="001F1F4D"/>
    <w:rsid w:val="001F4915"/>
    <w:rsid w:val="001F497C"/>
    <w:rsid w:val="001F5803"/>
    <w:rsid w:val="00200ABC"/>
    <w:rsid w:val="002138C9"/>
    <w:rsid w:val="00222801"/>
    <w:rsid w:val="00225F59"/>
    <w:rsid w:val="00227937"/>
    <w:rsid w:val="00227EB1"/>
    <w:rsid w:val="0023039B"/>
    <w:rsid w:val="002316FE"/>
    <w:rsid w:val="0023189A"/>
    <w:rsid w:val="00231AD4"/>
    <w:rsid w:val="00231CC6"/>
    <w:rsid w:val="0023278D"/>
    <w:rsid w:val="0023307F"/>
    <w:rsid w:val="002405D6"/>
    <w:rsid w:val="00240B52"/>
    <w:rsid w:val="00241090"/>
    <w:rsid w:val="00243A35"/>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1332"/>
    <w:rsid w:val="00281D99"/>
    <w:rsid w:val="00282900"/>
    <w:rsid w:val="002841E2"/>
    <w:rsid w:val="00286305"/>
    <w:rsid w:val="0028684A"/>
    <w:rsid w:val="00291100"/>
    <w:rsid w:val="00293BBA"/>
    <w:rsid w:val="00294320"/>
    <w:rsid w:val="002A0693"/>
    <w:rsid w:val="002A1E9D"/>
    <w:rsid w:val="002A24DD"/>
    <w:rsid w:val="002A3D3D"/>
    <w:rsid w:val="002A7AD9"/>
    <w:rsid w:val="002B20F8"/>
    <w:rsid w:val="002B23AE"/>
    <w:rsid w:val="002B45F0"/>
    <w:rsid w:val="002C1B2A"/>
    <w:rsid w:val="002C5638"/>
    <w:rsid w:val="002D07E3"/>
    <w:rsid w:val="002D0F39"/>
    <w:rsid w:val="002D73B9"/>
    <w:rsid w:val="002E06A5"/>
    <w:rsid w:val="002E2900"/>
    <w:rsid w:val="002E2CC2"/>
    <w:rsid w:val="002E4CC3"/>
    <w:rsid w:val="002F5142"/>
    <w:rsid w:val="002F5911"/>
    <w:rsid w:val="002F70D8"/>
    <w:rsid w:val="00300CC9"/>
    <w:rsid w:val="00307CA0"/>
    <w:rsid w:val="00310649"/>
    <w:rsid w:val="00311138"/>
    <w:rsid w:val="00312222"/>
    <w:rsid w:val="00312DB2"/>
    <w:rsid w:val="0031350D"/>
    <w:rsid w:val="003143F4"/>
    <w:rsid w:val="003171C4"/>
    <w:rsid w:val="00322B18"/>
    <w:rsid w:val="00322F80"/>
    <w:rsid w:val="003251CD"/>
    <w:rsid w:val="00325E76"/>
    <w:rsid w:val="00326185"/>
    <w:rsid w:val="00326A40"/>
    <w:rsid w:val="00326E9E"/>
    <w:rsid w:val="00327722"/>
    <w:rsid w:val="00333921"/>
    <w:rsid w:val="00335C79"/>
    <w:rsid w:val="0033639B"/>
    <w:rsid w:val="00336547"/>
    <w:rsid w:val="00345042"/>
    <w:rsid w:val="00350460"/>
    <w:rsid w:val="003551C7"/>
    <w:rsid w:val="00356B74"/>
    <w:rsid w:val="00360891"/>
    <w:rsid w:val="003612D1"/>
    <w:rsid w:val="00365507"/>
    <w:rsid w:val="00370DC6"/>
    <w:rsid w:val="003713CA"/>
    <w:rsid w:val="00371F23"/>
    <w:rsid w:val="00377112"/>
    <w:rsid w:val="00380F75"/>
    <w:rsid w:val="00383CCA"/>
    <w:rsid w:val="003844FC"/>
    <w:rsid w:val="0038617C"/>
    <w:rsid w:val="00386217"/>
    <w:rsid w:val="00386E65"/>
    <w:rsid w:val="003952CB"/>
    <w:rsid w:val="00397B07"/>
    <w:rsid w:val="003A0863"/>
    <w:rsid w:val="003A427C"/>
    <w:rsid w:val="003A482A"/>
    <w:rsid w:val="003A4B2F"/>
    <w:rsid w:val="003A52F8"/>
    <w:rsid w:val="003A602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7D38"/>
    <w:rsid w:val="00415C1F"/>
    <w:rsid w:val="00417186"/>
    <w:rsid w:val="00420FA3"/>
    <w:rsid w:val="00423069"/>
    <w:rsid w:val="00423365"/>
    <w:rsid w:val="0042534E"/>
    <w:rsid w:val="004273DF"/>
    <w:rsid w:val="00430B18"/>
    <w:rsid w:val="00434639"/>
    <w:rsid w:val="00437AA6"/>
    <w:rsid w:val="004427ED"/>
    <w:rsid w:val="00442D3E"/>
    <w:rsid w:val="00444E58"/>
    <w:rsid w:val="00444F53"/>
    <w:rsid w:val="00447104"/>
    <w:rsid w:val="00450350"/>
    <w:rsid w:val="00450B41"/>
    <w:rsid w:val="004518AD"/>
    <w:rsid w:val="00454B72"/>
    <w:rsid w:val="0045520A"/>
    <w:rsid w:val="00457453"/>
    <w:rsid w:val="004648C0"/>
    <w:rsid w:val="004667D8"/>
    <w:rsid w:val="0046773F"/>
    <w:rsid w:val="004717C2"/>
    <w:rsid w:val="00475B13"/>
    <w:rsid w:val="00475FAD"/>
    <w:rsid w:val="0048639C"/>
    <w:rsid w:val="00486549"/>
    <w:rsid w:val="004877AA"/>
    <w:rsid w:val="00487EE9"/>
    <w:rsid w:val="0049196D"/>
    <w:rsid w:val="00493A53"/>
    <w:rsid w:val="004A0B2F"/>
    <w:rsid w:val="004A1564"/>
    <w:rsid w:val="004A29AA"/>
    <w:rsid w:val="004A2B20"/>
    <w:rsid w:val="004A4862"/>
    <w:rsid w:val="004B09B3"/>
    <w:rsid w:val="004B1090"/>
    <w:rsid w:val="004B2758"/>
    <w:rsid w:val="004B2C99"/>
    <w:rsid w:val="004B361C"/>
    <w:rsid w:val="004B4052"/>
    <w:rsid w:val="004B4930"/>
    <w:rsid w:val="004B59B6"/>
    <w:rsid w:val="004B6887"/>
    <w:rsid w:val="004B6A48"/>
    <w:rsid w:val="004C0194"/>
    <w:rsid w:val="004C14B0"/>
    <w:rsid w:val="004C223E"/>
    <w:rsid w:val="004C358A"/>
    <w:rsid w:val="004C4760"/>
    <w:rsid w:val="004C4875"/>
    <w:rsid w:val="004C50C5"/>
    <w:rsid w:val="004C53BC"/>
    <w:rsid w:val="004C6F97"/>
    <w:rsid w:val="004D1313"/>
    <w:rsid w:val="004D37AC"/>
    <w:rsid w:val="004D450A"/>
    <w:rsid w:val="004D4CE8"/>
    <w:rsid w:val="004E0F5E"/>
    <w:rsid w:val="004E14B1"/>
    <w:rsid w:val="004E1B03"/>
    <w:rsid w:val="004E3096"/>
    <w:rsid w:val="004E3879"/>
    <w:rsid w:val="004E69FE"/>
    <w:rsid w:val="004F036F"/>
    <w:rsid w:val="004F08EA"/>
    <w:rsid w:val="004F6404"/>
    <w:rsid w:val="004F7B52"/>
    <w:rsid w:val="00504D3A"/>
    <w:rsid w:val="00506A16"/>
    <w:rsid w:val="00512D11"/>
    <w:rsid w:val="00514532"/>
    <w:rsid w:val="0051541F"/>
    <w:rsid w:val="00515C06"/>
    <w:rsid w:val="005162EB"/>
    <w:rsid w:val="00520903"/>
    <w:rsid w:val="00520F0B"/>
    <w:rsid w:val="0052391B"/>
    <w:rsid w:val="00523B74"/>
    <w:rsid w:val="00526354"/>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4A3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5555"/>
    <w:rsid w:val="0062740F"/>
    <w:rsid w:val="00630140"/>
    <w:rsid w:val="00632B3E"/>
    <w:rsid w:val="00634655"/>
    <w:rsid w:val="00636B28"/>
    <w:rsid w:val="00641384"/>
    <w:rsid w:val="00641F21"/>
    <w:rsid w:val="006446D5"/>
    <w:rsid w:val="00645372"/>
    <w:rsid w:val="00653C38"/>
    <w:rsid w:val="006551F2"/>
    <w:rsid w:val="00655DA3"/>
    <w:rsid w:val="00664576"/>
    <w:rsid w:val="006651DF"/>
    <w:rsid w:val="0066558B"/>
    <w:rsid w:val="006666E9"/>
    <w:rsid w:val="0067421D"/>
    <w:rsid w:val="0067596C"/>
    <w:rsid w:val="00675D44"/>
    <w:rsid w:val="00676A44"/>
    <w:rsid w:val="006770F6"/>
    <w:rsid w:val="0067758E"/>
    <w:rsid w:val="006779EA"/>
    <w:rsid w:val="00677B0E"/>
    <w:rsid w:val="00680D5E"/>
    <w:rsid w:val="00682509"/>
    <w:rsid w:val="00692559"/>
    <w:rsid w:val="00693DB4"/>
    <w:rsid w:val="00694764"/>
    <w:rsid w:val="006952E2"/>
    <w:rsid w:val="00696D92"/>
    <w:rsid w:val="00697E73"/>
    <w:rsid w:val="006A0FBD"/>
    <w:rsid w:val="006A17AD"/>
    <w:rsid w:val="006A3A07"/>
    <w:rsid w:val="006A5C91"/>
    <w:rsid w:val="006B2526"/>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701891"/>
    <w:rsid w:val="007051F8"/>
    <w:rsid w:val="00706119"/>
    <w:rsid w:val="007109B9"/>
    <w:rsid w:val="00715148"/>
    <w:rsid w:val="0071694C"/>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85E19"/>
    <w:rsid w:val="00790E23"/>
    <w:rsid w:val="007927C6"/>
    <w:rsid w:val="00794081"/>
    <w:rsid w:val="00796960"/>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469A"/>
    <w:rsid w:val="007E533F"/>
    <w:rsid w:val="007E5A99"/>
    <w:rsid w:val="007E6931"/>
    <w:rsid w:val="007F0BB8"/>
    <w:rsid w:val="007F3FA1"/>
    <w:rsid w:val="007F5B5D"/>
    <w:rsid w:val="00800AA1"/>
    <w:rsid w:val="00802BC8"/>
    <w:rsid w:val="00802F2F"/>
    <w:rsid w:val="00803ECD"/>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389C"/>
    <w:rsid w:val="00844655"/>
    <w:rsid w:val="00847BC5"/>
    <w:rsid w:val="008530A6"/>
    <w:rsid w:val="0085418C"/>
    <w:rsid w:val="00854274"/>
    <w:rsid w:val="008576FE"/>
    <w:rsid w:val="00860907"/>
    <w:rsid w:val="008626EA"/>
    <w:rsid w:val="00864420"/>
    <w:rsid w:val="00873B90"/>
    <w:rsid w:val="00887ECE"/>
    <w:rsid w:val="008906A4"/>
    <w:rsid w:val="00891F3C"/>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FD5"/>
    <w:rsid w:val="008B4C51"/>
    <w:rsid w:val="008B5BD2"/>
    <w:rsid w:val="008C3327"/>
    <w:rsid w:val="008C3432"/>
    <w:rsid w:val="008C3A9D"/>
    <w:rsid w:val="008C450D"/>
    <w:rsid w:val="008C57D4"/>
    <w:rsid w:val="008C6B07"/>
    <w:rsid w:val="008C7442"/>
    <w:rsid w:val="008D3459"/>
    <w:rsid w:val="008D3739"/>
    <w:rsid w:val="008D4531"/>
    <w:rsid w:val="008E529D"/>
    <w:rsid w:val="008E5902"/>
    <w:rsid w:val="008E63A8"/>
    <w:rsid w:val="008E7C47"/>
    <w:rsid w:val="008F070A"/>
    <w:rsid w:val="008F4468"/>
    <w:rsid w:val="008F6A02"/>
    <w:rsid w:val="00904578"/>
    <w:rsid w:val="00906792"/>
    <w:rsid w:val="00907108"/>
    <w:rsid w:val="00910869"/>
    <w:rsid w:val="00910938"/>
    <w:rsid w:val="00911424"/>
    <w:rsid w:val="009134A0"/>
    <w:rsid w:val="00914B59"/>
    <w:rsid w:val="00914CF8"/>
    <w:rsid w:val="00917C7C"/>
    <w:rsid w:val="009205AD"/>
    <w:rsid w:val="00924A4F"/>
    <w:rsid w:val="00925068"/>
    <w:rsid w:val="00925C46"/>
    <w:rsid w:val="009269E0"/>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60AE"/>
    <w:rsid w:val="00986C0C"/>
    <w:rsid w:val="0099348F"/>
    <w:rsid w:val="009952D6"/>
    <w:rsid w:val="009A128F"/>
    <w:rsid w:val="009A539F"/>
    <w:rsid w:val="009A55BB"/>
    <w:rsid w:val="009A5682"/>
    <w:rsid w:val="009A5A1D"/>
    <w:rsid w:val="009A7CF7"/>
    <w:rsid w:val="009B0BB1"/>
    <w:rsid w:val="009B13CF"/>
    <w:rsid w:val="009B517C"/>
    <w:rsid w:val="009B6A66"/>
    <w:rsid w:val="009C02FE"/>
    <w:rsid w:val="009C0E61"/>
    <w:rsid w:val="009C49A8"/>
    <w:rsid w:val="009C742C"/>
    <w:rsid w:val="009C7711"/>
    <w:rsid w:val="009D5485"/>
    <w:rsid w:val="009E05F1"/>
    <w:rsid w:val="009E243D"/>
    <w:rsid w:val="009E7729"/>
    <w:rsid w:val="009F0B0C"/>
    <w:rsid w:val="009F231B"/>
    <w:rsid w:val="009F710E"/>
    <w:rsid w:val="009F7F6A"/>
    <w:rsid w:val="00A00361"/>
    <w:rsid w:val="00A0647B"/>
    <w:rsid w:val="00A06955"/>
    <w:rsid w:val="00A30657"/>
    <w:rsid w:val="00A34F16"/>
    <w:rsid w:val="00A36843"/>
    <w:rsid w:val="00A37F36"/>
    <w:rsid w:val="00A4177A"/>
    <w:rsid w:val="00A44AE7"/>
    <w:rsid w:val="00A451A8"/>
    <w:rsid w:val="00A47916"/>
    <w:rsid w:val="00A50824"/>
    <w:rsid w:val="00A55BE1"/>
    <w:rsid w:val="00A569FB"/>
    <w:rsid w:val="00A573B8"/>
    <w:rsid w:val="00A622AF"/>
    <w:rsid w:val="00A633C9"/>
    <w:rsid w:val="00A6489F"/>
    <w:rsid w:val="00A658CF"/>
    <w:rsid w:val="00A65E19"/>
    <w:rsid w:val="00A6654A"/>
    <w:rsid w:val="00A67487"/>
    <w:rsid w:val="00A71777"/>
    <w:rsid w:val="00A7731C"/>
    <w:rsid w:val="00A77BD2"/>
    <w:rsid w:val="00A77DA0"/>
    <w:rsid w:val="00A807F8"/>
    <w:rsid w:val="00A81E55"/>
    <w:rsid w:val="00A835DA"/>
    <w:rsid w:val="00A83DF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55E2"/>
    <w:rsid w:val="00AD0BF1"/>
    <w:rsid w:val="00AD18BF"/>
    <w:rsid w:val="00AD295D"/>
    <w:rsid w:val="00AD5749"/>
    <w:rsid w:val="00AD7071"/>
    <w:rsid w:val="00AE2514"/>
    <w:rsid w:val="00AE4E58"/>
    <w:rsid w:val="00AE56C8"/>
    <w:rsid w:val="00AF1A26"/>
    <w:rsid w:val="00AF329E"/>
    <w:rsid w:val="00AF4361"/>
    <w:rsid w:val="00AF6520"/>
    <w:rsid w:val="00B051A1"/>
    <w:rsid w:val="00B060C6"/>
    <w:rsid w:val="00B0636B"/>
    <w:rsid w:val="00B068B3"/>
    <w:rsid w:val="00B06A0F"/>
    <w:rsid w:val="00B07210"/>
    <w:rsid w:val="00B07AA4"/>
    <w:rsid w:val="00B13D95"/>
    <w:rsid w:val="00B1401C"/>
    <w:rsid w:val="00B14280"/>
    <w:rsid w:val="00B15FDB"/>
    <w:rsid w:val="00B21D85"/>
    <w:rsid w:val="00B22E5B"/>
    <w:rsid w:val="00B32EFD"/>
    <w:rsid w:val="00B35FE0"/>
    <w:rsid w:val="00B36B07"/>
    <w:rsid w:val="00B3771E"/>
    <w:rsid w:val="00B424AA"/>
    <w:rsid w:val="00B52F23"/>
    <w:rsid w:val="00B54978"/>
    <w:rsid w:val="00B570D1"/>
    <w:rsid w:val="00B6143C"/>
    <w:rsid w:val="00B62B70"/>
    <w:rsid w:val="00B62D2D"/>
    <w:rsid w:val="00B66520"/>
    <w:rsid w:val="00B66ACE"/>
    <w:rsid w:val="00B66E07"/>
    <w:rsid w:val="00B66E78"/>
    <w:rsid w:val="00B67823"/>
    <w:rsid w:val="00B71077"/>
    <w:rsid w:val="00B7735E"/>
    <w:rsid w:val="00B80191"/>
    <w:rsid w:val="00B82639"/>
    <w:rsid w:val="00B856F7"/>
    <w:rsid w:val="00B87C50"/>
    <w:rsid w:val="00B9287D"/>
    <w:rsid w:val="00B937E8"/>
    <w:rsid w:val="00B9710A"/>
    <w:rsid w:val="00B97FAF"/>
    <w:rsid w:val="00BA24BF"/>
    <w:rsid w:val="00BA25F1"/>
    <w:rsid w:val="00BB0268"/>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5902"/>
    <w:rsid w:val="00BE022B"/>
    <w:rsid w:val="00BE0780"/>
    <w:rsid w:val="00BE2A3A"/>
    <w:rsid w:val="00BE7F99"/>
    <w:rsid w:val="00BF22CA"/>
    <w:rsid w:val="00BF2C28"/>
    <w:rsid w:val="00BF5FDC"/>
    <w:rsid w:val="00C02986"/>
    <w:rsid w:val="00C03543"/>
    <w:rsid w:val="00C04494"/>
    <w:rsid w:val="00C115D3"/>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5E42"/>
    <w:rsid w:val="00C37B8F"/>
    <w:rsid w:val="00C40EF2"/>
    <w:rsid w:val="00C500DF"/>
    <w:rsid w:val="00C5109E"/>
    <w:rsid w:val="00C528FB"/>
    <w:rsid w:val="00C54861"/>
    <w:rsid w:val="00C61DBE"/>
    <w:rsid w:val="00C65840"/>
    <w:rsid w:val="00C6636F"/>
    <w:rsid w:val="00C66560"/>
    <w:rsid w:val="00C67DF9"/>
    <w:rsid w:val="00C70EF8"/>
    <w:rsid w:val="00C734D0"/>
    <w:rsid w:val="00C7474F"/>
    <w:rsid w:val="00C74EEF"/>
    <w:rsid w:val="00C76000"/>
    <w:rsid w:val="00C81EAB"/>
    <w:rsid w:val="00C82BA9"/>
    <w:rsid w:val="00C82D5F"/>
    <w:rsid w:val="00C84076"/>
    <w:rsid w:val="00C85403"/>
    <w:rsid w:val="00C85641"/>
    <w:rsid w:val="00C868D8"/>
    <w:rsid w:val="00C87857"/>
    <w:rsid w:val="00C925BA"/>
    <w:rsid w:val="00C92741"/>
    <w:rsid w:val="00C93591"/>
    <w:rsid w:val="00C95E2E"/>
    <w:rsid w:val="00C979B7"/>
    <w:rsid w:val="00CA4CF1"/>
    <w:rsid w:val="00CA589C"/>
    <w:rsid w:val="00CB35E7"/>
    <w:rsid w:val="00CB3F9B"/>
    <w:rsid w:val="00CB5CCB"/>
    <w:rsid w:val="00CC10EB"/>
    <w:rsid w:val="00CC2775"/>
    <w:rsid w:val="00CC365E"/>
    <w:rsid w:val="00CC3845"/>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536"/>
    <w:rsid w:val="00D06982"/>
    <w:rsid w:val="00D1035F"/>
    <w:rsid w:val="00D10BC2"/>
    <w:rsid w:val="00D14B45"/>
    <w:rsid w:val="00D16D84"/>
    <w:rsid w:val="00D22C00"/>
    <w:rsid w:val="00D23D4D"/>
    <w:rsid w:val="00D247B7"/>
    <w:rsid w:val="00D24AED"/>
    <w:rsid w:val="00D40F1A"/>
    <w:rsid w:val="00D42463"/>
    <w:rsid w:val="00D438A3"/>
    <w:rsid w:val="00D530B6"/>
    <w:rsid w:val="00D53D71"/>
    <w:rsid w:val="00D54456"/>
    <w:rsid w:val="00D56398"/>
    <w:rsid w:val="00D56905"/>
    <w:rsid w:val="00D57BA3"/>
    <w:rsid w:val="00D6050E"/>
    <w:rsid w:val="00D6126F"/>
    <w:rsid w:val="00D615E2"/>
    <w:rsid w:val="00D618FF"/>
    <w:rsid w:val="00D61E7E"/>
    <w:rsid w:val="00D6233B"/>
    <w:rsid w:val="00D62C8A"/>
    <w:rsid w:val="00D63B76"/>
    <w:rsid w:val="00D6467A"/>
    <w:rsid w:val="00D66778"/>
    <w:rsid w:val="00D70072"/>
    <w:rsid w:val="00D75430"/>
    <w:rsid w:val="00D82DDC"/>
    <w:rsid w:val="00D83DDE"/>
    <w:rsid w:val="00D856E7"/>
    <w:rsid w:val="00D87D33"/>
    <w:rsid w:val="00D90742"/>
    <w:rsid w:val="00D90A0D"/>
    <w:rsid w:val="00D911D3"/>
    <w:rsid w:val="00D91CE4"/>
    <w:rsid w:val="00D9374E"/>
    <w:rsid w:val="00D95A1D"/>
    <w:rsid w:val="00D95B57"/>
    <w:rsid w:val="00D97103"/>
    <w:rsid w:val="00D97D07"/>
    <w:rsid w:val="00DA1135"/>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F20CA"/>
    <w:rsid w:val="00DF4712"/>
    <w:rsid w:val="00DF66E0"/>
    <w:rsid w:val="00DF7529"/>
    <w:rsid w:val="00E00A61"/>
    <w:rsid w:val="00E02A49"/>
    <w:rsid w:val="00E04F48"/>
    <w:rsid w:val="00E07D1B"/>
    <w:rsid w:val="00E10F25"/>
    <w:rsid w:val="00E133D4"/>
    <w:rsid w:val="00E139EB"/>
    <w:rsid w:val="00E155F1"/>
    <w:rsid w:val="00E15D90"/>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47D2A"/>
    <w:rsid w:val="00E50C95"/>
    <w:rsid w:val="00E50F94"/>
    <w:rsid w:val="00E52A2E"/>
    <w:rsid w:val="00E557EF"/>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548"/>
    <w:rsid w:val="00EC767D"/>
    <w:rsid w:val="00ED2782"/>
    <w:rsid w:val="00ED36F4"/>
    <w:rsid w:val="00ED3A02"/>
    <w:rsid w:val="00ED4002"/>
    <w:rsid w:val="00ED52D9"/>
    <w:rsid w:val="00ED766F"/>
    <w:rsid w:val="00EE166D"/>
    <w:rsid w:val="00EE352B"/>
    <w:rsid w:val="00EE45CD"/>
    <w:rsid w:val="00EF55FD"/>
    <w:rsid w:val="00EF5C57"/>
    <w:rsid w:val="00EF7B69"/>
    <w:rsid w:val="00F002D4"/>
    <w:rsid w:val="00F05F46"/>
    <w:rsid w:val="00F07CF3"/>
    <w:rsid w:val="00F130C6"/>
    <w:rsid w:val="00F1543E"/>
    <w:rsid w:val="00F21793"/>
    <w:rsid w:val="00F24933"/>
    <w:rsid w:val="00F25EC4"/>
    <w:rsid w:val="00F2644A"/>
    <w:rsid w:val="00F274F5"/>
    <w:rsid w:val="00F27875"/>
    <w:rsid w:val="00F31F05"/>
    <w:rsid w:val="00F32C98"/>
    <w:rsid w:val="00F35F15"/>
    <w:rsid w:val="00F367A0"/>
    <w:rsid w:val="00F45BD7"/>
    <w:rsid w:val="00F46872"/>
    <w:rsid w:val="00F47403"/>
    <w:rsid w:val="00F552F8"/>
    <w:rsid w:val="00F55892"/>
    <w:rsid w:val="00F624C2"/>
    <w:rsid w:val="00F63078"/>
    <w:rsid w:val="00F644A4"/>
    <w:rsid w:val="00F65523"/>
    <w:rsid w:val="00F66457"/>
    <w:rsid w:val="00F714A4"/>
    <w:rsid w:val="00F7279E"/>
    <w:rsid w:val="00F7430B"/>
    <w:rsid w:val="00F7534C"/>
    <w:rsid w:val="00F75E41"/>
    <w:rsid w:val="00F7658C"/>
    <w:rsid w:val="00F773FD"/>
    <w:rsid w:val="00F77993"/>
    <w:rsid w:val="00F830E1"/>
    <w:rsid w:val="00F872F7"/>
    <w:rsid w:val="00F87E3E"/>
    <w:rsid w:val="00F9247B"/>
    <w:rsid w:val="00F9308A"/>
    <w:rsid w:val="00F96D0F"/>
    <w:rsid w:val="00F97957"/>
    <w:rsid w:val="00F97D4F"/>
    <w:rsid w:val="00FA0F3D"/>
    <w:rsid w:val="00FA25D0"/>
    <w:rsid w:val="00FA50D6"/>
    <w:rsid w:val="00FA5E01"/>
    <w:rsid w:val="00FB0F43"/>
    <w:rsid w:val="00FB3C50"/>
    <w:rsid w:val="00FB481A"/>
    <w:rsid w:val="00FB48ED"/>
    <w:rsid w:val="00FB5F26"/>
    <w:rsid w:val="00FC4CF2"/>
    <w:rsid w:val="00FC534B"/>
    <w:rsid w:val="00FC6703"/>
    <w:rsid w:val="00FC6DE1"/>
    <w:rsid w:val="00FC7E4F"/>
    <w:rsid w:val="00FD1C6E"/>
    <w:rsid w:val="00FD31DB"/>
    <w:rsid w:val="00FD3D69"/>
    <w:rsid w:val="00FD4BCA"/>
    <w:rsid w:val="00FD4D68"/>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28" Type="http://schemas.openxmlformats.org/officeDocument/2006/relationships/footer" Target="footer5.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 Id="rId27" Type="http://schemas.openxmlformats.org/officeDocument/2006/relationships/footer" Target="footer4.xml"/><Relationship Id="rId30" Type="http://schemas.openxmlformats.org/officeDocument/2006/relationships/footer" Target="footer6.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5.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1116</TotalTime>
  <Pages>25</Pages>
  <Words>6483</Words>
  <Characters>36958</Characters>
  <Application>Microsoft Office Word</Application>
  <DocSecurity>0</DocSecurity>
  <Lines>307</Lines>
  <Paragraphs>86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50</cp:revision>
  <cp:lastPrinted>2019-05-27T06:53:00Z</cp:lastPrinted>
  <dcterms:created xsi:type="dcterms:W3CDTF">2025-05-05T11:18:00Z</dcterms:created>
  <dcterms:modified xsi:type="dcterms:W3CDTF">2026-05-28T17:59:00Z</dcterms:modified>
</cp:coreProperties>
</file>