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61291B3" w14:textId="4E307BA4" w:rsidR="00871FFA" w:rsidRDefault="00871FFA" w:rsidP="00871FF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E32AA">
        <w:rPr>
          <w:rFonts w:ascii="Arial" w:hAnsi="Arial" w:cs="Arial"/>
          <w:b/>
          <w:noProof/>
          <w:sz w:val="40"/>
          <w:szCs w:val="40"/>
          <w:lang w:val="fr-FR"/>
        </w:rPr>
        <w:drawing>
          <wp:inline distT="0" distB="0" distL="0" distR="0" wp14:anchorId="77EBA47F" wp14:editId="7EF6693E">
            <wp:extent cx="5859145" cy="3674745"/>
            <wp:effectExtent l="0" t="0" r="8255" b="1905"/>
            <wp:docPr id="139904300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9145" cy="3674745"/>
                    </a:xfrm>
                    <a:prstGeom prst="rect">
                      <a:avLst/>
                    </a:prstGeom>
                    <a:noFill/>
                    <a:ln>
                      <a:noFill/>
                    </a:ln>
                  </pic:spPr>
                </pic:pic>
              </a:graphicData>
            </a:graphic>
          </wp:inline>
        </w:drawing>
      </w:r>
    </w:p>
    <w:p w14:paraId="316C59B8" w14:textId="77777777" w:rsidR="00871FFA" w:rsidRDefault="00871FFA" w:rsidP="00871FFA">
      <w:pPr>
        <w:pStyle w:val="DefaultText"/>
        <w:jc w:val="center"/>
        <w:rPr>
          <w:rFonts w:ascii="Arial" w:hAnsi="Arial" w:cs="Arial"/>
          <w:b/>
          <w:sz w:val="32"/>
          <w:szCs w:val="32"/>
          <w:lang w:val="ro-RO"/>
        </w:rPr>
      </w:pPr>
      <w:r>
        <w:rPr>
          <w:rFonts w:ascii="Arial" w:hAnsi="Arial" w:cs="Arial"/>
          <w:b/>
          <w:sz w:val="32"/>
          <w:szCs w:val="32"/>
          <w:lang w:val="ro-RO"/>
        </w:rPr>
        <w:t>DN59A_km3+170-km27+900</w:t>
      </w:r>
    </w:p>
    <w:p w14:paraId="49A8F3D5" w14:textId="24BAAB95" w:rsidR="00CF0728" w:rsidRDefault="00871FFA" w:rsidP="00871FF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AF75BAB"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B378DF">
        <w:rPr>
          <w:rFonts w:ascii="Arial" w:hAnsi="Arial" w:cs="Arial"/>
          <w:lang w:val="pt-BR"/>
        </w:rPr>
        <w:t>5</w:t>
      </w:r>
      <w:r w:rsidR="000C3CB0">
        <w:rPr>
          <w:rFonts w:ascii="Arial" w:hAnsi="Arial" w:cs="Arial"/>
          <w:lang w:val="pt-BR"/>
        </w:rPr>
        <w:t>9</w:t>
      </w:r>
      <w:r w:rsidR="00871FFA">
        <w:rPr>
          <w:rFonts w:ascii="Arial" w:hAnsi="Arial" w:cs="Arial"/>
          <w:lang w:val="pt-BR"/>
        </w:rPr>
        <w:t>A</w:t>
      </w:r>
      <w:r w:rsidR="00CF0728">
        <w:rPr>
          <w:rFonts w:ascii="Arial" w:hAnsi="Arial" w:cs="Arial"/>
          <w:lang w:val="pt-BR"/>
        </w:rPr>
        <w:t>_km</w:t>
      </w:r>
      <w:r w:rsidR="00871FFA">
        <w:rPr>
          <w:rFonts w:ascii="Arial" w:hAnsi="Arial" w:cs="Arial"/>
          <w:lang w:val="pt-BR"/>
        </w:rPr>
        <w:t>3</w:t>
      </w:r>
      <w:r w:rsidR="00CF0728">
        <w:rPr>
          <w:rFonts w:ascii="Arial" w:hAnsi="Arial" w:cs="Arial"/>
          <w:lang w:val="pt-BR"/>
        </w:rPr>
        <w:t>+</w:t>
      </w:r>
      <w:r w:rsidR="00871FFA">
        <w:rPr>
          <w:rFonts w:ascii="Arial" w:hAnsi="Arial" w:cs="Arial"/>
          <w:lang w:val="pt-BR"/>
        </w:rPr>
        <w:t>17</w:t>
      </w:r>
      <w:r w:rsidR="00471EC0">
        <w:rPr>
          <w:rFonts w:ascii="Arial" w:hAnsi="Arial" w:cs="Arial"/>
          <w:lang w:val="pt-BR"/>
        </w:rPr>
        <w:t>0</w:t>
      </w:r>
      <w:r w:rsidR="00CF0728">
        <w:rPr>
          <w:rFonts w:ascii="Arial" w:hAnsi="Arial" w:cs="Arial"/>
          <w:lang w:val="pt-BR"/>
        </w:rPr>
        <w:t>-km</w:t>
      </w:r>
      <w:r w:rsidR="00871FFA">
        <w:rPr>
          <w:rFonts w:ascii="Arial" w:hAnsi="Arial" w:cs="Arial"/>
          <w:lang w:val="pt-BR"/>
        </w:rPr>
        <w:t>27</w:t>
      </w:r>
      <w:r w:rsidR="00CF0728">
        <w:rPr>
          <w:rFonts w:ascii="Arial" w:hAnsi="Arial" w:cs="Arial"/>
          <w:lang w:val="pt-BR"/>
        </w:rPr>
        <w:t>+</w:t>
      </w:r>
      <w:r w:rsidR="00871FFA">
        <w:rPr>
          <w:rFonts w:ascii="Arial" w:hAnsi="Arial" w:cs="Arial"/>
          <w:lang w:val="pt-BR"/>
        </w:rPr>
        <w:t>90</w:t>
      </w:r>
      <w:r w:rsidR="00471EC0">
        <w:rPr>
          <w:rFonts w:ascii="Arial" w:hAnsi="Arial" w:cs="Arial"/>
          <w:lang w:val="pt-BR"/>
        </w:rPr>
        <w:t>0</w:t>
      </w:r>
      <w:r w:rsidR="00667AE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5D2D70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B378DF">
        <w:rPr>
          <w:rFonts w:ascii="Arial" w:hAnsi="Arial" w:cs="Arial"/>
          <w:b/>
          <w:lang w:eastAsia="en-US"/>
        </w:rPr>
        <w:t>5</w:t>
      </w:r>
      <w:r w:rsidR="000C3CB0">
        <w:rPr>
          <w:rFonts w:ascii="Arial" w:hAnsi="Arial" w:cs="Arial"/>
          <w:b/>
          <w:lang w:eastAsia="en-US"/>
        </w:rPr>
        <w:t>9</w:t>
      </w:r>
      <w:r w:rsidR="00871FFA">
        <w:rPr>
          <w:rFonts w:ascii="Arial" w:hAnsi="Arial" w:cs="Arial"/>
          <w:b/>
          <w:lang w:eastAsia="en-US"/>
        </w:rPr>
        <w:t>A</w:t>
      </w:r>
      <w:r w:rsidR="0052391B" w:rsidRPr="0052391B">
        <w:rPr>
          <w:rFonts w:ascii="Arial" w:hAnsi="Arial" w:cs="Arial"/>
          <w:b/>
          <w:lang w:eastAsia="en-US"/>
        </w:rPr>
        <w:t xml:space="preserve"> km </w:t>
      </w:r>
      <w:r w:rsidR="00871FFA">
        <w:rPr>
          <w:rFonts w:ascii="Arial" w:hAnsi="Arial" w:cs="Arial"/>
          <w:b/>
          <w:lang w:eastAsia="en-US"/>
        </w:rPr>
        <w:t>3</w:t>
      </w:r>
      <w:r w:rsidR="009F0895" w:rsidRPr="0052391B">
        <w:rPr>
          <w:rFonts w:ascii="Arial" w:hAnsi="Arial" w:cs="Arial"/>
          <w:b/>
          <w:lang w:eastAsia="en-US"/>
        </w:rPr>
        <w:t>+</w:t>
      </w:r>
      <w:r w:rsidR="00871FFA">
        <w:rPr>
          <w:rFonts w:ascii="Arial" w:hAnsi="Arial" w:cs="Arial"/>
          <w:b/>
          <w:lang w:eastAsia="en-US"/>
        </w:rPr>
        <w:t>170</w:t>
      </w:r>
      <w:r w:rsidR="009F0895">
        <w:rPr>
          <w:rFonts w:ascii="Arial" w:hAnsi="Arial" w:cs="Arial"/>
          <w:b/>
          <w:lang w:eastAsia="en-US"/>
        </w:rPr>
        <w:t xml:space="preserve"> </w:t>
      </w:r>
      <w:r w:rsidR="0052391B" w:rsidRPr="0052391B">
        <w:rPr>
          <w:rFonts w:ascii="Arial" w:hAnsi="Arial" w:cs="Arial"/>
          <w:b/>
          <w:lang w:eastAsia="en-US"/>
        </w:rPr>
        <w:t xml:space="preserve">– km </w:t>
      </w:r>
      <w:r w:rsidR="00871FFA">
        <w:rPr>
          <w:rFonts w:ascii="Arial" w:hAnsi="Arial" w:cs="Arial"/>
          <w:b/>
          <w:lang w:eastAsia="en-US"/>
        </w:rPr>
        <w:t>27</w:t>
      </w:r>
      <w:r w:rsidR="0052391B" w:rsidRPr="0052391B">
        <w:rPr>
          <w:rFonts w:ascii="Arial" w:hAnsi="Arial" w:cs="Arial"/>
          <w:b/>
          <w:lang w:eastAsia="en-US"/>
        </w:rPr>
        <w:t>+</w:t>
      </w:r>
      <w:r w:rsidR="00871FFA">
        <w:rPr>
          <w:rFonts w:ascii="Arial" w:hAnsi="Arial" w:cs="Arial"/>
          <w:b/>
          <w:lang w:eastAsia="en-US"/>
        </w:rPr>
        <w:t>900</w:t>
      </w:r>
    </w:p>
    <w:p w14:paraId="4BA899F7" w14:textId="77777777" w:rsidR="00871FFA" w:rsidRDefault="00871FFA" w:rsidP="00871FF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DN59A_km3+170-km27+</w:t>
      </w:r>
      <w:bookmarkEnd w:id="9"/>
      <w:r>
        <w:rPr>
          <w:rFonts w:ascii="Arial" w:hAnsi="Arial" w:cs="Arial"/>
          <w:color w:val="auto"/>
          <w:lang w:val="pt-BR"/>
        </w:rPr>
        <w:t xml:space="preserve">900 </w:t>
      </w:r>
      <w:bookmarkEnd w:id="10"/>
      <w:r>
        <w:rPr>
          <w:rFonts w:ascii="Arial" w:hAnsi="Arial" w:cs="Arial"/>
          <w:color w:val="auto"/>
          <w:lang w:val="pt-BR"/>
        </w:rPr>
        <w:t xml:space="preserve">face parte din drumul național DN59A de 47,873 km care leagă localitățile Timișoara (DN6) și Jimbolia (frontiera cu Serbia). Este delimitat de </w:t>
      </w:r>
      <w:r>
        <w:rPr>
          <w:rFonts w:ascii="Arial" w:hAnsi="Arial" w:cs="Arial"/>
          <w:color w:val="auto"/>
          <w:lang w:val="it-IT"/>
        </w:rPr>
        <w:t>ieșirea din Mun. Timișoara</w:t>
      </w:r>
      <w:r>
        <w:rPr>
          <w:rFonts w:ascii="Arial" w:hAnsi="Arial" w:cs="Arial"/>
          <w:color w:val="auto"/>
          <w:lang w:val="pt-BR"/>
        </w:rPr>
        <w:t xml:space="preserve"> și intersecția cu DJ693</w:t>
      </w:r>
      <w:r>
        <w:rPr>
          <w:rFonts w:ascii="Arial" w:hAnsi="Arial" w:cs="Arial"/>
          <w:color w:val="auto"/>
          <w:lang w:val="it-IT"/>
        </w:rPr>
        <w:t>.</w:t>
      </w:r>
    </w:p>
    <w:p w14:paraId="1E27715F" w14:textId="77777777" w:rsidR="00871FFA" w:rsidRPr="0093612E" w:rsidRDefault="00871FFA" w:rsidP="00871FFA">
      <w:pPr>
        <w:pStyle w:val="WW-Default"/>
        <w:jc w:val="both"/>
        <w:rPr>
          <w:rFonts w:ascii="Arial" w:hAnsi="Arial" w:cs="Arial"/>
          <w:color w:val="auto"/>
          <w:lang w:val="pt-BR"/>
        </w:rPr>
      </w:pPr>
    </w:p>
    <w:p w14:paraId="6A351EC7" w14:textId="77777777" w:rsidR="00871FFA" w:rsidRDefault="00871FFA" w:rsidP="00871FFA">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24,730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2EAAD42" w14:textId="77777777" w:rsidR="00871FFA" w:rsidRDefault="00871FFA" w:rsidP="00871FFA">
      <w:pPr>
        <w:pStyle w:val="WW-Default"/>
        <w:jc w:val="both"/>
        <w:rPr>
          <w:rFonts w:ascii="Arial" w:hAnsi="Arial" w:cs="Arial"/>
          <w:color w:val="auto"/>
          <w:lang w:val="pt-BR"/>
        </w:rPr>
      </w:pPr>
    </w:p>
    <w:p w14:paraId="50058535" w14:textId="77777777" w:rsidR="00871FFA" w:rsidRPr="00A46DA2" w:rsidRDefault="00871FFA" w:rsidP="00871FF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E32AA">
        <w:rPr>
          <w:rFonts w:ascii="Arial" w:hAnsi="Arial" w:cs="Arial"/>
          <w:color w:val="auto"/>
          <w:lang w:val="pt-BR"/>
        </w:rPr>
        <w:t>3</w:t>
      </w:r>
      <w:r>
        <w:rPr>
          <w:rFonts w:ascii="Arial" w:hAnsi="Arial" w:cs="Arial"/>
          <w:color w:val="auto"/>
          <w:lang w:val="pt-BR"/>
        </w:rPr>
        <w:t>.</w:t>
      </w:r>
      <w:r w:rsidRPr="00CE32AA">
        <w:rPr>
          <w:rFonts w:ascii="Arial" w:hAnsi="Arial" w:cs="Arial"/>
          <w:color w:val="auto"/>
          <w:lang w:val="pt-BR"/>
        </w:rPr>
        <w:t>433</w:t>
      </w:r>
      <w:r>
        <w:rPr>
          <w:rFonts w:ascii="Arial" w:hAnsi="Arial" w:cs="Arial"/>
          <w:color w:val="auto"/>
          <w:lang w:val="pt-BR"/>
        </w:rPr>
        <w:t>.</w:t>
      </w:r>
      <w:r w:rsidRPr="00CE32AA">
        <w:rPr>
          <w:rFonts w:ascii="Arial" w:hAnsi="Arial" w:cs="Arial"/>
          <w:color w:val="auto"/>
          <w:lang w:val="pt-BR"/>
        </w:rPr>
        <w:t>190</w:t>
      </w:r>
    </w:p>
    <w:p w14:paraId="7ED41FFC" w14:textId="77777777" w:rsidR="00871FFA" w:rsidRDefault="00871FFA" w:rsidP="00871FFA">
      <w:pPr>
        <w:pStyle w:val="NormalWeb"/>
        <w:shd w:val="clear" w:color="auto" w:fill="FFFFFF"/>
        <w:spacing w:before="0" w:after="0"/>
        <w:jc w:val="both"/>
        <w:rPr>
          <w:rFonts w:ascii="Arial" w:hAnsi="Arial" w:cs="Arial"/>
          <w:b/>
          <w:bCs/>
          <w:lang w:val="pt-BR"/>
        </w:rPr>
      </w:pPr>
    </w:p>
    <w:p w14:paraId="2ADC0FAB" w14:textId="77777777" w:rsidR="00871FFA" w:rsidRDefault="00871FFA" w:rsidP="00871FF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751D62E" w14:textId="77777777" w:rsidR="00871FFA" w:rsidRDefault="00871FFA" w:rsidP="00871FF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71FFA" w14:paraId="41D12D84" w14:textId="77777777" w:rsidTr="002E2FA0">
        <w:trPr>
          <w:jc w:val="center"/>
        </w:trPr>
        <w:tc>
          <w:tcPr>
            <w:tcW w:w="1242" w:type="dxa"/>
            <w:vAlign w:val="center"/>
          </w:tcPr>
          <w:p w14:paraId="7992925A" w14:textId="77777777" w:rsidR="00871FFA" w:rsidRDefault="00871FFA" w:rsidP="002E2FA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7057944" w14:textId="77777777" w:rsidR="00871FFA" w:rsidRDefault="00871FFA" w:rsidP="002E2FA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809CED6" w14:textId="77777777" w:rsidR="00871FFA" w:rsidRPr="00760283" w:rsidRDefault="00871FFA" w:rsidP="002E2FA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B50DD3B" w14:textId="77777777" w:rsidR="00871FFA" w:rsidRDefault="00871FFA" w:rsidP="002E2FA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843F314" w14:textId="77777777" w:rsidR="00871FFA" w:rsidRPr="00760283" w:rsidRDefault="00871FFA" w:rsidP="002E2FA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71FFA" w14:paraId="3324E06C" w14:textId="77777777" w:rsidTr="002E2FA0">
        <w:trPr>
          <w:jc w:val="center"/>
        </w:trPr>
        <w:tc>
          <w:tcPr>
            <w:tcW w:w="1242" w:type="dxa"/>
          </w:tcPr>
          <w:p w14:paraId="10CC0656"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1BBB80"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59A</w:t>
            </w:r>
          </w:p>
        </w:tc>
        <w:tc>
          <w:tcPr>
            <w:tcW w:w="567" w:type="dxa"/>
          </w:tcPr>
          <w:p w14:paraId="08F5086D" w14:textId="77777777" w:rsidR="00871FFA" w:rsidRPr="00760283"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B50F8DE" w14:textId="77777777" w:rsidR="00871FFA" w:rsidRPr="00E1681C"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340</w:t>
            </w:r>
          </w:p>
        </w:tc>
        <w:tc>
          <w:tcPr>
            <w:tcW w:w="6469" w:type="dxa"/>
          </w:tcPr>
          <w:p w14:paraId="2C682A20" w14:textId="77777777" w:rsidR="00871FFA" w:rsidRPr="00760283" w:rsidRDefault="00871FFA" w:rsidP="002E2FA0">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Timișoara</w:t>
            </w:r>
            <w:proofErr w:type="spellEnd"/>
          </w:p>
        </w:tc>
      </w:tr>
      <w:tr w:rsidR="00871FFA" w14:paraId="09B2C45A" w14:textId="77777777" w:rsidTr="002E2FA0">
        <w:trPr>
          <w:jc w:val="center"/>
        </w:trPr>
        <w:tc>
          <w:tcPr>
            <w:tcW w:w="1242" w:type="dxa"/>
          </w:tcPr>
          <w:p w14:paraId="28C25E10"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9F4296"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59A</w:t>
            </w:r>
          </w:p>
        </w:tc>
        <w:tc>
          <w:tcPr>
            <w:tcW w:w="567" w:type="dxa"/>
          </w:tcPr>
          <w:p w14:paraId="4FCA45DD"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DE7132B"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340</w:t>
            </w:r>
          </w:p>
        </w:tc>
        <w:tc>
          <w:tcPr>
            <w:tcW w:w="6469" w:type="dxa"/>
          </w:tcPr>
          <w:p w14:paraId="44D710F8" w14:textId="77777777" w:rsidR="00871FFA" w:rsidRDefault="00871FFA" w:rsidP="002E2F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Săcălaz</w:t>
            </w:r>
            <w:proofErr w:type="spellEnd"/>
          </w:p>
        </w:tc>
      </w:tr>
      <w:tr w:rsidR="00871FFA" w14:paraId="78CDAA67" w14:textId="77777777" w:rsidTr="002E2FA0">
        <w:trPr>
          <w:jc w:val="center"/>
        </w:trPr>
        <w:tc>
          <w:tcPr>
            <w:tcW w:w="1242" w:type="dxa"/>
          </w:tcPr>
          <w:p w14:paraId="2A236466"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CF5D45"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59A</w:t>
            </w:r>
          </w:p>
        </w:tc>
        <w:tc>
          <w:tcPr>
            <w:tcW w:w="567" w:type="dxa"/>
          </w:tcPr>
          <w:p w14:paraId="7039ED17"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79498111"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025</w:t>
            </w:r>
          </w:p>
        </w:tc>
        <w:tc>
          <w:tcPr>
            <w:tcW w:w="6469" w:type="dxa"/>
          </w:tcPr>
          <w:p w14:paraId="13E950CE" w14:textId="77777777" w:rsidR="00871FFA" w:rsidRDefault="00871FFA" w:rsidP="002E2F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Cărpiniș</w:t>
            </w:r>
            <w:proofErr w:type="spellEnd"/>
          </w:p>
        </w:tc>
      </w:tr>
      <w:tr w:rsidR="00871FFA" w14:paraId="195BA17B" w14:textId="77777777" w:rsidTr="002E2FA0">
        <w:trPr>
          <w:jc w:val="center"/>
        </w:trPr>
        <w:tc>
          <w:tcPr>
            <w:tcW w:w="1242" w:type="dxa"/>
          </w:tcPr>
          <w:p w14:paraId="050F1AC5"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82BA07"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59A</w:t>
            </w:r>
          </w:p>
        </w:tc>
        <w:tc>
          <w:tcPr>
            <w:tcW w:w="567" w:type="dxa"/>
          </w:tcPr>
          <w:p w14:paraId="45277CCE"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16EBB1A5"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B0AD35E" w14:textId="77777777" w:rsidR="00871FFA" w:rsidRDefault="00871FFA" w:rsidP="002E2F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DN59B,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71FFA" w14:paraId="3C410FA1" w14:textId="77777777" w:rsidTr="002E2FA0">
        <w:trPr>
          <w:jc w:val="center"/>
        </w:trPr>
        <w:tc>
          <w:tcPr>
            <w:tcW w:w="1242" w:type="dxa"/>
          </w:tcPr>
          <w:p w14:paraId="6B4EA78D"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7EAB15"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59A</w:t>
            </w:r>
          </w:p>
        </w:tc>
        <w:tc>
          <w:tcPr>
            <w:tcW w:w="567" w:type="dxa"/>
          </w:tcPr>
          <w:p w14:paraId="6D761CF8"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674235DA" w14:textId="77777777" w:rsidR="00871FFA" w:rsidRDefault="00871FFA" w:rsidP="002E2FA0">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7218CB6D" w14:textId="77777777" w:rsidR="00871FFA" w:rsidRDefault="00871FFA" w:rsidP="002E2F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DJ693,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27017738" w14:textId="77777777" w:rsidR="00871FFA" w:rsidRDefault="00871FFA" w:rsidP="00871FFA">
      <w:pPr>
        <w:jc w:val="center"/>
        <w:rPr>
          <w:rFonts w:ascii="Arial" w:hAnsi="Arial" w:cs="Arial"/>
          <w:b/>
          <w:noProof/>
          <w:sz w:val="40"/>
          <w:szCs w:val="40"/>
          <w:lang w:val="fr-FR"/>
        </w:rPr>
      </w:pPr>
    </w:p>
    <w:p w14:paraId="7E47701D" w14:textId="1F1C3B81" w:rsidR="00871FFA" w:rsidRPr="00C11403" w:rsidRDefault="00871FFA" w:rsidP="00871FFA">
      <w:pPr>
        <w:jc w:val="center"/>
        <w:rPr>
          <w:noProof/>
        </w:rPr>
      </w:pPr>
      <w:r w:rsidRPr="00CE32AA">
        <w:rPr>
          <w:rFonts w:ascii="Arial" w:hAnsi="Arial" w:cs="Arial"/>
          <w:b/>
          <w:noProof/>
          <w:sz w:val="40"/>
          <w:szCs w:val="40"/>
          <w:lang w:val="fr-FR"/>
        </w:rPr>
        <w:lastRenderedPageBreak/>
        <w:drawing>
          <wp:inline distT="0" distB="0" distL="0" distR="0" wp14:anchorId="7C470570" wp14:editId="5283A34A">
            <wp:extent cx="5859145" cy="3674745"/>
            <wp:effectExtent l="0" t="0" r="8255" b="1905"/>
            <wp:docPr id="94969223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9145" cy="3674745"/>
                    </a:xfrm>
                    <a:prstGeom prst="rect">
                      <a:avLst/>
                    </a:prstGeom>
                    <a:noFill/>
                    <a:ln>
                      <a:noFill/>
                    </a:ln>
                  </pic:spPr>
                </pic:pic>
              </a:graphicData>
            </a:graphic>
          </wp:inline>
        </w:drawing>
      </w:r>
    </w:p>
    <w:p w14:paraId="15A50166" w14:textId="77777777" w:rsidR="00871FFA" w:rsidRPr="004C4798" w:rsidRDefault="00871FFA" w:rsidP="00871FF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DN59A = km 3+170 – km 27+900</w:t>
      </w:r>
    </w:p>
    <w:p w14:paraId="76335914" w14:textId="77777777" w:rsidR="00871FFA" w:rsidRDefault="00871FFA" w:rsidP="00871FFA">
      <w:pPr>
        <w:jc w:val="both"/>
        <w:rPr>
          <w:rFonts w:ascii="Arial" w:hAnsi="Arial" w:cs="Arial"/>
          <w:lang w:val="ro-RO"/>
        </w:rPr>
      </w:pPr>
    </w:p>
    <w:p w14:paraId="2AED48DB" w14:textId="77777777" w:rsidR="00871FFA" w:rsidRPr="000171AB" w:rsidRDefault="00871FFA" w:rsidP="00871FFA">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264.350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13.449</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C10C54F" w14:textId="77777777" w:rsidR="00871FFA" w:rsidRDefault="00871FFA" w:rsidP="00871FF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155.602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5.226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A6E5A0A" w14:textId="77777777" w:rsidR="00871FFA" w:rsidRDefault="00871FFA" w:rsidP="00871FFA">
      <w:pPr>
        <w:jc w:val="both"/>
        <w:rPr>
          <w:rFonts w:ascii="Arial" w:hAnsi="Arial" w:cs="Arial"/>
          <w:lang w:eastAsia="en-US"/>
        </w:rPr>
      </w:pPr>
    </w:p>
    <w:p w14:paraId="568112AA" w14:textId="77777777" w:rsidR="00871FFA" w:rsidRDefault="00871FFA" w:rsidP="00871FF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71FFA" w14:paraId="08714DF4" w14:textId="77777777" w:rsidTr="002E2FA0">
        <w:trPr>
          <w:jc w:val="center"/>
        </w:trPr>
        <w:tc>
          <w:tcPr>
            <w:tcW w:w="2432" w:type="dxa"/>
            <w:vAlign w:val="center"/>
          </w:tcPr>
          <w:p w14:paraId="30B5E637"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D4D9962"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502106E"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B3D1EE8"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2D7870A"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16485E5"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71FFA" w14:paraId="767EF02C" w14:textId="77777777" w:rsidTr="002E2FA0">
        <w:trPr>
          <w:jc w:val="center"/>
        </w:trPr>
        <w:tc>
          <w:tcPr>
            <w:tcW w:w="2432" w:type="dxa"/>
            <w:vAlign w:val="bottom"/>
          </w:tcPr>
          <w:p w14:paraId="7DC8401C" w14:textId="77777777" w:rsidR="00871FFA" w:rsidRDefault="00871FFA" w:rsidP="002E2FA0">
            <w:pPr>
              <w:jc w:val="center"/>
              <w:rPr>
                <w:rFonts w:ascii="Arial" w:hAnsi="Arial" w:cs="Arial"/>
                <w:sz w:val="20"/>
                <w:szCs w:val="20"/>
                <w:lang w:val="ro-RO"/>
              </w:rPr>
            </w:pPr>
            <w:r>
              <w:rPr>
                <w:rFonts w:ascii="Arial" w:hAnsi="Arial" w:cs="Arial"/>
                <w:sz w:val="20"/>
                <w:szCs w:val="20"/>
              </w:rPr>
              <w:t>CĂRPINIŞ</w:t>
            </w:r>
          </w:p>
        </w:tc>
        <w:tc>
          <w:tcPr>
            <w:tcW w:w="864" w:type="dxa"/>
            <w:vAlign w:val="bottom"/>
          </w:tcPr>
          <w:p w14:paraId="06507FE7" w14:textId="77777777" w:rsidR="00871FFA" w:rsidRDefault="00871FFA" w:rsidP="002E2FA0">
            <w:pPr>
              <w:jc w:val="center"/>
              <w:rPr>
                <w:rFonts w:ascii="Arial" w:hAnsi="Arial" w:cs="Arial"/>
                <w:sz w:val="20"/>
                <w:szCs w:val="20"/>
                <w:lang w:val="ro-RO"/>
              </w:rPr>
            </w:pPr>
            <w:r>
              <w:rPr>
                <w:rFonts w:ascii="Arial" w:hAnsi="Arial" w:cs="Arial"/>
                <w:sz w:val="20"/>
                <w:szCs w:val="20"/>
              </w:rPr>
              <w:t>TM</w:t>
            </w:r>
          </w:p>
        </w:tc>
        <w:tc>
          <w:tcPr>
            <w:tcW w:w="1370" w:type="dxa"/>
            <w:vAlign w:val="bottom"/>
          </w:tcPr>
          <w:p w14:paraId="5947773D" w14:textId="77777777" w:rsidR="00871FFA" w:rsidRDefault="00871FFA" w:rsidP="002E2FA0">
            <w:pPr>
              <w:jc w:val="center"/>
              <w:rPr>
                <w:rFonts w:ascii="Arial" w:hAnsi="Arial" w:cs="Arial"/>
                <w:sz w:val="20"/>
                <w:szCs w:val="20"/>
                <w:lang w:val="ro-RO"/>
              </w:rPr>
            </w:pPr>
            <w:r>
              <w:rPr>
                <w:rFonts w:ascii="Arial" w:hAnsi="Arial" w:cs="Arial"/>
                <w:sz w:val="20"/>
                <w:szCs w:val="20"/>
              </w:rPr>
              <w:t>4278</w:t>
            </w:r>
          </w:p>
        </w:tc>
        <w:tc>
          <w:tcPr>
            <w:tcW w:w="1356" w:type="dxa"/>
          </w:tcPr>
          <w:p w14:paraId="25B65373" w14:textId="77777777" w:rsidR="00871FFA" w:rsidRPr="005B61BE" w:rsidRDefault="00871FFA" w:rsidP="002E2FA0">
            <w:pPr>
              <w:jc w:val="center"/>
              <w:rPr>
                <w:rFonts w:ascii="Arial" w:hAnsi="Arial" w:cs="Arial"/>
                <w:sz w:val="20"/>
                <w:szCs w:val="20"/>
                <w:lang w:val="ro-RO"/>
              </w:rPr>
            </w:pPr>
            <w:r>
              <w:rPr>
                <w:rFonts w:ascii="Arial" w:hAnsi="Arial" w:cs="Arial"/>
                <w:sz w:val="20"/>
                <w:szCs w:val="20"/>
                <w:lang w:val="ro-RO"/>
              </w:rPr>
              <w:t>2232</w:t>
            </w:r>
          </w:p>
        </w:tc>
        <w:tc>
          <w:tcPr>
            <w:tcW w:w="1701" w:type="dxa"/>
            <w:vAlign w:val="bottom"/>
          </w:tcPr>
          <w:p w14:paraId="5EAC3905" w14:textId="77777777" w:rsidR="00871FFA" w:rsidRDefault="00871FFA" w:rsidP="002E2FA0">
            <w:pPr>
              <w:suppressAutoHyphens w:val="0"/>
              <w:jc w:val="center"/>
              <w:rPr>
                <w:rFonts w:ascii="Arial" w:hAnsi="Arial" w:cs="Arial"/>
                <w:sz w:val="20"/>
                <w:szCs w:val="20"/>
                <w:lang w:val="ro-RO" w:eastAsia="ro-RO"/>
              </w:rPr>
            </w:pPr>
            <w:r>
              <w:rPr>
                <w:rFonts w:ascii="Arial" w:hAnsi="Arial" w:cs="Arial"/>
                <w:sz w:val="20"/>
                <w:szCs w:val="20"/>
              </w:rPr>
              <w:t>1344</w:t>
            </w:r>
          </w:p>
        </w:tc>
        <w:tc>
          <w:tcPr>
            <w:tcW w:w="1701" w:type="dxa"/>
          </w:tcPr>
          <w:p w14:paraId="10145148" w14:textId="77777777" w:rsidR="00871FFA" w:rsidRPr="00492178" w:rsidRDefault="00871FFA" w:rsidP="002E2FA0">
            <w:pPr>
              <w:jc w:val="center"/>
              <w:rPr>
                <w:rFonts w:ascii="Arial" w:hAnsi="Arial" w:cs="Arial"/>
                <w:sz w:val="20"/>
                <w:szCs w:val="20"/>
                <w:lang w:val="ro-RO"/>
              </w:rPr>
            </w:pPr>
            <w:r>
              <w:rPr>
                <w:rFonts w:ascii="Arial" w:hAnsi="Arial" w:cs="Arial"/>
                <w:sz w:val="20"/>
                <w:szCs w:val="20"/>
                <w:lang w:val="ro-RO"/>
              </w:rPr>
              <w:t>697</w:t>
            </w:r>
          </w:p>
        </w:tc>
      </w:tr>
      <w:tr w:rsidR="00871FFA" w14:paraId="38EA3E60" w14:textId="77777777" w:rsidTr="002E2FA0">
        <w:trPr>
          <w:jc w:val="center"/>
        </w:trPr>
        <w:tc>
          <w:tcPr>
            <w:tcW w:w="2432" w:type="dxa"/>
            <w:vAlign w:val="bottom"/>
          </w:tcPr>
          <w:p w14:paraId="7ED0D0F3" w14:textId="77777777" w:rsidR="00871FFA" w:rsidRDefault="00871FFA" w:rsidP="002E2FA0">
            <w:pPr>
              <w:jc w:val="center"/>
              <w:rPr>
                <w:rFonts w:ascii="Arial" w:hAnsi="Arial" w:cs="Arial"/>
                <w:sz w:val="20"/>
                <w:szCs w:val="20"/>
                <w:lang w:val="ro-RO"/>
              </w:rPr>
            </w:pPr>
            <w:r>
              <w:rPr>
                <w:rFonts w:ascii="Arial" w:hAnsi="Arial" w:cs="Arial"/>
                <w:sz w:val="20"/>
                <w:szCs w:val="20"/>
              </w:rPr>
              <w:t>SĂCĂLAZ</w:t>
            </w:r>
          </w:p>
        </w:tc>
        <w:tc>
          <w:tcPr>
            <w:tcW w:w="864" w:type="dxa"/>
            <w:vAlign w:val="bottom"/>
          </w:tcPr>
          <w:p w14:paraId="2BECFBFB" w14:textId="77777777" w:rsidR="00871FFA" w:rsidRDefault="00871FFA" w:rsidP="002E2FA0">
            <w:pPr>
              <w:jc w:val="center"/>
              <w:rPr>
                <w:rFonts w:ascii="Arial" w:hAnsi="Arial" w:cs="Arial"/>
                <w:sz w:val="20"/>
                <w:szCs w:val="20"/>
                <w:lang w:val="ro-RO"/>
              </w:rPr>
            </w:pPr>
            <w:r>
              <w:rPr>
                <w:rFonts w:ascii="Arial" w:hAnsi="Arial" w:cs="Arial"/>
                <w:sz w:val="20"/>
                <w:szCs w:val="20"/>
              </w:rPr>
              <w:t>TM</w:t>
            </w:r>
          </w:p>
        </w:tc>
        <w:tc>
          <w:tcPr>
            <w:tcW w:w="1370" w:type="dxa"/>
            <w:vAlign w:val="bottom"/>
          </w:tcPr>
          <w:p w14:paraId="3D8B8FD8" w14:textId="77777777" w:rsidR="00871FFA" w:rsidRDefault="00871FFA" w:rsidP="002E2FA0">
            <w:pPr>
              <w:jc w:val="center"/>
              <w:rPr>
                <w:rFonts w:ascii="Arial" w:hAnsi="Arial" w:cs="Arial"/>
                <w:sz w:val="20"/>
                <w:szCs w:val="20"/>
                <w:lang w:val="ro-RO"/>
              </w:rPr>
            </w:pPr>
            <w:r>
              <w:rPr>
                <w:rFonts w:ascii="Arial" w:hAnsi="Arial" w:cs="Arial"/>
                <w:sz w:val="20"/>
                <w:szCs w:val="20"/>
              </w:rPr>
              <w:t>9223</w:t>
            </w:r>
          </w:p>
        </w:tc>
        <w:tc>
          <w:tcPr>
            <w:tcW w:w="1356" w:type="dxa"/>
          </w:tcPr>
          <w:p w14:paraId="2E1A2C22" w14:textId="77777777" w:rsidR="00871FFA" w:rsidRPr="005B61BE" w:rsidRDefault="00871FFA" w:rsidP="002E2FA0">
            <w:pPr>
              <w:jc w:val="center"/>
              <w:rPr>
                <w:rFonts w:ascii="Arial" w:hAnsi="Arial" w:cs="Arial"/>
                <w:sz w:val="20"/>
                <w:szCs w:val="20"/>
                <w:lang w:val="ro-RO"/>
              </w:rPr>
            </w:pPr>
            <w:r>
              <w:rPr>
                <w:rFonts w:ascii="Arial" w:hAnsi="Arial" w:cs="Arial"/>
                <w:sz w:val="20"/>
                <w:szCs w:val="20"/>
                <w:lang w:val="ro-RO"/>
              </w:rPr>
              <w:t>8768</w:t>
            </w:r>
          </w:p>
        </w:tc>
        <w:tc>
          <w:tcPr>
            <w:tcW w:w="1701" w:type="dxa"/>
            <w:vAlign w:val="bottom"/>
          </w:tcPr>
          <w:p w14:paraId="3D1BE5F3" w14:textId="77777777" w:rsidR="00871FFA" w:rsidRDefault="00871FFA" w:rsidP="002E2FA0">
            <w:pPr>
              <w:suppressAutoHyphens w:val="0"/>
              <w:jc w:val="center"/>
              <w:rPr>
                <w:rFonts w:ascii="Arial" w:hAnsi="Arial" w:cs="Arial"/>
                <w:sz w:val="20"/>
                <w:szCs w:val="20"/>
                <w:lang w:val="ro-RO" w:eastAsia="ro-RO"/>
              </w:rPr>
            </w:pPr>
            <w:r>
              <w:rPr>
                <w:rFonts w:ascii="Arial" w:hAnsi="Arial" w:cs="Arial"/>
                <w:sz w:val="20"/>
                <w:szCs w:val="20"/>
              </w:rPr>
              <w:t>3342</w:t>
            </w:r>
          </w:p>
        </w:tc>
        <w:tc>
          <w:tcPr>
            <w:tcW w:w="1701" w:type="dxa"/>
          </w:tcPr>
          <w:p w14:paraId="72516DB2" w14:textId="77777777" w:rsidR="00871FFA" w:rsidRPr="00492178" w:rsidRDefault="00871FFA" w:rsidP="002E2FA0">
            <w:pPr>
              <w:jc w:val="center"/>
              <w:rPr>
                <w:rFonts w:ascii="Arial" w:hAnsi="Arial" w:cs="Arial"/>
                <w:sz w:val="20"/>
                <w:szCs w:val="20"/>
                <w:lang w:val="ro-RO"/>
              </w:rPr>
            </w:pPr>
            <w:r>
              <w:rPr>
                <w:rFonts w:ascii="Arial" w:hAnsi="Arial" w:cs="Arial"/>
                <w:sz w:val="20"/>
                <w:szCs w:val="20"/>
                <w:lang w:val="ro-RO"/>
              </w:rPr>
              <w:t>3057</w:t>
            </w:r>
          </w:p>
        </w:tc>
      </w:tr>
      <w:tr w:rsidR="00871FFA" w14:paraId="76AC9E75" w14:textId="77777777" w:rsidTr="002E2FA0">
        <w:trPr>
          <w:jc w:val="center"/>
        </w:trPr>
        <w:tc>
          <w:tcPr>
            <w:tcW w:w="2432" w:type="dxa"/>
            <w:vAlign w:val="bottom"/>
          </w:tcPr>
          <w:p w14:paraId="0D67B455" w14:textId="77777777" w:rsidR="00871FFA" w:rsidRDefault="00871FFA" w:rsidP="002E2FA0">
            <w:pPr>
              <w:jc w:val="center"/>
              <w:rPr>
                <w:rFonts w:ascii="Arial" w:hAnsi="Arial" w:cs="Arial"/>
                <w:sz w:val="20"/>
                <w:szCs w:val="20"/>
                <w:lang w:val="ro-RO"/>
              </w:rPr>
            </w:pPr>
            <w:r>
              <w:rPr>
                <w:rFonts w:ascii="Arial" w:hAnsi="Arial" w:cs="Arial"/>
                <w:sz w:val="20"/>
                <w:szCs w:val="20"/>
              </w:rPr>
              <w:t>TIMIŞOARA</w:t>
            </w:r>
          </w:p>
        </w:tc>
        <w:tc>
          <w:tcPr>
            <w:tcW w:w="864" w:type="dxa"/>
            <w:vAlign w:val="bottom"/>
          </w:tcPr>
          <w:p w14:paraId="5E7DD0FB" w14:textId="77777777" w:rsidR="00871FFA" w:rsidRDefault="00871FFA" w:rsidP="002E2FA0">
            <w:pPr>
              <w:jc w:val="center"/>
              <w:rPr>
                <w:rFonts w:ascii="Arial" w:hAnsi="Arial" w:cs="Arial"/>
                <w:sz w:val="20"/>
                <w:szCs w:val="20"/>
                <w:lang w:val="ro-RO"/>
              </w:rPr>
            </w:pPr>
            <w:r>
              <w:rPr>
                <w:rFonts w:ascii="Arial" w:hAnsi="Arial" w:cs="Arial"/>
                <w:sz w:val="20"/>
                <w:szCs w:val="20"/>
              </w:rPr>
              <w:t>TM</w:t>
            </w:r>
          </w:p>
        </w:tc>
        <w:tc>
          <w:tcPr>
            <w:tcW w:w="1370" w:type="dxa"/>
            <w:vAlign w:val="bottom"/>
          </w:tcPr>
          <w:p w14:paraId="1BC71E8D" w14:textId="77777777" w:rsidR="00871FFA" w:rsidRDefault="00871FFA" w:rsidP="002E2FA0">
            <w:pPr>
              <w:jc w:val="center"/>
              <w:rPr>
                <w:rFonts w:ascii="Arial" w:hAnsi="Arial" w:cs="Arial"/>
                <w:sz w:val="20"/>
                <w:szCs w:val="20"/>
                <w:lang w:val="ro-RO"/>
              </w:rPr>
            </w:pPr>
            <w:r>
              <w:rPr>
                <w:rFonts w:ascii="Arial" w:hAnsi="Arial" w:cs="Arial"/>
                <w:sz w:val="20"/>
                <w:szCs w:val="20"/>
              </w:rPr>
              <w:t>250849</w:t>
            </w:r>
          </w:p>
        </w:tc>
        <w:tc>
          <w:tcPr>
            <w:tcW w:w="1356" w:type="dxa"/>
          </w:tcPr>
          <w:p w14:paraId="40EBDA3E" w14:textId="77777777" w:rsidR="00871FFA" w:rsidRPr="005B61BE" w:rsidRDefault="00871FFA" w:rsidP="002E2FA0">
            <w:pPr>
              <w:jc w:val="center"/>
              <w:rPr>
                <w:rFonts w:ascii="Arial" w:hAnsi="Arial" w:cs="Arial"/>
                <w:sz w:val="20"/>
                <w:szCs w:val="20"/>
                <w:lang w:val="ro-RO"/>
              </w:rPr>
            </w:pPr>
            <w:r>
              <w:rPr>
                <w:rFonts w:ascii="Arial" w:hAnsi="Arial" w:cs="Arial"/>
                <w:sz w:val="20"/>
                <w:szCs w:val="20"/>
                <w:lang w:val="ro-RO"/>
              </w:rPr>
              <w:t>2449</w:t>
            </w:r>
          </w:p>
        </w:tc>
        <w:tc>
          <w:tcPr>
            <w:tcW w:w="1701" w:type="dxa"/>
            <w:vAlign w:val="bottom"/>
          </w:tcPr>
          <w:p w14:paraId="33206041" w14:textId="77777777" w:rsidR="00871FFA" w:rsidRDefault="00871FFA" w:rsidP="002E2FA0">
            <w:pPr>
              <w:suppressAutoHyphens w:val="0"/>
              <w:jc w:val="center"/>
              <w:rPr>
                <w:rFonts w:ascii="Arial" w:hAnsi="Arial" w:cs="Arial"/>
                <w:sz w:val="20"/>
                <w:szCs w:val="20"/>
                <w:lang w:val="ro-RO" w:eastAsia="ro-RO"/>
              </w:rPr>
            </w:pPr>
            <w:r>
              <w:rPr>
                <w:rFonts w:ascii="Arial" w:hAnsi="Arial" w:cs="Arial"/>
                <w:sz w:val="20"/>
                <w:szCs w:val="20"/>
              </w:rPr>
              <w:t>150916</w:t>
            </w:r>
          </w:p>
        </w:tc>
        <w:tc>
          <w:tcPr>
            <w:tcW w:w="1701" w:type="dxa"/>
          </w:tcPr>
          <w:p w14:paraId="7C196E62" w14:textId="77777777" w:rsidR="00871FFA" w:rsidRPr="00492178" w:rsidRDefault="00871FFA" w:rsidP="002E2FA0">
            <w:pPr>
              <w:jc w:val="center"/>
              <w:rPr>
                <w:rFonts w:ascii="Arial" w:hAnsi="Arial" w:cs="Arial"/>
                <w:sz w:val="20"/>
                <w:szCs w:val="20"/>
                <w:lang w:val="ro-RO"/>
              </w:rPr>
            </w:pPr>
            <w:r>
              <w:rPr>
                <w:rFonts w:ascii="Arial" w:hAnsi="Arial" w:cs="Arial"/>
                <w:sz w:val="20"/>
                <w:szCs w:val="20"/>
                <w:lang w:val="ro-RO"/>
              </w:rPr>
              <w:t>1472</w:t>
            </w:r>
          </w:p>
        </w:tc>
      </w:tr>
      <w:tr w:rsidR="00871FFA" w14:paraId="49BF29E7" w14:textId="77777777" w:rsidTr="002E2FA0">
        <w:trPr>
          <w:jc w:val="center"/>
        </w:trPr>
        <w:tc>
          <w:tcPr>
            <w:tcW w:w="2432" w:type="dxa"/>
            <w:vAlign w:val="center"/>
          </w:tcPr>
          <w:p w14:paraId="5747EE41"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D8C2846" w14:textId="77777777" w:rsidR="00871FFA" w:rsidRDefault="00871FFA" w:rsidP="002E2FA0">
            <w:pPr>
              <w:jc w:val="center"/>
              <w:rPr>
                <w:rFonts w:ascii="Arial" w:hAnsi="Arial" w:cs="Arial"/>
                <w:b/>
                <w:bCs/>
                <w:sz w:val="20"/>
                <w:szCs w:val="20"/>
                <w:lang w:val="ro-RO"/>
              </w:rPr>
            </w:pPr>
          </w:p>
        </w:tc>
        <w:tc>
          <w:tcPr>
            <w:tcW w:w="1370" w:type="dxa"/>
            <w:vAlign w:val="center"/>
          </w:tcPr>
          <w:p w14:paraId="04F1FE85"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264350</w:t>
            </w:r>
          </w:p>
        </w:tc>
        <w:tc>
          <w:tcPr>
            <w:tcW w:w="1356" w:type="dxa"/>
          </w:tcPr>
          <w:p w14:paraId="52BDD5CF" w14:textId="77777777" w:rsidR="00871FFA" w:rsidRPr="005B61BE" w:rsidRDefault="00871FFA" w:rsidP="002E2FA0">
            <w:pPr>
              <w:jc w:val="center"/>
              <w:rPr>
                <w:rFonts w:ascii="Arial" w:hAnsi="Arial" w:cs="Arial"/>
                <w:b/>
                <w:bCs/>
                <w:sz w:val="20"/>
                <w:szCs w:val="20"/>
                <w:lang w:val="ro-RO"/>
              </w:rPr>
            </w:pPr>
            <w:r>
              <w:rPr>
                <w:rFonts w:ascii="Arial" w:hAnsi="Arial" w:cs="Arial"/>
                <w:b/>
                <w:bCs/>
                <w:sz w:val="20"/>
                <w:szCs w:val="20"/>
                <w:lang w:val="ro-RO"/>
              </w:rPr>
              <w:t>13449</w:t>
            </w:r>
          </w:p>
        </w:tc>
        <w:tc>
          <w:tcPr>
            <w:tcW w:w="1701" w:type="dxa"/>
            <w:vAlign w:val="center"/>
          </w:tcPr>
          <w:p w14:paraId="57C04774" w14:textId="77777777" w:rsidR="00871FFA" w:rsidRDefault="00871FFA" w:rsidP="002E2FA0">
            <w:pPr>
              <w:jc w:val="center"/>
              <w:rPr>
                <w:rFonts w:ascii="Arial" w:hAnsi="Arial" w:cs="Arial"/>
                <w:b/>
                <w:bCs/>
                <w:sz w:val="20"/>
                <w:szCs w:val="20"/>
                <w:lang w:val="ro-RO"/>
              </w:rPr>
            </w:pPr>
            <w:r>
              <w:rPr>
                <w:rFonts w:ascii="Arial" w:hAnsi="Arial" w:cs="Arial"/>
                <w:b/>
                <w:bCs/>
                <w:sz w:val="20"/>
                <w:szCs w:val="20"/>
                <w:lang w:val="ro-RO"/>
              </w:rPr>
              <w:t>155602</w:t>
            </w:r>
          </w:p>
        </w:tc>
        <w:tc>
          <w:tcPr>
            <w:tcW w:w="1701" w:type="dxa"/>
          </w:tcPr>
          <w:p w14:paraId="06822481" w14:textId="77777777" w:rsidR="00871FFA" w:rsidRPr="005B61BE" w:rsidRDefault="00871FFA" w:rsidP="002E2FA0">
            <w:pPr>
              <w:jc w:val="center"/>
              <w:rPr>
                <w:rFonts w:ascii="Arial" w:hAnsi="Arial" w:cs="Arial"/>
                <w:b/>
                <w:bCs/>
                <w:sz w:val="20"/>
                <w:szCs w:val="20"/>
                <w:lang w:val="ro-RO"/>
              </w:rPr>
            </w:pPr>
            <w:r>
              <w:rPr>
                <w:rFonts w:ascii="Arial" w:hAnsi="Arial" w:cs="Arial"/>
                <w:b/>
                <w:bCs/>
                <w:sz w:val="20"/>
                <w:szCs w:val="20"/>
                <w:lang w:val="ro-RO"/>
              </w:rPr>
              <w:t>5226</w:t>
            </w:r>
          </w:p>
        </w:tc>
      </w:tr>
    </w:tbl>
    <w:p w14:paraId="45B74FDF" w14:textId="77777777" w:rsidR="00871FFA" w:rsidRDefault="00871FFA" w:rsidP="00871FFA">
      <w:pPr>
        <w:jc w:val="both"/>
        <w:rPr>
          <w:rFonts w:ascii="Arial" w:hAnsi="Arial" w:cs="Arial"/>
          <w:sz w:val="28"/>
          <w:szCs w:val="28"/>
          <w:lang w:val="ro-RO"/>
        </w:rPr>
      </w:pPr>
    </w:p>
    <w:p w14:paraId="247FE665" w14:textId="77777777" w:rsidR="00871FFA" w:rsidRPr="004C4798" w:rsidRDefault="00871FFA" w:rsidP="00871FF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9B67600" w14:textId="77777777" w:rsidR="00871FFA" w:rsidRDefault="00871FFA" w:rsidP="00871FF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7D9B883" w14:textId="77777777" w:rsidR="00871FFA" w:rsidRDefault="00871FFA" w:rsidP="00871FFA">
      <w:pPr>
        <w:jc w:val="center"/>
        <w:rPr>
          <w:rFonts w:ascii="Arial" w:hAnsi="Arial" w:cs="Arial"/>
          <w:lang w:eastAsia="en-US"/>
        </w:rPr>
      </w:pPr>
    </w:p>
    <w:p w14:paraId="0688639E" w14:textId="77777777" w:rsidR="00871FFA" w:rsidRDefault="00871FFA" w:rsidP="00871FFA">
      <w:pPr>
        <w:jc w:val="center"/>
        <w:rPr>
          <w:rFonts w:ascii="Arial" w:hAnsi="Arial" w:cs="Arial"/>
          <w:lang w:eastAsia="en-US"/>
        </w:rPr>
      </w:pPr>
    </w:p>
    <w:p w14:paraId="396258B3" w14:textId="77777777" w:rsidR="00871FFA" w:rsidRDefault="00871FFA" w:rsidP="00871FFA">
      <w:pPr>
        <w:jc w:val="center"/>
        <w:rPr>
          <w:rFonts w:ascii="Arial" w:hAnsi="Arial" w:cs="Arial"/>
          <w:lang w:eastAsia="en-US"/>
        </w:rPr>
      </w:pPr>
    </w:p>
    <w:p w14:paraId="0CF19CA1" w14:textId="77777777" w:rsidR="00871FFA" w:rsidRPr="004C4798" w:rsidRDefault="00871FFA" w:rsidP="00871FF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71FFA" w:rsidRPr="00E574C0" w14:paraId="3FE26DA2" w14:textId="77777777" w:rsidTr="002E2FA0">
        <w:trPr>
          <w:jc w:val="center"/>
        </w:trPr>
        <w:tc>
          <w:tcPr>
            <w:tcW w:w="3284" w:type="dxa"/>
          </w:tcPr>
          <w:p w14:paraId="2C12788C" w14:textId="77777777" w:rsidR="00871FFA" w:rsidRPr="00E574C0" w:rsidRDefault="00871FFA" w:rsidP="002E2FA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BA76534" w14:textId="77777777" w:rsidR="00871FFA" w:rsidRPr="00E574C0" w:rsidRDefault="00871FFA" w:rsidP="002E2FA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71FFA" w:rsidRPr="00E574C0" w14:paraId="71CBF0EF" w14:textId="77777777" w:rsidTr="002E2FA0">
        <w:trPr>
          <w:jc w:val="center"/>
        </w:trPr>
        <w:tc>
          <w:tcPr>
            <w:tcW w:w="3284" w:type="dxa"/>
          </w:tcPr>
          <w:p w14:paraId="6C94AF59" w14:textId="77777777" w:rsidR="00871FFA" w:rsidRPr="00E574C0" w:rsidRDefault="00871FFA" w:rsidP="002E2FA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F17DED2" w14:textId="77777777" w:rsidR="00871FFA" w:rsidRPr="00E574C0" w:rsidRDefault="00871FFA" w:rsidP="002E2FA0">
            <w:pPr>
              <w:jc w:val="center"/>
              <w:rPr>
                <w:rFonts w:ascii="Arial" w:hAnsi="Arial" w:cs="Arial"/>
                <w:sz w:val="20"/>
                <w:szCs w:val="20"/>
                <w:lang w:val="ro-RO"/>
              </w:rPr>
            </w:pPr>
            <w:r>
              <w:rPr>
                <w:rFonts w:ascii="Arial" w:hAnsi="Arial" w:cs="Arial"/>
                <w:sz w:val="20"/>
                <w:szCs w:val="20"/>
                <w:lang w:val="ro-RO"/>
              </w:rPr>
              <w:t>10</w:t>
            </w:r>
          </w:p>
        </w:tc>
      </w:tr>
      <w:tr w:rsidR="00871FFA" w:rsidRPr="00E574C0" w14:paraId="3B9D8885" w14:textId="77777777" w:rsidTr="002E2FA0">
        <w:trPr>
          <w:jc w:val="center"/>
        </w:trPr>
        <w:tc>
          <w:tcPr>
            <w:tcW w:w="3284" w:type="dxa"/>
          </w:tcPr>
          <w:p w14:paraId="37E6E814" w14:textId="77777777" w:rsidR="00871FFA" w:rsidRPr="00E574C0" w:rsidRDefault="00871FFA" w:rsidP="002E2FA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062066E" w14:textId="77777777" w:rsidR="00871FFA" w:rsidRPr="00E574C0" w:rsidRDefault="00871FFA" w:rsidP="002E2FA0">
            <w:pPr>
              <w:jc w:val="center"/>
              <w:rPr>
                <w:rFonts w:ascii="Arial" w:hAnsi="Arial" w:cs="Arial"/>
                <w:sz w:val="20"/>
                <w:szCs w:val="20"/>
                <w:lang w:val="ro-RO"/>
              </w:rPr>
            </w:pPr>
            <w:r>
              <w:rPr>
                <w:rFonts w:ascii="Arial" w:hAnsi="Arial" w:cs="Arial"/>
                <w:sz w:val="20"/>
                <w:szCs w:val="20"/>
                <w:lang w:val="ro-RO"/>
              </w:rPr>
              <w:t>70</w:t>
            </w:r>
          </w:p>
        </w:tc>
      </w:tr>
      <w:tr w:rsidR="00871FFA" w:rsidRPr="00E574C0" w14:paraId="1CF7B361" w14:textId="77777777" w:rsidTr="002E2FA0">
        <w:trPr>
          <w:jc w:val="center"/>
        </w:trPr>
        <w:tc>
          <w:tcPr>
            <w:tcW w:w="3284" w:type="dxa"/>
          </w:tcPr>
          <w:p w14:paraId="258B3900" w14:textId="77777777" w:rsidR="00871FFA" w:rsidRPr="00E574C0" w:rsidRDefault="00871FFA" w:rsidP="002E2FA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91670F1" w14:textId="77777777" w:rsidR="00871FFA" w:rsidRPr="00E574C0" w:rsidRDefault="00871FFA" w:rsidP="002E2FA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5A9644E" w14:textId="77777777" w:rsidR="00871FFA" w:rsidRPr="00FB2E1D" w:rsidRDefault="00871FFA" w:rsidP="00871FF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0909DE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B378DF">
        <w:rPr>
          <w:rFonts w:ascii="Arial" w:hAnsi="Arial" w:cs="Arial"/>
          <w:b/>
          <w:lang w:eastAsia="en-US"/>
        </w:rPr>
        <w:t>5</w:t>
      </w:r>
      <w:r w:rsidR="000C3CB0">
        <w:rPr>
          <w:rFonts w:ascii="Arial" w:hAnsi="Arial" w:cs="Arial"/>
          <w:b/>
          <w:lang w:eastAsia="en-US"/>
        </w:rPr>
        <w:t>9</w:t>
      </w:r>
      <w:r w:rsidR="00871FFA">
        <w:rPr>
          <w:rFonts w:ascii="Arial" w:hAnsi="Arial" w:cs="Arial"/>
          <w:b/>
          <w:lang w:eastAsia="en-US"/>
        </w:rPr>
        <w:t>A</w:t>
      </w:r>
      <w:r w:rsidR="00E8178C" w:rsidRPr="0052391B">
        <w:rPr>
          <w:rFonts w:ascii="Arial" w:hAnsi="Arial" w:cs="Arial"/>
          <w:b/>
          <w:lang w:eastAsia="en-US"/>
        </w:rPr>
        <w:t xml:space="preserve"> km </w:t>
      </w:r>
      <w:r w:rsidR="00871FFA">
        <w:rPr>
          <w:rFonts w:ascii="Arial" w:hAnsi="Arial" w:cs="Arial"/>
          <w:b/>
          <w:lang w:eastAsia="en-US"/>
        </w:rPr>
        <w:t>3</w:t>
      </w:r>
      <w:r w:rsidR="00E826AE" w:rsidRPr="0052391B">
        <w:rPr>
          <w:rFonts w:ascii="Arial" w:hAnsi="Arial" w:cs="Arial"/>
          <w:b/>
          <w:lang w:eastAsia="en-US"/>
        </w:rPr>
        <w:t>+</w:t>
      </w:r>
      <w:r w:rsidR="00871FFA">
        <w:rPr>
          <w:rFonts w:ascii="Arial" w:hAnsi="Arial" w:cs="Arial"/>
          <w:b/>
          <w:lang w:eastAsia="en-US"/>
        </w:rPr>
        <w:t>170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71FFA">
        <w:rPr>
          <w:rFonts w:ascii="Arial" w:hAnsi="Arial" w:cs="Arial"/>
          <w:b/>
          <w:lang w:eastAsia="en-US"/>
        </w:rPr>
        <w:t>27</w:t>
      </w:r>
      <w:r w:rsidR="00E8178C" w:rsidRPr="0052391B">
        <w:rPr>
          <w:rFonts w:ascii="Arial" w:hAnsi="Arial" w:cs="Arial"/>
          <w:b/>
          <w:lang w:eastAsia="en-US"/>
        </w:rPr>
        <w:t>+</w:t>
      </w:r>
      <w:r w:rsidR="00871FFA">
        <w:rPr>
          <w:rFonts w:ascii="Arial" w:hAnsi="Arial" w:cs="Arial"/>
          <w:b/>
          <w:lang w:eastAsia="en-US"/>
        </w:rPr>
        <w:t>900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5B7626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B378DF">
        <w:rPr>
          <w:rFonts w:ascii="Arial" w:hAnsi="Arial" w:cs="Arial"/>
          <w:b/>
          <w:lang w:val="it-IT"/>
        </w:rPr>
        <w:t>5</w:t>
      </w:r>
      <w:r w:rsidR="000C3CB0">
        <w:rPr>
          <w:rFonts w:ascii="Arial" w:hAnsi="Arial" w:cs="Arial"/>
          <w:b/>
          <w:lang w:val="it-IT"/>
        </w:rPr>
        <w:t>9</w:t>
      </w:r>
      <w:r w:rsidR="00871FFA">
        <w:rPr>
          <w:rFonts w:ascii="Arial" w:hAnsi="Arial" w:cs="Arial"/>
          <w:b/>
          <w:lang w:val="it-IT"/>
        </w:rPr>
        <w:t>A</w:t>
      </w:r>
      <w:r w:rsidR="00E8178C">
        <w:rPr>
          <w:rFonts w:ascii="Arial" w:hAnsi="Arial" w:cs="Arial"/>
          <w:b/>
          <w:lang w:val="it-IT"/>
        </w:rPr>
        <w:t>_km</w:t>
      </w:r>
      <w:r w:rsidR="00871FFA">
        <w:rPr>
          <w:rFonts w:ascii="Arial" w:hAnsi="Arial" w:cs="Arial"/>
          <w:b/>
          <w:lang w:val="it-IT"/>
        </w:rPr>
        <w:t>3</w:t>
      </w:r>
      <w:r w:rsidR="00E40DAA">
        <w:rPr>
          <w:rFonts w:ascii="Arial" w:hAnsi="Arial" w:cs="Arial"/>
          <w:b/>
          <w:lang w:val="it-IT"/>
        </w:rPr>
        <w:t>+</w:t>
      </w:r>
      <w:r w:rsidR="00871FFA">
        <w:rPr>
          <w:rFonts w:ascii="Arial" w:hAnsi="Arial" w:cs="Arial"/>
          <w:b/>
          <w:lang w:val="it-IT"/>
        </w:rPr>
        <w:t>17</w:t>
      </w:r>
      <w:r w:rsidR="00471EC0">
        <w:rPr>
          <w:rFonts w:ascii="Arial" w:hAnsi="Arial" w:cs="Arial"/>
          <w:b/>
          <w:lang w:val="it-IT"/>
        </w:rPr>
        <w:t>0</w:t>
      </w:r>
      <w:r w:rsidR="00E8178C">
        <w:rPr>
          <w:rFonts w:ascii="Arial" w:hAnsi="Arial" w:cs="Arial"/>
          <w:b/>
          <w:lang w:val="it-IT"/>
        </w:rPr>
        <w:t>-km</w:t>
      </w:r>
      <w:r w:rsidR="00871FFA">
        <w:rPr>
          <w:rFonts w:ascii="Arial" w:hAnsi="Arial" w:cs="Arial"/>
          <w:b/>
          <w:lang w:val="it-IT"/>
        </w:rPr>
        <w:t>27</w:t>
      </w:r>
      <w:r w:rsidR="00E40DAA">
        <w:rPr>
          <w:rFonts w:ascii="Arial" w:hAnsi="Arial" w:cs="Arial"/>
          <w:b/>
          <w:lang w:val="it-IT"/>
        </w:rPr>
        <w:t>+</w:t>
      </w:r>
      <w:r w:rsidR="00871FFA">
        <w:rPr>
          <w:rFonts w:ascii="Arial" w:hAnsi="Arial" w:cs="Arial"/>
          <w:b/>
          <w:lang w:val="it-IT"/>
        </w:rPr>
        <w:t>90</w:t>
      </w:r>
      <w:r w:rsidR="00471EC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E23BA8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71FFA">
        <w:rPr>
          <w:rFonts w:ascii="Arial" w:hAnsi="Arial" w:cs="Arial"/>
          <w:lang w:val="pt-BR"/>
        </w:rPr>
        <w:t>DN59A_km3+170-km27+900</w:t>
      </w:r>
      <w:r w:rsidR="00E8178C" w:rsidRPr="00E8178C">
        <w:rPr>
          <w:rFonts w:ascii="Arial" w:hAnsi="Arial" w:cs="Arial"/>
          <w:lang w:val="it-IT"/>
        </w:rPr>
        <w:t>, cod identificare RD_RO_00_</w:t>
      </w:r>
      <w:r w:rsidR="00871FFA">
        <w:rPr>
          <w:rFonts w:ascii="Arial" w:hAnsi="Arial" w:cs="Arial"/>
          <w:lang w:val="it-IT"/>
        </w:rPr>
        <w:t>238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71FFA" w:rsidRPr="00DD6050" w14:paraId="378FD2EE" w14:textId="77777777" w:rsidTr="00871FFA">
        <w:trPr>
          <w:trHeight w:val="312"/>
          <w:jc w:val="center"/>
        </w:trPr>
        <w:tc>
          <w:tcPr>
            <w:tcW w:w="1580" w:type="dxa"/>
            <w:vMerge w:val="restart"/>
            <w:tcBorders>
              <w:right w:val="single" w:sz="4" w:space="0" w:color="auto"/>
            </w:tcBorders>
            <w:noWrap/>
            <w:vAlign w:val="center"/>
          </w:tcPr>
          <w:p w14:paraId="6EA3691D" w14:textId="77777777" w:rsidR="00871FFA" w:rsidRPr="00DD6050" w:rsidRDefault="00871FFA" w:rsidP="002E2F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E04673A" w14:textId="77777777" w:rsidR="00871FFA" w:rsidRPr="00DD6050" w:rsidRDefault="00871FFA" w:rsidP="002E2F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9F8C44E"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71FFA" w:rsidRPr="00DD6050" w14:paraId="1510FCBA" w14:textId="77777777" w:rsidTr="00871FFA">
        <w:trPr>
          <w:trHeight w:val="636"/>
          <w:jc w:val="center"/>
        </w:trPr>
        <w:tc>
          <w:tcPr>
            <w:tcW w:w="1580" w:type="dxa"/>
            <w:vMerge/>
            <w:tcBorders>
              <w:bottom w:val="single" w:sz="4" w:space="0" w:color="auto"/>
              <w:right w:val="single" w:sz="4" w:space="0" w:color="auto"/>
            </w:tcBorders>
            <w:vAlign w:val="center"/>
            <w:hideMark/>
          </w:tcPr>
          <w:p w14:paraId="239BD233" w14:textId="77777777" w:rsidR="00871FFA" w:rsidRPr="00DD6050" w:rsidRDefault="00871FFA" w:rsidP="002E2FA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BDBAAEC" w14:textId="77777777" w:rsidR="00871FFA" w:rsidRPr="00DD6050" w:rsidRDefault="00871FFA" w:rsidP="002E2F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538E2A6"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25BB5A7"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5475BF"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A36156D"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7E0C5CC"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33FB2" w:rsidRPr="00DD6050" w14:paraId="05D199C0" w14:textId="77777777" w:rsidTr="00871FF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7BC2856" w14:textId="77777777" w:rsidR="00833FB2" w:rsidRPr="00DD6050" w:rsidRDefault="00833FB2" w:rsidP="00833F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6450FF" w14:textId="19CCB7D6"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B8413B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c>
          <w:tcPr>
            <w:tcW w:w="1015" w:type="dxa"/>
            <w:tcBorders>
              <w:top w:val="single" w:sz="8" w:space="0" w:color="auto"/>
              <w:left w:val="nil"/>
              <w:bottom w:val="single" w:sz="4" w:space="0" w:color="auto"/>
              <w:right w:val="single" w:sz="4" w:space="0" w:color="auto"/>
            </w:tcBorders>
            <w:noWrap/>
            <w:vAlign w:val="center"/>
          </w:tcPr>
          <w:p w14:paraId="74F60FF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single" w:sz="8" w:space="0" w:color="auto"/>
              <w:left w:val="nil"/>
              <w:bottom w:val="single" w:sz="4" w:space="0" w:color="auto"/>
              <w:right w:val="single" w:sz="4" w:space="0" w:color="auto"/>
            </w:tcBorders>
            <w:vAlign w:val="center"/>
          </w:tcPr>
          <w:p w14:paraId="1ECFCD4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01EB9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B7C37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r>
      <w:tr w:rsidR="00833FB2" w:rsidRPr="00DD6050" w14:paraId="45B5562A" w14:textId="77777777" w:rsidTr="00871FF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04BF541" w14:textId="77777777" w:rsidR="00833FB2" w:rsidRDefault="00833FB2" w:rsidP="00833F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D0C862B" w14:textId="1161487F"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4840B5D" w14:textId="551C8834"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455</w:t>
            </w:r>
          </w:p>
        </w:tc>
        <w:tc>
          <w:tcPr>
            <w:tcW w:w="1015" w:type="dxa"/>
            <w:tcBorders>
              <w:top w:val="single" w:sz="8" w:space="0" w:color="auto"/>
              <w:left w:val="nil"/>
              <w:bottom w:val="single" w:sz="4" w:space="0" w:color="auto"/>
              <w:right w:val="single" w:sz="4" w:space="0" w:color="auto"/>
            </w:tcBorders>
            <w:noWrap/>
            <w:vAlign w:val="center"/>
          </w:tcPr>
          <w:p w14:paraId="08B4F6A2" w14:textId="42A221C9"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196</w:t>
            </w:r>
          </w:p>
        </w:tc>
        <w:tc>
          <w:tcPr>
            <w:tcW w:w="1274" w:type="dxa"/>
            <w:tcBorders>
              <w:top w:val="single" w:sz="8" w:space="0" w:color="auto"/>
              <w:left w:val="nil"/>
              <w:bottom w:val="single" w:sz="4" w:space="0" w:color="auto"/>
              <w:right w:val="single" w:sz="4" w:space="0" w:color="auto"/>
            </w:tcBorders>
            <w:vAlign w:val="center"/>
          </w:tcPr>
          <w:p w14:paraId="21666478" w14:textId="60F6EF43"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0290B3C" w14:textId="7C45D5F9"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A0ED1D" w14:textId="1E2E9C3B"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r>
      <w:tr w:rsidR="00833FB2" w:rsidRPr="00DD6050" w14:paraId="5A4B1764" w14:textId="77777777" w:rsidTr="00871FF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040A1B"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047FDC" w14:textId="5BF98411"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A9CA6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580</w:t>
            </w:r>
          </w:p>
        </w:tc>
        <w:tc>
          <w:tcPr>
            <w:tcW w:w="1015" w:type="dxa"/>
            <w:tcBorders>
              <w:top w:val="nil"/>
              <w:left w:val="nil"/>
              <w:bottom w:val="single" w:sz="4" w:space="0" w:color="auto"/>
              <w:right w:val="single" w:sz="4" w:space="0" w:color="auto"/>
            </w:tcBorders>
            <w:noWrap/>
            <w:vAlign w:val="center"/>
          </w:tcPr>
          <w:p w14:paraId="66C7979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120EFCC2"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40358D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74436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833FB2" w:rsidRPr="00DD6050" w14:paraId="05C6CDD0" w14:textId="77777777" w:rsidTr="00871FF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CD4819"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53A8B9" w14:textId="23FD87EB"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7C792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601</w:t>
            </w:r>
          </w:p>
        </w:tc>
        <w:tc>
          <w:tcPr>
            <w:tcW w:w="1015" w:type="dxa"/>
            <w:tcBorders>
              <w:top w:val="nil"/>
              <w:left w:val="nil"/>
              <w:bottom w:val="single" w:sz="4" w:space="0" w:color="auto"/>
              <w:right w:val="single" w:sz="4" w:space="0" w:color="auto"/>
            </w:tcBorders>
            <w:noWrap/>
            <w:vAlign w:val="center"/>
          </w:tcPr>
          <w:p w14:paraId="6541A77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4" w:space="0" w:color="auto"/>
              <w:right w:val="single" w:sz="4" w:space="0" w:color="auto"/>
            </w:tcBorders>
            <w:vAlign w:val="center"/>
          </w:tcPr>
          <w:p w14:paraId="22C32ED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4E9C6E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81487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833FB2" w:rsidRPr="00DD6050" w14:paraId="53282AFE" w14:textId="77777777" w:rsidTr="00871FF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D25557"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20CDF6" w14:textId="422D7EEF"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8A2AA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4E937C7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0B1BEB95"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492965A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2CBBA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833FB2" w:rsidRPr="00DD6050" w14:paraId="6675BC12" w14:textId="77777777" w:rsidTr="00871FF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70641FE"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1E8071" w14:textId="4061175D"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3260B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B53B6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B3A51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D2688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011455"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833FB2" w:rsidRPr="00DD6050" w14:paraId="34416ED5" w14:textId="77777777" w:rsidTr="00871FFA">
        <w:trPr>
          <w:trHeight w:val="315"/>
          <w:jc w:val="center"/>
        </w:trPr>
        <w:tc>
          <w:tcPr>
            <w:tcW w:w="1580" w:type="dxa"/>
            <w:vMerge w:val="restart"/>
            <w:tcBorders>
              <w:top w:val="nil"/>
              <w:left w:val="single" w:sz="8" w:space="0" w:color="auto"/>
              <w:bottom w:val="single" w:sz="8" w:space="0" w:color="000000"/>
              <w:right w:val="nil"/>
            </w:tcBorders>
            <w:vAlign w:val="center"/>
          </w:tcPr>
          <w:p w14:paraId="4DBCEB69" w14:textId="77777777" w:rsidR="00833FB2" w:rsidRPr="00DD6050" w:rsidRDefault="00833FB2" w:rsidP="00833F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Săcălaz</w:t>
            </w:r>
          </w:p>
        </w:tc>
        <w:tc>
          <w:tcPr>
            <w:tcW w:w="2080" w:type="dxa"/>
            <w:tcBorders>
              <w:top w:val="nil"/>
              <w:left w:val="single" w:sz="8" w:space="0" w:color="auto"/>
              <w:bottom w:val="single" w:sz="4" w:space="0" w:color="auto"/>
              <w:right w:val="single" w:sz="8" w:space="0" w:color="auto"/>
            </w:tcBorders>
            <w:noWrap/>
            <w:vAlign w:val="center"/>
            <w:hideMark/>
          </w:tcPr>
          <w:p w14:paraId="639FF20F" w14:textId="5205931F"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161E4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015" w:type="dxa"/>
            <w:tcBorders>
              <w:top w:val="nil"/>
              <w:left w:val="nil"/>
              <w:bottom w:val="single" w:sz="4" w:space="0" w:color="auto"/>
              <w:right w:val="single" w:sz="4" w:space="0" w:color="auto"/>
            </w:tcBorders>
            <w:noWrap/>
            <w:vAlign w:val="center"/>
          </w:tcPr>
          <w:p w14:paraId="0D93D10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7AC5AC9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7BE50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0EA0F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r>
      <w:tr w:rsidR="00833FB2" w:rsidRPr="00DD6050" w14:paraId="553B19C2" w14:textId="77777777" w:rsidTr="00871FFA">
        <w:trPr>
          <w:trHeight w:val="315"/>
          <w:jc w:val="center"/>
        </w:trPr>
        <w:tc>
          <w:tcPr>
            <w:tcW w:w="1580" w:type="dxa"/>
            <w:vMerge/>
            <w:tcBorders>
              <w:top w:val="nil"/>
              <w:left w:val="single" w:sz="8" w:space="0" w:color="auto"/>
              <w:bottom w:val="single" w:sz="8" w:space="0" w:color="000000"/>
              <w:right w:val="nil"/>
            </w:tcBorders>
            <w:vAlign w:val="center"/>
          </w:tcPr>
          <w:p w14:paraId="10591BB0" w14:textId="77777777" w:rsidR="00833FB2" w:rsidRDefault="00833FB2" w:rsidP="00833F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587ECAE" w14:textId="3CD3A699"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8F9C77" w14:textId="7DD48BEB"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42723F1F" w14:textId="5E08C46F"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33EC6373" w14:textId="1164BF27"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B00ECB" w14:textId="6105F310"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343753" w14:textId="3C4A99FC"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1,34</w:t>
            </w:r>
          </w:p>
        </w:tc>
      </w:tr>
      <w:tr w:rsidR="00833FB2" w:rsidRPr="00DD6050" w14:paraId="03F66863"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4D45B214"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CD74CC" w14:textId="224AF9F7"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066D2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c>
          <w:tcPr>
            <w:tcW w:w="1015" w:type="dxa"/>
            <w:tcBorders>
              <w:top w:val="nil"/>
              <w:left w:val="nil"/>
              <w:bottom w:val="single" w:sz="4" w:space="0" w:color="auto"/>
              <w:right w:val="single" w:sz="4" w:space="0" w:color="auto"/>
            </w:tcBorders>
            <w:noWrap/>
            <w:vAlign w:val="center"/>
          </w:tcPr>
          <w:p w14:paraId="2F976AF5"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5EEF0C6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3BB854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F43DE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833FB2" w:rsidRPr="00DD6050" w14:paraId="7D02435B"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1F0F3F4F"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FC8D05" w14:textId="6AD2C0FE"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BAD20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015" w:type="dxa"/>
            <w:tcBorders>
              <w:top w:val="nil"/>
              <w:left w:val="nil"/>
              <w:bottom w:val="single" w:sz="4" w:space="0" w:color="auto"/>
              <w:right w:val="single" w:sz="4" w:space="0" w:color="auto"/>
            </w:tcBorders>
            <w:noWrap/>
            <w:vAlign w:val="center"/>
          </w:tcPr>
          <w:p w14:paraId="371949B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602EABA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97C1742"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9526E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833FB2" w:rsidRPr="00DD6050" w14:paraId="20531A36"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5ADEF949"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0E4FD8" w14:textId="46957D77"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B19E1A5"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6AF2380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695D450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3A2D21F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7DAC9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833FB2" w:rsidRPr="00DD6050" w14:paraId="01E9E3F3" w14:textId="77777777" w:rsidTr="00871FFA">
        <w:trPr>
          <w:trHeight w:val="312"/>
          <w:jc w:val="center"/>
        </w:trPr>
        <w:tc>
          <w:tcPr>
            <w:tcW w:w="1580" w:type="dxa"/>
            <w:vMerge/>
            <w:tcBorders>
              <w:top w:val="nil"/>
              <w:left w:val="single" w:sz="8" w:space="0" w:color="auto"/>
              <w:bottom w:val="single" w:sz="8" w:space="0" w:color="000000"/>
              <w:right w:val="nil"/>
            </w:tcBorders>
            <w:vAlign w:val="center"/>
          </w:tcPr>
          <w:p w14:paraId="2F215F1D"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4A98AE" w14:textId="10780976"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D0071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AC692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49C8F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AF8B7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87197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33FB2" w:rsidRPr="00DD6050" w14:paraId="08692A28" w14:textId="77777777" w:rsidTr="00871FFA">
        <w:trPr>
          <w:trHeight w:val="315"/>
          <w:jc w:val="center"/>
        </w:trPr>
        <w:tc>
          <w:tcPr>
            <w:tcW w:w="1580" w:type="dxa"/>
            <w:vMerge w:val="restart"/>
            <w:tcBorders>
              <w:top w:val="nil"/>
              <w:left w:val="single" w:sz="8" w:space="0" w:color="auto"/>
              <w:bottom w:val="single" w:sz="8" w:space="0" w:color="000000"/>
              <w:right w:val="nil"/>
            </w:tcBorders>
            <w:vAlign w:val="center"/>
          </w:tcPr>
          <w:p w14:paraId="04DA8758" w14:textId="77777777" w:rsidR="00833FB2" w:rsidRPr="00DD6050" w:rsidRDefault="00833FB2" w:rsidP="00833F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Timișoara</w:t>
            </w:r>
          </w:p>
        </w:tc>
        <w:tc>
          <w:tcPr>
            <w:tcW w:w="2080" w:type="dxa"/>
            <w:tcBorders>
              <w:top w:val="nil"/>
              <w:left w:val="single" w:sz="8" w:space="0" w:color="auto"/>
              <w:bottom w:val="single" w:sz="4" w:space="0" w:color="auto"/>
              <w:right w:val="single" w:sz="8" w:space="0" w:color="auto"/>
            </w:tcBorders>
            <w:noWrap/>
            <w:vAlign w:val="center"/>
            <w:hideMark/>
          </w:tcPr>
          <w:p w14:paraId="4E86F8F0" w14:textId="3DF51139"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08E1F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0ED1F35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2771EB7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62DBF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9C90B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33FB2" w:rsidRPr="00DD6050" w14:paraId="76299B8E" w14:textId="77777777" w:rsidTr="00871FFA">
        <w:trPr>
          <w:trHeight w:val="315"/>
          <w:jc w:val="center"/>
        </w:trPr>
        <w:tc>
          <w:tcPr>
            <w:tcW w:w="1580" w:type="dxa"/>
            <w:vMerge/>
            <w:tcBorders>
              <w:top w:val="nil"/>
              <w:left w:val="single" w:sz="8" w:space="0" w:color="auto"/>
              <w:bottom w:val="single" w:sz="8" w:space="0" w:color="000000"/>
              <w:right w:val="nil"/>
            </w:tcBorders>
            <w:vAlign w:val="center"/>
          </w:tcPr>
          <w:p w14:paraId="5F739488" w14:textId="77777777" w:rsidR="00833FB2" w:rsidRDefault="00833FB2" w:rsidP="00833F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015FEB8" w14:textId="61F2AB4E"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6D9C677" w14:textId="1B435629"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3B9F932E" w14:textId="014D35D8"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73DE1E47" w14:textId="0A1755DF"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3C9071" w14:textId="3C45FA8B"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E0243" w14:textId="63A9841E"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833FB2" w:rsidRPr="00DD6050" w14:paraId="6B254CED"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4582FA4D"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C93789" w14:textId="3D3DE9A4"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645B42"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4B0DE0A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6E70FD5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B346F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7899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33FB2" w:rsidRPr="00DD6050" w14:paraId="682622DD"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1105045B"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84CC09" w14:textId="24D84353"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9438D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7655FD4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BE17C5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6B9AE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234BF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33FB2" w:rsidRPr="00DD6050" w14:paraId="315B5343"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1A1453DA"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E18453" w14:textId="45EC9F6E"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9E2B7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34F70AE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469945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6B7F7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0650E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33FB2" w:rsidRPr="00DD6050" w14:paraId="598AACD4" w14:textId="77777777" w:rsidTr="00871FFA">
        <w:trPr>
          <w:trHeight w:val="312"/>
          <w:jc w:val="center"/>
        </w:trPr>
        <w:tc>
          <w:tcPr>
            <w:tcW w:w="1580" w:type="dxa"/>
            <w:vMerge/>
            <w:tcBorders>
              <w:top w:val="nil"/>
              <w:left w:val="single" w:sz="8" w:space="0" w:color="auto"/>
              <w:bottom w:val="single" w:sz="8" w:space="0" w:color="000000"/>
              <w:right w:val="nil"/>
            </w:tcBorders>
            <w:vAlign w:val="center"/>
          </w:tcPr>
          <w:p w14:paraId="17960FFA"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EFAD1A" w14:textId="0B606255"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FD0C2F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D5708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4BA8D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981A5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3843B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33FB2" w:rsidRPr="00DD6050" w14:paraId="0594B526" w14:textId="77777777" w:rsidTr="00871FFA">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81529B1" w14:textId="77777777" w:rsidR="00833FB2" w:rsidRPr="00DD6050" w:rsidRDefault="00833FB2" w:rsidP="00833F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Cărpiniș</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EED3BA0" w14:textId="723AF17B"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E15382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single" w:sz="4" w:space="0" w:color="auto"/>
              <w:left w:val="nil"/>
              <w:bottom w:val="single" w:sz="4" w:space="0" w:color="auto"/>
              <w:right w:val="single" w:sz="4" w:space="0" w:color="auto"/>
            </w:tcBorders>
            <w:noWrap/>
            <w:vAlign w:val="center"/>
          </w:tcPr>
          <w:p w14:paraId="5F18E20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4" w:space="0" w:color="auto"/>
              <w:left w:val="nil"/>
              <w:bottom w:val="single" w:sz="4" w:space="0" w:color="auto"/>
              <w:right w:val="single" w:sz="4" w:space="0" w:color="auto"/>
            </w:tcBorders>
            <w:vAlign w:val="center"/>
          </w:tcPr>
          <w:p w14:paraId="58A3EB8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390653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588363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33FB2" w:rsidRPr="00DD6050" w14:paraId="02C829D0" w14:textId="77777777" w:rsidTr="00871FFA">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20D6496" w14:textId="77777777" w:rsidR="00833FB2" w:rsidRDefault="00833FB2" w:rsidP="00833FB2">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6D8996C" w14:textId="236CC1DA"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E829049" w14:textId="35DB8057"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015" w:type="dxa"/>
            <w:tcBorders>
              <w:top w:val="single" w:sz="4" w:space="0" w:color="auto"/>
              <w:left w:val="nil"/>
              <w:bottom w:val="single" w:sz="4" w:space="0" w:color="auto"/>
              <w:right w:val="single" w:sz="4" w:space="0" w:color="auto"/>
            </w:tcBorders>
            <w:noWrap/>
            <w:vAlign w:val="center"/>
          </w:tcPr>
          <w:p w14:paraId="51E6285F" w14:textId="40D75A74"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single" w:sz="4" w:space="0" w:color="auto"/>
              <w:left w:val="nil"/>
              <w:bottom w:val="single" w:sz="4" w:space="0" w:color="auto"/>
              <w:right w:val="single" w:sz="4" w:space="0" w:color="auto"/>
            </w:tcBorders>
            <w:vAlign w:val="center"/>
          </w:tcPr>
          <w:p w14:paraId="05A794EA" w14:textId="20B5ED9B"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90884AA" w14:textId="7E692880"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6D63551" w14:textId="2343A47F" w:rsidR="00833FB2" w:rsidRDefault="00833FB2" w:rsidP="00833FB2">
            <w:pPr>
              <w:suppressAutoHyphens w:val="0"/>
              <w:jc w:val="center"/>
              <w:rPr>
                <w:rFonts w:ascii="Open Sans" w:hAnsi="Open Sans" w:cs="Open Sans"/>
                <w:color w:val="000000"/>
                <w:sz w:val="20"/>
                <w:szCs w:val="20"/>
              </w:rPr>
            </w:pPr>
            <w:r>
              <w:rPr>
                <w:rFonts w:ascii="Open Sans" w:hAnsi="Open Sans" w:cs="Open Sans"/>
                <w:color w:val="000000"/>
                <w:sz w:val="20"/>
                <w:szCs w:val="20"/>
              </w:rPr>
              <w:t>0,15</w:t>
            </w:r>
          </w:p>
        </w:tc>
      </w:tr>
      <w:tr w:rsidR="00833FB2" w:rsidRPr="00DD6050" w14:paraId="48D79329"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34F62C47"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0D5F7B" w14:textId="52A10E32"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14DAA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22154B3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25F3D50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3F2E2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DB51A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33FB2" w:rsidRPr="00DD6050" w14:paraId="41347FB9"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11356789"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D1ABDD" w14:textId="31C37D18"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BB26D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5CCE9D2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7D6F320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DF79C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50BB7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33FB2" w:rsidRPr="00DD6050" w14:paraId="02EB2B79" w14:textId="77777777" w:rsidTr="00871FFA">
        <w:trPr>
          <w:trHeight w:val="300"/>
          <w:jc w:val="center"/>
        </w:trPr>
        <w:tc>
          <w:tcPr>
            <w:tcW w:w="1580" w:type="dxa"/>
            <w:vMerge/>
            <w:tcBorders>
              <w:top w:val="nil"/>
              <w:left w:val="single" w:sz="8" w:space="0" w:color="auto"/>
              <w:bottom w:val="single" w:sz="8" w:space="0" w:color="000000"/>
              <w:right w:val="nil"/>
            </w:tcBorders>
            <w:vAlign w:val="center"/>
          </w:tcPr>
          <w:p w14:paraId="1614BEBE"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E62D08" w14:textId="09523430"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D5A539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0D46815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64DD594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B79F4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65A15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33FB2" w:rsidRPr="00DD6050" w14:paraId="7B9931C3" w14:textId="77777777" w:rsidTr="00871FFA">
        <w:trPr>
          <w:trHeight w:val="312"/>
          <w:jc w:val="center"/>
        </w:trPr>
        <w:tc>
          <w:tcPr>
            <w:tcW w:w="1580" w:type="dxa"/>
            <w:vMerge/>
            <w:tcBorders>
              <w:top w:val="nil"/>
              <w:left w:val="single" w:sz="8" w:space="0" w:color="auto"/>
              <w:bottom w:val="single" w:sz="8" w:space="0" w:color="000000"/>
              <w:right w:val="nil"/>
            </w:tcBorders>
            <w:vAlign w:val="center"/>
          </w:tcPr>
          <w:p w14:paraId="12EF8286"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6EFFB0" w14:textId="30EEC4AD"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53C57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CB982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9A2C2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9BAB6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0C72B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67160F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71FFA">
        <w:rPr>
          <w:rFonts w:ascii="Arial" w:hAnsi="Arial" w:cs="Arial"/>
          <w:lang w:val="pt-BR"/>
        </w:rPr>
        <w:t>DN59A_km3+170-km27+900</w:t>
      </w:r>
      <w:r w:rsidR="00102916" w:rsidRPr="00E8178C">
        <w:rPr>
          <w:rFonts w:ascii="Arial" w:hAnsi="Arial" w:cs="Arial"/>
          <w:lang w:val="it-IT"/>
        </w:rPr>
        <w:t>, cod identificare RD_RO_00_</w:t>
      </w:r>
      <w:r w:rsidR="00871FFA">
        <w:rPr>
          <w:rFonts w:ascii="Arial" w:hAnsi="Arial" w:cs="Arial"/>
          <w:lang w:val="it-IT"/>
        </w:rPr>
        <w:t>238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71FFA" w:rsidRPr="00DD6050" w14:paraId="429E75FF" w14:textId="77777777" w:rsidTr="002E2FA0">
        <w:trPr>
          <w:trHeight w:val="312"/>
          <w:jc w:val="center"/>
        </w:trPr>
        <w:tc>
          <w:tcPr>
            <w:tcW w:w="1580" w:type="dxa"/>
            <w:vMerge w:val="restart"/>
            <w:tcBorders>
              <w:right w:val="single" w:sz="4" w:space="0" w:color="auto"/>
            </w:tcBorders>
            <w:noWrap/>
            <w:vAlign w:val="center"/>
            <w:hideMark/>
          </w:tcPr>
          <w:p w14:paraId="4891BA00" w14:textId="77777777" w:rsidR="00871FFA" w:rsidRPr="00DD6050" w:rsidRDefault="00871FFA" w:rsidP="002E2F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9996FBD" w14:textId="77777777" w:rsidR="00871FFA" w:rsidRPr="00DD6050" w:rsidRDefault="00871FFA" w:rsidP="002E2F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E60620E"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71FFA" w:rsidRPr="00DD6050" w14:paraId="2D03AF7E" w14:textId="77777777" w:rsidTr="002E2FA0">
        <w:trPr>
          <w:trHeight w:val="636"/>
          <w:jc w:val="center"/>
        </w:trPr>
        <w:tc>
          <w:tcPr>
            <w:tcW w:w="1580" w:type="dxa"/>
            <w:vMerge/>
            <w:tcBorders>
              <w:bottom w:val="single" w:sz="4" w:space="0" w:color="auto"/>
              <w:right w:val="single" w:sz="4" w:space="0" w:color="auto"/>
            </w:tcBorders>
            <w:vAlign w:val="center"/>
            <w:hideMark/>
          </w:tcPr>
          <w:p w14:paraId="54219958" w14:textId="77777777" w:rsidR="00871FFA" w:rsidRPr="00DD6050" w:rsidRDefault="00871FFA" w:rsidP="002E2FA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804996A" w14:textId="77777777" w:rsidR="00871FFA" w:rsidRPr="00DD6050" w:rsidRDefault="00871FFA" w:rsidP="002E2F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7E462F"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E574846"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57C7F0B"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422AC20"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1322D60" w14:textId="77777777" w:rsidR="00871FFA" w:rsidRPr="00DD6050" w:rsidRDefault="00871FFA" w:rsidP="002E2F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33FB2" w:rsidRPr="00DD6050" w14:paraId="77428358" w14:textId="77777777" w:rsidTr="002E2F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17032BE" w14:textId="77777777" w:rsidR="00833FB2" w:rsidRPr="00DD6050" w:rsidRDefault="00833FB2" w:rsidP="00833F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575ED1" w14:textId="6F883493"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DD4FD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888</w:t>
            </w:r>
          </w:p>
        </w:tc>
        <w:tc>
          <w:tcPr>
            <w:tcW w:w="1015" w:type="dxa"/>
            <w:tcBorders>
              <w:top w:val="single" w:sz="8" w:space="0" w:color="auto"/>
              <w:left w:val="nil"/>
              <w:bottom w:val="single" w:sz="4" w:space="0" w:color="auto"/>
              <w:right w:val="single" w:sz="4" w:space="0" w:color="auto"/>
            </w:tcBorders>
            <w:noWrap/>
            <w:vAlign w:val="center"/>
          </w:tcPr>
          <w:p w14:paraId="774BECB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274" w:type="dxa"/>
            <w:tcBorders>
              <w:top w:val="single" w:sz="8" w:space="0" w:color="auto"/>
              <w:left w:val="nil"/>
              <w:bottom w:val="single" w:sz="4" w:space="0" w:color="auto"/>
              <w:right w:val="single" w:sz="4" w:space="0" w:color="auto"/>
            </w:tcBorders>
            <w:vAlign w:val="center"/>
          </w:tcPr>
          <w:p w14:paraId="36C47ED2"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42186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AFFB25"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5,21</w:t>
            </w:r>
          </w:p>
        </w:tc>
      </w:tr>
      <w:tr w:rsidR="00833FB2" w:rsidRPr="00DD6050" w14:paraId="5F0BE765"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B5BD0E"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22A61D" w14:textId="16AC8617"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4B932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488</w:t>
            </w:r>
          </w:p>
        </w:tc>
        <w:tc>
          <w:tcPr>
            <w:tcW w:w="1015" w:type="dxa"/>
            <w:tcBorders>
              <w:top w:val="nil"/>
              <w:left w:val="nil"/>
              <w:bottom w:val="single" w:sz="4" w:space="0" w:color="auto"/>
              <w:right w:val="single" w:sz="4" w:space="0" w:color="auto"/>
            </w:tcBorders>
            <w:noWrap/>
            <w:vAlign w:val="center"/>
          </w:tcPr>
          <w:p w14:paraId="5A5A341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518D0AC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AE4605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51E6B2"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833FB2" w:rsidRPr="00DD6050" w14:paraId="5B551F42"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B8F863"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1DE0FA" w14:textId="7CD9F950"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4CD00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676</w:t>
            </w:r>
          </w:p>
        </w:tc>
        <w:tc>
          <w:tcPr>
            <w:tcW w:w="1015" w:type="dxa"/>
            <w:tcBorders>
              <w:top w:val="nil"/>
              <w:left w:val="nil"/>
              <w:bottom w:val="single" w:sz="4" w:space="0" w:color="auto"/>
              <w:right w:val="single" w:sz="4" w:space="0" w:color="auto"/>
            </w:tcBorders>
            <w:noWrap/>
            <w:vAlign w:val="center"/>
          </w:tcPr>
          <w:p w14:paraId="67D67EE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2ACE56C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E2FBD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E5074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833FB2" w:rsidRPr="00DD6050" w14:paraId="421D3C3C"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9D1977"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6D90E" w14:textId="641FA789"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21941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c>
          <w:tcPr>
            <w:tcW w:w="1015" w:type="dxa"/>
            <w:tcBorders>
              <w:top w:val="nil"/>
              <w:left w:val="nil"/>
              <w:bottom w:val="single" w:sz="4" w:space="0" w:color="auto"/>
              <w:right w:val="single" w:sz="4" w:space="0" w:color="auto"/>
            </w:tcBorders>
            <w:noWrap/>
            <w:vAlign w:val="center"/>
          </w:tcPr>
          <w:p w14:paraId="4E3A7A4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3471429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78157EE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B2B6D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833FB2" w:rsidRPr="00DD6050" w14:paraId="19FC5C92"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9C9373"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D191D2" w14:textId="7F50E885"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D4069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0ED9C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C677B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EBBD6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CE50B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833FB2" w:rsidRPr="00DD6050" w14:paraId="594A9138" w14:textId="77777777" w:rsidTr="002E2FA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17814D3"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C39693" w14:textId="241C73EC"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87480E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8150A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007F8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29E60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69FE3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33FB2" w:rsidRPr="00DD6050" w14:paraId="372C6D8B" w14:textId="77777777" w:rsidTr="002E2F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CB1FA3F" w14:textId="77777777" w:rsidR="00833FB2" w:rsidRPr="00DD6050" w:rsidRDefault="00833FB2" w:rsidP="00833F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Săcălaz</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DA01C0" w14:textId="4B47C7FF"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0820BC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686</w:t>
            </w:r>
          </w:p>
        </w:tc>
        <w:tc>
          <w:tcPr>
            <w:tcW w:w="1015" w:type="dxa"/>
            <w:tcBorders>
              <w:top w:val="single" w:sz="8" w:space="0" w:color="auto"/>
              <w:left w:val="nil"/>
              <w:bottom w:val="single" w:sz="4" w:space="0" w:color="auto"/>
              <w:right w:val="single" w:sz="4" w:space="0" w:color="auto"/>
            </w:tcBorders>
            <w:noWrap/>
            <w:vAlign w:val="center"/>
          </w:tcPr>
          <w:p w14:paraId="080B846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c>
          <w:tcPr>
            <w:tcW w:w="1274" w:type="dxa"/>
            <w:tcBorders>
              <w:top w:val="single" w:sz="8" w:space="0" w:color="auto"/>
              <w:left w:val="nil"/>
              <w:bottom w:val="single" w:sz="4" w:space="0" w:color="auto"/>
              <w:right w:val="single" w:sz="4" w:space="0" w:color="auto"/>
            </w:tcBorders>
            <w:vAlign w:val="center"/>
          </w:tcPr>
          <w:p w14:paraId="3CE411F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928F7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97AF4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r>
      <w:tr w:rsidR="00833FB2" w:rsidRPr="00DD6050" w14:paraId="3717DF7C"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734829"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A41E7D" w14:textId="25A24E5A"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329A32"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nil"/>
              <w:left w:val="nil"/>
              <w:bottom w:val="single" w:sz="4" w:space="0" w:color="auto"/>
              <w:right w:val="single" w:sz="4" w:space="0" w:color="auto"/>
            </w:tcBorders>
            <w:noWrap/>
            <w:vAlign w:val="center"/>
          </w:tcPr>
          <w:p w14:paraId="1652428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6CCE66F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51079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9D216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833FB2" w:rsidRPr="00DD6050" w14:paraId="3FFF547E"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E57B2E"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B35319" w14:textId="6DACDEC0"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87D98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03B1A62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5140EFC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3B808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BFAA9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833FB2" w:rsidRPr="00DD6050" w14:paraId="1CB750E7"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593B1E"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3DC378" w14:textId="09A413C1"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8096B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5B22558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4F36EEB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097176F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EDC54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833FB2" w:rsidRPr="00DD6050" w14:paraId="2167E911"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A7624B"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72AFD0" w14:textId="0A25E478"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CF8CD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5BCD0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D48D9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486E6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BFB3F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33FB2" w:rsidRPr="00DD6050" w14:paraId="73C76FFB" w14:textId="77777777" w:rsidTr="002E2F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A64FEF4"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959EF1" w14:textId="0E6BB06C"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FF8E9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C0F220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99768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6603C5"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AB82D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33FB2" w:rsidRPr="00DD6050" w14:paraId="6DC63B78" w14:textId="77777777" w:rsidTr="002E2F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51FF661" w14:textId="77777777" w:rsidR="00833FB2" w:rsidRPr="00DD6050" w:rsidRDefault="00833FB2" w:rsidP="00833F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Timișoara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3BCD5D" w14:textId="652A79B2"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F4258B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single" w:sz="8" w:space="0" w:color="auto"/>
              <w:left w:val="nil"/>
              <w:bottom w:val="single" w:sz="4" w:space="0" w:color="auto"/>
              <w:right w:val="single" w:sz="4" w:space="0" w:color="auto"/>
            </w:tcBorders>
            <w:noWrap/>
            <w:vAlign w:val="center"/>
          </w:tcPr>
          <w:p w14:paraId="5F52BFC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single" w:sz="8" w:space="0" w:color="auto"/>
              <w:left w:val="nil"/>
              <w:bottom w:val="single" w:sz="4" w:space="0" w:color="auto"/>
              <w:right w:val="single" w:sz="4" w:space="0" w:color="auto"/>
            </w:tcBorders>
            <w:vAlign w:val="center"/>
          </w:tcPr>
          <w:p w14:paraId="0494C21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E5A83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724B79"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833FB2" w:rsidRPr="00DD6050" w14:paraId="37E30342"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E4549D"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8F0C24" w14:textId="6B01A803"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D1734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0A405F7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629ADE4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4EFEC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91B53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33FB2" w:rsidRPr="00DD6050" w14:paraId="02C868FD"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00DF02"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781603" w14:textId="7EA4B491"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F1331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78424741"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1B48E8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CC01D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F9587"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33FB2" w:rsidRPr="00DD6050" w14:paraId="3A2B72E1"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7058A6"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5AEA0" w14:textId="6FC07063"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09043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7FF2C45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F63E13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C445C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B70AE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33FB2" w:rsidRPr="00DD6050" w14:paraId="5221383B"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E2E57A"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8A3497" w14:textId="732CBA70"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105256"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3359A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0410A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0073A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606C2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33FB2" w:rsidRPr="00DD6050" w14:paraId="5162BAED" w14:textId="77777777" w:rsidTr="002E2F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F770E24"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666BB1" w14:textId="16B3F619"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53E65B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D1774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DA79A5"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79A37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80845E"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33FB2" w:rsidRPr="00DD6050" w14:paraId="4CB2B554" w14:textId="77777777" w:rsidTr="002E2F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A9F974" w14:textId="77777777" w:rsidR="00833FB2" w:rsidRPr="00DD6050" w:rsidRDefault="00833FB2" w:rsidP="00833F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Cărpiniș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D3AB70" w14:textId="1B9B67FE"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564A86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single" w:sz="8" w:space="0" w:color="auto"/>
              <w:left w:val="nil"/>
              <w:bottom w:val="single" w:sz="4" w:space="0" w:color="auto"/>
              <w:right w:val="single" w:sz="4" w:space="0" w:color="auto"/>
            </w:tcBorders>
            <w:noWrap/>
            <w:vAlign w:val="center"/>
          </w:tcPr>
          <w:p w14:paraId="619E350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0D65998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BE875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59CA4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833FB2" w:rsidRPr="00DD6050" w14:paraId="592E9B31"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E32AAF"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E96D3D" w14:textId="4A58825B"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10AC2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1BA8484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1E9A0F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D1D18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608DD8"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33FB2" w:rsidRPr="00DD6050" w14:paraId="031757C2"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048D3A"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AACF87" w14:textId="18ED78E0"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E81F6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015" w:type="dxa"/>
            <w:tcBorders>
              <w:top w:val="nil"/>
              <w:left w:val="nil"/>
              <w:bottom w:val="single" w:sz="4" w:space="0" w:color="auto"/>
              <w:right w:val="single" w:sz="4" w:space="0" w:color="auto"/>
            </w:tcBorders>
            <w:noWrap/>
            <w:vAlign w:val="center"/>
          </w:tcPr>
          <w:p w14:paraId="580A409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1C5D7A5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2C0585"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DCA0F3"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33FB2" w:rsidRPr="00DD6050" w14:paraId="2EB67B22"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8E59E9"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C0E79" w14:textId="457E4499"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6405B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303CC59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267589B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3163D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CEE1B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33FB2" w:rsidRPr="00DD6050" w14:paraId="231161CD" w14:textId="77777777" w:rsidTr="002E2F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9E83AC"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2E196D" w14:textId="4D8A328C"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92506D"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2439AB"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C52752"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82323A"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CDD92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33FB2" w:rsidRPr="00DD6050" w14:paraId="5A84B127" w14:textId="77777777" w:rsidTr="002E2F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CE1AFD7" w14:textId="77777777" w:rsidR="00833FB2" w:rsidRPr="00DD6050" w:rsidRDefault="00833FB2" w:rsidP="00833F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23B80E" w14:textId="35CD22BD" w:rsidR="00833FB2" w:rsidRPr="00DD6050" w:rsidRDefault="00833FB2" w:rsidP="00833F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A58A8C2"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4EF2BF"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C33BD0"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DA7DC4"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17B4EC" w14:textId="77777777" w:rsidR="00833FB2" w:rsidRPr="00DD6050" w:rsidRDefault="00833FB2" w:rsidP="00833F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658566E6" w14:textId="77777777" w:rsidR="00871FFA" w:rsidRPr="00E43106" w:rsidRDefault="00871FFA" w:rsidP="00871FF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871FFA" w14:paraId="4EEE760C" w14:textId="77777777" w:rsidTr="002E2FA0">
        <w:trPr>
          <w:jc w:val="center"/>
        </w:trPr>
        <w:tc>
          <w:tcPr>
            <w:tcW w:w="4876" w:type="dxa"/>
            <w:vMerge w:val="restart"/>
            <w:vAlign w:val="center"/>
          </w:tcPr>
          <w:p w14:paraId="4DAB13DF" w14:textId="77777777" w:rsidR="00871FFA" w:rsidRDefault="00871FFA" w:rsidP="002E2FA0">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37262F39" w14:textId="77777777" w:rsidR="00871FFA" w:rsidRDefault="00871FFA" w:rsidP="002E2FA0">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71FFA" w14:paraId="560C689D" w14:textId="77777777" w:rsidTr="002E2FA0">
        <w:trPr>
          <w:jc w:val="center"/>
        </w:trPr>
        <w:tc>
          <w:tcPr>
            <w:tcW w:w="4876" w:type="dxa"/>
            <w:vMerge/>
          </w:tcPr>
          <w:p w14:paraId="2D338A1F" w14:textId="77777777" w:rsidR="00871FFA" w:rsidRDefault="00871FFA" w:rsidP="002E2FA0">
            <w:pPr>
              <w:jc w:val="center"/>
              <w:rPr>
                <w:rFonts w:ascii="Arial" w:hAnsi="Arial" w:cs="Arial"/>
                <w:sz w:val="20"/>
                <w:szCs w:val="20"/>
                <w:vertAlign w:val="subscript"/>
              </w:rPr>
            </w:pPr>
          </w:p>
        </w:tc>
        <w:tc>
          <w:tcPr>
            <w:tcW w:w="1970" w:type="dxa"/>
          </w:tcPr>
          <w:p w14:paraId="2D467FFC" w14:textId="77777777" w:rsidR="00871FFA" w:rsidRDefault="00871FFA" w:rsidP="002E2FA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4A8AD48" w14:textId="77777777" w:rsidR="00871FFA" w:rsidRDefault="00871FFA" w:rsidP="002E2FA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71FFA" w14:paraId="634C1F83" w14:textId="77777777" w:rsidTr="002E2FA0">
        <w:trPr>
          <w:jc w:val="center"/>
        </w:trPr>
        <w:tc>
          <w:tcPr>
            <w:tcW w:w="4876" w:type="dxa"/>
          </w:tcPr>
          <w:p w14:paraId="3516377C" w14:textId="77777777" w:rsidR="00871FFA" w:rsidRDefault="00871FFA" w:rsidP="002E2FA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Săcălaz</w:t>
            </w:r>
            <w:proofErr w:type="spellEnd"/>
          </w:p>
        </w:tc>
        <w:tc>
          <w:tcPr>
            <w:tcW w:w="1970" w:type="dxa"/>
          </w:tcPr>
          <w:p w14:paraId="305B71D4" w14:textId="77777777" w:rsidR="00871FFA" w:rsidRDefault="00871FFA" w:rsidP="002E2FA0">
            <w:pPr>
              <w:jc w:val="center"/>
              <w:rPr>
                <w:rFonts w:ascii="Arial" w:hAnsi="Arial" w:cs="Arial"/>
                <w:sz w:val="20"/>
                <w:szCs w:val="20"/>
              </w:rPr>
            </w:pPr>
            <w:r>
              <w:rPr>
                <w:rFonts w:ascii="Arial" w:hAnsi="Arial" w:cs="Arial"/>
                <w:sz w:val="20"/>
                <w:szCs w:val="20"/>
              </w:rPr>
              <w:t>60-64</w:t>
            </w:r>
          </w:p>
        </w:tc>
        <w:tc>
          <w:tcPr>
            <w:tcW w:w="1970" w:type="dxa"/>
          </w:tcPr>
          <w:p w14:paraId="3F2AAD6E" w14:textId="77777777" w:rsidR="00871FFA" w:rsidRDefault="00871FFA" w:rsidP="002E2FA0">
            <w:pPr>
              <w:jc w:val="center"/>
              <w:rPr>
                <w:rFonts w:ascii="Arial" w:hAnsi="Arial" w:cs="Arial"/>
                <w:sz w:val="20"/>
                <w:szCs w:val="20"/>
              </w:rPr>
            </w:pPr>
            <w:r>
              <w:rPr>
                <w:rFonts w:ascii="Arial" w:hAnsi="Arial" w:cs="Arial"/>
                <w:sz w:val="20"/>
                <w:szCs w:val="20"/>
              </w:rPr>
              <w:t>50-54</w:t>
            </w:r>
          </w:p>
        </w:tc>
      </w:tr>
      <w:tr w:rsidR="00871FFA" w14:paraId="08523FA9" w14:textId="77777777" w:rsidTr="002E2FA0">
        <w:trPr>
          <w:jc w:val="center"/>
        </w:trPr>
        <w:tc>
          <w:tcPr>
            <w:tcW w:w="4876" w:type="dxa"/>
          </w:tcPr>
          <w:p w14:paraId="7A61DA86" w14:textId="77777777" w:rsidR="00871FFA" w:rsidRDefault="00871FFA" w:rsidP="002E2FA0">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Beregsău</w:t>
            </w:r>
            <w:proofErr w:type="spellEnd"/>
            <w:r>
              <w:rPr>
                <w:rFonts w:ascii="Arial" w:hAnsi="Arial" w:cs="Arial"/>
                <w:sz w:val="20"/>
                <w:szCs w:val="20"/>
              </w:rPr>
              <w:t xml:space="preserve"> Mare (UAT </w:t>
            </w:r>
            <w:proofErr w:type="spellStart"/>
            <w:r>
              <w:rPr>
                <w:rFonts w:ascii="Arial" w:hAnsi="Arial" w:cs="Arial"/>
                <w:sz w:val="20"/>
                <w:szCs w:val="20"/>
              </w:rPr>
              <w:t>Săcălaz</w:t>
            </w:r>
            <w:proofErr w:type="spellEnd"/>
            <w:r>
              <w:rPr>
                <w:rFonts w:ascii="Arial" w:hAnsi="Arial" w:cs="Arial"/>
                <w:sz w:val="20"/>
                <w:szCs w:val="20"/>
              </w:rPr>
              <w:t>)</w:t>
            </w:r>
          </w:p>
        </w:tc>
        <w:tc>
          <w:tcPr>
            <w:tcW w:w="1970" w:type="dxa"/>
          </w:tcPr>
          <w:p w14:paraId="17094323" w14:textId="77777777" w:rsidR="00871FFA" w:rsidRDefault="00871FFA" w:rsidP="002E2FA0">
            <w:pPr>
              <w:jc w:val="center"/>
              <w:rPr>
                <w:rFonts w:ascii="Arial" w:hAnsi="Arial" w:cs="Arial"/>
                <w:sz w:val="20"/>
                <w:szCs w:val="20"/>
              </w:rPr>
            </w:pPr>
            <w:r>
              <w:rPr>
                <w:rFonts w:ascii="Arial" w:hAnsi="Arial" w:cs="Arial"/>
                <w:sz w:val="20"/>
                <w:szCs w:val="20"/>
              </w:rPr>
              <w:t>65-69</w:t>
            </w:r>
          </w:p>
        </w:tc>
        <w:tc>
          <w:tcPr>
            <w:tcW w:w="1970" w:type="dxa"/>
          </w:tcPr>
          <w:p w14:paraId="59616450" w14:textId="77777777" w:rsidR="00871FFA" w:rsidRDefault="00871FFA" w:rsidP="002E2FA0">
            <w:pPr>
              <w:jc w:val="center"/>
              <w:rPr>
                <w:rFonts w:ascii="Arial" w:hAnsi="Arial" w:cs="Arial"/>
                <w:sz w:val="20"/>
                <w:szCs w:val="20"/>
              </w:rPr>
            </w:pPr>
            <w:r>
              <w:rPr>
                <w:rFonts w:ascii="Arial" w:hAnsi="Arial" w:cs="Arial"/>
                <w:sz w:val="20"/>
                <w:szCs w:val="20"/>
              </w:rPr>
              <w:t>60-64</w:t>
            </w:r>
          </w:p>
        </w:tc>
      </w:tr>
      <w:tr w:rsidR="00871FFA" w14:paraId="1F154F80" w14:textId="77777777" w:rsidTr="002E2FA0">
        <w:trPr>
          <w:jc w:val="center"/>
        </w:trPr>
        <w:tc>
          <w:tcPr>
            <w:tcW w:w="4876" w:type="dxa"/>
          </w:tcPr>
          <w:p w14:paraId="5660EDC4" w14:textId="77777777" w:rsidR="00871FFA" w:rsidRDefault="00871FFA" w:rsidP="002E2FA0">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Săcălaz</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5F8E5AF5" w14:textId="77777777" w:rsidR="00871FFA" w:rsidRDefault="00871FFA" w:rsidP="002E2FA0">
            <w:pPr>
              <w:jc w:val="center"/>
              <w:rPr>
                <w:rFonts w:ascii="Arial" w:hAnsi="Arial" w:cs="Arial"/>
                <w:sz w:val="20"/>
                <w:szCs w:val="20"/>
              </w:rPr>
            </w:pPr>
            <w:r>
              <w:rPr>
                <w:rFonts w:ascii="Arial" w:hAnsi="Arial" w:cs="Arial"/>
                <w:sz w:val="20"/>
                <w:szCs w:val="20"/>
              </w:rPr>
              <w:t>70-74</w:t>
            </w:r>
          </w:p>
        </w:tc>
        <w:tc>
          <w:tcPr>
            <w:tcW w:w="1970" w:type="dxa"/>
          </w:tcPr>
          <w:p w14:paraId="73445246" w14:textId="77777777" w:rsidR="00871FFA" w:rsidRDefault="00871FFA" w:rsidP="002E2FA0">
            <w:pPr>
              <w:jc w:val="center"/>
              <w:rPr>
                <w:rFonts w:ascii="Arial" w:hAnsi="Arial" w:cs="Arial"/>
                <w:sz w:val="20"/>
                <w:szCs w:val="20"/>
              </w:rPr>
            </w:pPr>
            <w:r>
              <w:rPr>
                <w:rFonts w:ascii="Arial" w:hAnsi="Arial" w:cs="Arial"/>
                <w:sz w:val="20"/>
                <w:szCs w:val="20"/>
              </w:rPr>
              <w:t>60-64</w:t>
            </w:r>
          </w:p>
        </w:tc>
      </w:tr>
      <w:tr w:rsidR="00871FFA" w14:paraId="3DBE4DB3" w14:textId="77777777" w:rsidTr="002E2FA0">
        <w:trPr>
          <w:jc w:val="center"/>
        </w:trPr>
        <w:tc>
          <w:tcPr>
            <w:tcW w:w="4876" w:type="dxa"/>
          </w:tcPr>
          <w:p w14:paraId="0F97B5F3" w14:textId="77777777" w:rsidR="00871FFA" w:rsidRDefault="00871FFA" w:rsidP="002E2FA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Săcălaz</w:t>
            </w:r>
            <w:proofErr w:type="spellEnd"/>
          </w:p>
        </w:tc>
        <w:tc>
          <w:tcPr>
            <w:tcW w:w="1970" w:type="dxa"/>
          </w:tcPr>
          <w:p w14:paraId="4A2BD397" w14:textId="77777777" w:rsidR="00871FFA" w:rsidRDefault="00871FFA" w:rsidP="002E2FA0">
            <w:pPr>
              <w:jc w:val="center"/>
              <w:rPr>
                <w:rFonts w:ascii="Arial" w:hAnsi="Arial" w:cs="Arial"/>
                <w:sz w:val="20"/>
                <w:szCs w:val="20"/>
              </w:rPr>
            </w:pPr>
            <w:r>
              <w:rPr>
                <w:rFonts w:ascii="Arial" w:hAnsi="Arial" w:cs="Arial"/>
                <w:sz w:val="20"/>
                <w:szCs w:val="20"/>
              </w:rPr>
              <w:t>70-74</w:t>
            </w:r>
          </w:p>
        </w:tc>
        <w:tc>
          <w:tcPr>
            <w:tcW w:w="1970" w:type="dxa"/>
          </w:tcPr>
          <w:p w14:paraId="0E61170F" w14:textId="77777777" w:rsidR="00871FFA" w:rsidRDefault="00871FFA" w:rsidP="002E2FA0">
            <w:pPr>
              <w:jc w:val="center"/>
              <w:rPr>
                <w:rFonts w:ascii="Arial" w:hAnsi="Arial" w:cs="Arial"/>
                <w:sz w:val="20"/>
                <w:szCs w:val="20"/>
              </w:rPr>
            </w:pPr>
            <w:r>
              <w:rPr>
                <w:rFonts w:ascii="Arial" w:hAnsi="Arial" w:cs="Arial"/>
                <w:sz w:val="20"/>
                <w:szCs w:val="20"/>
              </w:rPr>
              <w:t>60-64</w:t>
            </w:r>
          </w:p>
        </w:tc>
      </w:tr>
    </w:tbl>
    <w:p w14:paraId="48B7AF28" w14:textId="77777777" w:rsidR="00871FFA" w:rsidRPr="00460AB4" w:rsidRDefault="00871FFA" w:rsidP="00871FFA">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E2855F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71FFA">
        <w:rPr>
          <w:rFonts w:ascii="Arial" w:hAnsi="Arial" w:cs="Arial"/>
          <w:lang w:val="ro-RO"/>
        </w:rPr>
        <w:t>279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71FFA">
        <w:rPr>
          <w:rFonts w:ascii="Arial" w:hAnsi="Arial" w:cs="Arial"/>
          <w:lang w:val="ro-RO"/>
        </w:rPr>
        <w:t>351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71FFA">
        <w:rPr>
          <w:rFonts w:ascii="Arial" w:hAnsi="Arial" w:cs="Arial"/>
          <w:lang w:val="ro-RO"/>
        </w:rPr>
        <w:t>1915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71FFA">
        <w:rPr>
          <w:rFonts w:ascii="Arial" w:hAnsi="Arial" w:cs="Arial"/>
          <w:lang w:val="ro-RO"/>
        </w:rPr>
        <w:t>1515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D7D70E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C5321">
        <w:rPr>
          <w:rFonts w:ascii="Arial" w:hAnsi="Arial" w:cs="Arial"/>
          <w:lang w:val="it-IT"/>
        </w:rPr>
        <w:t>1280</w:t>
      </w:r>
      <w:r w:rsidR="00B424AA">
        <w:rPr>
          <w:rFonts w:ascii="Arial" w:hAnsi="Arial" w:cs="Arial"/>
          <w:lang w:val="it-IT"/>
        </w:rPr>
        <w:t xml:space="preserve"> persoane (</w:t>
      </w:r>
      <w:r w:rsidR="008C7BC5">
        <w:rPr>
          <w:rFonts w:ascii="Arial" w:hAnsi="Arial" w:cs="Arial"/>
          <w:lang w:val="it-IT"/>
        </w:rPr>
        <w:t>-</w:t>
      </w:r>
      <w:r w:rsidR="007C5321">
        <w:rPr>
          <w:rFonts w:ascii="Arial" w:hAnsi="Arial" w:cs="Arial"/>
          <w:lang w:val="it-IT"/>
        </w:rPr>
        <w:t>38</w:t>
      </w:r>
      <w:r w:rsidR="00B424AA">
        <w:rPr>
          <w:rFonts w:ascii="Arial" w:hAnsi="Arial" w:cs="Arial"/>
          <w:lang w:val="it-IT"/>
        </w:rPr>
        <w:t>,</w:t>
      </w:r>
      <w:r w:rsidR="007C5321">
        <w:rPr>
          <w:rFonts w:ascii="Arial" w:hAnsi="Arial" w:cs="Arial"/>
          <w:lang w:val="it-IT"/>
        </w:rPr>
        <w:t>60</w:t>
      </w:r>
      <w:r w:rsidR="00B424AA">
        <w:rPr>
          <w:rFonts w:ascii="Arial" w:hAnsi="Arial" w:cs="Arial"/>
          <w:lang w:val="it-IT"/>
        </w:rPr>
        <w:t xml:space="preserve">%) </w:t>
      </w:r>
      <w:r w:rsidR="00B424AA" w:rsidRPr="00BA7A3C">
        <w:rPr>
          <w:rFonts w:ascii="Arial" w:hAnsi="Arial" w:cs="Arial"/>
          <w:lang w:val="it-IT"/>
        </w:rPr>
        <w:t xml:space="preserve">de la precedenta cartare, </w:t>
      </w:r>
      <w:r w:rsidR="007C5321">
        <w:rPr>
          <w:rFonts w:ascii="Arial" w:hAnsi="Arial" w:cs="Arial"/>
          <w:lang w:val="it-IT"/>
        </w:rPr>
        <w:t xml:space="preserve">totuși </w:t>
      </w:r>
      <w:r w:rsidR="00F41201">
        <w:rPr>
          <w:rFonts w:ascii="Arial" w:hAnsi="Arial" w:cs="Arial"/>
          <w:lang w:val="it-IT"/>
        </w:rPr>
        <w:t>exist</w:t>
      </w:r>
      <w:r w:rsidR="007C5321">
        <w:rPr>
          <w:rFonts w:ascii="Arial" w:hAnsi="Arial" w:cs="Arial"/>
          <w:lang w:val="it-IT"/>
        </w:rPr>
        <w:t>ă</w:t>
      </w:r>
      <w:r w:rsidR="00F41201">
        <w:rPr>
          <w:rFonts w:ascii="Arial" w:hAnsi="Arial" w:cs="Arial"/>
          <w:lang w:val="it-IT"/>
        </w:rPr>
        <w:t xml:space="preserve"> </w:t>
      </w:r>
      <w:r w:rsidR="007C5321">
        <w:rPr>
          <w:rFonts w:ascii="Arial" w:hAnsi="Arial" w:cs="Arial"/>
          <w:lang w:val="it-IT"/>
        </w:rPr>
        <w:t>creșteri</w:t>
      </w:r>
      <w:r w:rsidR="00D6476C">
        <w:rPr>
          <w:rFonts w:ascii="Arial" w:hAnsi="Arial" w:cs="Arial"/>
          <w:lang w:val="it-IT"/>
        </w:rPr>
        <w:t xml:space="preserve"> pentru </w:t>
      </w:r>
      <w:r w:rsidR="00471EC0">
        <w:rPr>
          <w:rFonts w:ascii="Arial" w:hAnsi="Arial" w:cs="Arial"/>
          <w:lang w:val="it-IT"/>
        </w:rPr>
        <w:t>interval</w:t>
      </w:r>
      <w:r w:rsidR="007C5321">
        <w:rPr>
          <w:rFonts w:ascii="Arial" w:hAnsi="Arial" w:cs="Arial"/>
          <w:lang w:val="it-IT"/>
        </w:rPr>
        <w:t>u</w:t>
      </w:r>
      <w:r w:rsidR="00471EC0">
        <w:rPr>
          <w:rFonts w:ascii="Arial" w:hAnsi="Arial" w:cs="Arial"/>
          <w:lang w:val="it-IT"/>
        </w:rPr>
        <w:t>l</w:t>
      </w:r>
      <w:r w:rsidR="007C5321">
        <w:rPr>
          <w:rFonts w:ascii="Arial" w:hAnsi="Arial" w:cs="Arial"/>
          <w:lang w:val="it-IT"/>
        </w:rPr>
        <w:t xml:space="preserve"> 70-74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C5321">
        <w:rPr>
          <w:rFonts w:ascii="Arial" w:hAnsi="Arial" w:cs="Arial"/>
          <w:lang w:val="it-IT"/>
        </w:rPr>
        <w:t>1165</w:t>
      </w:r>
      <w:r w:rsidR="00B424AA">
        <w:rPr>
          <w:rFonts w:ascii="Arial" w:hAnsi="Arial" w:cs="Arial"/>
          <w:lang w:val="it-IT"/>
        </w:rPr>
        <w:t xml:space="preserve"> persoane (</w:t>
      </w:r>
      <w:r w:rsidR="00B378DF">
        <w:rPr>
          <w:rFonts w:ascii="Arial" w:hAnsi="Arial" w:cs="Arial"/>
          <w:lang w:val="it-IT"/>
        </w:rPr>
        <w:t>-</w:t>
      </w:r>
      <w:r w:rsidR="007C5321">
        <w:rPr>
          <w:rFonts w:ascii="Arial" w:hAnsi="Arial" w:cs="Arial"/>
          <w:lang w:val="it-IT"/>
        </w:rPr>
        <w:t>32</w:t>
      </w:r>
      <w:r w:rsidR="00B424AA">
        <w:rPr>
          <w:rFonts w:ascii="Arial" w:hAnsi="Arial" w:cs="Arial"/>
          <w:lang w:val="it-IT"/>
        </w:rPr>
        <w:t>,</w:t>
      </w:r>
      <w:r w:rsidR="007C5321">
        <w:rPr>
          <w:rFonts w:ascii="Arial" w:hAnsi="Arial" w:cs="Arial"/>
          <w:lang w:val="it-IT"/>
        </w:rPr>
        <w:t>65</w:t>
      </w:r>
      <w:r w:rsidR="00B424AA">
        <w:rPr>
          <w:rFonts w:ascii="Arial" w:hAnsi="Arial" w:cs="Arial"/>
          <w:lang w:val="it-IT"/>
        </w:rPr>
        <w:t xml:space="preserve">%) </w:t>
      </w:r>
      <w:r w:rsidR="00B424AA" w:rsidRPr="00BA7A3C">
        <w:rPr>
          <w:rFonts w:ascii="Arial" w:hAnsi="Arial" w:cs="Arial"/>
          <w:lang w:val="it-IT"/>
        </w:rPr>
        <w:t xml:space="preserve">de la precedenta cartare, </w:t>
      </w:r>
      <w:r w:rsidR="007C5321">
        <w:rPr>
          <w:rFonts w:ascii="Arial" w:hAnsi="Arial" w:cs="Arial"/>
          <w:lang w:val="it-IT"/>
        </w:rPr>
        <w:t>totuși există creșteri pentru intervalul 60-64 dB</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C5321" w:rsidRPr="00BD3863" w14:paraId="35223AE4" w14:textId="77777777" w:rsidTr="002E2FA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E1F898A"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AEC3CA3"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3DF1A53"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101A537"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72BF842" w14:textId="77777777" w:rsidR="007C5321" w:rsidRPr="008537F4" w:rsidRDefault="007C5321" w:rsidP="002E2F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CDFEE8B" w14:textId="77777777" w:rsidR="007C5321" w:rsidRPr="008537F4" w:rsidRDefault="007C5321" w:rsidP="002E2F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5CF19EC" w14:textId="77777777" w:rsidR="007C5321" w:rsidRPr="008537F4" w:rsidRDefault="007C5321" w:rsidP="002E2F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C5321" w:rsidRPr="00BD3863" w14:paraId="08165F7F" w14:textId="77777777" w:rsidTr="002E2F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3A1397"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80E9519"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576</w:t>
            </w:r>
          </w:p>
        </w:tc>
        <w:tc>
          <w:tcPr>
            <w:tcW w:w="1117" w:type="dxa"/>
            <w:tcBorders>
              <w:top w:val="nil"/>
              <w:left w:val="nil"/>
              <w:bottom w:val="single" w:sz="4" w:space="0" w:color="auto"/>
              <w:right w:val="single" w:sz="4" w:space="0" w:color="auto"/>
            </w:tcBorders>
            <w:vAlign w:val="center"/>
          </w:tcPr>
          <w:p w14:paraId="227AA2B2"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580</w:t>
            </w:r>
          </w:p>
        </w:tc>
        <w:tc>
          <w:tcPr>
            <w:tcW w:w="1134" w:type="dxa"/>
            <w:tcBorders>
              <w:top w:val="nil"/>
              <w:left w:val="nil"/>
              <w:bottom w:val="single" w:sz="4" w:space="0" w:color="auto"/>
              <w:right w:val="single" w:sz="4" w:space="0" w:color="auto"/>
            </w:tcBorders>
            <w:vAlign w:val="center"/>
          </w:tcPr>
          <w:p w14:paraId="55C04C7F"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601</w:t>
            </w:r>
          </w:p>
        </w:tc>
        <w:tc>
          <w:tcPr>
            <w:tcW w:w="1134" w:type="dxa"/>
            <w:tcBorders>
              <w:top w:val="nil"/>
              <w:left w:val="nil"/>
              <w:bottom w:val="single" w:sz="4" w:space="0" w:color="auto"/>
              <w:right w:val="single" w:sz="4" w:space="0" w:color="auto"/>
            </w:tcBorders>
            <w:vAlign w:val="center"/>
          </w:tcPr>
          <w:p w14:paraId="4D438911" w14:textId="77777777" w:rsidR="007C5321" w:rsidRPr="008537F4"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279</w:t>
            </w:r>
          </w:p>
        </w:tc>
        <w:tc>
          <w:tcPr>
            <w:tcW w:w="1022" w:type="dxa"/>
            <w:tcBorders>
              <w:top w:val="nil"/>
              <w:left w:val="nil"/>
              <w:bottom w:val="single" w:sz="4" w:space="0" w:color="auto"/>
              <w:right w:val="single" w:sz="4" w:space="0" w:color="auto"/>
            </w:tcBorders>
            <w:vAlign w:val="center"/>
          </w:tcPr>
          <w:p w14:paraId="32EE1E5A" w14:textId="77777777" w:rsidR="007C5321" w:rsidRPr="008537F4"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40F3FFA" w14:textId="77777777" w:rsidR="007C5321" w:rsidRPr="008537F4" w:rsidRDefault="007C5321" w:rsidP="002E2F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2036</w:t>
            </w:r>
          </w:p>
        </w:tc>
      </w:tr>
      <w:tr w:rsidR="007C5321" w:rsidRPr="00BD3863" w14:paraId="46E86354" w14:textId="77777777" w:rsidTr="002E2F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5A4069"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A65DB9A"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829</w:t>
            </w:r>
          </w:p>
        </w:tc>
        <w:tc>
          <w:tcPr>
            <w:tcW w:w="1117" w:type="dxa"/>
            <w:tcBorders>
              <w:top w:val="nil"/>
              <w:left w:val="nil"/>
              <w:bottom w:val="single" w:sz="4" w:space="0" w:color="auto"/>
              <w:right w:val="single" w:sz="4" w:space="0" w:color="auto"/>
            </w:tcBorders>
            <w:vAlign w:val="center"/>
          </w:tcPr>
          <w:p w14:paraId="60A68C85"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1653</w:t>
            </w:r>
          </w:p>
        </w:tc>
        <w:tc>
          <w:tcPr>
            <w:tcW w:w="1134" w:type="dxa"/>
            <w:tcBorders>
              <w:top w:val="nil"/>
              <w:left w:val="nil"/>
              <w:bottom w:val="single" w:sz="4" w:space="0" w:color="auto"/>
              <w:right w:val="single" w:sz="4" w:space="0" w:color="auto"/>
            </w:tcBorders>
            <w:vAlign w:val="center"/>
          </w:tcPr>
          <w:p w14:paraId="7069A188"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682</w:t>
            </w:r>
          </w:p>
        </w:tc>
        <w:tc>
          <w:tcPr>
            <w:tcW w:w="1134" w:type="dxa"/>
            <w:tcBorders>
              <w:top w:val="nil"/>
              <w:left w:val="nil"/>
              <w:bottom w:val="single" w:sz="4" w:space="0" w:color="auto"/>
              <w:right w:val="single" w:sz="4" w:space="0" w:color="auto"/>
            </w:tcBorders>
            <w:vAlign w:val="center"/>
          </w:tcPr>
          <w:p w14:paraId="1F66C8BB" w14:textId="77777777" w:rsidR="007C5321" w:rsidRPr="008537F4"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152</w:t>
            </w:r>
          </w:p>
        </w:tc>
        <w:tc>
          <w:tcPr>
            <w:tcW w:w="1022" w:type="dxa"/>
            <w:tcBorders>
              <w:top w:val="nil"/>
              <w:left w:val="nil"/>
              <w:bottom w:val="single" w:sz="4" w:space="0" w:color="auto"/>
              <w:right w:val="single" w:sz="4" w:space="0" w:color="auto"/>
            </w:tcBorders>
            <w:vAlign w:val="center"/>
          </w:tcPr>
          <w:p w14:paraId="452F7E2F" w14:textId="77777777" w:rsidR="007C5321" w:rsidRPr="008537F4"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A089928" w14:textId="77777777" w:rsidR="007C5321" w:rsidRPr="008537F4" w:rsidRDefault="007C5321" w:rsidP="002E2F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3316</w:t>
            </w:r>
          </w:p>
        </w:tc>
      </w:tr>
      <w:tr w:rsidR="007C5321" w:rsidRPr="00BD3863" w14:paraId="68E66C42" w14:textId="77777777" w:rsidTr="002E2F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C377883"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717221D"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-253</w:t>
            </w:r>
          </w:p>
        </w:tc>
        <w:tc>
          <w:tcPr>
            <w:tcW w:w="1117" w:type="dxa"/>
            <w:tcBorders>
              <w:top w:val="nil"/>
              <w:left w:val="nil"/>
              <w:bottom w:val="single" w:sz="4" w:space="0" w:color="auto"/>
              <w:right w:val="single" w:sz="4" w:space="0" w:color="auto"/>
            </w:tcBorders>
            <w:vAlign w:val="center"/>
          </w:tcPr>
          <w:p w14:paraId="2D849B49"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-1073</w:t>
            </w:r>
          </w:p>
        </w:tc>
        <w:tc>
          <w:tcPr>
            <w:tcW w:w="1134" w:type="dxa"/>
            <w:tcBorders>
              <w:top w:val="nil"/>
              <w:left w:val="nil"/>
              <w:bottom w:val="single" w:sz="4" w:space="0" w:color="auto"/>
              <w:right w:val="single" w:sz="4" w:space="0" w:color="auto"/>
            </w:tcBorders>
            <w:vAlign w:val="center"/>
          </w:tcPr>
          <w:p w14:paraId="534616CF"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-81</w:t>
            </w:r>
          </w:p>
        </w:tc>
        <w:tc>
          <w:tcPr>
            <w:tcW w:w="1134" w:type="dxa"/>
            <w:tcBorders>
              <w:top w:val="nil"/>
              <w:left w:val="nil"/>
              <w:bottom w:val="single" w:sz="4" w:space="0" w:color="auto"/>
              <w:right w:val="single" w:sz="4" w:space="0" w:color="auto"/>
            </w:tcBorders>
            <w:vAlign w:val="center"/>
          </w:tcPr>
          <w:p w14:paraId="42E5F47E" w14:textId="77777777" w:rsidR="007C5321" w:rsidRPr="008537F4"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127</w:t>
            </w:r>
          </w:p>
        </w:tc>
        <w:tc>
          <w:tcPr>
            <w:tcW w:w="1022" w:type="dxa"/>
            <w:tcBorders>
              <w:top w:val="nil"/>
              <w:left w:val="nil"/>
              <w:bottom w:val="single" w:sz="4" w:space="0" w:color="auto"/>
              <w:right w:val="single" w:sz="4" w:space="0" w:color="auto"/>
            </w:tcBorders>
            <w:vAlign w:val="center"/>
          </w:tcPr>
          <w:p w14:paraId="0AE151D4" w14:textId="77777777" w:rsidR="007C5321" w:rsidRPr="008537F4"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10CF382" w14:textId="77777777" w:rsidR="007C5321" w:rsidRPr="008537F4" w:rsidRDefault="007C5321" w:rsidP="002E2F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-1280</w:t>
            </w:r>
          </w:p>
        </w:tc>
      </w:tr>
      <w:tr w:rsidR="007C5321" w:rsidRPr="00BD3863" w14:paraId="238C67BC" w14:textId="77777777" w:rsidTr="002E2F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D41C5B"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650C871"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-30,52%</w:t>
            </w:r>
          </w:p>
        </w:tc>
        <w:tc>
          <w:tcPr>
            <w:tcW w:w="1117" w:type="dxa"/>
            <w:tcBorders>
              <w:top w:val="nil"/>
              <w:left w:val="nil"/>
              <w:bottom w:val="single" w:sz="4" w:space="0" w:color="auto"/>
              <w:right w:val="single" w:sz="4" w:space="0" w:color="auto"/>
            </w:tcBorders>
            <w:vAlign w:val="center"/>
          </w:tcPr>
          <w:p w14:paraId="44267AC8"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-64,91%</w:t>
            </w:r>
          </w:p>
        </w:tc>
        <w:tc>
          <w:tcPr>
            <w:tcW w:w="1134" w:type="dxa"/>
            <w:tcBorders>
              <w:top w:val="nil"/>
              <w:left w:val="nil"/>
              <w:bottom w:val="single" w:sz="4" w:space="0" w:color="auto"/>
              <w:right w:val="single" w:sz="4" w:space="0" w:color="auto"/>
            </w:tcBorders>
            <w:vAlign w:val="center"/>
          </w:tcPr>
          <w:p w14:paraId="13411B6F" w14:textId="77777777" w:rsidR="007C5321" w:rsidRPr="00313645"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-11,88%</w:t>
            </w:r>
          </w:p>
        </w:tc>
        <w:tc>
          <w:tcPr>
            <w:tcW w:w="1134" w:type="dxa"/>
            <w:tcBorders>
              <w:top w:val="nil"/>
              <w:left w:val="nil"/>
              <w:bottom w:val="single" w:sz="4" w:space="0" w:color="auto"/>
              <w:right w:val="single" w:sz="4" w:space="0" w:color="auto"/>
            </w:tcBorders>
            <w:vAlign w:val="center"/>
          </w:tcPr>
          <w:p w14:paraId="43C61D75" w14:textId="77777777" w:rsidR="007C5321" w:rsidRPr="008537F4"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83,55%</w:t>
            </w:r>
          </w:p>
        </w:tc>
        <w:tc>
          <w:tcPr>
            <w:tcW w:w="1022" w:type="dxa"/>
            <w:tcBorders>
              <w:top w:val="nil"/>
              <w:left w:val="nil"/>
              <w:bottom w:val="single" w:sz="4" w:space="0" w:color="auto"/>
              <w:right w:val="single" w:sz="4" w:space="0" w:color="auto"/>
            </w:tcBorders>
            <w:vAlign w:val="center"/>
          </w:tcPr>
          <w:p w14:paraId="2264EAD2" w14:textId="77777777" w:rsidR="007C5321" w:rsidRPr="008537F4" w:rsidRDefault="007C5321" w:rsidP="002E2FA0">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491418D" w14:textId="77777777" w:rsidR="007C5321" w:rsidRPr="008537F4" w:rsidRDefault="007C5321" w:rsidP="002E2F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-38,60%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000"/>
        <w:gridCol w:w="919"/>
        <w:gridCol w:w="1006"/>
      </w:tblGrid>
      <w:tr w:rsidR="007C5321" w:rsidRPr="00BD3863" w14:paraId="1E5DC0AF" w14:textId="77777777" w:rsidTr="002E2FA0">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496D885"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9FD4B78"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5451CD3"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76FA983"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1C6DEC9"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00" w:type="dxa"/>
            <w:tcBorders>
              <w:top w:val="single" w:sz="4" w:space="0" w:color="auto"/>
              <w:left w:val="nil"/>
              <w:bottom w:val="single" w:sz="4" w:space="0" w:color="auto"/>
              <w:right w:val="single" w:sz="4" w:space="0" w:color="auto"/>
            </w:tcBorders>
            <w:vAlign w:val="center"/>
            <w:hideMark/>
          </w:tcPr>
          <w:p w14:paraId="455D707A"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19" w:type="dxa"/>
            <w:tcBorders>
              <w:top w:val="single" w:sz="4" w:space="0" w:color="auto"/>
              <w:left w:val="nil"/>
              <w:bottom w:val="single" w:sz="4" w:space="0" w:color="auto"/>
              <w:right w:val="single" w:sz="4" w:space="0" w:color="auto"/>
            </w:tcBorders>
            <w:vAlign w:val="center"/>
            <w:hideMark/>
          </w:tcPr>
          <w:p w14:paraId="2CB0DFA6"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880C04B" w14:textId="77777777" w:rsidR="007C5321" w:rsidRPr="00BD3863" w:rsidRDefault="007C5321" w:rsidP="002E2F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C5321" w:rsidRPr="00BD3863" w14:paraId="4FABE879" w14:textId="77777777" w:rsidTr="002E2FA0">
        <w:trPr>
          <w:trHeight w:val="288"/>
        </w:trPr>
        <w:tc>
          <w:tcPr>
            <w:tcW w:w="2980" w:type="dxa"/>
            <w:tcBorders>
              <w:top w:val="nil"/>
              <w:left w:val="single" w:sz="4" w:space="0" w:color="auto"/>
              <w:bottom w:val="single" w:sz="4" w:space="0" w:color="auto"/>
              <w:right w:val="single" w:sz="4" w:space="0" w:color="auto"/>
            </w:tcBorders>
            <w:vAlign w:val="center"/>
            <w:hideMark/>
          </w:tcPr>
          <w:p w14:paraId="0DB5BF56"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079FDD8"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888</w:t>
            </w:r>
          </w:p>
        </w:tc>
        <w:tc>
          <w:tcPr>
            <w:tcW w:w="1117" w:type="dxa"/>
            <w:tcBorders>
              <w:top w:val="nil"/>
              <w:left w:val="nil"/>
              <w:bottom w:val="single" w:sz="4" w:space="0" w:color="auto"/>
              <w:right w:val="single" w:sz="4" w:space="0" w:color="auto"/>
            </w:tcBorders>
            <w:vAlign w:val="center"/>
          </w:tcPr>
          <w:p w14:paraId="330BF267"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488</w:t>
            </w:r>
          </w:p>
        </w:tc>
        <w:tc>
          <w:tcPr>
            <w:tcW w:w="1080" w:type="dxa"/>
            <w:tcBorders>
              <w:top w:val="nil"/>
              <w:left w:val="nil"/>
              <w:bottom w:val="single" w:sz="4" w:space="0" w:color="auto"/>
              <w:right w:val="single" w:sz="4" w:space="0" w:color="auto"/>
            </w:tcBorders>
            <w:vAlign w:val="center"/>
          </w:tcPr>
          <w:p w14:paraId="6C5F3654"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676</w:t>
            </w:r>
          </w:p>
        </w:tc>
        <w:tc>
          <w:tcPr>
            <w:tcW w:w="1165" w:type="dxa"/>
            <w:tcBorders>
              <w:top w:val="nil"/>
              <w:left w:val="nil"/>
              <w:bottom w:val="single" w:sz="4" w:space="0" w:color="auto"/>
              <w:right w:val="single" w:sz="4" w:space="0" w:color="auto"/>
            </w:tcBorders>
            <w:vAlign w:val="center"/>
          </w:tcPr>
          <w:p w14:paraId="1BB41759"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351</w:t>
            </w:r>
          </w:p>
        </w:tc>
        <w:tc>
          <w:tcPr>
            <w:tcW w:w="1000" w:type="dxa"/>
            <w:tcBorders>
              <w:top w:val="nil"/>
              <w:left w:val="nil"/>
              <w:bottom w:val="single" w:sz="4" w:space="0" w:color="auto"/>
              <w:right w:val="single" w:sz="4" w:space="0" w:color="auto"/>
            </w:tcBorders>
            <w:vAlign w:val="center"/>
          </w:tcPr>
          <w:p w14:paraId="66F07B49"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32B68413"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EF59D9A" w14:textId="77777777" w:rsidR="007C5321" w:rsidRPr="00BA7A3C" w:rsidRDefault="007C5321" w:rsidP="002E2F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2403</w:t>
            </w:r>
          </w:p>
        </w:tc>
      </w:tr>
      <w:tr w:rsidR="007C5321" w:rsidRPr="00BD3863" w14:paraId="644EEE38" w14:textId="77777777" w:rsidTr="002E2FA0">
        <w:trPr>
          <w:trHeight w:val="288"/>
        </w:trPr>
        <w:tc>
          <w:tcPr>
            <w:tcW w:w="2980" w:type="dxa"/>
            <w:tcBorders>
              <w:top w:val="nil"/>
              <w:left w:val="single" w:sz="4" w:space="0" w:color="auto"/>
              <w:bottom w:val="single" w:sz="4" w:space="0" w:color="auto"/>
              <w:right w:val="single" w:sz="4" w:space="0" w:color="auto"/>
            </w:tcBorders>
            <w:vAlign w:val="center"/>
            <w:hideMark/>
          </w:tcPr>
          <w:p w14:paraId="11024765"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F79B493"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929</w:t>
            </w:r>
          </w:p>
        </w:tc>
        <w:tc>
          <w:tcPr>
            <w:tcW w:w="1117" w:type="dxa"/>
            <w:tcBorders>
              <w:top w:val="nil"/>
              <w:left w:val="nil"/>
              <w:bottom w:val="single" w:sz="4" w:space="0" w:color="auto"/>
              <w:right w:val="single" w:sz="4" w:space="0" w:color="auto"/>
            </w:tcBorders>
            <w:vAlign w:val="center"/>
          </w:tcPr>
          <w:p w14:paraId="1B113ECD"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1386</w:t>
            </w:r>
          </w:p>
        </w:tc>
        <w:tc>
          <w:tcPr>
            <w:tcW w:w="1080" w:type="dxa"/>
            <w:tcBorders>
              <w:top w:val="nil"/>
              <w:left w:val="nil"/>
              <w:bottom w:val="single" w:sz="4" w:space="0" w:color="auto"/>
              <w:right w:val="single" w:sz="4" w:space="0" w:color="auto"/>
            </w:tcBorders>
            <w:vAlign w:val="center"/>
          </w:tcPr>
          <w:p w14:paraId="7FA2F850"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945</w:t>
            </w:r>
          </w:p>
        </w:tc>
        <w:tc>
          <w:tcPr>
            <w:tcW w:w="1165" w:type="dxa"/>
            <w:tcBorders>
              <w:top w:val="nil"/>
              <w:left w:val="nil"/>
              <w:bottom w:val="single" w:sz="4" w:space="0" w:color="auto"/>
              <w:right w:val="single" w:sz="4" w:space="0" w:color="auto"/>
            </w:tcBorders>
            <w:vAlign w:val="center"/>
          </w:tcPr>
          <w:p w14:paraId="2A1D1DF5"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308</w:t>
            </w:r>
          </w:p>
        </w:tc>
        <w:tc>
          <w:tcPr>
            <w:tcW w:w="1000" w:type="dxa"/>
            <w:tcBorders>
              <w:top w:val="nil"/>
              <w:left w:val="nil"/>
              <w:bottom w:val="single" w:sz="4" w:space="0" w:color="auto"/>
              <w:right w:val="single" w:sz="4" w:space="0" w:color="auto"/>
            </w:tcBorders>
            <w:vAlign w:val="center"/>
          </w:tcPr>
          <w:p w14:paraId="3A131473"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09044E75"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5428758" w14:textId="77777777" w:rsidR="007C5321" w:rsidRPr="00BA7A3C" w:rsidRDefault="007C5321" w:rsidP="002E2F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3568</w:t>
            </w:r>
          </w:p>
        </w:tc>
      </w:tr>
      <w:tr w:rsidR="007C5321" w:rsidRPr="00BD3863" w14:paraId="110F0CEB" w14:textId="77777777" w:rsidTr="002E2FA0">
        <w:trPr>
          <w:trHeight w:val="288"/>
        </w:trPr>
        <w:tc>
          <w:tcPr>
            <w:tcW w:w="2980" w:type="dxa"/>
            <w:tcBorders>
              <w:top w:val="nil"/>
              <w:left w:val="single" w:sz="4" w:space="0" w:color="auto"/>
              <w:bottom w:val="single" w:sz="4" w:space="0" w:color="auto"/>
              <w:right w:val="single" w:sz="4" w:space="0" w:color="auto"/>
            </w:tcBorders>
            <w:vAlign w:val="center"/>
            <w:hideMark/>
          </w:tcPr>
          <w:p w14:paraId="4315BD79"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412B0B6"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-41</w:t>
            </w:r>
          </w:p>
        </w:tc>
        <w:tc>
          <w:tcPr>
            <w:tcW w:w="1117" w:type="dxa"/>
            <w:tcBorders>
              <w:top w:val="nil"/>
              <w:left w:val="nil"/>
              <w:bottom w:val="single" w:sz="4" w:space="0" w:color="auto"/>
              <w:right w:val="single" w:sz="4" w:space="0" w:color="auto"/>
            </w:tcBorders>
            <w:vAlign w:val="center"/>
          </w:tcPr>
          <w:p w14:paraId="4C120338"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-898</w:t>
            </w:r>
          </w:p>
        </w:tc>
        <w:tc>
          <w:tcPr>
            <w:tcW w:w="1080" w:type="dxa"/>
            <w:tcBorders>
              <w:top w:val="nil"/>
              <w:left w:val="nil"/>
              <w:bottom w:val="single" w:sz="4" w:space="0" w:color="auto"/>
              <w:right w:val="single" w:sz="4" w:space="0" w:color="auto"/>
            </w:tcBorders>
            <w:vAlign w:val="center"/>
          </w:tcPr>
          <w:p w14:paraId="6A1251A9"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-269</w:t>
            </w:r>
          </w:p>
        </w:tc>
        <w:tc>
          <w:tcPr>
            <w:tcW w:w="1165" w:type="dxa"/>
            <w:tcBorders>
              <w:top w:val="nil"/>
              <w:left w:val="nil"/>
              <w:bottom w:val="single" w:sz="4" w:space="0" w:color="auto"/>
              <w:right w:val="single" w:sz="4" w:space="0" w:color="auto"/>
            </w:tcBorders>
            <w:vAlign w:val="center"/>
          </w:tcPr>
          <w:p w14:paraId="5BD3A3D3"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000" w:type="dxa"/>
            <w:tcBorders>
              <w:top w:val="nil"/>
              <w:left w:val="nil"/>
              <w:bottom w:val="single" w:sz="4" w:space="0" w:color="auto"/>
              <w:right w:val="single" w:sz="4" w:space="0" w:color="auto"/>
            </w:tcBorders>
            <w:vAlign w:val="center"/>
          </w:tcPr>
          <w:p w14:paraId="6140B0EA"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9" w:type="dxa"/>
            <w:tcBorders>
              <w:top w:val="nil"/>
              <w:left w:val="nil"/>
              <w:bottom w:val="single" w:sz="4" w:space="0" w:color="auto"/>
              <w:right w:val="single" w:sz="4" w:space="0" w:color="auto"/>
            </w:tcBorders>
            <w:vAlign w:val="center"/>
          </w:tcPr>
          <w:p w14:paraId="09CFE3FE"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76A38BB" w14:textId="77777777" w:rsidR="007C5321" w:rsidRPr="00BA7A3C" w:rsidRDefault="007C5321" w:rsidP="002E2F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-1165</w:t>
            </w:r>
          </w:p>
        </w:tc>
      </w:tr>
      <w:tr w:rsidR="007C5321" w:rsidRPr="00BD3863" w14:paraId="4332F7A9" w14:textId="77777777" w:rsidTr="002E2FA0">
        <w:trPr>
          <w:trHeight w:val="288"/>
        </w:trPr>
        <w:tc>
          <w:tcPr>
            <w:tcW w:w="2980" w:type="dxa"/>
            <w:tcBorders>
              <w:top w:val="nil"/>
              <w:left w:val="single" w:sz="4" w:space="0" w:color="auto"/>
              <w:bottom w:val="single" w:sz="4" w:space="0" w:color="auto"/>
              <w:right w:val="single" w:sz="4" w:space="0" w:color="auto"/>
            </w:tcBorders>
            <w:vAlign w:val="center"/>
            <w:hideMark/>
          </w:tcPr>
          <w:p w14:paraId="096F4294" w14:textId="77777777" w:rsidR="007C5321" w:rsidRPr="00BD3863" w:rsidRDefault="007C5321" w:rsidP="002E2F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C59EBE1"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-4,41%</w:t>
            </w:r>
          </w:p>
        </w:tc>
        <w:tc>
          <w:tcPr>
            <w:tcW w:w="1117" w:type="dxa"/>
            <w:tcBorders>
              <w:top w:val="nil"/>
              <w:left w:val="nil"/>
              <w:bottom w:val="single" w:sz="4" w:space="0" w:color="auto"/>
              <w:right w:val="single" w:sz="4" w:space="0" w:color="auto"/>
            </w:tcBorders>
            <w:vAlign w:val="center"/>
          </w:tcPr>
          <w:p w14:paraId="70BACE7B"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-64,79%</w:t>
            </w:r>
          </w:p>
        </w:tc>
        <w:tc>
          <w:tcPr>
            <w:tcW w:w="1080" w:type="dxa"/>
            <w:tcBorders>
              <w:top w:val="nil"/>
              <w:left w:val="nil"/>
              <w:bottom w:val="single" w:sz="4" w:space="0" w:color="auto"/>
              <w:right w:val="single" w:sz="4" w:space="0" w:color="auto"/>
            </w:tcBorders>
            <w:vAlign w:val="center"/>
          </w:tcPr>
          <w:p w14:paraId="49904A48"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-28,47%</w:t>
            </w:r>
          </w:p>
        </w:tc>
        <w:tc>
          <w:tcPr>
            <w:tcW w:w="1165" w:type="dxa"/>
            <w:tcBorders>
              <w:top w:val="nil"/>
              <w:left w:val="nil"/>
              <w:bottom w:val="single" w:sz="4" w:space="0" w:color="auto"/>
              <w:right w:val="single" w:sz="4" w:space="0" w:color="auto"/>
            </w:tcBorders>
            <w:vAlign w:val="center"/>
          </w:tcPr>
          <w:p w14:paraId="3F7E80E7"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13,96%</w:t>
            </w:r>
          </w:p>
        </w:tc>
        <w:tc>
          <w:tcPr>
            <w:tcW w:w="1000" w:type="dxa"/>
            <w:tcBorders>
              <w:top w:val="nil"/>
              <w:left w:val="nil"/>
              <w:bottom w:val="single" w:sz="4" w:space="0" w:color="auto"/>
              <w:right w:val="single" w:sz="4" w:space="0" w:color="auto"/>
            </w:tcBorders>
            <w:vAlign w:val="center"/>
          </w:tcPr>
          <w:p w14:paraId="7323E21A"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19" w:type="dxa"/>
            <w:tcBorders>
              <w:top w:val="nil"/>
              <w:left w:val="nil"/>
              <w:bottom w:val="single" w:sz="4" w:space="0" w:color="auto"/>
              <w:right w:val="single" w:sz="4" w:space="0" w:color="auto"/>
            </w:tcBorders>
            <w:vAlign w:val="center"/>
          </w:tcPr>
          <w:p w14:paraId="42A5E486" w14:textId="77777777" w:rsidR="007C5321" w:rsidRPr="00BA7A3C" w:rsidRDefault="007C5321" w:rsidP="002E2FA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13CC3DD" w14:textId="77777777" w:rsidR="007C5321" w:rsidRPr="00BA7A3C" w:rsidRDefault="007C5321" w:rsidP="002E2F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-32,65%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FBC8A9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C5321">
        <w:rPr>
          <w:rFonts w:ascii="Arial" w:hAnsi="Arial" w:cs="Arial"/>
          <w:lang w:val="pt-BR"/>
        </w:rPr>
        <w:t>DN59A_km3+170-km27+900</w:t>
      </w:r>
      <w:r w:rsidR="005268D7" w:rsidRPr="00FD1C6E">
        <w:rPr>
          <w:rFonts w:ascii="Arial" w:hAnsi="Arial" w:cs="Arial"/>
          <w:lang w:val="it-IT"/>
        </w:rPr>
        <w:t>, cod identificare RD_RO_00_</w:t>
      </w:r>
      <w:r w:rsidR="007C5321">
        <w:rPr>
          <w:rFonts w:ascii="Arial" w:hAnsi="Arial" w:cs="Arial"/>
          <w:lang w:val="it-IT"/>
        </w:rPr>
        <w:t>238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C643939" w:rsidR="00DD2000" w:rsidRPr="00DD2000" w:rsidRDefault="000C3CB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655EC4B3" w14:textId="509BE08E" w:rsidR="00DD2000" w:rsidRPr="00DD2000" w:rsidRDefault="000C3CB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4071A2">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7D377D3" w:rsidR="00C324FF" w:rsidRDefault="000C3CB0" w:rsidP="00DD2000">
      <w:pPr>
        <w:suppressAutoHyphens w:val="0"/>
        <w:jc w:val="center"/>
        <w:rPr>
          <w:rFonts w:ascii="Arial" w:hAnsi="Arial" w:cs="Arial"/>
          <w:bCs/>
          <w:lang w:val="ro-RO"/>
        </w:rPr>
      </w:pPr>
      <w:r>
        <w:rPr>
          <w:noProof/>
        </w:rPr>
        <w:drawing>
          <wp:inline distT="0" distB="0" distL="0" distR="0" wp14:anchorId="66A8B0DE" wp14:editId="70961EF8">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E04154" w:rsidRPr="00E04154" w14:paraId="0BF96888" w14:textId="77777777" w:rsidTr="00E0415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24091F7"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 xml:space="preserve">Banda de </w:t>
            </w:r>
            <w:proofErr w:type="spellStart"/>
            <w:r w:rsidRPr="00E0415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2CAA90"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proofErr w:type="spellStart"/>
            <w:r w:rsidRPr="00E04154">
              <w:rPr>
                <w:rFonts w:ascii="Calibri" w:hAnsi="Calibri" w:cs="Calibri"/>
                <w:b/>
                <w:bCs/>
                <w:color w:val="000000"/>
                <w:kern w:val="0"/>
                <w:sz w:val="16"/>
                <w:szCs w:val="16"/>
                <w:lang w:eastAsia="en-US"/>
              </w:rPr>
              <w:t>Săcălaz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983D7D"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proofErr w:type="spellStart"/>
            <w:r w:rsidRPr="00E04154">
              <w:rPr>
                <w:rFonts w:ascii="Calibri" w:hAnsi="Calibri" w:cs="Calibri"/>
                <w:b/>
                <w:bCs/>
                <w:color w:val="000000"/>
                <w:kern w:val="0"/>
                <w:sz w:val="16"/>
                <w:szCs w:val="16"/>
                <w:lang w:eastAsia="en-US"/>
              </w:rPr>
              <w:t>Timișoara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7BC2D1"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proofErr w:type="spellStart"/>
            <w:r w:rsidRPr="00E04154">
              <w:rPr>
                <w:rFonts w:ascii="Calibri" w:hAnsi="Calibri" w:cs="Calibri"/>
                <w:b/>
                <w:bCs/>
                <w:color w:val="000000"/>
                <w:kern w:val="0"/>
                <w:sz w:val="16"/>
                <w:szCs w:val="16"/>
                <w:lang w:eastAsia="en-US"/>
              </w:rPr>
              <w:t>Cărpiniș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EDC709"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TOTAL</w:t>
            </w:r>
          </w:p>
        </w:tc>
      </w:tr>
      <w:tr w:rsidR="00E04154" w:rsidRPr="00E04154" w14:paraId="719958FB" w14:textId="77777777" w:rsidTr="00E0415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A2BEF16" w14:textId="77777777" w:rsidR="00E04154" w:rsidRPr="00E04154" w:rsidRDefault="00E04154" w:rsidP="00E0415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2801C5A"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proofErr w:type="spellStart"/>
            <w:r w:rsidRPr="00E04154">
              <w:rPr>
                <w:rFonts w:ascii="Calibri" w:hAnsi="Calibri" w:cs="Calibri"/>
                <w:b/>
                <w:bCs/>
                <w:color w:val="000000"/>
                <w:kern w:val="0"/>
                <w:sz w:val="16"/>
                <w:szCs w:val="16"/>
                <w:lang w:eastAsia="en-US"/>
              </w:rPr>
              <w:t>Efect</w:t>
            </w:r>
            <w:proofErr w:type="spellEnd"/>
            <w:r w:rsidRPr="00E04154">
              <w:rPr>
                <w:rFonts w:ascii="Calibri" w:hAnsi="Calibri" w:cs="Calibri"/>
                <w:b/>
                <w:bCs/>
                <w:color w:val="000000"/>
                <w:kern w:val="0"/>
                <w:sz w:val="16"/>
                <w:szCs w:val="16"/>
                <w:lang w:eastAsia="en-US"/>
              </w:rPr>
              <w:t xml:space="preserve"> </w:t>
            </w:r>
            <w:proofErr w:type="spellStart"/>
            <w:r w:rsidRPr="00E0415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CC57D4"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proofErr w:type="spellStart"/>
            <w:r w:rsidRPr="00E04154">
              <w:rPr>
                <w:rFonts w:ascii="Calibri" w:hAnsi="Calibri" w:cs="Calibri"/>
                <w:b/>
                <w:bCs/>
                <w:color w:val="000000"/>
                <w:kern w:val="0"/>
                <w:sz w:val="16"/>
                <w:szCs w:val="16"/>
                <w:lang w:eastAsia="en-US"/>
              </w:rPr>
              <w:t>Efect</w:t>
            </w:r>
            <w:proofErr w:type="spellEnd"/>
            <w:r w:rsidRPr="00E04154">
              <w:rPr>
                <w:rFonts w:ascii="Calibri" w:hAnsi="Calibri" w:cs="Calibri"/>
                <w:b/>
                <w:bCs/>
                <w:color w:val="000000"/>
                <w:kern w:val="0"/>
                <w:sz w:val="16"/>
                <w:szCs w:val="16"/>
                <w:lang w:eastAsia="en-US"/>
              </w:rPr>
              <w:t xml:space="preserve"> </w:t>
            </w:r>
            <w:proofErr w:type="spellStart"/>
            <w:r w:rsidRPr="00E0415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521D29"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proofErr w:type="spellStart"/>
            <w:r w:rsidRPr="00E04154">
              <w:rPr>
                <w:rFonts w:ascii="Calibri" w:hAnsi="Calibri" w:cs="Calibri"/>
                <w:b/>
                <w:bCs/>
                <w:color w:val="000000"/>
                <w:kern w:val="0"/>
                <w:sz w:val="16"/>
                <w:szCs w:val="16"/>
                <w:lang w:eastAsia="en-US"/>
              </w:rPr>
              <w:t>Efect</w:t>
            </w:r>
            <w:proofErr w:type="spellEnd"/>
            <w:r w:rsidRPr="00E04154">
              <w:rPr>
                <w:rFonts w:ascii="Calibri" w:hAnsi="Calibri" w:cs="Calibri"/>
                <w:b/>
                <w:bCs/>
                <w:color w:val="000000"/>
                <w:kern w:val="0"/>
                <w:sz w:val="16"/>
                <w:szCs w:val="16"/>
                <w:lang w:eastAsia="en-US"/>
              </w:rPr>
              <w:t xml:space="preserve"> </w:t>
            </w:r>
            <w:proofErr w:type="spellStart"/>
            <w:r w:rsidRPr="00E0415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3580C1"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proofErr w:type="spellStart"/>
            <w:r w:rsidRPr="00E04154">
              <w:rPr>
                <w:rFonts w:ascii="Calibri" w:hAnsi="Calibri" w:cs="Calibri"/>
                <w:b/>
                <w:bCs/>
                <w:color w:val="000000"/>
                <w:kern w:val="0"/>
                <w:sz w:val="16"/>
                <w:szCs w:val="16"/>
                <w:lang w:eastAsia="en-US"/>
              </w:rPr>
              <w:t>Efect</w:t>
            </w:r>
            <w:proofErr w:type="spellEnd"/>
            <w:r w:rsidRPr="00E04154">
              <w:rPr>
                <w:rFonts w:ascii="Calibri" w:hAnsi="Calibri" w:cs="Calibri"/>
                <w:b/>
                <w:bCs/>
                <w:color w:val="000000"/>
                <w:kern w:val="0"/>
                <w:sz w:val="16"/>
                <w:szCs w:val="16"/>
                <w:lang w:eastAsia="en-US"/>
              </w:rPr>
              <w:t xml:space="preserve"> </w:t>
            </w:r>
            <w:proofErr w:type="spellStart"/>
            <w:r w:rsidRPr="00E04154">
              <w:rPr>
                <w:rFonts w:ascii="Calibri" w:hAnsi="Calibri" w:cs="Calibri"/>
                <w:b/>
                <w:bCs/>
                <w:color w:val="000000"/>
                <w:kern w:val="0"/>
                <w:sz w:val="16"/>
                <w:szCs w:val="16"/>
                <w:lang w:eastAsia="en-US"/>
              </w:rPr>
              <w:t>dăunător</w:t>
            </w:r>
            <w:proofErr w:type="spellEnd"/>
          </w:p>
        </w:tc>
      </w:tr>
      <w:tr w:rsidR="00E04154" w:rsidRPr="00E04154" w14:paraId="32C8E96E" w14:textId="77777777" w:rsidTr="00E0415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F7928A" w14:textId="77777777" w:rsidR="00E04154" w:rsidRPr="00E04154" w:rsidRDefault="00E04154" w:rsidP="00E0415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EBD8DA1"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EF16A2"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4400B9"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DC71B3"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02DE96"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21CC07"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9CF07B"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C2512F"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EB16241"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130A7D"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86440F"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EDEDCF"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HSD</w:t>
            </w:r>
          </w:p>
        </w:tc>
      </w:tr>
      <w:tr w:rsidR="00E04154" w:rsidRPr="00E04154" w14:paraId="3464B2E4"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AFE28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692060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ECC4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5BEEC7E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77F78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F031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06E45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3E7F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6549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937A2E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182C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B23CA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6FCD5C8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3</w:t>
            </w:r>
          </w:p>
        </w:tc>
      </w:tr>
      <w:tr w:rsidR="00E04154" w:rsidRPr="00E04154" w14:paraId="4E44348C"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2F9FA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C0DC1A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B360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6CE3946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C0738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BF81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09C7F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A77A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CF87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33D86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028B4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575F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1EAC2CE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w:t>
            </w:r>
          </w:p>
        </w:tc>
      </w:tr>
      <w:tr w:rsidR="00E04154" w:rsidRPr="00E04154" w14:paraId="4DDD59DB"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0BE6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6B4F2E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6281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50CD7E8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7B0DE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0439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BE8D9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4BA6F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2019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C12E05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35E43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81E8A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BC6349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7</w:t>
            </w:r>
          </w:p>
        </w:tc>
      </w:tr>
      <w:tr w:rsidR="00E04154" w:rsidRPr="00E04154" w14:paraId="31B4CF75"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CCF2D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48CD22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64CC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49B38E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E2662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6ED5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7D163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B6CB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59B3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F1644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1C27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DA5D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4C12BA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3</w:t>
            </w:r>
          </w:p>
        </w:tc>
      </w:tr>
      <w:tr w:rsidR="00E04154" w:rsidRPr="00E04154" w14:paraId="78619035"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87861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A2EBD0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6654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C38086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A7D07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5CFD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32ED6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CB60B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A188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9C014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E9115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C65E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7EDC9B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8</w:t>
            </w:r>
          </w:p>
        </w:tc>
      </w:tr>
      <w:tr w:rsidR="00E04154" w:rsidRPr="00E04154" w14:paraId="1B94FB63"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629C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5DDA01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47D2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E5254B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8849D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4BB4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108EC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41F37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5ABD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3D426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28215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4A10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3F1BAB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11</w:t>
            </w:r>
          </w:p>
        </w:tc>
      </w:tr>
      <w:tr w:rsidR="00E04154" w:rsidRPr="00E04154" w14:paraId="2D558F97"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CD70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95163F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48DF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77F09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56785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4BD5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F06A9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57D8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E05C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16E2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7C92F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F90D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904199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9</w:t>
            </w:r>
          </w:p>
        </w:tc>
      </w:tr>
      <w:tr w:rsidR="00E04154" w:rsidRPr="00E04154" w14:paraId="24C387D3"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726B7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90DB3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6AEE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E109F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6493DF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A63A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2EB9D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9D413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B53B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2755A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0D5D5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C236F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2C32DD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13</w:t>
            </w:r>
          </w:p>
        </w:tc>
      </w:tr>
      <w:tr w:rsidR="00E04154" w:rsidRPr="00E04154" w14:paraId="5589B933"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3E6BE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1BDD33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B855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166D1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62DA3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AADA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C3A2C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4862F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A74A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AF8D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997B2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6EE6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3C4875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10</w:t>
            </w:r>
          </w:p>
        </w:tc>
      </w:tr>
      <w:tr w:rsidR="00E04154" w:rsidRPr="00E04154" w14:paraId="2B3441FE"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92BF3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BBE1A6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7226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BFAC7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487CB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6563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8784D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FF9FF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8B69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71F82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49D19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F9D35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A2D697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w:t>
            </w:r>
          </w:p>
        </w:tc>
      </w:tr>
      <w:tr w:rsidR="00E04154" w:rsidRPr="00E04154" w14:paraId="0D658FCD"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46A7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606269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4096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6E9D9B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451E96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480A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78EEF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3970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69F2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C51F7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5192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B3EAB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A3FD1E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7</w:t>
            </w:r>
          </w:p>
        </w:tc>
      </w:tr>
      <w:tr w:rsidR="00E04154" w:rsidRPr="00E04154" w14:paraId="0F24A5DE"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4A540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A85B4D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71CA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29230B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D64C43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827B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A8076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F9F5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02ED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12837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4B3CE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6B883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D555ED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19</w:t>
            </w:r>
          </w:p>
        </w:tc>
      </w:tr>
      <w:tr w:rsidR="00E04154" w:rsidRPr="00E04154" w14:paraId="7C17B3F7"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FBF2D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BA0F17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CFCC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25A839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76DFC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4417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00607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0FD0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8134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87FF1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527BC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2B03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80F400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4</w:t>
            </w:r>
          </w:p>
        </w:tc>
      </w:tr>
      <w:tr w:rsidR="00E04154" w:rsidRPr="00E04154" w14:paraId="15BF8F2B"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FF4C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03D6AD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905C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99ED82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D6AFC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3135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A95EC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5A2E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8459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41EC5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3F06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AD83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544A6C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2</w:t>
            </w:r>
          </w:p>
        </w:tc>
      </w:tr>
      <w:tr w:rsidR="00E04154" w:rsidRPr="00E04154" w14:paraId="72AA32F9"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E41AC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9E4C41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3D1B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CD1433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0C070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7131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23B73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78CD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4181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4BCCC0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AE4E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C680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2B0ED26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2</w:t>
            </w:r>
          </w:p>
        </w:tc>
      </w:tr>
      <w:tr w:rsidR="00E04154" w:rsidRPr="00E04154" w14:paraId="38AA490F"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7262D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D46604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7F73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103725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53A8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35A9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16E48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A56E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3B9E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F3077D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141A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15EE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6D230E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69BDF8EB"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C1A10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A4CA9C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9C50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9A79A6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BD9A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9D34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6A3A8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5408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9B7A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626C95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6383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75F4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5FE598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0331CF9B"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33DE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F6A2A9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0F01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437B1B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8BF8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7501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57695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17EF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1427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000B76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9169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34FB8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FA1F49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4E82A15F"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F6130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343A87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3AAC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2DCBA8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C395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07AD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5C92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37DD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0822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1E814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1D8C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64AA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19A7B8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662D0957"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75889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C04C7F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9204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7D84F2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1AC0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1D4C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1D75C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CC4D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91D2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FB32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917D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56FA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C39F30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311B7D41"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CC387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D9F936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6FCF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184214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E1AA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2564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C4F68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261E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1972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36FB524"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4EBF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E0E7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485CF47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1C60AF2A"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1026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9E5F07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64D1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09032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A38F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95BF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9D79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092E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1442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4F31A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1B79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C7AA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0DA93B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2CE3CB96"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CAB2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0AE1F2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CFE6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8E9290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72AC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0C57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3864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204F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4542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D951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D7849"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1C55B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C106AF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04D7972C"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61521"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665727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468F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9C892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57AF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A8C8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DDF20"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59E6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B803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33FF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982C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9FD6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FCB49B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254DAAB2"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F3478"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11CD65A"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8371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5C1D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9811D"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AF79F"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A708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C6E4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01F5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0372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1DE5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BB888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722DA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5BCE9BC7"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A3865" w14:textId="77777777" w:rsidR="00E04154" w:rsidRPr="00E04154" w:rsidRDefault="00E04154" w:rsidP="00E04154">
            <w:pPr>
              <w:suppressAutoHyphens w:val="0"/>
              <w:jc w:val="center"/>
              <w:rPr>
                <w:rFonts w:ascii="Calibri" w:hAnsi="Calibri" w:cs="Calibri"/>
                <w:color w:val="000000"/>
                <w:kern w:val="0"/>
                <w:sz w:val="16"/>
                <w:szCs w:val="16"/>
                <w:lang w:eastAsia="en-US"/>
              </w:rPr>
            </w:pPr>
            <w:proofErr w:type="spellStart"/>
            <w:r w:rsidRPr="00E04154">
              <w:rPr>
                <w:rFonts w:ascii="Calibri" w:hAnsi="Calibri" w:cs="Calibri"/>
                <w:color w:val="000000"/>
                <w:kern w:val="0"/>
                <w:sz w:val="16"/>
                <w:szCs w:val="16"/>
                <w:lang w:eastAsia="en-US"/>
              </w:rPr>
              <w:t>peste</w:t>
            </w:r>
            <w:proofErr w:type="spellEnd"/>
            <w:r w:rsidRPr="00E0415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A724A57"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AC8A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1128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086AE"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B9F8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48BA3"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DB4A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8F6C2"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F6D3B"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E5AD5"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F7486"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5F5AC" w14:textId="77777777" w:rsidR="00E04154" w:rsidRPr="00E04154" w:rsidRDefault="00E04154" w:rsidP="00E04154">
            <w:pPr>
              <w:suppressAutoHyphens w:val="0"/>
              <w:jc w:val="center"/>
              <w:rPr>
                <w:rFonts w:ascii="Calibri" w:hAnsi="Calibri" w:cs="Calibri"/>
                <w:color w:val="000000"/>
                <w:kern w:val="0"/>
                <w:sz w:val="16"/>
                <w:szCs w:val="16"/>
                <w:lang w:eastAsia="en-US"/>
              </w:rPr>
            </w:pPr>
            <w:r w:rsidRPr="00E04154">
              <w:rPr>
                <w:rFonts w:ascii="Calibri" w:hAnsi="Calibri" w:cs="Calibri"/>
                <w:color w:val="000000"/>
                <w:kern w:val="0"/>
                <w:sz w:val="16"/>
                <w:szCs w:val="16"/>
                <w:lang w:eastAsia="en-US"/>
              </w:rPr>
              <w:t>0</w:t>
            </w:r>
          </w:p>
        </w:tc>
      </w:tr>
      <w:tr w:rsidR="00E04154" w:rsidRPr="00E04154" w14:paraId="5B6B94C9" w14:textId="77777777" w:rsidTr="00E0415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B0866"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3BDE223"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90B37"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444</w:t>
            </w:r>
          </w:p>
        </w:tc>
        <w:tc>
          <w:tcPr>
            <w:tcW w:w="500" w:type="dxa"/>
            <w:tcBorders>
              <w:top w:val="nil"/>
              <w:left w:val="nil"/>
              <w:bottom w:val="single" w:sz="8" w:space="0" w:color="auto"/>
              <w:right w:val="single" w:sz="8" w:space="0" w:color="auto"/>
            </w:tcBorders>
            <w:vAlign w:val="center"/>
            <w:hideMark/>
          </w:tcPr>
          <w:p w14:paraId="68502727"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65FAEBD7"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68DCA"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55EA73CB"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E6924CA"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B51E64"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133</w:t>
            </w:r>
          </w:p>
        </w:tc>
        <w:tc>
          <w:tcPr>
            <w:tcW w:w="500" w:type="dxa"/>
            <w:tcBorders>
              <w:top w:val="nil"/>
              <w:left w:val="nil"/>
              <w:bottom w:val="single" w:sz="8" w:space="0" w:color="auto"/>
              <w:right w:val="single" w:sz="8" w:space="0" w:color="auto"/>
            </w:tcBorders>
            <w:vAlign w:val="center"/>
            <w:hideMark/>
          </w:tcPr>
          <w:p w14:paraId="395BC755"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10FADC07"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7AB59"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630</w:t>
            </w:r>
          </w:p>
        </w:tc>
        <w:tc>
          <w:tcPr>
            <w:tcW w:w="500" w:type="dxa"/>
            <w:tcBorders>
              <w:top w:val="nil"/>
              <w:left w:val="nil"/>
              <w:bottom w:val="single" w:sz="8" w:space="0" w:color="auto"/>
              <w:right w:val="single" w:sz="8" w:space="0" w:color="auto"/>
            </w:tcBorders>
            <w:vAlign w:val="center"/>
            <w:hideMark/>
          </w:tcPr>
          <w:p w14:paraId="26D52EA7" w14:textId="77777777" w:rsidR="00E04154" w:rsidRPr="00E04154" w:rsidRDefault="00E04154" w:rsidP="00E04154">
            <w:pPr>
              <w:suppressAutoHyphens w:val="0"/>
              <w:jc w:val="center"/>
              <w:rPr>
                <w:rFonts w:ascii="Calibri" w:hAnsi="Calibri" w:cs="Calibri"/>
                <w:b/>
                <w:bCs/>
                <w:color w:val="000000"/>
                <w:kern w:val="0"/>
                <w:sz w:val="16"/>
                <w:szCs w:val="16"/>
                <w:lang w:eastAsia="en-US"/>
              </w:rPr>
            </w:pPr>
            <w:r w:rsidRPr="00E04154">
              <w:rPr>
                <w:rFonts w:ascii="Calibri" w:hAnsi="Calibri" w:cs="Calibri"/>
                <w:b/>
                <w:bCs/>
                <w:color w:val="000000"/>
                <w:kern w:val="0"/>
                <w:sz w:val="16"/>
                <w:szCs w:val="16"/>
                <w:lang w:eastAsia="en-US"/>
              </w:rPr>
              <w:t>109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13C372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E04154">
        <w:rPr>
          <w:rFonts w:ascii="Arial" w:hAnsi="Arial" w:cs="Arial"/>
          <w:iCs/>
          <w:color w:val="000000"/>
          <w:lang w:val="ro-RO"/>
        </w:rPr>
        <w:t>630</w:t>
      </w:r>
      <w:r>
        <w:rPr>
          <w:rFonts w:ascii="Arial" w:hAnsi="Arial" w:cs="Arial"/>
          <w:iCs/>
          <w:color w:val="000000"/>
          <w:lang w:val="ro-RO"/>
        </w:rPr>
        <w:t xml:space="preserve"> persoane expuse la diferite niveluri ale zgomotului cauzat de traficul rutier prezintă un grad ridicat de disconfort, iar </w:t>
      </w:r>
      <w:r w:rsidR="00E04154">
        <w:rPr>
          <w:rFonts w:ascii="Arial" w:hAnsi="Arial" w:cs="Arial"/>
          <w:iCs/>
          <w:color w:val="000000"/>
          <w:lang w:val="ro-RO"/>
        </w:rPr>
        <w:t>109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EC8138B"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7C5321">
        <w:rPr>
          <w:rFonts w:ascii="Arial" w:hAnsi="Arial" w:cs="Arial"/>
          <w:b w:val="0"/>
          <w:bCs w:val="0"/>
          <w:color w:val="auto"/>
          <w:sz w:val="24"/>
          <w:szCs w:val="24"/>
          <w:lang w:val="ro-RO"/>
        </w:rPr>
        <w:t>ui rutier</w:t>
      </w:r>
      <w:r w:rsidR="00CF343E" w:rsidRPr="007C5321">
        <w:rPr>
          <w:rFonts w:ascii="Arial" w:hAnsi="Arial" w:cs="Arial"/>
          <w:b w:val="0"/>
          <w:bCs w:val="0"/>
          <w:color w:val="auto"/>
          <w:sz w:val="24"/>
          <w:szCs w:val="24"/>
          <w:lang w:val="ro-RO"/>
        </w:rPr>
        <w:t xml:space="preserve"> – </w:t>
      </w:r>
      <w:r w:rsidR="001E35C3" w:rsidRPr="007C5321">
        <w:rPr>
          <w:rFonts w:ascii="Arial" w:hAnsi="Arial" w:cs="Arial"/>
          <w:b w:val="0"/>
          <w:bCs w:val="0"/>
          <w:color w:val="auto"/>
          <w:sz w:val="24"/>
          <w:szCs w:val="24"/>
          <w:lang w:val="ro-RO"/>
        </w:rPr>
        <w:t xml:space="preserve">drumul principal </w:t>
      </w:r>
      <w:r w:rsidR="007C5321" w:rsidRPr="007C5321">
        <w:rPr>
          <w:rFonts w:ascii="Arial" w:hAnsi="Arial" w:cs="Arial"/>
          <w:b w:val="0"/>
          <w:bCs w:val="0"/>
          <w:color w:val="auto"/>
          <w:sz w:val="24"/>
          <w:szCs w:val="24"/>
          <w:lang w:val="pt-BR"/>
        </w:rPr>
        <w:t>DN59A_km3+170-km27+900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CD3EED6"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7C5321">
              <w:rPr>
                <w:rFonts w:ascii="Arial" w:hAnsi="Arial" w:cs="Arial"/>
                <w:color w:val="auto"/>
                <w:sz w:val="18"/>
                <w:szCs w:val="18"/>
                <w:lang w:val="it-IT"/>
              </w:rPr>
              <w:t>238</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8D18AE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C0DA0">
        <w:rPr>
          <w:rFonts w:ascii="Arial" w:hAnsi="Arial" w:cs="Arial"/>
          <w:lang w:val="pt-BR"/>
        </w:rPr>
        <w:t>DN59A_km3+170-km27+900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C0DA0">
        <w:rPr>
          <w:rFonts w:ascii="Arial" w:hAnsi="Arial" w:cs="Arial"/>
          <w:lang w:val="it-IT"/>
        </w:rPr>
        <w:t>238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25EA35C"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0DA0">
        <w:rPr>
          <w:rFonts w:ascii="Arial" w:hAnsi="Arial" w:cs="Arial"/>
          <w:b w:val="0"/>
          <w:color w:val="auto"/>
          <w:sz w:val="24"/>
          <w:szCs w:val="24"/>
          <w:lang w:val="ro-RO"/>
        </w:rPr>
        <w:t xml:space="preserve">Pentru </w:t>
      </w:r>
      <w:r w:rsidR="00506A16" w:rsidRPr="00CC0DA0">
        <w:rPr>
          <w:rFonts w:ascii="Arial" w:hAnsi="Arial" w:cs="Arial"/>
          <w:b w:val="0"/>
          <w:color w:val="auto"/>
          <w:sz w:val="24"/>
          <w:szCs w:val="24"/>
          <w:lang w:val="ro-RO"/>
        </w:rPr>
        <w:t xml:space="preserve">drumul principal </w:t>
      </w:r>
      <w:r w:rsidR="00CC0DA0" w:rsidRPr="00CC0DA0">
        <w:rPr>
          <w:rFonts w:ascii="Arial" w:hAnsi="Arial" w:cs="Arial"/>
          <w:b w:val="0"/>
          <w:color w:val="auto"/>
          <w:sz w:val="24"/>
          <w:szCs w:val="24"/>
          <w:lang w:val="pt-BR"/>
        </w:rPr>
        <w:t>DN59A_km3+170-km27+900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C0DA0">
        <w:rPr>
          <w:rFonts w:ascii="Arial" w:hAnsi="Arial" w:cs="Arial"/>
          <w:b w:val="0"/>
          <w:bCs w:val="0"/>
          <w:color w:val="auto"/>
          <w:sz w:val="24"/>
          <w:szCs w:val="24"/>
        </w:rPr>
        <w:t>238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64586">
        <w:rPr>
          <w:rFonts w:ascii="Arial" w:hAnsi="Arial" w:cs="Arial"/>
          <w:bCs/>
          <w:lang w:val="ro-RO"/>
        </w:rPr>
        <w:t xml:space="preserve">Tab. </w:t>
      </w:r>
      <w:r w:rsidR="00E20A7E" w:rsidRPr="00664586">
        <w:rPr>
          <w:rFonts w:ascii="Arial" w:hAnsi="Arial" w:cs="Arial"/>
          <w:bCs/>
          <w:lang w:val="ro-RO"/>
        </w:rPr>
        <w:t>12</w:t>
      </w:r>
      <w:r w:rsidRPr="0066458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803C8B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6458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64586" w:rsidRPr="0038617C" w14:paraId="40A2C29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74B0F9D" w14:textId="7433765A" w:rsidR="00664586" w:rsidRPr="0038617C" w:rsidRDefault="0066458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5778A01" w14:textId="77777777" w:rsidR="00664586" w:rsidRDefault="0066458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Săcălaz:</w:t>
            </w:r>
          </w:p>
          <w:p w14:paraId="6A41B922" w14:textId="77777777" w:rsidR="00664586" w:rsidRPr="00664586" w:rsidRDefault="00664586" w:rsidP="0066458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64586">
              <w:rPr>
                <w:rFonts w:ascii="Arial" w:hAnsi="Arial" w:cs="Arial"/>
                <w:sz w:val="18"/>
                <w:szCs w:val="18"/>
              </w:rPr>
              <w:t>Grădinița</w:t>
            </w:r>
            <w:proofErr w:type="spellEnd"/>
            <w:r w:rsidRPr="00664586">
              <w:rPr>
                <w:rFonts w:ascii="Arial" w:hAnsi="Arial" w:cs="Arial"/>
                <w:sz w:val="18"/>
                <w:szCs w:val="18"/>
              </w:rPr>
              <w:t xml:space="preserve"> cu program </w:t>
            </w:r>
            <w:proofErr w:type="spellStart"/>
            <w:r w:rsidRPr="00664586">
              <w:rPr>
                <w:rFonts w:ascii="Arial" w:hAnsi="Arial" w:cs="Arial"/>
                <w:sz w:val="18"/>
                <w:szCs w:val="18"/>
              </w:rPr>
              <w:t>prelungit</w:t>
            </w:r>
            <w:proofErr w:type="spellEnd"/>
            <w:r w:rsidRPr="00664586">
              <w:rPr>
                <w:rFonts w:ascii="Arial" w:hAnsi="Arial" w:cs="Arial"/>
                <w:sz w:val="18"/>
                <w:szCs w:val="18"/>
              </w:rPr>
              <w:t xml:space="preserve"> </w:t>
            </w:r>
            <w:proofErr w:type="spellStart"/>
            <w:r w:rsidRPr="00664586">
              <w:rPr>
                <w:rFonts w:ascii="Arial" w:hAnsi="Arial" w:cs="Arial"/>
                <w:sz w:val="18"/>
                <w:szCs w:val="18"/>
              </w:rPr>
              <w:t>Săcălaz</w:t>
            </w:r>
            <w:proofErr w:type="spellEnd"/>
          </w:p>
          <w:p w14:paraId="20B28CF0" w14:textId="77777777" w:rsidR="00664586" w:rsidRPr="00664586" w:rsidRDefault="00664586" w:rsidP="0066458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64586">
              <w:rPr>
                <w:rFonts w:ascii="Arial" w:hAnsi="Arial" w:cs="Arial"/>
                <w:sz w:val="18"/>
                <w:szCs w:val="18"/>
              </w:rPr>
              <w:t>Școala</w:t>
            </w:r>
            <w:proofErr w:type="spellEnd"/>
            <w:r w:rsidRPr="00664586">
              <w:rPr>
                <w:rFonts w:ascii="Arial" w:hAnsi="Arial" w:cs="Arial"/>
                <w:sz w:val="18"/>
                <w:szCs w:val="18"/>
              </w:rPr>
              <w:t xml:space="preserve"> </w:t>
            </w:r>
            <w:proofErr w:type="spellStart"/>
            <w:r w:rsidRPr="00664586">
              <w:rPr>
                <w:rFonts w:ascii="Arial" w:hAnsi="Arial" w:cs="Arial"/>
                <w:sz w:val="18"/>
                <w:szCs w:val="18"/>
              </w:rPr>
              <w:t>Gimnazială</w:t>
            </w:r>
            <w:proofErr w:type="spellEnd"/>
            <w:r w:rsidRPr="00664586">
              <w:rPr>
                <w:rFonts w:ascii="Arial" w:hAnsi="Arial" w:cs="Arial"/>
                <w:sz w:val="18"/>
                <w:szCs w:val="18"/>
              </w:rPr>
              <w:t xml:space="preserve"> </w:t>
            </w:r>
            <w:proofErr w:type="spellStart"/>
            <w:r w:rsidRPr="00664586">
              <w:rPr>
                <w:rFonts w:ascii="Arial" w:hAnsi="Arial" w:cs="Arial"/>
                <w:sz w:val="18"/>
                <w:szCs w:val="18"/>
              </w:rPr>
              <w:t>Beregsău</w:t>
            </w:r>
            <w:proofErr w:type="spellEnd"/>
            <w:r w:rsidRPr="00664586">
              <w:rPr>
                <w:rFonts w:ascii="Arial" w:hAnsi="Arial" w:cs="Arial"/>
                <w:sz w:val="18"/>
                <w:szCs w:val="18"/>
              </w:rPr>
              <w:t xml:space="preserve"> Mare</w:t>
            </w:r>
          </w:p>
          <w:p w14:paraId="65A2B96C" w14:textId="08D670B6" w:rsidR="00664586" w:rsidRPr="00664586" w:rsidRDefault="00664586" w:rsidP="0066458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64586">
              <w:rPr>
                <w:rFonts w:ascii="Arial" w:hAnsi="Arial" w:cs="Arial"/>
                <w:sz w:val="18"/>
                <w:szCs w:val="18"/>
              </w:rPr>
              <w:t>Școala</w:t>
            </w:r>
            <w:proofErr w:type="spellEnd"/>
            <w:r w:rsidRPr="00664586">
              <w:rPr>
                <w:rFonts w:ascii="Arial" w:hAnsi="Arial" w:cs="Arial"/>
                <w:sz w:val="18"/>
                <w:szCs w:val="18"/>
              </w:rPr>
              <w:t xml:space="preserve"> </w:t>
            </w:r>
            <w:proofErr w:type="spellStart"/>
            <w:r w:rsidRPr="00664586">
              <w:rPr>
                <w:rFonts w:ascii="Arial" w:hAnsi="Arial" w:cs="Arial"/>
                <w:sz w:val="18"/>
                <w:szCs w:val="18"/>
              </w:rPr>
              <w:t>Gimnazială</w:t>
            </w:r>
            <w:proofErr w:type="spellEnd"/>
            <w:r w:rsidRPr="00664586">
              <w:rPr>
                <w:rFonts w:ascii="Arial" w:hAnsi="Arial" w:cs="Arial"/>
                <w:sz w:val="18"/>
                <w:szCs w:val="18"/>
              </w:rPr>
              <w:t xml:space="preserve"> </w:t>
            </w:r>
            <w:proofErr w:type="spellStart"/>
            <w:r w:rsidRPr="00664586">
              <w:rPr>
                <w:rFonts w:ascii="Arial" w:hAnsi="Arial" w:cs="Arial"/>
                <w:sz w:val="18"/>
                <w:szCs w:val="18"/>
              </w:rPr>
              <w:t>Săcălaz</w:t>
            </w:r>
            <w:proofErr w:type="spellEnd"/>
          </w:p>
        </w:tc>
        <w:tc>
          <w:tcPr>
            <w:tcW w:w="1760" w:type="dxa"/>
            <w:tcBorders>
              <w:top w:val="nil"/>
              <w:left w:val="nil"/>
              <w:bottom w:val="single" w:sz="4" w:space="0" w:color="auto"/>
              <w:right w:val="single" w:sz="4" w:space="0" w:color="auto"/>
            </w:tcBorders>
            <w:vAlign w:val="center"/>
            <w:hideMark/>
          </w:tcPr>
          <w:p w14:paraId="2EB057B3" w14:textId="77777777" w:rsidR="00664586" w:rsidRPr="0038617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E214458" w14:textId="77777777" w:rsidR="00664586" w:rsidRPr="0038617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47C767" w14:textId="369B0D35" w:rsidR="00664586"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Săcălaz</w:t>
            </w:r>
          </w:p>
          <w:p w14:paraId="65B96F51" w14:textId="77777777" w:rsidR="00664586" w:rsidRPr="0038617C" w:rsidRDefault="0066458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5F05969" w14:textId="433664A9" w:rsidR="00664586" w:rsidRPr="0038617C" w:rsidRDefault="00A43874" w:rsidP="00106509">
            <w:pPr>
              <w:suppressAutoHyphens w:val="0"/>
              <w:jc w:val="center"/>
              <w:rPr>
                <w:rFonts w:ascii="Arial" w:hAnsi="Arial" w:cs="Arial"/>
                <w:color w:val="000000"/>
                <w:kern w:val="0"/>
                <w:sz w:val="18"/>
                <w:szCs w:val="18"/>
                <w:lang w:val="ro-RO" w:eastAsia="ro-RO"/>
              </w:rPr>
            </w:pPr>
            <w:proofErr w:type="spellStart"/>
            <w:r w:rsidRPr="00A43874">
              <w:rPr>
                <w:rFonts w:ascii="Arial" w:hAnsi="Arial" w:cs="Arial"/>
                <w:color w:val="000000"/>
                <w:kern w:val="0"/>
                <w:sz w:val="18"/>
                <w:szCs w:val="18"/>
                <w:lang w:eastAsia="ro-RO"/>
              </w:rPr>
              <w:t>venituri</w:t>
            </w:r>
            <w:proofErr w:type="spellEnd"/>
            <w:r w:rsidRPr="00A43874">
              <w:rPr>
                <w:rFonts w:ascii="Arial" w:hAnsi="Arial" w:cs="Arial"/>
                <w:color w:val="000000"/>
                <w:kern w:val="0"/>
                <w:sz w:val="18"/>
                <w:szCs w:val="18"/>
                <w:lang w:eastAsia="ro-RO"/>
              </w:rPr>
              <w:t xml:space="preserve"> </w:t>
            </w:r>
            <w:proofErr w:type="spellStart"/>
            <w:r w:rsidRPr="00A43874">
              <w:rPr>
                <w:rFonts w:ascii="Arial" w:hAnsi="Arial" w:cs="Arial"/>
                <w:color w:val="000000"/>
                <w:kern w:val="0"/>
                <w:sz w:val="18"/>
                <w:szCs w:val="18"/>
                <w:lang w:eastAsia="ro-RO"/>
              </w:rPr>
              <w:t>proprii</w:t>
            </w:r>
            <w:proofErr w:type="spellEnd"/>
            <w:r w:rsidRPr="00A43874">
              <w:rPr>
                <w:rFonts w:ascii="Arial" w:hAnsi="Arial" w:cs="Arial"/>
                <w:color w:val="000000"/>
                <w:kern w:val="0"/>
                <w:sz w:val="18"/>
                <w:szCs w:val="18"/>
                <w:lang w:eastAsia="ro-RO"/>
              </w:rPr>
              <w:t>/</w:t>
            </w:r>
            <w:proofErr w:type="spellStart"/>
            <w:r w:rsidRPr="00A43874">
              <w:rPr>
                <w:rFonts w:ascii="Arial" w:hAnsi="Arial" w:cs="Arial"/>
                <w:color w:val="000000"/>
                <w:kern w:val="0"/>
                <w:sz w:val="18"/>
                <w:szCs w:val="18"/>
                <w:lang w:eastAsia="ro-RO"/>
              </w:rPr>
              <w:t>buget</w:t>
            </w:r>
            <w:proofErr w:type="spellEnd"/>
            <w:r w:rsidRPr="00A43874">
              <w:rPr>
                <w:rFonts w:ascii="Arial" w:hAnsi="Arial" w:cs="Arial"/>
                <w:color w:val="000000"/>
                <w:kern w:val="0"/>
                <w:sz w:val="18"/>
                <w:szCs w:val="18"/>
                <w:lang w:eastAsia="ro-RO"/>
              </w:rPr>
              <w:t xml:space="preserve"> de stat/</w:t>
            </w:r>
            <w:proofErr w:type="spellStart"/>
            <w:r w:rsidRPr="00A43874">
              <w:rPr>
                <w:rFonts w:ascii="Arial" w:hAnsi="Arial" w:cs="Arial"/>
                <w:color w:val="000000"/>
                <w:kern w:val="0"/>
                <w:sz w:val="18"/>
                <w:szCs w:val="18"/>
                <w:lang w:eastAsia="ro-RO"/>
              </w:rPr>
              <w:t>fonduri</w:t>
            </w:r>
            <w:proofErr w:type="spellEnd"/>
            <w:r w:rsidRPr="00A43874">
              <w:rPr>
                <w:rFonts w:ascii="Arial" w:hAnsi="Arial" w:cs="Arial"/>
                <w:color w:val="000000"/>
                <w:kern w:val="0"/>
                <w:sz w:val="18"/>
                <w:szCs w:val="18"/>
                <w:lang w:eastAsia="ro-RO"/>
              </w:rPr>
              <w:t xml:space="preserve"> </w:t>
            </w:r>
            <w:proofErr w:type="spellStart"/>
            <w:r w:rsidRPr="00A43874">
              <w:rPr>
                <w:rFonts w:ascii="Arial" w:hAnsi="Arial" w:cs="Arial"/>
                <w:color w:val="000000"/>
                <w:kern w:val="0"/>
                <w:sz w:val="18"/>
                <w:szCs w:val="18"/>
                <w:lang w:eastAsia="ro-RO"/>
              </w:rPr>
              <w:t>europene</w:t>
            </w:r>
            <w:proofErr w:type="spellEnd"/>
            <w:r w:rsidRPr="00A43874">
              <w:rPr>
                <w:rFonts w:ascii="Arial" w:hAnsi="Arial" w:cs="Arial"/>
                <w:color w:val="000000"/>
                <w:kern w:val="0"/>
                <w:sz w:val="18"/>
                <w:szCs w:val="18"/>
                <w:lang w:eastAsia="ro-RO"/>
              </w:rPr>
              <w:t>/</w:t>
            </w:r>
            <w:proofErr w:type="spellStart"/>
            <w:r w:rsidRPr="00A43874">
              <w:rPr>
                <w:rFonts w:ascii="Arial" w:hAnsi="Arial" w:cs="Arial"/>
                <w:color w:val="000000"/>
                <w:kern w:val="0"/>
                <w:sz w:val="18"/>
                <w:szCs w:val="18"/>
                <w:lang w:eastAsia="ro-RO"/>
              </w:rPr>
              <w:t>alte</w:t>
            </w:r>
            <w:proofErr w:type="spellEnd"/>
            <w:r w:rsidRPr="00A43874">
              <w:rPr>
                <w:rFonts w:ascii="Arial" w:hAnsi="Arial" w:cs="Arial"/>
                <w:color w:val="000000"/>
                <w:kern w:val="0"/>
                <w:sz w:val="18"/>
                <w:szCs w:val="18"/>
                <w:lang w:eastAsia="ro-RO"/>
              </w:rPr>
              <w:t xml:space="preserve"> </w:t>
            </w:r>
            <w:proofErr w:type="spellStart"/>
            <w:r w:rsidRPr="00A43874">
              <w:rPr>
                <w:rFonts w:ascii="Arial" w:hAnsi="Arial" w:cs="Arial"/>
                <w:color w:val="000000"/>
                <w:kern w:val="0"/>
                <w:sz w:val="18"/>
                <w:szCs w:val="18"/>
                <w:lang w:eastAsia="ro-RO"/>
              </w:rPr>
              <w:t>surse</w:t>
            </w:r>
            <w:proofErr w:type="spellEnd"/>
            <w:r w:rsidR="00664586" w:rsidRPr="0038617C">
              <w:rPr>
                <w:rFonts w:ascii="Arial" w:hAnsi="Arial" w:cs="Arial"/>
                <w:color w:val="000000"/>
                <w:kern w:val="0"/>
                <w:sz w:val="18"/>
                <w:szCs w:val="18"/>
                <w:lang w:val="ro-RO" w:eastAsia="ro-RO"/>
              </w:rPr>
              <w:t> </w:t>
            </w:r>
          </w:p>
        </w:tc>
      </w:tr>
      <w:tr w:rsidR="00664586" w:rsidRPr="0038617C" w14:paraId="03CAE764" w14:textId="77777777" w:rsidTr="00664586">
        <w:trPr>
          <w:trHeight w:val="456"/>
        </w:trPr>
        <w:tc>
          <w:tcPr>
            <w:tcW w:w="3200" w:type="dxa"/>
            <w:tcBorders>
              <w:top w:val="nil"/>
              <w:left w:val="single" w:sz="4" w:space="0" w:color="auto"/>
              <w:bottom w:val="single" w:sz="4" w:space="0" w:color="auto"/>
              <w:right w:val="single" w:sz="4" w:space="0" w:color="auto"/>
            </w:tcBorders>
            <w:vAlign w:val="center"/>
            <w:hideMark/>
          </w:tcPr>
          <w:p w14:paraId="19F153AC" w14:textId="77777777" w:rsidR="00664586" w:rsidRPr="0038617C" w:rsidRDefault="0066458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A239AD1" w14:textId="13C3DAA4" w:rsidR="00664586" w:rsidRPr="0038617C" w:rsidRDefault="0066458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Săcălaz</w:t>
            </w:r>
          </w:p>
        </w:tc>
        <w:tc>
          <w:tcPr>
            <w:tcW w:w="1760" w:type="dxa"/>
            <w:tcBorders>
              <w:top w:val="nil"/>
              <w:left w:val="nil"/>
              <w:bottom w:val="single" w:sz="4" w:space="0" w:color="auto"/>
              <w:right w:val="single" w:sz="4" w:space="0" w:color="auto"/>
            </w:tcBorders>
            <w:vAlign w:val="center"/>
            <w:hideMark/>
          </w:tcPr>
          <w:p w14:paraId="22F719A5" w14:textId="77777777" w:rsidR="00664586" w:rsidRPr="0038617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C9FA0FC" w14:textId="77777777" w:rsidR="00664586" w:rsidRPr="0038617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2EFDFC8" w14:textId="20B1204D" w:rsidR="00664586"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Săcălaz</w:t>
            </w:r>
          </w:p>
          <w:p w14:paraId="1768B56E" w14:textId="77777777" w:rsidR="00664586" w:rsidRPr="0038617C" w:rsidRDefault="0066458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704F229" w14:textId="1AA2F9CC" w:rsidR="00664586" w:rsidRPr="0038617C" w:rsidRDefault="0066458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43874" w:rsidRPr="00A43874">
              <w:rPr>
                <w:rFonts w:ascii="Arial" w:hAnsi="Arial" w:cs="Arial"/>
                <w:color w:val="000000"/>
                <w:kern w:val="0"/>
                <w:sz w:val="18"/>
                <w:szCs w:val="18"/>
                <w:lang w:eastAsia="ro-RO"/>
              </w:rPr>
              <w:t>venituri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proprii</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buget</w:t>
            </w:r>
            <w:proofErr w:type="spellEnd"/>
            <w:r w:rsidR="00A43874" w:rsidRPr="00A43874">
              <w:rPr>
                <w:rFonts w:ascii="Arial" w:hAnsi="Arial" w:cs="Arial"/>
                <w:color w:val="000000"/>
                <w:kern w:val="0"/>
                <w:sz w:val="18"/>
                <w:szCs w:val="18"/>
                <w:lang w:eastAsia="ro-RO"/>
              </w:rPr>
              <w:t xml:space="preserve"> de stat/</w:t>
            </w:r>
            <w:proofErr w:type="spellStart"/>
            <w:r w:rsidR="00A43874" w:rsidRPr="00A43874">
              <w:rPr>
                <w:rFonts w:ascii="Arial" w:hAnsi="Arial" w:cs="Arial"/>
                <w:color w:val="000000"/>
                <w:kern w:val="0"/>
                <w:sz w:val="18"/>
                <w:szCs w:val="18"/>
                <w:lang w:eastAsia="ro-RO"/>
              </w:rPr>
              <w:t>fonduri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europene</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alte</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surse</w:t>
            </w:r>
            <w:proofErr w:type="spellEnd"/>
          </w:p>
        </w:tc>
      </w:tr>
      <w:tr w:rsidR="00664586" w:rsidRPr="0038617C" w14:paraId="76F9ABD0" w14:textId="77777777" w:rsidTr="00664586">
        <w:trPr>
          <w:trHeight w:val="456"/>
        </w:trPr>
        <w:tc>
          <w:tcPr>
            <w:tcW w:w="3200" w:type="dxa"/>
            <w:tcBorders>
              <w:top w:val="nil"/>
              <w:left w:val="single" w:sz="4" w:space="0" w:color="auto"/>
              <w:bottom w:val="single" w:sz="4" w:space="0" w:color="auto"/>
              <w:right w:val="single" w:sz="4" w:space="0" w:color="auto"/>
            </w:tcBorders>
            <w:vAlign w:val="center"/>
            <w:hideMark/>
          </w:tcPr>
          <w:p w14:paraId="25DF80DA" w14:textId="77777777" w:rsidR="00664586" w:rsidRPr="0038617C" w:rsidRDefault="0066458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5EEA97" w14:textId="5BD75F38" w:rsidR="00664586" w:rsidRPr="0038617C" w:rsidRDefault="0066458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Timișoara</w:t>
            </w:r>
          </w:p>
        </w:tc>
        <w:tc>
          <w:tcPr>
            <w:tcW w:w="1760" w:type="dxa"/>
            <w:tcBorders>
              <w:top w:val="nil"/>
              <w:left w:val="nil"/>
              <w:bottom w:val="single" w:sz="4" w:space="0" w:color="auto"/>
              <w:right w:val="single" w:sz="4" w:space="0" w:color="auto"/>
            </w:tcBorders>
            <w:vAlign w:val="center"/>
            <w:hideMark/>
          </w:tcPr>
          <w:p w14:paraId="765A4997" w14:textId="77777777" w:rsidR="00664586" w:rsidRPr="0038617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0C6228A" w14:textId="77777777" w:rsidR="00664586" w:rsidRPr="0038617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C27C533" w14:textId="09265A21" w:rsidR="00664586"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Timișoara</w:t>
            </w:r>
          </w:p>
          <w:p w14:paraId="2CC510CB" w14:textId="77777777" w:rsidR="00664586" w:rsidRPr="0038617C" w:rsidRDefault="0066458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F2203D4" w14:textId="1BBBA735" w:rsidR="00664586" w:rsidRPr="0038617C" w:rsidRDefault="0066458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43874" w:rsidRPr="00A43874">
              <w:rPr>
                <w:rFonts w:ascii="Arial" w:hAnsi="Arial" w:cs="Arial"/>
                <w:color w:val="000000"/>
                <w:kern w:val="0"/>
                <w:sz w:val="18"/>
                <w:szCs w:val="18"/>
                <w:lang w:eastAsia="ro-RO"/>
              </w:rPr>
              <w:t>venituri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proprii</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buget</w:t>
            </w:r>
            <w:proofErr w:type="spellEnd"/>
            <w:r w:rsidR="00A43874" w:rsidRPr="00A43874">
              <w:rPr>
                <w:rFonts w:ascii="Arial" w:hAnsi="Arial" w:cs="Arial"/>
                <w:color w:val="000000"/>
                <w:kern w:val="0"/>
                <w:sz w:val="18"/>
                <w:szCs w:val="18"/>
                <w:lang w:eastAsia="ro-RO"/>
              </w:rPr>
              <w:t xml:space="preserve"> de stat/</w:t>
            </w:r>
            <w:proofErr w:type="spellStart"/>
            <w:r w:rsidR="00A43874" w:rsidRPr="00A43874">
              <w:rPr>
                <w:rFonts w:ascii="Arial" w:hAnsi="Arial" w:cs="Arial"/>
                <w:color w:val="000000"/>
                <w:kern w:val="0"/>
                <w:sz w:val="18"/>
                <w:szCs w:val="18"/>
                <w:lang w:eastAsia="ro-RO"/>
              </w:rPr>
              <w:t>fonduri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europene</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alte</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surse</w:t>
            </w:r>
            <w:proofErr w:type="spellEnd"/>
          </w:p>
        </w:tc>
      </w:tr>
      <w:tr w:rsidR="00664586" w:rsidRPr="0038617C" w14:paraId="43052C24" w14:textId="77777777" w:rsidTr="00664586">
        <w:trPr>
          <w:trHeight w:val="456"/>
        </w:trPr>
        <w:tc>
          <w:tcPr>
            <w:tcW w:w="3200" w:type="dxa"/>
            <w:tcBorders>
              <w:top w:val="nil"/>
              <w:left w:val="single" w:sz="4" w:space="0" w:color="auto"/>
              <w:bottom w:val="single" w:sz="4" w:space="0" w:color="auto"/>
              <w:right w:val="single" w:sz="4" w:space="0" w:color="auto"/>
            </w:tcBorders>
            <w:vAlign w:val="center"/>
            <w:hideMark/>
          </w:tcPr>
          <w:p w14:paraId="012BE67D" w14:textId="77777777" w:rsidR="00664586" w:rsidRPr="0038617C" w:rsidRDefault="0066458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C3600C9" w14:textId="748CECF6" w:rsidR="00664586" w:rsidRPr="0038617C" w:rsidRDefault="0066458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Cărpiniș</w:t>
            </w:r>
          </w:p>
        </w:tc>
        <w:tc>
          <w:tcPr>
            <w:tcW w:w="1760" w:type="dxa"/>
            <w:tcBorders>
              <w:top w:val="nil"/>
              <w:left w:val="nil"/>
              <w:bottom w:val="single" w:sz="4" w:space="0" w:color="auto"/>
              <w:right w:val="single" w:sz="4" w:space="0" w:color="auto"/>
            </w:tcBorders>
            <w:vAlign w:val="center"/>
            <w:hideMark/>
          </w:tcPr>
          <w:p w14:paraId="0EC8DB6B" w14:textId="77777777" w:rsidR="00664586" w:rsidRPr="0038617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A963FEC" w14:textId="77777777" w:rsidR="00664586" w:rsidRPr="0038617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11F0ABB" w14:textId="17401810" w:rsidR="00664586"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Cărpiniș</w:t>
            </w:r>
          </w:p>
          <w:p w14:paraId="1EEB5664" w14:textId="77777777" w:rsidR="00664586" w:rsidRPr="0038617C" w:rsidRDefault="0066458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55E057B" w14:textId="4C470E6A" w:rsidR="00664586" w:rsidRPr="0038617C" w:rsidRDefault="0066458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43874" w:rsidRPr="00A43874">
              <w:rPr>
                <w:rFonts w:ascii="Arial" w:hAnsi="Arial" w:cs="Arial"/>
                <w:color w:val="000000"/>
                <w:kern w:val="0"/>
                <w:sz w:val="18"/>
                <w:szCs w:val="18"/>
                <w:lang w:eastAsia="ro-RO"/>
              </w:rPr>
              <w:t>venituri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proprii</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buget</w:t>
            </w:r>
            <w:proofErr w:type="spellEnd"/>
            <w:r w:rsidR="00A43874" w:rsidRPr="00A43874">
              <w:rPr>
                <w:rFonts w:ascii="Arial" w:hAnsi="Arial" w:cs="Arial"/>
                <w:color w:val="000000"/>
                <w:kern w:val="0"/>
                <w:sz w:val="18"/>
                <w:szCs w:val="18"/>
                <w:lang w:eastAsia="ro-RO"/>
              </w:rPr>
              <w:t xml:space="preserve"> de stat/</w:t>
            </w:r>
            <w:proofErr w:type="spellStart"/>
            <w:r w:rsidR="00A43874" w:rsidRPr="00A43874">
              <w:rPr>
                <w:rFonts w:ascii="Arial" w:hAnsi="Arial" w:cs="Arial"/>
                <w:color w:val="000000"/>
                <w:kern w:val="0"/>
                <w:sz w:val="18"/>
                <w:szCs w:val="18"/>
                <w:lang w:eastAsia="ro-RO"/>
              </w:rPr>
              <w:t>fonduri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europene</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alte</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surse</w:t>
            </w:r>
            <w:proofErr w:type="spellEnd"/>
          </w:p>
        </w:tc>
      </w:tr>
    </w:tbl>
    <w:p w14:paraId="4939ED6A" w14:textId="77777777" w:rsidR="00664586" w:rsidRDefault="00664586" w:rsidP="00FC534B">
      <w:pPr>
        <w:suppressAutoHyphens w:val="0"/>
        <w:jc w:val="center"/>
        <w:rPr>
          <w:rFonts w:ascii="Arial" w:hAnsi="Arial" w:cs="Arial"/>
          <w:b/>
          <w:lang w:val="ro-RO"/>
        </w:rPr>
      </w:pPr>
    </w:p>
    <w:p w14:paraId="4CFDB37B" w14:textId="77777777" w:rsidR="00664586" w:rsidRDefault="00664586" w:rsidP="00FC534B">
      <w:pPr>
        <w:suppressAutoHyphens w:val="0"/>
        <w:jc w:val="center"/>
        <w:rPr>
          <w:rFonts w:ascii="Arial" w:hAnsi="Arial" w:cs="Arial"/>
          <w:b/>
          <w:lang w:val="ro-RO"/>
        </w:rPr>
      </w:pPr>
    </w:p>
    <w:p w14:paraId="65BD8DEA" w14:textId="77777777" w:rsidR="00664586" w:rsidRDefault="00664586" w:rsidP="00FC534B">
      <w:pPr>
        <w:suppressAutoHyphens w:val="0"/>
        <w:jc w:val="center"/>
        <w:rPr>
          <w:rFonts w:ascii="Arial" w:hAnsi="Arial" w:cs="Arial"/>
          <w:b/>
          <w:lang w:val="ro-RO"/>
        </w:rPr>
      </w:pPr>
    </w:p>
    <w:p w14:paraId="314ADBA8" w14:textId="77777777" w:rsidR="00664586" w:rsidRDefault="00664586" w:rsidP="00FC534B">
      <w:pPr>
        <w:suppressAutoHyphens w:val="0"/>
        <w:jc w:val="center"/>
        <w:rPr>
          <w:rFonts w:ascii="Arial" w:hAnsi="Arial" w:cs="Arial"/>
          <w:b/>
          <w:lang w:val="ro-RO"/>
        </w:rPr>
      </w:pPr>
    </w:p>
    <w:p w14:paraId="60DE67E8" w14:textId="1B9B564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B599F06" w:rsidR="00BF22CA" w:rsidRPr="00CC511B" w:rsidRDefault="00125C33">
      <w:pPr>
        <w:autoSpaceDE w:val="0"/>
        <w:jc w:val="both"/>
        <w:rPr>
          <w:rFonts w:ascii="Arial" w:hAnsi="Arial" w:cs="Arial"/>
          <w:lang w:val="ro-RO"/>
        </w:rPr>
      </w:pPr>
      <w:r w:rsidRPr="00664586">
        <w:rPr>
          <w:rFonts w:ascii="Arial" w:hAnsi="Arial" w:cs="Arial"/>
          <w:lang w:val="ro-RO"/>
        </w:rPr>
        <w:t xml:space="preserve">Aplicarea combinată a </w:t>
      </w:r>
      <w:r w:rsidR="003E2CED" w:rsidRPr="00664586">
        <w:rPr>
          <w:rFonts w:ascii="Arial" w:hAnsi="Arial" w:cs="Arial"/>
          <w:lang w:val="ro-RO"/>
        </w:rPr>
        <w:t>acestor m</w:t>
      </w:r>
      <w:r w:rsidR="003E2CED" w:rsidRPr="00664586">
        <w:rPr>
          <w:rFonts w:ascii="Arial" w:hAnsi="Arial" w:cs="Arial"/>
          <w:color w:val="000000"/>
          <w:lang w:val="ro-RO"/>
        </w:rPr>
        <w:t>ă</w:t>
      </w:r>
      <w:r w:rsidR="003E2CED" w:rsidRPr="00664586">
        <w:rPr>
          <w:rFonts w:ascii="Arial" w:hAnsi="Arial" w:cs="Arial"/>
          <w:lang w:val="ro-RO"/>
        </w:rPr>
        <w:t>suri şi proiecte</w:t>
      </w:r>
      <w:r w:rsidRPr="00664586">
        <w:rPr>
          <w:rFonts w:ascii="Arial" w:hAnsi="Arial" w:cs="Arial"/>
          <w:lang w:val="ro-RO"/>
        </w:rPr>
        <w:t xml:space="preserve"> propuse reprezintă varianta recomandată de către elaboratorul acestui </w:t>
      </w:r>
      <w:r w:rsidR="003E2CED" w:rsidRPr="00664586">
        <w:rPr>
          <w:rFonts w:ascii="Arial" w:hAnsi="Arial" w:cs="Arial"/>
          <w:lang w:val="ro-RO"/>
        </w:rPr>
        <w:t>plan de acţiune</w:t>
      </w:r>
      <w:r w:rsidRPr="00664586">
        <w:rPr>
          <w:rFonts w:ascii="Arial" w:hAnsi="Arial" w:cs="Arial"/>
          <w:color w:val="000000"/>
          <w:lang w:val="ro-RO"/>
        </w:rPr>
        <w:t xml:space="preserve"> pentru maximizarea efectelor de reducere a zgomotului </w:t>
      </w:r>
      <w:r w:rsidR="0038617C" w:rsidRPr="00664586">
        <w:rPr>
          <w:rFonts w:ascii="Arial" w:hAnsi="Arial" w:cs="Arial"/>
          <w:color w:val="000000"/>
          <w:lang w:val="ro-RO"/>
        </w:rPr>
        <w:t xml:space="preserve">pentru sectorul de drum principal </w:t>
      </w:r>
      <w:r w:rsidR="00CC0DA0" w:rsidRPr="00664586">
        <w:rPr>
          <w:rFonts w:ascii="Arial" w:hAnsi="Arial" w:cs="Arial"/>
          <w:lang w:val="pt-BR"/>
        </w:rPr>
        <w:t>DN59A_km3+170-km27+900</w:t>
      </w:r>
      <w:r w:rsidRPr="0066458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33FB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33FB2" w:rsidRPr="00CC511B" w:rsidRDefault="00833FB2" w:rsidP="00833FB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B3E6BC3"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0FDACDC" w:rsidR="00833FB2" w:rsidRPr="00CC511B" w:rsidRDefault="00833FB2" w:rsidP="00833FB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515078A"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BE589E7"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B06C4E8"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FD5C0EF" w:rsidR="00833FB2" w:rsidRPr="00CC511B" w:rsidRDefault="00833FB2" w:rsidP="00833FB2">
            <w:pPr>
              <w:jc w:val="center"/>
              <w:rPr>
                <w:lang w:val="ro-RO"/>
              </w:rPr>
            </w:pPr>
            <w:r w:rsidRPr="00CC511B">
              <w:rPr>
                <w:rFonts w:ascii="Arial" w:hAnsi="Arial" w:cs="Arial"/>
                <w:b/>
                <w:bCs/>
                <w:sz w:val="20"/>
                <w:szCs w:val="20"/>
                <w:lang w:val="ro-RO"/>
              </w:rPr>
              <w:t>&gt; 75</w:t>
            </w:r>
          </w:p>
        </w:tc>
      </w:tr>
      <w:tr w:rsidR="0032669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26698" w:rsidRPr="00CC511B" w:rsidRDefault="00326698" w:rsidP="0032669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56DC30D"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544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EE0B59E" w:rsidR="00326698" w:rsidRDefault="00326698" w:rsidP="00326698">
            <w:pPr>
              <w:jc w:val="center"/>
              <w:rPr>
                <w:rFonts w:ascii="Arial" w:hAnsi="Arial" w:cs="Arial"/>
                <w:sz w:val="20"/>
                <w:szCs w:val="20"/>
                <w:lang w:val="ro-RO"/>
              </w:rPr>
            </w:pPr>
            <w:r>
              <w:rPr>
                <w:rFonts w:ascii="Arial" w:hAnsi="Arial" w:cs="Arial"/>
                <w:color w:val="000000"/>
                <w:sz w:val="20"/>
                <w:szCs w:val="20"/>
              </w:rPr>
              <w:t>478</w:t>
            </w:r>
          </w:p>
        </w:tc>
        <w:tc>
          <w:tcPr>
            <w:tcW w:w="1077" w:type="dxa"/>
            <w:tcBorders>
              <w:top w:val="single" w:sz="4" w:space="0" w:color="000000"/>
              <w:left w:val="single" w:sz="4" w:space="0" w:color="000000"/>
              <w:bottom w:val="single" w:sz="4" w:space="0" w:color="000000"/>
            </w:tcBorders>
            <w:vAlign w:val="center"/>
          </w:tcPr>
          <w:p w14:paraId="3A44181F" w14:textId="3DA45DD1"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744</w:t>
            </w:r>
          </w:p>
        </w:tc>
        <w:tc>
          <w:tcPr>
            <w:tcW w:w="1078" w:type="dxa"/>
            <w:tcBorders>
              <w:top w:val="single" w:sz="4" w:space="0" w:color="000000"/>
              <w:left w:val="single" w:sz="4" w:space="0" w:color="000000"/>
              <w:bottom w:val="single" w:sz="4" w:space="0" w:color="000000"/>
            </w:tcBorders>
            <w:vAlign w:val="center"/>
          </w:tcPr>
          <w:p w14:paraId="615E341A" w14:textId="65AFF8A9"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165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AE34E27"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D39F114"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33FB2" w:rsidRPr="00CC511B" w14:paraId="3A0A6C2B" w14:textId="77777777" w:rsidTr="009261E4">
        <w:trPr>
          <w:jc w:val="center"/>
        </w:trPr>
        <w:tc>
          <w:tcPr>
            <w:tcW w:w="2088" w:type="dxa"/>
            <w:tcBorders>
              <w:top w:val="single" w:sz="4" w:space="0" w:color="000000"/>
              <w:left w:val="single" w:sz="4" w:space="0" w:color="000000"/>
              <w:bottom w:val="single" w:sz="4" w:space="0" w:color="000000"/>
            </w:tcBorders>
          </w:tcPr>
          <w:p w14:paraId="70B5B6C4" w14:textId="77777777" w:rsidR="00833FB2" w:rsidRPr="00CC511B" w:rsidRDefault="00833FB2" w:rsidP="00833FB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CB2FD61"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3F2795A"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1E7449A"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2096664"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C8B95F3" w:rsidR="00833FB2" w:rsidRPr="00CC511B" w:rsidRDefault="00833FB2" w:rsidP="00833FB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AF6209B" w:rsidR="00833FB2" w:rsidRPr="00CC511B" w:rsidRDefault="00833FB2" w:rsidP="00833FB2">
            <w:pPr>
              <w:jc w:val="center"/>
              <w:rPr>
                <w:lang w:val="ro-RO"/>
              </w:rPr>
            </w:pPr>
            <w:r w:rsidRPr="00CC511B">
              <w:rPr>
                <w:rFonts w:ascii="Arial" w:hAnsi="Arial" w:cs="Arial"/>
                <w:b/>
                <w:bCs/>
                <w:sz w:val="20"/>
                <w:szCs w:val="20"/>
                <w:lang w:val="ro-RO"/>
              </w:rPr>
              <w:t>&gt; 70</w:t>
            </w:r>
          </w:p>
        </w:tc>
      </w:tr>
      <w:tr w:rsidR="0032669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26698" w:rsidRPr="00CC511B" w:rsidRDefault="00326698" w:rsidP="0032669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6199CEF"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622</w:t>
            </w:r>
          </w:p>
        </w:tc>
        <w:tc>
          <w:tcPr>
            <w:tcW w:w="1077" w:type="dxa"/>
            <w:tcBorders>
              <w:top w:val="single" w:sz="4" w:space="0" w:color="000000"/>
              <w:left w:val="single" w:sz="4" w:space="0" w:color="000000"/>
              <w:bottom w:val="single" w:sz="4" w:space="0" w:color="000000"/>
            </w:tcBorders>
            <w:vAlign w:val="center"/>
          </w:tcPr>
          <w:p w14:paraId="4853F071" w14:textId="2FA6529E"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720</w:t>
            </w:r>
          </w:p>
        </w:tc>
        <w:tc>
          <w:tcPr>
            <w:tcW w:w="1076" w:type="dxa"/>
            <w:tcBorders>
              <w:top w:val="single" w:sz="4" w:space="0" w:color="000000"/>
              <w:left w:val="single" w:sz="4" w:space="0" w:color="000000"/>
              <w:bottom w:val="single" w:sz="4" w:space="0" w:color="000000"/>
            </w:tcBorders>
            <w:vAlign w:val="center"/>
          </w:tcPr>
          <w:p w14:paraId="573BEACD" w14:textId="1ABC506A"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340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565C441"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C26D1F8"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8520790" w:rsidR="00326698" w:rsidRPr="00CC511B" w:rsidRDefault="00326698" w:rsidP="0032669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C0DA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C0DA0" w:rsidRPr="00CC511B" w:rsidRDefault="00CC0DA0" w:rsidP="00CC0DA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8D50BE0"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576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5C2AE57" w:rsidR="00CC0DA0" w:rsidRPr="00CE2EA0" w:rsidRDefault="00CC0DA0" w:rsidP="00CC0DA0">
            <w:pPr>
              <w:suppressAutoHyphens w:val="0"/>
              <w:jc w:val="center"/>
              <w:rPr>
                <w:rFonts w:ascii="Arial" w:hAnsi="Arial" w:cs="Arial"/>
                <w:color w:val="000000"/>
                <w:sz w:val="20"/>
                <w:szCs w:val="20"/>
              </w:rPr>
            </w:pPr>
            <w:r>
              <w:rPr>
                <w:rFonts w:ascii="Arial" w:hAnsi="Arial" w:cs="Arial"/>
                <w:color w:val="000000"/>
                <w:sz w:val="20"/>
                <w:szCs w:val="20"/>
              </w:rPr>
              <w:t>455</w:t>
            </w:r>
          </w:p>
        </w:tc>
        <w:tc>
          <w:tcPr>
            <w:tcW w:w="990" w:type="dxa"/>
            <w:tcBorders>
              <w:top w:val="single" w:sz="4" w:space="0" w:color="000000"/>
              <w:left w:val="single" w:sz="4" w:space="0" w:color="000000"/>
              <w:bottom w:val="single" w:sz="4" w:space="0" w:color="000000"/>
            </w:tcBorders>
            <w:vAlign w:val="center"/>
          </w:tcPr>
          <w:p w14:paraId="134D008D" w14:textId="5C00BA9F"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580</w:t>
            </w:r>
          </w:p>
        </w:tc>
        <w:tc>
          <w:tcPr>
            <w:tcW w:w="990" w:type="dxa"/>
            <w:tcBorders>
              <w:top w:val="single" w:sz="4" w:space="0" w:color="000000"/>
              <w:left w:val="single" w:sz="4" w:space="0" w:color="000000"/>
              <w:bottom w:val="single" w:sz="4" w:space="0" w:color="000000"/>
            </w:tcBorders>
            <w:vAlign w:val="center"/>
          </w:tcPr>
          <w:p w14:paraId="0C1ACFE8" w14:textId="76F7325F"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601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226AC8F"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279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EA74C5F"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26698" w:rsidRPr="00CC511B" w14:paraId="090BDDDD" w14:textId="77777777" w:rsidTr="00F452ED">
        <w:trPr>
          <w:jc w:val="center"/>
        </w:trPr>
        <w:tc>
          <w:tcPr>
            <w:tcW w:w="4101" w:type="dxa"/>
            <w:tcBorders>
              <w:top w:val="single" w:sz="4" w:space="0" w:color="000000"/>
              <w:left w:val="single" w:sz="4" w:space="0" w:color="000000"/>
              <w:bottom w:val="single" w:sz="4" w:space="0" w:color="000000"/>
            </w:tcBorders>
          </w:tcPr>
          <w:p w14:paraId="5D7D0217" w14:textId="23CFA7D2" w:rsidR="00326698" w:rsidRPr="00CC511B" w:rsidRDefault="00326698" w:rsidP="0032669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0CDBAD8"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544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F85A658" w:rsidR="00326698" w:rsidRPr="00CE2EA0" w:rsidRDefault="00326698" w:rsidP="00326698">
            <w:pPr>
              <w:jc w:val="center"/>
              <w:rPr>
                <w:rFonts w:ascii="Arial" w:hAnsi="Arial" w:cs="Arial"/>
                <w:color w:val="000000"/>
                <w:sz w:val="20"/>
                <w:szCs w:val="20"/>
              </w:rPr>
            </w:pPr>
            <w:r>
              <w:rPr>
                <w:rFonts w:ascii="Arial" w:hAnsi="Arial" w:cs="Arial"/>
                <w:color w:val="000000"/>
                <w:sz w:val="20"/>
                <w:szCs w:val="20"/>
              </w:rPr>
              <w:t>478</w:t>
            </w:r>
          </w:p>
        </w:tc>
        <w:tc>
          <w:tcPr>
            <w:tcW w:w="990" w:type="dxa"/>
            <w:tcBorders>
              <w:top w:val="single" w:sz="4" w:space="0" w:color="000000"/>
              <w:left w:val="single" w:sz="4" w:space="0" w:color="000000"/>
              <w:bottom w:val="single" w:sz="4" w:space="0" w:color="000000"/>
            </w:tcBorders>
            <w:vAlign w:val="center"/>
          </w:tcPr>
          <w:p w14:paraId="0A5E840C" w14:textId="054B4874"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744</w:t>
            </w:r>
          </w:p>
        </w:tc>
        <w:tc>
          <w:tcPr>
            <w:tcW w:w="990" w:type="dxa"/>
            <w:tcBorders>
              <w:top w:val="single" w:sz="4" w:space="0" w:color="000000"/>
              <w:left w:val="single" w:sz="4" w:space="0" w:color="000000"/>
              <w:bottom w:val="single" w:sz="4" w:space="0" w:color="000000"/>
            </w:tcBorders>
            <w:vAlign w:val="center"/>
          </w:tcPr>
          <w:p w14:paraId="66FC7961" w14:textId="34272C62"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165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DDE85D0"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CC07114"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0</w:t>
            </w:r>
          </w:p>
        </w:tc>
      </w:tr>
      <w:tr w:rsidR="00326698" w:rsidRPr="00CC511B" w14:paraId="1D1A56FD" w14:textId="77777777" w:rsidTr="00F452ED">
        <w:trPr>
          <w:jc w:val="center"/>
        </w:trPr>
        <w:tc>
          <w:tcPr>
            <w:tcW w:w="4101" w:type="dxa"/>
            <w:tcBorders>
              <w:top w:val="single" w:sz="4" w:space="0" w:color="000000"/>
              <w:left w:val="single" w:sz="4" w:space="0" w:color="000000"/>
              <w:bottom w:val="single" w:sz="4" w:space="0" w:color="000000"/>
            </w:tcBorders>
          </w:tcPr>
          <w:p w14:paraId="274B1B96" w14:textId="5E0F104F" w:rsidR="00326698" w:rsidRPr="00CC511B" w:rsidRDefault="00326698" w:rsidP="0032669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DBED10D"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-32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C66AFD2" w:rsidR="00326698" w:rsidRPr="00CE2EA0" w:rsidRDefault="00326698" w:rsidP="00326698">
            <w:pPr>
              <w:jc w:val="center"/>
              <w:rPr>
                <w:rFonts w:ascii="Arial" w:hAnsi="Arial" w:cs="Arial"/>
                <w:color w:val="000000"/>
                <w:sz w:val="20"/>
                <w:szCs w:val="20"/>
              </w:rPr>
            </w:pPr>
            <w:r>
              <w:rPr>
                <w:rFonts w:ascii="Arial" w:hAnsi="Arial" w:cs="Arial"/>
                <w:color w:val="000000"/>
                <w:sz w:val="20"/>
                <w:szCs w:val="20"/>
              </w:rPr>
              <w:t>23</w:t>
            </w:r>
          </w:p>
        </w:tc>
        <w:tc>
          <w:tcPr>
            <w:tcW w:w="990" w:type="dxa"/>
            <w:tcBorders>
              <w:top w:val="single" w:sz="4" w:space="0" w:color="000000"/>
              <w:left w:val="single" w:sz="4" w:space="0" w:color="000000"/>
              <w:bottom w:val="single" w:sz="4" w:space="0" w:color="000000"/>
            </w:tcBorders>
            <w:vAlign w:val="center"/>
          </w:tcPr>
          <w:p w14:paraId="261213C7" w14:textId="6A73EBCB"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164</w:t>
            </w:r>
          </w:p>
        </w:tc>
        <w:tc>
          <w:tcPr>
            <w:tcW w:w="990" w:type="dxa"/>
            <w:tcBorders>
              <w:top w:val="single" w:sz="4" w:space="0" w:color="000000"/>
              <w:left w:val="single" w:sz="4" w:space="0" w:color="000000"/>
              <w:bottom w:val="single" w:sz="4" w:space="0" w:color="000000"/>
            </w:tcBorders>
            <w:vAlign w:val="center"/>
          </w:tcPr>
          <w:p w14:paraId="1E8D8BA4" w14:textId="7C29C926"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-436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A16A10D"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-278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12D5F72"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941C3"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6941C3" w:rsidRPr="00AE2514" w:rsidRDefault="006941C3" w:rsidP="006941C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C71EBA2"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B43E9CA" w:rsidR="006941C3"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8583BCB" w:rsidR="006941C3" w:rsidRPr="000F20C0" w:rsidRDefault="00CC0DA0" w:rsidP="006941C3">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27CCDFC2" w:rsidR="006941C3" w:rsidRPr="000F20C0" w:rsidRDefault="00CC0DA0" w:rsidP="006941C3">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1116A7EA" w:rsidR="006941C3" w:rsidRPr="000F20C0" w:rsidRDefault="00CC0DA0" w:rsidP="006941C3">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r>
      <w:tr w:rsidR="006941C3" w:rsidRPr="00CC511B" w14:paraId="2553169E" w14:textId="77777777" w:rsidTr="00326698">
        <w:trPr>
          <w:jc w:val="center"/>
        </w:trPr>
        <w:tc>
          <w:tcPr>
            <w:tcW w:w="2974" w:type="dxa"/>
            <w:tcBorders>
              <w:top w:val="single" w:sz="4" w:space="0" w:color="000000"/>
              <w:left w:val="single" w:sz="4" w:space="0" w:color="auto"/>
              <w:bottom w:val="single" w:sz="4" w:space="0" w:color="000000"/>
            </w:tcBorders>
          </w:tcPr>
          <w:p w14:paraId="00E45F38" w14:textId="77777777" w:rsidR="006941C3" w:rsidRPr="00AE2514" w:rsidRDefault="006941C3" w:rsidP="006941C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7871AF3" w:rsidR="006941C3" w:rsidRPr="000F20C0" w:rsidRDefault="00326698" w:rsidP="006941C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521BA76" w:rsidR="006941C3" w:rsidRDefault="00326698"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9FB2712" w:rsidR="006941C3" w:rsidRPr="000F20C0" w:rsidRDefault="00326698" w:rsidP="006941C3">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2316AE17" w:rsidR="006941C3" w:rsidRPr="000F20C0" w:rsidRDefault="00326698" w:rsidP="006941C3">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82165F3" w:rsidR="006941C3" w:rsidRPr="000F20C0" w:rsidRDefault="00326698"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r>
      <w:tr w:rsidR="006941C3" w:rsidRPr="00CC511B" w14:paraId="10343082" w14:textId="77777777" w:rsidTr="00326698">
        <w:trPr>
          <w:jc w:val="center"/>
        </w:trPr>
        <w:tc>
          <w:tcPr>
            <w:tcW w:w="2974" w:type="dxa"/>
            <w:tcBorders>
              <w:top w:val="single" w:sz="4" w:space="0" w:color="000000"/>
              <w:left w:val="single" w:sz="4" w:space="0" w:color="auto"/>
              <w:bottom w:val="single" w:sz="4" w:space="0" w:color="000000"/>
            </w:tcBorders>
          </w:tcPr>
          <w:p w14:paraId="7F97652A" w14:textId="77777777" w:rsidR="006941C3" w:rsidRPr="0049196D" w:rsidRDefault="006941C3" w:rsidP="006941C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CC7A17F" w:rsidR="006941C3" w:rsidRPr="000F20C0" w:rsidRDefault="00326698" w:rsidP="006941C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61AD92" w:rsidR="006941C3" w:rsidRDefault="00326698"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B748D68" w:rsidR="006941C3" w:rsidRPr="000F20C0" w:rsidRDefault="00326698"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85FBA22" w:rsidR="006941C3" w:rsidRPr="000F20C0" w:rsidRDefault="00326698"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CDEBF5A" w:rsidR="006941C3" w:rsidRPr="000F20C0" w:rsidRDefault="00326698"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CC0DA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C0DA0" w:rsidRPr="00CC511B" w:rsidRDefault="00CC0DA0" w:rsidP="00CC0DA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7A1C844"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888</w:t>
            </w:r>
          </w:p>
        </w:tc>
        <w:tc>
          <w:tcPr>
            <w:tcW w:w="810" w:type="dxa"/>
            <w:tcBorders>
              <w:top w:val="single" w:sz="4" w:space="0" w:color="000000"/>
              <w:left w:val="single" w:sz="4" w:space="0" w:color="000000"/>
              <w:bottom w:val="single" w:sz="4" w:space="0" w:color="000000"/>
            </w:tcBorders>
            <w:vAlign w:val="center"/>
          </w:tcPr>
          <w:p w14:paraId="4A774667" w14:textId="30ED1B3C"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488</w:t>
            </w:r>
          </w:p>
        </w:tc>
        <w:tc>
          <w:tcPr>
            <w:tcW w:w="810" w:type="dxa"/>
            <w:tcBorders>
              <w:top w:val="single" w:sz="4" w:space="0" w:color="000000"/>
              <w:left w:val="single" w:sz="4" w:space="0" w:color="000000"/>
              <w:bottom w:val="single" w:sz="4" w:space="0" w:color="000000"/>
            </w:tcBorders>
            <w:vAlign w:val="center"/>
          </w:tcPr>
          <w:p w14:paraId="5CD4B169" w14:textId="4AB5FCCB"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676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F304BD7"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351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9AFC86B"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324103C" w:rsidR="00CC0DA0" w:rsidRPr="00115A57" w:rsidRDefault="00CC0DA0" w:rsidP="00CC0DA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2669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26698" w:rsidRPr="00CC511B" w:rsidRDefault="00326698" w:rsidP="0032669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C77A390"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622</w:t>
            </w:r>
          </w:p>
        </w:tc>
        <w:tc>
          <w:tcPr>
            <w:tcW w:w="810" w:type="dxa"/>
            <w:tcBorders>
              <w:top w:val="single" w:sz="4" w:space="0" w:color="000000"/>
              <w:left w:val="single" w:sz="4" w:space="0" w:color="000000"/>
              <w:bottom w:val="single" w:sz="4" w:space="0" w:color="000000"/>
            </w:tcBorders>
            <w:vAlign w:val="center"/>
          </w:tcPr>
          <w:p w14:paraId="5E704DB5" w14:textId="34CA8A8E"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720</w:t>
            </w:r>
          </w:p>
        </w:tc>
        <w:tc>
          <w:tcPr>
            <w:tcW w:w="810" w:type="dxa"/>
            <w:tcBorders>
              <w:top w:val="single" w:sz="4" w:space="0" w:color="000000"/>
              <w:left w:val="single" w:sz="4" w:space="0" w:color="000000"/>
              <w:bottom w:val="single" w:sz="4" w:space="0" w:color="000000"/>
            </w:tcBorders>
            <w:vAlign w:val="center"/>
          </w:tcPr>
          <w:p w14:paraId="156200E8" w14:textId="593228C0"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340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4522C4E"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F7AB562" w:rsidR="00326698" w:rsidRPr="00CC511B" w:rsidRDefault="00326698" w:rsidP="0032669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18D2C9E" w:rsidR="00326698" w:rsidRPr="00CC511B" w:rsidRDefault="00326698" w:rsidP="00326698">
            <w:pPr>
              <w:snapToGrid w:val="0"/>
              <w:jc w:val="center"/>
              <w:rPr>
                <w:lang w:val="ro-RO"/>
              </w:rPr>
            </w:pPr>
            <w:r>
              <w:rPr>
                <w:rFonts w:ascii="Arial" w:hAnsi="Arial" w:cs="Arial"/>
                <w:color w:val="000000"/>
                <w:sz w:val="20"/>
                <w:szCs w:val="20"/>
              </w:rPr>
              <w:t>0</w:t>
            </w:r>
          </w:p>
        </w:tc>
      </w:tr>
      <w:tr w:rsidR="0032669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2C50E9F" w:rsidR="00326698" w:rsidRPr="00CC511B" w:rsidRDefault="00326698" w:rsidP="0032669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FF59632"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-266</w:t>
            </w:r>
          </w:p>
        </w:tc>
        <w:tc>
          <w:tcPr>
            <w:tcW w:w="810" w:type="dxa"/>
            <w:tcBorders>
              <w:top w:val="single" w:sz="4" w:space="0" w:color="000000"/>
              <w:left w:val="single" w:sz="4" w:space="0" w:color="000000"/>
              <w:bottom w:val="single" w:sz="4" w:space="0" w:color="000000"/>
            </w:tcBorders>
            <w:vAlign w:val="center"/>
          </w:tcPr>
          <w:p w14:paraId="7988002F" w14:textId="1B8FCC1D"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232</w:t>
            </w:r>
          </w:p>
        </w:tc>
        <w:tc>
          <w:tcPr>
            <w:tcW w:w="810" w:type="dxa"/>
            <w:tcBorders>
              <w:top w:val="single" w:sz="4" w:space="0" w:color="000000"/>
              <w:left w:val="single" w:sz="4" w:space="0" w:color="000000"/>
              <w:bottom w:val="single" w:sz="4" w:space="0" w:color="000000"/>
            </w:tcBorders>
            <w:vAlign w:val="center"/>
          </w:tcPr>
          <w:p w14:paraId="717C0967" w14:textId="7696471A"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-336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E32B717"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-350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AA6D6ED"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D903FC0" w:rsidR="00326698" w:rsidRPr="00CC511B" w:rsidRDefault="00326698" w:rsidP="0032669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941C3"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6941C3" w:rsidRPr="00AE2514" w:rsidRDefault="006941C3" w:rsidP="006941C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2E2F180" w:rsidR="006941C3" w:rsidRPr="000F20C0" w:rsidRDefault="00CC0DA0"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1FE2AD7" w:rsidR="006941C3" w:rsidRDefault="00CC0DA0" w:rsidP="006941C3">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444DCD84"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EF3554F" w:rsidR="006941C3" w:rsidRPr="000F20C0" w:rsidRDefault="00CC0DA0" w:rsidP="006941C3">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r>
      <w:tr w:rsidR="006941C3" w:rsidRPr="00CC511B" w14:paraId="11ACABFA" w14:textId="77777777" w:rsidTr="00326698">
        <w:trPr>
          <w:jc w:val="center"/>
        </w:trPr>
        <w:tc>
          <w:tcPr>
            <w:tcW w:w="2974" w:type="dxa"/>
            <w:tcBorders>
              <w:top w:val="single" w:sz="4" w:space="0" w:color="000000"/>
              <w:left w:val="single" w:sz="4" w:space="0" w:color="auto"/>
              <w:bottom w:val="single" w:sz="4" w:space="0" w:color="000000"/>
            </w:tcBorders>
          </w:tcPr>
          <w:p w14:paraId="722CD4C5" w14:textId="77777777" w:rsidR="006941C3" w:rsidRPr="00AE2514" w:rsidRDefault="006941C3" w:rsidP="006941C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4B34539" w:rsidR="006941C3" w:rsidRPr="000F20C0" w:rsidRDefault="00326698" w:rsidP="006941C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C736703" w:rsidR="006941C3" w:rsidRDefault="00326698"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243B215" w:rsidR="006941C3" w:rsidRPr="000F20C0" w:rsidRDefault="00326698" w:rsidP="006941C3">
            <w:pPr>
              <w:jc w:val="center"/>
              <w:rPr>
                <w:rFonts w:ascii="Arial" w:hAnsi="Arial" w:cs="Arial"/>
                <w:color w:val="000000"/>
                <w:sz w:val="16"/>
                <w:szCs w:val="16"/>
              </w:rPr>
            </w:pPr>
            <w:r>
              <w:rPr>
                <w:rFonts w:ascii="Arial" w:hAnsi="Arial" w:cs="Arial"/>
                <w:color w:val="000000"/>
                <w:sz w:val="16"/>
                <w:szCs w:val="16"/>
              </w:rPr>
              <w:t>4</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A13C138" w:rsidR="006941C3" w:rsidRPr="000F20C0" w:rsidRDefault="00326698"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r>
      <w:tr w:rsidR="006941C3" w:rsidRPr="00CC511B" w14:paraId="5D823C05" w14:textId="77777777" w:rsidTr="00326698">
        <w:trPr>
          <w:jc w:val="center"/>
        </w:trPr>
        <w:tc>
          <w:tcPr>
            <w:tcW w:w="2974" w:type="dxa"/>
            <w:tcBorders>
              <w:top w:val="single" w:sz="4" w:space="0" w:color="000000"/>
              <w:left w:val="single" w:sz="4" w:space="0" w:color="auto"/>
              <w:bottom w:val="single" w:sz="4" w:space="0" w:color="000000"/>
            </w:tcBorders>
          </w:tcPr>
          <w:p w14:paraId="284E4028" w14:textId="77777777" w:rsidR="006941C3" w:rsidRPr="0049196D" w:rsidRDefault="006941C3" w:rsidP="006941C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7A0602" w:rsidR="006941C3" w:rsidRPr="000F20C0" w:rsidRDefault="00326698" w:rsidP="006941C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034D272" w:rsidR="006941C3" w:rsidRDefault="00326698"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585C9B38" w:rsidR="006941C3" w:rsidRPr="000F20C0" w:rsidRDefault="00326698"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91B536E" w:rsidR="006941C3" w:rsidRPr="000F20C0" w:rsidRDefault="00326698"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459719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26698">
        <w:rPr>
          <w:rFonts w:ascii="Arial" w:hAnsi="Arial" w:cs="Arial"/>
          <w:lang w:val="ro-RO"/>
        </w:rPr>
        <w:t>278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26698">
        <w:rPr>
          <w:rFonts w:ascii="Arial" w:hAnsi="Arial" w:cs="Arial"/>
          <w:lang w:val="ro-RO"/>
        </w:rPr>
        <w:t>350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26698">
        <w:rPr>
          <w:rFonts w:ascii="Arial" w:hAnsi="Arial" w:cs="Arial"/>
          <w:lang w:val="ro-RO"/>
        </w:rPr>
        <w:t>527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26698">
        <w:rPr>
          <w:rFonts w:ascii="Arial" w:hAnsi="Arial" w:cs="Arial"/>
          <w:lang w:val="ro-RO"/>
        </w:rPr>
        <w:t>454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00745CF" w:rsidR="00D33979" w:rsidRDefault="00D33979">
      <w:pPr>
        <w:suppressAutoHyphens w:val="0"/>
        <w:rPr>
          <w:rFonts w:ascii="Arial" w:hAnsi="Arial" w:cs="Arial"/>
          <w:lang w:val="ro-RO"/>
        </w:rPr>
      </w:pPr>
      <w:r>
        <w:rPr>
          <w:rFonts w:ascii="Arial" w:hAnsi="Arial" w:cs="Arial"/>
          <w:lang w:val="ro-RO"/>
        </w:rPr>
        <w:br w:type="page"/>
      </w:r>
    </w:p>
    <w:p w14:paraId="020DDAD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D33979" w:rsidRPr="00D33979" w14:paraId="1EA655A0" w14:textId="77777777" w:rsidTr="00D3397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7A6054E"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 xml:space="preserve">Banda de </w:t>
            </w:r>
            <w:proofErr w:type="spellStart"/>
            <w:r w:rsidRPr="00D3397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72631D0"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proofErr w:type="spellStart"/>
            <w:r w:rsidRPr="00D33979">
              <w:rPr>
                <w:rFonts w:ascii="Calibri" w:hAnsi="Calibri" w:cs="Calibri"/>
                <w:b/>
                <w:bCs/>
                <w:color w:val="000000"/>
                <w:kern w:val="0"/>
                <w:sz w:val="16"/>
                <w:szCs w:val="16"/>
                <w:lang w:eastAsia="en-US"/>
              </w:rPr>
              <w:t>Săcălaz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51E668"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proofErr w:type="spellStart"/>
            <w:r w:rsidRPr="00D33979">
              <w:rPr>
                <w:rFonts w:ascii="Calibri" w:hAnsi="Calibri" w:cs="Calibri"/>
                <w:b/>
                <w:bCs/>
                <w:color w:val="000000"/>
                <w:kern w:val="0"/>
                <w:sz w:val="16"/>
                <w:szCs w:val="16"/>
                <w:lang w:eastAsia="en-US"/>
              </w:rPr>
              <w:t>Timișoara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010890"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proofErr w:type="spellStart"/>
            <w:r w:rsidRPr="00D33979">
              <w:rPr>
                <w:rFonts w:ascii="Calibri" w:hAnsi="Calibri" w:cs="Calibri"/>
                <w:b/>
                <w:bCs/>
                <w:color w:val="000000"/>
                <w:kern w:val="0"/>
                <w:sz w:val="16"/>
                <w:szCs w:val="16"/>
                <w:lang w:eastAsia="en-US"/>
              </w:rPr>
              <w:t>Cărpiniș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B23BA1"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TOTAL</w:t>
            </w:r>
          </w:p>
        </w:tc>
      </w:tr>
      <w:tr w:rsidR="00D33979" w:rsidRPr="00D33979" w14:paraId="1C92C94F" w14:textId="77777777" w:rsidTr="00D3397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2F8F33" w14:textId="77777777" w:rsidR="00D33979" w:rsidRPr="00D33979" w:rsidRDefault="00D33979" w:rsidP="00D3397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1957A95"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proofErr w:type="spellStart"/>
            <w:r w:rsidRPr="00D33979">
              <w:rPr>
                <w:rFonts w:ascii="Calibri" w:hAnsi="Calibri" w:cs="Calibri"/>
                <w:b/>
                <w:bCs/>
                <w:color w:val="000000"/>
                <w:kern w:val="0"/>
                <w:sz w:val="16"/>
                <w:szCs w:val="16"/>
                <w:lang w:eastAsia="en-US"/>
              </w:rPr>
              <w:t>Efect</w:t>
            </w:r>
            <w:proofErr w:type="spellEnd"/>
            <w:r w:rsidRPr="00D33979">
              <w:rPr>
                <w:rFonts w:ascii="Calibri" w:hAnsi="Calibri" w:cs="Calibri"/>
                <w:b/>
                <w:bCs/>
                <w:color w:val="000000"/>
                <w:kern w:val="0"/>
                <w:sz w:val="16"/>
                <w:szCs w:val="16"/>
                <w:lang w:eastAsia="en-US"/>
              </w:rPr>
              <w:t xml:space="preserve"> </w:t>
            </w:r>
            <w:proofErr w:type="spellStart"/>
            <w:r w:rsidRPr="00D3397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8C8510"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proofErr w:type="spellStart"/>
            <w:r w:rsidRPr="00D33979">
              <w:rPr>
                <w:rFonts w:ascii="Calibri" w:hAnsi="Calibri" w:cs="Calibri"/>
                <w:b/>
                <w:bCs/>
                <w:color w:val="000000"/>
                <w:kern w:val="0"/>
                <w:sz w:val="16"/>
                <w:szCs w:val="16"/>
                <w:lang w:eastAsia="en-US"/>
              </w:rPr>
              <w:t>Efect</w:t>
            </w:r>
            <w:proofErr w:type="spellEnd"/>
            <w:r w:rsidRPr="00D33979">
              <w:rPr>
                <w:rFonts w:ascii="Calibri" w:hAnsi="Calibri" w:cs="Calibri"/>
                <w:b/>
                <w:bCs/>
                <w:color w:val="000000"/>
                <w:kern w:val="0"/>
                <w:sz w:val="16"/>
                <w:szCs w:val="16"/>
                <w:lang w:eastAsia="en-US"/>
              </w:rPr>
              <w:t xml:space="preserve"> </w:t>
            </w:r>
            <w:proofErr w:type="spellStart"/>
            <w:r w:rsidRPr="00D3397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D995F8"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proofErr w:type="spellStart"/>
            <w:r w:rsidRPr="00D33979">
              <w:rPr>
                <w:rFonts w:ascii="Calibri" w:hAnsi="Calibri" w:cs="Calibri"/>
                <w:b/>
                <w:bCs/>
                <w:color w:val="000000"/>
                <w:kern w:val="0"/>
                <w:sz w:val="16"/>
                <w:szCs w:val="16"/>
                <w:lang w:eastAsia="en-US"/>
              </w:rPr>
              <w:t>Efect</w:t>
            </w:r>
            <w:proofErr w:type="spellEnd"/>
            <w:r w:rsidRPr="00D33979">
              <w:rPr>
                <w:rFonts w:ascii="Calibri" w:hAnsi="Calibri" w:cs="Calibri"/>
                <w:b/>
                <w:bCs/>
                <w:color w:val="000000"/>
                <w:kern w:val="0"/>
                <w:sz w:val="16"/>
                <w:szCs w:val="16"/>
                <w:lang w:eastAsia="en-US"/>
              </w:rPr>
              <w:t xml:space="preserve"> </w:t>
            </w:r>
            <w:proofErr w:type="spellStart"/>
            <w:r w:rsidRPr="00D3397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5B3F28"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proofErr w:type="spellStart"/>
            <w:r w:rsidRPr="00D33979">
              <w:rPr>
                <w:rFonts w:ascii="Calibri" w:hAnsi="Calibri" w:cs="Calibri"/>
                <w:b/>
                <w:bCs/>
                <w:color w:val="000000"/>
                <w:kern w:val="0"/>
                <w:sz w:val="16"/>
                <w:szCs w:val="16"/>
                <w:lang w:eastAsia="en-US"/>
              </w:rPr>
              <w:t>Efect</w:t>
            </w:r>
            <w:proofErr w:type="spellEnd"/>
            <w:r w:rsidRPr="00D33979">
              <w:rPr>
                <w:rFonts w:ascii="Calibri" w:hAnsi="Calibri" w:cs="Calibri"/>
                <w:b/>
                <w:bCs/>
                <w:color w:val="000000"/>
                <w:kern w:val="0"/>
                <w:sz w:val="16"/>
                <w:szCs w:val="16"/>
                <w:lang w:eastAsia="en-US"/>
              </w:rPr>
              <w:t xml:space="preserve"> </w:t>
            </w:r>
            <w:proofErr w:type="spellStart"/>
            <w:r w:rsidRPr="00D33979">
              <w:rPr>
                <w:rFonts w:ascii="Calibri" w:hAnsi="Calibri" w:cs="Calibri"/>
                <w:b/>
                <w:bCs/>
                <w:color w:val="000000"/>
                <w:kern w:val="0"/>
                <w:sz w:val="16"/>
                <w:szCs w:val="16"/>
                <w:lang w:eastAsia="en-US"/>
              </w:rPr>
              <w:t>dăunător</w:t>
            </w:r>
            <w:proofErr w:type="spellEnd"/>
          </w:p>
        </w:tc>
      </w:tr>
      <w:tr w:rsidR="00D33979" w:rsidRPr="00D33979" w14:paraId="7CE965F1" w14:textId="77777777" w:rsidTr="00D3397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41A521" w14:textId="77777777" w:rsidR="00D33979" w:rsidRPr="00D33979" w:rsidRDefault="00D33979" w:rsidP="00D3397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F68BD20"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2C622B"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1BEFAE4"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ABCC8E"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D32141"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AF80E5"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F0B992"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0BCA7E"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63FCF3"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EB9A17"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835DD1"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B2EAE0"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HSD</w:t>
            </w:r>
          </w:p>
        </w:tc>
      </w:tr>
      <w:tr w:rsidR="00D33979" w:rsidRPr="00D33979" w14:paraId="21A8B861"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F8D53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517C8B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CD1E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5B8C68B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996B4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54AD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06432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BDA0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93A9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49246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060E5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1A6D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A49F0D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w:t>
            </w:r>
          </w:p>
        </w:tc>
      </w:tr>
      <w:tr w:rsidR="00D33979" w:rsidRPr="00D33979" w14:paraId="39CE3737"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B62B8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7B0CAC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FDF4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4D0670D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2439E9"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E438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1B8D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1CA9F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0E90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8A74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65503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4161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19059B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9</w:t>
            </w:r>
          </w:p>
        </w:tc>
      </w:tr>
      <w:tr w:rsidR="00D33979" w:rsidRPr="00D33979" w14:paraId="3F4680F3"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29173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E6D6C5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1C54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E5B25A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C0CCE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204E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2C7D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A611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BC0A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A352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254639"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3CFB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D43DB7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7</w:t>
            </w:r>
          </w:p>
        </w:tc>
      </w:tr>
      <w:tr w:rsidR="00D33979" w:rsidRPr="00D33979" w14:paraId="0F88B36B"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DD0A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8C98EF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EC22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4EBD20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E5FBD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A322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2E8F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90540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4538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354AB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0452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A51A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54BFF29"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w:t>
            </w:r>
          </w:p>
        </w:tc>
      </w:tr>
      <w:tr w:rsidR="00D33979" w:rsidRPr="00D33979" w14:paraId="27E561C9"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57DC7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B0F3A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1342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9B9884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AD6DF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0B81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81DFC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1D3D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7E319"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301EC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18C8E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DF0F6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35E68C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9</w:t>
            </w:r>
          </w:p>
        </w:tc>
      </w:tr>
      <w:tr w:rsidR="00D33979" w:rsidRPr="00D33979" w14:paraId="796C5528"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5178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0C54EE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0F1D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3FA6EE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7DEE7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2DEF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A0945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82CB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94C0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360AD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4BE98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B863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068A419"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9</w:t>
            </w:r>
          </w:p>
        </w:tc>
      </w:tr>
      <w:tr w:rsidR="00D33979" w:rsidRPr="00D33979" w14:paraId="37583AF5"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BC5F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AB62D8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D98F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0E21E8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BB443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3E96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D4FC9"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A9D2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C81F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01D60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7D0F3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E1CD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365E6E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10</w:t>
            </w:r>
          </w:p>
        </w:tc>
      </w:tr>
      <w:tr w:rsidR="00D33979" w:rsidRPr="00D33979" w14:paraId="5A52BB3F"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DA995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338FA9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1585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4D7601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8D512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025D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691BB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967E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36DF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CDA7C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9F5A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41CD6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072AC8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w:t>
            </w:r>
          </w:p>
        </w:tc>
      </w:tr>
      <w:tr w:rsidR="00D33979" w:rsidRPr="00D33979" w14:paraId="5406183A"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E63CC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5B740F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3276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54C848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85C3A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0B55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2A91B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6018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4D01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980B3F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5C76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E9F3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96FE08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w:t>
            </w:r>
          </w:p>
        </w:tc>
      </w:tr>
      <w:tr w:rsidR="00D33979" w:rsidRPr="00D33979" w14:paraId="70F36236"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C39E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3A6C5D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077F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D05F9D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4DB9A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7A5F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05CE7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E82C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AB93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207F6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42EA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F1BF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020449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w:t>
            </w:r>
          </w:p>
        </w:tc>
      </w:tr>
      <w:tr w:rsidR="00D33979" w:rsidRPr="00D33979" w14:paraId="76BDD2EC"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0BB54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035DF7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B02C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703602E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B235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7104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8479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E3C0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099E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B7DEF5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3B91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FA08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2EF708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55A34048"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191A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34EBA6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27E99"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6DCFAAB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5277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8CDB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D991A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5337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3615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3A715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BFB6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88EA4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99148D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64F51FFF"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5F99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BA45A0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FF3B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3D6E1C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108E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E7B4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2D117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3C99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8702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D3760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3360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C2AF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DAA2FB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16656B74"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D9736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32CC9E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A5F1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82EA36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0CE5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9952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B20E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A18C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67D5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3A338A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1B0B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4557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76F5D9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2B95D0BC"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80A9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A1A5D2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574E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55123E1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514C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C06D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8038E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4EAD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1EE8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1A99D1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D787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25A2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249282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44B1F5AE"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75861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0A66A1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FC0C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37D276E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7ED4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7B96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1809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FBDB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E9FB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B17E0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CB0E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A758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45B114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571BFEB4"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2AF2D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CB3321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6873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6CED69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A8DB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B3D7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1902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3785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D65F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DC14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D512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F4F7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CB92DB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424B0C37"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719D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376BD1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03A5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40A537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03FB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825C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DC08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F92E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245B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922A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3086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F5559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FE07DE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709B216F"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0792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CD427C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6E4F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D8BCD1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8166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0D4A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AAC9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CC16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35E8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D8AE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5918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E012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64F05B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370E5B7E"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5E850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7213D9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3EB7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AC535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65C7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726F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F14D9"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F7C0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534E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AD25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4205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D936B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5028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737B3FE5"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D8CD0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43DB69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1C7A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A4DF2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1CFA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9315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7668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4DCD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862B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F0A8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48C6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0C1D3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C8DAB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6826CA50"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4F34D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AB17A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79C6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F774A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4149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60B5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CF9F1"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D726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9FFA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192A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389C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955D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FA62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3143F9BC"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2C414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3D1B91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718F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46E6D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1ED9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58C6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7581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BC8B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0FF0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5BAC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BB72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DBF2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B74F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181DDDD3"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D0636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081886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9F30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CCAB0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93B5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7AEE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EF7B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303A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0BA8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1574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D8D5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8420F0"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F08B54"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51E7BD62"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D3A5F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E93DFE8"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1B0EE"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ED78C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FF7E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587E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C3503"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A8A7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F7B1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1ABC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787EC"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363D0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01CA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4F5287C7"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93177" w14:textId="77777777" w:rsidR="00D33979" w:rsidRPr="00D33979" w:rsidRDefault="00D33979" w:rsidP="00D33979">
            <w:pPr>
              <w:suppressAutoHyphens w:val="0"/>
              <w:jc w:val="center"/>
              <w:rPr>
                <w:rFonts w:ascii="Calibri" w:hAnsi="Calibri" w:cs="Calibri"/>
                <w:color w:val="000000"/>
                <w:kern w:val="0"/>
                <w:sz w:val="16"/>
                <w:szCs w:val="16"/>
                <w:lang w:eastAsia="en-US"/>
              </w:rPr>
            </w:pPr>
            <w:proofErr w:type="spellStart"/>
            <w:r w:rsidRPr="00D33979">
              <w:rPr>
                <w:rFonts w:ascii="Calibri" w:hAnsi="Calibri" w:cs="Calibri"/>
                <w:color w:val="000000"/>
                <w:kern w:val="0"/>
                <w:sz w:val="16"/>
                <w:szCs w:val="16"/>
                <w:lang w:eastAsia="en-US"/>
              </w:rPr>
              <w:t>peste</w:t>
            </w:r>
            <w:proofErr w:type="spellEnd"/>
            <w:r w:rsidRPr="00D3397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2CB8C6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6340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966D2D"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7042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73DD6"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C035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9478B"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A9402"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CFBDF"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7907A"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E5277"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9E7745" w14:textId="77777777" w:rsidR="00D33979" w:rsidRPr="00D33979" w:rsidRDefault="00D33979" w:rsidP="00D33979">
            <w:pPr>
              <w:suppressAutoHyphens w:val="0"/>
              <w:jc w:val="center"/>
              <w:rPr>
                <w:rFonts w:ascii="Calibri" w:hAnsi="Calibri" w:cs="Calibri"/>
                <w:color w:val="000000"/>
                <w:kern w:val="0"/>
                <w:sz w:val="16"/>
                <w:szCs w:val="16"/>
                <w:lang w:eastAsia="en-US"/>
              </w:rPr>
            </w:pPr>
            <w:r w:rsidRPr="00D33979">
              <w:rPr>
                <w:rFonts w:ascii="Calibri" w:hAnsi="Calibri" w:cs="Calibri"/>
                <w:color w:val="000000"/>
                <w:kern w:val="0"/>
                <w:sz w:val="16"/>
                <w:szCs w:val="16"/>
                <w:lang w:eastAsia="en-US"/>
              </w:rPr>
              <w:t>0</w:t>
            </w:r>
          </w:p>
        </w:tc>
      </w:tr>
      <w:tr w:rsidR="00D33979" w:rsidRPr="00D33979" w14:paraId="39C417FF" w14:textId="77777777" w:rsidTr="00D339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FC4EC"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FA24D3A"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98C73"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230</w:t>
            </w:r>
          </w:p>
        </w:tc>
        <w:tc>
          <w:tcPr>
            <w:tcW w:w="580" w:type="dxa"/>
            <w:tcBorders>
              <w:top w:val="nil"/>
              <w:left w:val="nil"/>
              <w:bottom w:val="single" w:sz="8" w:space="0" w:color="auto"/>
              <w:right w:val="single" w:sz="8" w:space="0" w:color="auto"/>
            </w:tcBorders>
            <w:vAlign w:val="center"/>
            <w:hideMark/>
          </w:tcPr>
          <w:p w14:paraId="620E0492"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ED24B5A"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18E43"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4DBA6FC"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A1FB1F"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BAB8E"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14613184"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FB56101"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574B37"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330</w:t>
            </w:r>
          </w:p>
        </w:tc>
        <w:tc>
          <w:tcPr>
            <w:tcW w:w="500" w:type="dxa"/>
            <w:tcBorders>
              <w:top w:val="nil"/>
              <w:left w:val="nil"/>
              <w:bottom w:val="single" w:sz="8" w:space="0" w:color="auto"/>
              <w:right w:val="single" w:sz="8" w:space="0" w:color="auto"/>
            </w:tcBorders>
            <w:vAlign w:val="center"/>
            <w:hideMark/>
          </w:tcPr>
          <w:p w14:paraId="5BED4D87" w14:textId="77777777" w:rsidR="00D33979" w:rsidRPr="00D33979" w:rsidRDefault="00D33979" w:rsidP="00D33979">
            <w:pPr>
              <w:suppressAutoHyphens w:val="0"/>
              <w:jc w:val="center"/>
              <w:rPr>
                <w:rFonts w:ascii="Calibri" w:hAnsi="Calibri" w:cs="Calibri"/>
                <w:b/>
                <w:bCs/>
                <w:color w:val="000000"/>
                <w:kern w:val="0"/>
                <w:sz w:val="16"/>
                <w:szCs w:val="16"/>
                <w:lang w:eastAsia="en-US"/>
              </w:rPr>
            </w:pPr>
            <w:r w:rsidRPr="00D33979">
              <w:rPr>
                <w:rFonts w:ascii="Calibri" w:hAnsi="Calibri" w:cs="Calibri"/>
                <w:b/>
                <w:bCs/>
                <w:color w:val="000000"/>
                <w:kern w:val="0"/>
                <w:sz w:val="16"/>
                <w:szCs w:val="16"/>
                <w:lang w:eastAsia="en-US"/>
              </w:rPr>
              <w:t>60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64586">
        <w:rPr>
          <w:rFonts w:ascii="Arial" w:hAnsi="Arial" w:cs="Arial"/>
          <w:b w:val="0"/>
          <w:i/>
          <w:iCs/>
          <w:color w:val="000000"/>
          <w:sz w:val="24"/>
          <w:szCs w:val="24"/>
          <w:lang w:val="ro-RO"/>
        </w:rPr>
        <w:lastRenderedPageBreak/>
        <w:t xml:space="preserve">Tab. </w:t>
      </w:r>
      <w:r w:rsidR="00077C13" w:rsidRPr="00664586">
        <w:rPr>
          <w:rFonts w:ascii="Arial" w:hAnsi="Arial" w:cs="Arial"/>
          <w:b w:val="0"/>
          <w:i/>
          <w:iCs/>
          <w:color w:val="000000"/>
          <w:sz w:val="24"/>
          <w:szCs w:val="24"/>
          <w:lang w:val="ro-RO"/>
        </w:rPr>
        <w:t>20</w:t>
      </w:r>
      <w:r w:rsidRPr="0066458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41234F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6458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64586" w:rsidRPr="00C2713C" w14:paraId="3F1AEB8B"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222E0DC" w14:textId="77777777" w:rsidR="00664586" w:rsidRPr="00C2713C" w:rsidRDefault="00664586" w:rsidP="00106509">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Timișoara - Moravița</w:t>
            </w:r>
          </w:p>
        </w:tc>
        <w:tc>
          <w:tcPr>
            <w:tcW w:w="1760" w:type="dxa"/>
            <w:tcBorders>
              <w:top w:val="nil"/>
              <w:left w:val="nil"/>
              <w:bottom w:val="single" w:sz="4" w:space="0" w:color="auto"/>
              <w:right w:val="single" w:sz="4" w:space="0" w:color="auto"/>
            </w:tcBorders>
            <w:noWrap/>
            <w:vAlign w:val="center"/>
            <w:hideMark/>
          </w:tcPr>
          <w:p w14:paraId="4F191E51" w14:textId="77777777" w:rsidR="00664586" w:rsidRPr="00C2713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1ACE90A" w14:textId="77777777" w:rsidR="00664586" w:rsidRPr="00C2713C" w:rsidRDefault="0066458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74CF6B" w14:textId="77777777" w:rsidR="00664586" w:rsidRPr="00C2713C" w:rsidRDefault="00664586" w:rsidP="00106509">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9460AD8" w14:textId="62761D45" w:rsidR="00664586" w:rsidRPr="00C2713C" w:rsidRDefault="00A43874" w:rsidP="00A43874">
            <w:pPr>
              <w:suppressAutoHyphens w:val="0"/>
              <w:jc w:val="center"/>
              <w:rPr>
                <w:rFonts w:ascii="Arial" w:hAnsi="Arial" w:cs="Arial"/>
                <w:color w:val="000000"/>
                <w:kern w:val="0"/>
                <w:sz w:val="18"/>
                <w:szCs w:val="18"/>
                <w:lang w:val="ro-RO" w:eastAsia="ro-RO"/>
              </w:rPr>
            </w:pPr>
            <w:proofErr w:type="spellStart"/>
            <w:r w:rsidRPr="00A43874">
              <w:rPr>
                <w:rFonts w:ascii="Arial" w:hAnsi="Arial" w:cs="Arial"/>
                <w:color w:val="000000"/>
                <w:kern w:val="0"/>
                <w:sz w:val="18"/>
                <w:szCs w:val="18"/>
                <w:lang w:eastAsia="ro-RO"/>
              </w:rPr>
              <w:t>venituri</w:t>
            </w:r>
            <w:proofErr w:type="spellEnd"/>
            <w:r w:rsidRPr="00A43874">
              <w:rPr>
                <w:rFonts w:ascii="Arial" w:hAnsi="Arial" w:cs="Arial"/>
                <w:color w:val="000000"/>
                <w:kern w:val="0"/>
                <w:sz w:val="18"/>
                <w:szCs w:val="18"/>
                <w:lang w:eastAsia="ro-RO"/>
              </w:rPr>
              <w:t xml:space="preserve"> </w:t>
            </w:r>
            <w:proofErr w:type="spellStart"/>
            <w:r w:rsidRPr="00A43874">
              <w:rPr>
                <w:rFonts w:ascii="Arial" w:hAnsi="Arial" w:cs="Arial"/>
                <w:color w:val="000000"/>
                <w:kern w:val="0"/>
                <w:sz w:val="18"/>
                <w:szCs w:val="18"/>
                <w:lang w:eastAsia="ro-RO"/>
              </w:rPr>
              <w:t>proprii</w:t>
            </w:r>
            <w:proofErr w:type="spellEnd"/>
            <w:r w:rsidRPr="00A43874">
              <w:rPr>
                <w:rFonts w:ascii="Arial" w:hAnsi="Arial" w:cs="Arial"/>
                <w:color w:val="000000"/>
                <w:kern w:val="0"/>
                <w:sz w:val="18"/>
                <w:szCs w:val="18"/>
                <w:lang w:eastAsia="ro-RO"/>
              </w:rPr>
              <w:t>/</w:t>
            </w:r>
            <w:proofErr w:type="spellStart"/>
            <w:r w:rsidRPr="00A43874">
              <w:rPr>
                <w:rFonts w:ascii="Arial" w:hAnsi="Arial" w:cs="Arial"/>
                <w:color w:val="000000"/>
                <w:kern w:val="0"/>
                <w:sz w:val="18"/>
                <w:szCs w:val="18"/>
                <w:lang w:eastAsia="ro-RO"/>
              </w:rPr>
              <w:t>buget</w:t>
            </w:r>
            <w:proofErr w:type="spellEnd"/>
            <w:r w:rsidRPr="00A43874">
              <w:rPr>
                <w:rFonts w:ascii="Arial" w:hAnsi="Arial" w:cs="Arial"/>
                <w:color w:val="000000"/>
                <w:kern w:val="0"/>
                <w:sz w:val="18"/>
                <w:szCs w:val="18"/>
                <w:lang w:eastAsia="ro-RO"/>
              </w:rPr>
              <w:t xml:space="preserve"> de stat/</w:t>
            </w:r>
            <w:proofErr w:type="spellStart"/>
            <w:r w:rsidRPr="00A43874">
              <w:rPr>
                <w:rFonts w:ascii="Arial" w:hAnsi="Arial" w:cs="Arial"/>
                <w:color w:val="000000"/>
                <w:kern w:val="0"/>
                <w:sz w:val="18"/>
                <w:szCs w:val="18"/>
                <w:lang w:eastAsia="ro-RO"/>
              </w:rPr>
              <w:t>fonduri</w:t>
            </w:r>
            <w:proofErr w:type="spellEnd"/>
            <w:r w:rsidRPr="00A43874">
              <w:rPr>
                <w:rFonts w:ascii="Arial" w:hAnsi="Arial" w:cs="Arial"/>
                <w:color w:val="000000"/>
                <w:kern w:val="0"/>
                <w:sz w:val="18"/>
                <w:szCs w:val="18"/>
                <w:lang w:eastAsia="ro-RO"/>
              </w:rPr>
              <w:t xml:space="preserve"> </w:t>
            </w:r>
            <w:proofErr w:type="spellStart"/>
            <w:r w:rsidRPr="00A43874">
              <w:rPr>
                <w:rFonts w:ascii="Arial" w:hAnsi="Arial" w:cs="Arial"/>
                <w:color w:val="000000"/>
                <w:kern w:val="0"/>
                <w:sz w:val="18"/>
                <w:szCs w:val="18"/>
                <w:lang w:eastAsia="ro-RO"/>
              </w:rPr>
              <w:t>europene</w:t>
            </w:r>
            <w:proofErr w:type="spellEnd"/>
            <w:r w:rsidRPr="00A43874">
              <w:rPr>
                <w:rFonts w:ascii="Arial" w:hAnsi="Arial" w:cs="Arial"/>
                <w:color w:val="000000"/>
                <w:kern w:val="0"/>
                <w:sz w:val="18"/>
                <w:szCs w:val="18"/>
                <w:lang w:eastAsia="ro-RO"/>
              </w:rPr>
              <w:t>/</w:t>
            </w:r>
            <w:proofErr w:type="spellStart"/>
            <w:r w:rsidRPr="00A43874">
              <w:rPr>
                <w:rFonts w:ascii="Arial" w:hAnsi="Arial" w:cs="Arial"/>
                <w:color w:val="000000"/>
                <w:kern w:val="0"/>
                <w:sz w:val="18"/>
                <w:szCs w:val="18"/>
                <w:lang w:eastAsia="ro-RO"/>
              </w:rPr>
              <w:t>alte</w:t>
            </w:r>
            <w:proofErr w:type="spellEnd"/>
            <w:r w:rsidRPr="00A43874">
              <w:rPr>
                <w:rFonts w:ascii="Arial" w:hAnsi="Arial" w:cs="Arial"/>
                <w:color w:val="000000"/>
                <w:kern w:val="0"/>
                <w:sz w:val="18"/>
                <w:szCs w:val="18"/>
                <w:lang w:eastAsia="ro-RO"/>
              </w:rPr>
              <w:t xml:space="preserve"> </w:t>
            </w:r>
            <w:proofErr w:type="spellStart"/>
            <w:r w:rsidRPr="00A43874">
              <w:rPr>
                <w:rFonts w:ascii="Arial" w:hAnsi="Arial" w:cs="Arial"/>
                <w:color w:val="000000"/>
                <w:kern w:val="0"/>
                <w:sz w:val="18"/>
                <w:szCs w:val="18"/>
                <w:lang w:eastAsia="ro-RO"/>
              </w:rPr>
              <w:t>surse</w:t>
            </w:r>
            <w:proofErr w:type="spellEnd"/>
          </w:p>
        </w:tc>
      </w:tr>
      <w:tr w:rsidR="00664586" w:rsidRPr="0038617C" w14:paraId="5D119D5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52B2C8E" w14:textId="77777777" w:rsidR="00664586" w:rsidRPr="0038617C" w:rsidRDefault="00664586" w:rsidP="0066458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59243E" w14:textId="77777777" w:rsidR="00664586" w:rsidRPr="0038617C" w:rsidRDefault="00664586" w:rsidP="0066458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Săcălaz</w:t>
            </w:r>
          </w:p>
        </w:tc>
        <w:tc>
          <w:tcPr>
            <w:tcW w:w="1760" w:type="dxa"/>
            <w:tcBorders>
              <w:top w:val="nil"/>
              <w:left w:val="nil"/>
              <w:bottom w:val="single" w:sz="4" w:space="0" w:color="auto"/>
              <w:right w:val="single" w:sz="4" w:space="0" w:color="auto"/>
            </w:tcBorders>
            <w:vAlign w:val="center"/>
            <w:hideMark/>
          </w:tcPr>
          <w:p w14:paraId="1AD04481" w14:textId="77777777" w:rsidR="00664586" w:rsidRPr="0038617C"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2E0C495" w14:textId="7D47F13F" w:rsidR="00664586" w:rsidRPr="0038617C"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3E2590D" w14:textId="77777777" w:rsidR="00664586"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Săcălaz</w:t>
            </w:r>
          </w:p>
          <w:p w14:paraId="5D7F2827" w14:textId="77777777" w:rsidR="00664586" w:rsidRPr="0038617C" w:rsidRDefault="00664586" w:rsidP="0066458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234579A" w14:textId="7681D586" w:rsidR="00664586" w:rsidRPr="0038617C" w:rsidRDefault="00664586" w:rsidP="0066458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43874" w:rsidRPr="00A43874">
              <w:rPr>
                <w:rFonts w:ascii="Arial" w:hAnsi="Arial" w:cs="Arial"/>
                <w:color w:val="000000"/>
                <w:kern w:val="0"/>
                <w:sz w:val="18"/>
                <w:szCs w:val="18"/>
                <w:lang w:eastAsia="ro-RO"/>
              </w:rPr>
              <w:t>venituri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proprii</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buget</w:t>
            </w:r>
            <w:proofErr w:type="spellEnd"/>
            <w:r w:rsidR="00A43874" w:rsidRPr="00A43874">
              <w:rPr>
                <w:rFonts w:ascii="Arial" w:hAnsi="Arial" w:cs="Arial"/>
                <w:color w:val="000000"/>
                <w:kern w:val="0"/>
                <w:sz w:val="18"/>
                <w:szCs w:val="18"/>
                <w:lang w:eastAsia="ro-RO"/>
              </w:rPr>
              <w:t xml:space="preserve"> de stat/</w:t>
            </w:r>
            <w:proofErr w:type="spellStart"/>
            <w:r w:rsidR="00A43874" w:rsidRPr="00A43874">
              <w:rPr>
                <w:rFonts w:ascii="Arial" w:hAnsi="Arial" w:cs="Arial"/>
                <w:color w:val="000000"/>
                <w:kern w:val="0"/>
                <w:sz w:val="18"/>
                <w:szCs w:val="18"/>
                <w:lang w:eastAsia="ro-RO"/>
              </w:rPr>
              <w:t>fonduri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europene</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alte</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surse</w:t>
            </w:r>
            <w:proofErr w:type="spellEnd"/>
          </w:p>
        </w:tc>
      </w:tr>
      <w:tr w:rsidR="00664586" w:rsidRPr="0038617C" w14:paraId="0B786483"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7CCF556" w14:textId="77777777" w:rsidR="00664586" w:rsidRPr="0038617C" w:rsidRDefault="00664586" w:rsidP="0066458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EC8D9A" w14:textId="77777777" w:rsidR="00664586" w:rsidRPr="0038617C" w:rsidRDefault="00664586" w:rsidP="0066458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Timișoara</w:t>
            </w:r>
          </w:p>
        </w:tc>
        <w:tc>
          <w:tcPr>
            <w:tcW w:w="1760" w:type="dxa"/>
            <w:tcBorders>
              <w:top w:val="nil"/>
              <w:left w:val="nil"/>
              <w:bottom w:val="single" w:sz="4" w:space="0" w:color="auto"/>
              <w:right w:val="single" w:sz="4" w:space="0" w:color="auto"/>
            </w:tcBorders>
            <w:vAlign w:val="center"/>
            <w:hideMark/>
          </w:tcPr>
          <w:p w14:paraId="7A0130F9" w14:textId="77777777" w:rsidR="00664586" w:rsidRPr="0038617C"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AC0AD1B" w14:textId="6417F3B4" w:rsidR="00664586" w:rsidRPr="0038617C"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BDA6F8" w14:textId="77777777" w:rsidR="00664586"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Timișoara</w:t>
            </w:r>
          </w:p>
          <w:p w14:paraId="42BB60D8" w14:textId="77777777" w:rsidR="00664586" w:rsidRPr="0038617C" w:rsidRDefault="00664586" w:rsidP="0066458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97F15E9" w14:textId="20A09392" w:rsidR="00664586" w:rsidRPr="0038617C" w:rsidRDefault="00664586" w:rsidP="0066458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43874" w:rsidRPr="00A43874">
              <w:rPr>
                <w:rFonts w:ascii="Arial" w:hAnsi="Arial" w:cs="Arial"/>
                <w:color w:val="000000"/>
                <w:kern w:val="0"/>
                <w:sz w:val="18"/>
                <w:szCs w:val="18"/>
                <w:lang w:eastAsia="ro-RO"/>
              </w:rPr>
              <w:t>venituri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proprii</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buget</w:t>
            </w:r>
            <w:proofErr w:type="spellEnd"/>
            <w:r w:rsidR="00A43874" w:rsidRPr="00A43874">
              <w:rPr>
                <w:rFonts w:ascii="Arial" w:hAnsi="Arial" w:cs="Arial"/>
                <w:color w:val="000000"/>
                <w:kern w:val="0"/>
                <w:sz w:val="18"/>
                <w:szCs w:val="18"/>
                <w:lang w:eastAsia="ro-RO"/>
              </w:rPr>
              <w:t xml:space="preserve"> de stat/</w:t>
            </w:r>
            <w:proofErr w:type="spellStart"/>
            <w:r w:rsidR="00A43874" w:rsidRPr="00A43874">
              <w:rPr>
                <w:rFonts w:ascii="Arial" w:hAnsi="Arial" w:cs="Arial"/>
                <w:color w:val="000000"/>
                <w:kern w:val="0"/>
                <w:sz w:val="18"/>
                <w:szCs w:val="18"/>
                <w:lang w:eastAsia="ro-RO"/>
              </w:rPr>
              <w:t>fonduri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europene</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alte</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surse</w:t>
            </w:r>
            <w:proofErr w:type="spellEnd"/>
          </w:p>
        </w:tc>
      </w:tr>
      <w:tr w:rsidR="00664586" w:rsidRPr="0038617C" w14:paraId="49C78C0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4B4B967" w14:textId="77777777" w:rsidR="00664586" w:rsidRPr="0038617C" w:rsidRDefault="00664586" w:rsidP="0066458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3966A8" w14:textId="77777777" w:rsidR="00664586" w:rsidRPr="0038617C" w:rsidRDefault="00664586" w:rsidP="0066458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Cărpiniș</w:t>
            </w:r>
          </w:p>
        </w:tc>
        <w:tc>
          <w:tcPr>
            <w:tcW w:w="1760" w:type="dxa"/>
            <w:tcBorders>
              <w:top w:val="nil"/>
              <w:left w:val="nil"/>
              <w:bottom w:val="single" w:sz="4" w:space="0" w:color="auto"/>
              <w:right w:val="single" w:sz="4" w:space="0" w:color="auto"/>
            </w:tcBorders>
            <w:vAlign w:val="center"/>
            <w:hideMark/>
          </w:tcPr>
          <w:p w14:paraId="69240462" w14:textId="77777777" w:rsidR="00664586" w:rsidRPr="0038617C"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5C91D23" w14:textId="5CB0DEC4" w:rsidR="00664586" w:rsidRPr="0038617C"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F6F9305" w14:textId="77777777" w:rsidR="00664586" w:rsidRDefault="00664586" w:rsidP="006645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Cărpiniș</w:t>
            </w:r>
          </w:p>
          <w:p w14:paraId="6667EF58" w14:textId="77777777" w:rsidR="00664586" w:rsidRPr="0038617C" w:rsidRDefault="00664586" w:rsidP="0066458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C55FC94" w14:textId="52681999" w:rsidR="00664586" w:rsidRPr="0038617C" w:rsidRDefault="00664586" w:rsidP="0066458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43874" w:rsidRPr="00A43874">
              <w:rPr>
                <w:rFonts w:ascii="Arial" w:hAnsi="Arial" w:cs="Arial"/>
                <w:color w:val="000000"/>
                <w:kern w:val="0"/>
                <w:sz w:val="18"/>
                <w:szCs w:val="18"/>
                <w:lang w:eastAsia="ro-RO"/>
              </w:rPr>
              <w:t>venituri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proprii</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buget</w:t>
            </w:r>
            <w:proofErr w:type="spellEnd"/>
            <w:r w:rsidR="00A43874" w:rsidRPr="00A43874">
              <w:rPr>
                <w:rFonts w:ascii="Arial" w:hAnsi="Arial" w:cs="Arial"/>
                <w:color w:val="000000"/>
                <w:kern w:val="0"/>
                <w:sz w:val="18"/>
                <w:szCs w:val="18"/>
                <w:lang w:eastAsia="ro-RO"/>
              </w:rPr>
              <w:t xml:space="preserve"> de stat/</w:t>
            </w:r>
            <w:proofErr w:type="spellStart"/>
            <w:r w:rsidR="00A43874" w:rsidRPr="00A43874">
              <w:rPr>
                <w:rFonts w:ascii="Arial" w:hAnsi="Arial" w:cs="Arial"/>
                <w:color w:val="000000"/>
                <w:kern w:val="0"/>
                <w:sz w:val="18"/>
                <w:szCs w:val="18"/>
                <w:lang w:eastAsia="ro-RO"/>
              </w:rPr>
              <w:t>fonduri</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europene</w:t>
            </w:r>
            <w:proofErr w:type="spellEnd"/>
            <w:r w:rsidR="00A43874" w:rsidRPr="00A43874">
              <w:rPr>
                <w:rFonts w:ascii="Arial" w:hAnsi="Arial" w:cs="Arial"/>
                <w:color w:val="000000"/>
                <w:kern w:val="0"/>
                <w:sz w:val="18"/>
                <w:szCs w:val="18"/>
                <w:lang w:eastAsia="ro-RO"/>
              </w:rPr>
              <w:t>/</w:t>
            </w:r>
            <w:proofErr w:type="spellStart"/>
            <w:r w:rsidR="00A43874" w:rsidRPr="00A43874">
              <w:rPr>
                <w:rFonts w:ascii="Arial" w:hAnsi="Arial" w:cs="Arial"/>
                <w:color w:val="000000"/>
                <w:kern w:val="0"/>
                <w:sz w:val="18"/>
                <w:szCs w:val="18"/>
                <w:lang w:eastAsia="ro-RO"/>
              </w:rPr>
              <w:t>alte</w:t>
            </w:r>
            <w:proofErr w:type="spellEnd"/>
            <w:r w:rsidR="00A43874" w:rsidRPr="00A43874">
              <w:rPr>
                <w:rFonts w:ascii="Arial" w:hAnsi="Arial" w:cs="Arial"/>
                <w:color w:val="000000"/>
                <w:kern w:val="0"/>
                <w:sz w:val="18"/>
                <w:szCs w:val="18"/>
                <w:lang w:eastAsia="ro-RO"/>
              </w:rPr>
              <w:t xml:space="preserve"> </w:t>
            </w:r>
            <w:proofErr w:type="spellStart"/>
            <w:r w:rsidR="00A43874" w:rsidRPr="00A4387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664586" w:rsidRPr="00CC511B" w14:paraId="33C4DF92" w14:textId="77777777" w:rsidTr="00106509">
        <w:trPr>
          <w:trHeight w:val="264"/>
          <w:jc w:val="center"/>
        </w:trPr>
        <w:tc>
          <w:tcPr>
            <w:tcW w:w="4177" w:type="dxa"/>
            <w:vMerge w:val="restart"/>
            <w:tcBorders>
              <w:top w:val="single" w:sz="8" w:space="0" w:color="000000"/>
              <w:left w:val="single" w:sz="8" w:space="0" w:color="000000"/>
            </w:tcBorders>
            <w:vAlign w:val="center"/>
          </w:tcPr>
          <w:p w14:paraId="4FCA8BB1" w14:textId="77777777" w:rsidR="00664586" w:rsidRPr="00CC511B" w:rsidRDefault="00664586" w:rsidP="00106509">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285DDBC5" w14:textId="77777777" w:rsidR="00664586" w:rsidRPr="00CC511B" w:rsidRDefault="00664586" w:rsidP="00106509">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664586" w:rsidRPr="00CC511B" w14:paraId="40A036B1" w14:textId="77777777" w:rsidTr="00106509">
        <w:trPr>
          <w:trHeight w:val="300"/>
          <w:jc w:val="center"/>
        </w:trPr>
        <w:tc>
          <w:tcPr>
            <w:tcW w:w="4177" w:type="dxa"/>
            <w:vMerge/>
            <w:tcBorders>
              <w:left w:val="single" w:sz="8" w:space="0" w:color="000000"/>
              <w:bottom w:val="single" w:sz="4" w:space="0" w:color="000000"/>
            </w:tcBorders>
            <w:vAlign w:val="center"/>
          </w:tcPr>
          <w:p w14:paraId="22C1B710" w14:textId="77777777" w:rsidR="00664586" w:rsidRPr="00CC511B" w:rsidRDefault="00664586" w:rsidP="00106509">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7C989E2D" w14:textId="77777777" w:rsidR="00664586" w:rsidRPr="00CC511B" w:rsidRDefault="00664586" w:rsidP="00106509">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05F91B7D" w14:textId="77777777" w:rsidR="00664586" w:rsidRPr="00CC511B" w:rsidRDefault="00664586" w:rsidP="00106509">
            <w:pPr>
              <w:jc w:val="center"/>
              <w:rPr>
                <w:rFonts w:ascii="Arial" w:hAnsi="Arial" w:cs="Arial"/>
                <w:sz w:val="20"/>
                <w:szCs w:val="20"/>
                <w:lang w:val="ro-RO"/>
              </w:rPr>
            </w:pPr>
            <w:r w:rsidRPr="00CC511B">
              <w:rPr>
                <w:rFonts w:ascii="Arial" w:hAnsi="Arial" w:cs="Arial"/>
                <w:sz w:val="20"/>
                <w:szCs w:val="20"/>
                <w:lang w:val="ro-RO"/>
              </w:rPr>
              <w:t>Termen lung</w:t>
            </w:r>
          </w:p>
        </w:tc>
      </w:tr>
      <w:tr w:rsidR="00664586" w:rsidRPr="00CC511B" w14:paraId="559C6699" w14:textId="77777777" w:rsidTr="00106509">
        <w:trPr>
          <w:trHeight w:val="300"/>
          <w:jc w:val="center"/>
        </w:trPr>
        <w:tc>
          <w:tcPr>
            <w:tcW w:w="4177" w:type="dxa"/>
            <w:tcBorders>
              <w:left w:val="single" w:sz="4" w:space="0" w:color="000000"/>
              <w:bottom w:val="single" w:sz="4" w:space="0" w:color="000000"/>
            </w:tcBorders>
            <w:vAlign w:val="center"/>
          </w:tcPr>
          <w:p w14:paraId="5D5F0B8D" w14:textId="77777777" w:rsidR="00664586" w:rsidRPr="00CC511B" w:rsidRDefault="00664586" w:rsidP="00106509">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autostrăzii Timișoara - Moravița</w:t>
            </w:r>
          </w:p>
        </w:tc>
        <w:tc>
          <w:tcPr>
            <w:tcW w:w="2250" w:type="dxa"/>
            <w:tcBorders>
              <w:left w:val="single" w:sz="4" w:space="0" w:color="000000"/>
              <w:bottom w:val="single" w:sz="4" w:space="0" w:color="000000"/>
              <w:right w:val="single" w:sz="4" w:space="0" w:color="auto"/>
            </w:tcBorders>
            <w:vAlign w:val="center"/>
          </w:tcPr>
          <w:p w14:paraId="224B059A" w14:textId="77777777" w:rsidR="00664586" w:rsidRPr="002E2900" w:rsidRDefault="00664586" w:rsidP="00106509">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322B592" w14:textId="77777777" w:rsidR="00664586" w:rsidRPr="002E2900" w:rsidRDefault="00664586" w:rsidP="00106509">
            <w:pPr>
              <w:jc w:val="center"/>
              <w:rPr>
                <w:rFonts w:ascii="Arial" w:hAnsi="Arial" w:cs="Arial"/>
                <w:iCs/>
                <w:sz w:val="20"/>
                <w:szCs w:val="20"/>
                <w:lang w:val="ro-RO"/>
              </w:rPr>
            </w:pPr>
            <w:r>
              <w:rPr>
                <w:rFonts w:ascii="Arial" w:hAnsi="Arial" w:cs="Arial"/>
                <w:iCs/>
                <w:sz w:val="20"/>
                <w:szCs w:val="20"/>
                <w:lang w:val="ro-RO"/>
              </w:rPr>
              <w:t>n/a</w:t>
            </w:r>
          </w:p>
        </w:tc>
      </w:tr>
      <w:tr w:rsidR="00664586" w:rsidRPr="00CC511B" w14:paraId="385D56C4" w14:textId="77777777" w:rsidTr="00106509">
        <w:trPr>
          <w:trHeight w:val="300"/>
          <w:jc w:val="center"/>
        </w:trPr>
        <w:tc>
          <w:tcPr>
            <w:tcW w:w="4177" w:type="dxa"/>
            <w:tcBorders>
              <w:left w:val="single" w:sz="4" w:space="0" w:color="000000"/>
              <w:bottom w:val="single" w:sz="4" w:space="0" w:color="000000"/>
            </w:tcBorders>
            <w:vAlign w:val="center"/>
          </w:tcPr>
          <w:p w14:paraId="3FAAD004" w14:textId="6C989A74" w:rsidR="00664586" w:rsidRPr="00760B50" w:rsidRDefault="00664586" w:rsidP="00106509">
            <w:pPr>
              <w:rPr>
                <w:rFonts w:ascii="Arial" w:hAnsi="Arial" w:cs="Arial"/>
                <w:iCs/>
                <w:sz w:val="20"/>
                <w:szCs w:val="20"/>
                <w:lang w:val="ro-RO"/>
              </w:rPr>
            </w:pPr>
            <w:r w:rsidRPr="00760B50">
              <w:rPr>
                <w:rFonts w:ascii="Arial" w:hAnsi="Arial" w:cs="Arial"/>
                <w:iCs/>
                <w:sz w:val="20"/>
                <w:szCs w:val="20"/>
                <w:lang w:val="ro-RO"/>
              </w:rPr>
              <w:t>Izolarea fonică a clădirilor</w:t>
            </w:r>
            <w:r>
              <w:rPr>
                <w:rFonts w:ascii="Arial" w:hAnsi="Arial" w:cs="Arial"/>
                <w:iCs/>
                <w:sz w:val="20"/>
                <w:szCs w:val="20"/>
                <w:lang w:val="ro-RO"/>
              </w:rPr>
              <w:t xml:space="preserve"> sensibile</w:t>
            </w:r>
          </w:p>
        </w:tc>
        <w:tc>
          <w:tcPr>
            <w:tcW w:w="2250" w:type="dxa"/>
            <w:tcBorders>
              <w:left w:val="single" w:sz="4" w:space="0" w:color="000000"/>
              <w:bottom w:val="single" w:sz="4" w:space="0" w:color="000000"/>
              <w:right w:val="single" w:sz="4" w:space="0" w:color="auto"/>
            </w:tcBorders>
            <w:vAlign w:val="center"/>
          </w:tcPr>
          <w:p w14:paraId="16FAF0CA" w14:textId="77777777" w:rsidR="00664586" w:rsidRPr="006117FF" w:rsidRDefault="00664586"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3F425DD" w14:textId="4AE20956" w:rsidR="00664586" w:rsidRDefault="00664586" w:rsidP="00106509">
            <w:pPr>
              <w:jc w:val="center"/>
              <w:rPr>
                <w:rFonts w:ascii="Arial" w:hAnsi="Arial" w:cs="Arial"/>
                <w:sz w:val="20"/>
                <w:szCs w:val="20"/>
                <w:lang w:val="ro-RO"/>
              </w:rPr>
            </w:pPr>
            <w:r>
              <w:rPr>
                <w:rFonts w:ascii="Arial" w:hAnsi="Arial" w:cs="Arial"/>
                <w:sz w:val="20"/>
                <w:szCs w:val="20"/>
                <w:lang w:val="ro-RO"/>
              </w:rPr>
              <w:t>-</w:t>
            </w:r>
          </w:p>
        </w:tc>
      </w:tr>
      <w:tr w:rsidR="00664586" w:rsidRPr="00CC511B" w14:paraId="2520EB78" w14:textId="77777777" w:rsidTr="00106509">
        <w:trPr>
          <w:trHeight w:val="300"/>
          <w:jc w:val="center"/>
        </w:trPr>
        <w:tc>
          <w:tcPr>
            <w:tcW w:w="4177" w:type="dxa"/>
            <w:tcBorders>
              <w:left w:val="single" w:sz="4" w:space="0" w:color="000000"/>
              <w:bottom w:val="single" w:sz="4" w:space="0" w:color="000000"/>
            </w:tcBorders>
            <w:vAlign w:val="center"/>
          </w:tcPr>
          <w:p w14:paraId="6C18DD23" w14:textId="77777777" w:rsidR="00664586" w:rsidRPr="00760B50" w:rsidRDefault="00664586" w:rsidP="00106509">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10E87497" w14:textId="77777777" w:rsidR="00664586" w:rsidRPr="006117FF" w:rsidRDefault="00664586"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0CD757C" w14:textId="77777777" w:rsidR="00664586" w:rsidRDefault="00664586" w:rsidP="00106509">
            <w:pPr>
              <w:jc w:val="center"/>
              <w:rPr>
                <w:rFonts w:ascii="Arial" w:hAnsi="Arial" w:cs="Arial"/>
                <w:sz w:val="20"/>
                <w:szCs w:val="20"/>
                <w:lang w:val="ro-RO"/>
              </w:rPr>
            </w:pPr>
            <w:r>
              <w:rPr>
                <w:rFonts w:ascii="Arial" w:hAnsi="Arial" w:cs="Arial"/>
                <w:sz w:val="20"/>
                <w:szCs w:val="20"/>
                <w:lang w:val="ro-RO"/>
              </w:rPr>
              <w:t>n/a</w:t>
            </w:r>
          </w:p>
        </w:tc>
      </w:tr>
      <w:tr w:rsidR="00664586" w:rsidRPr="00CC511B" w14:paraId="5F9098FE" w14:textId="77777777" w:rsidTr="00106509">
        <w:trPr>
          <w:trHeight w:val="300"/>
          <w:jc w:val="center"/>
        </w:trPr>
        <w:tc>
          <w:tcPr>
            <w:tcW w:w="4177" w:type="dxa"/>
            <w:tcBorders>
              <w:left w:val="single" w:sz="4" w:space="0" w:color="000000"/>
              <w:bottom w:val="single" w:sz="4" w:space="0" w:color="000000"/>
            </w:tcBorders>
            <w:vAlign w:val="center"/>
          </w:tcPr>
          <w:p w14:paraId="7AF610C3" w14:textId="77777777" w:rsidR="00664586" w:rsidRPr="00CC511B" w:rsidRDefault="00664586" w:rsidP="00106509">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CEE158E" w14:textId="77777777" w:rsidR="00664586" w:rsidRPr="002E2900" w:rsidRDefault="00664586" w:rsidP="00106509">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4BDC738" w14:textId="77777777" w:rsidR="00664586" w:rsidRPr="002E2900" w:rsidRDefault="00664586" w:rsidP="00106509">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0D6702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33979">
        <w:rPr>
          <w:rFonts w:ascii="Arial" w:hAnsi="Arial" w:cs="Arial"/>
          <w:lang w:val="ro-RO"/>
        </w:rPr>
        <w:t>349.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0415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0415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0415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33979" w:rsidRPr="008A78C6" w14:paraId="61A947D4" w14:textId="118C673D" w:rsidTr="00E04154">
        <w:trPr>
          <w:jc w:val="center"/>
        </w:trPr>
        <w:tc>
          <w:tcPr>
            <w:tcW w:w="1178" w:type="dxa"/>
            <w:shd w:val="clear" w:color="auto" w:fill="D9D9D9" w:themeFill="background1" w:themeFillShade="D9"/>
          </w:tcPr>
          <w:p w14:paraId="2550DF8E" w14:textId="77777777" w:rsidR="00D33979" w:rsidRPr="008A78C6"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51CDA74"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65E5054C" w14:textId="4EF57D7D"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75</w:t>
            </w:r>
          </w:p>
        </w:tc>
        <w:tc>
          <w:tcPr>
            <w:tcW w:w="920" w:type="dxa"/>
            <w:shd w:val="clear" w:color="auto" w:fill="FF0000"/>
            <w:vAlign w:val="center"/>
          </w:tcPr>
          <w:p w14:paraId="03AE00DA" w14:textId="3ADC0D16"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3</w:t>
            </w:r>
          </w:p>
        </w:tc>
        <w:tc>
          <w:tcPr>
            <w:tcW w:w="917" w:type="dxa"/>
            <w:shd w:val="clear" w:color="auto" w:fill="00B0F0"/>
            <w:vAlign w:val="center"/>
          </w:tcPr>
          <w:p w14:paraId="51C8F20A" w14:textId="3EA4A0A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402C77A0" w14:textId="4CB42B4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27</w:t>
            </w:r>
          </w:p>
        </w:tc>
        <w:tc>
          <w:tcPr>
            <w:tcW w:w="923" w:type="dxa"/>
            <w:shd w:val="clear" w:color="auto" w:fill="00B0F0"/>
            <w:vAlign w:val="center"/>
          </w:tcPr>
          <w:p w14:paraId="1E0930FE" w14:textId="36EDA30E"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6</w:t>
            </w:r>
          </w:p>
        </w:tc>
        <w:tc>
          <w:tcPr>
            <w:tcW w:w="924" w:type="dxa"/>
            <w:shd w:val="clear" w:color="auto" w:fill="00B050"/>
            <w:vAlign w:val="center"/>
          </w:tcPr>
          <w:p w14:paraId="178FDEA5" w14:textId="55951C8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7F655E4F" w14:textId="5473B1EB"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48</w:t>
            </w:r>
          </w:p>
        </w:tc>
        <w:tc>
          <w:tcPr>
            <w:tcW w:w="930" w:type="dxa"/>
            <w:shd w:val="clear" w:color="auto" w:fill="00B050"/>
            <w:vAlign w:val="center"/>
          </w:tcPr>
          <w:p w14:paraId="526143D5" w14:textId="757D668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-3</w:t>
            </w:r>
          </w:p>
        </w:tc>
      </w:tr>
      <w:tr w:rsidR="00D33979" w:rsidRPr="008A78C6" w14:paraId="408FE8AE" w14:textId="787436D0" w:rsidTr="00E04154">
        <w:trPr>
          <w:jc w:val="center"/>
        </w:trPr>
        <w:tc>
          <w:tcPr>
            <w:tcW w:w="1178" w:type="dxa"/>
            <w:shd w:val="clear" w:color="auto" w:fill="D9D9D9" w:themeFill="background1" w:themeFillShade="D9"/>
          </w:tcPr>
          <w:p w14:paraId="36357BC3" w14:textId="77777777" w:rsidR="00D33979" w:rsidRPr="008A78C6"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6EED551"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0A0D34B2" w14:textId="337A537A"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54</w:t>
            </w:r>
          </w:p>
        </w:tc>
        <w:tc>
          <w:tcPr>
            <w:tcW w:w="920" w:type="dxa"/>
            <w:shd w:val="clear" w:color="auto" w:fill="FF0000"/>
            <w:vAlign w:val="center"/>
          </w:tcPr>
          <w:p w14:paraId="1075DB2F" w14:textId="76E13AFF"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5</w:t>
            </w:r>
          </w:p>
        </w:tc>
        <w:tc>
          <w:tcPr>
            <w:tcW w:w="917" w:type="dxa"/>
            <w:shd w:val="clear" w:color="auto" w:fill="00B0F0"/>
            <w:vAlign w:val="center"/>
          </w:tcPr>
          <w:p w14:paraId="319EF7C0" w14:textId="66D320EF"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6C980332" w14:textId="4CA34D3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19</w:t>
            </w:r>
          </w:p>
        </w:tc>
        <w:tc>
          <w:tcPr>
            <w:tcW w:w="923" w:type="dxa"/>
            <w:shd w:val="clear" w:color="auto" w:fill="00B0F0"/>
            <w:vAlign w:val="center"/>
          </w:tcPr>
          <w:p w14:paraId="37AB4557" w14:textId="2FD5E90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9</w:t>
            </w:r>
          </w:p>
        </w:tc>
        <w:tc>
          <w:tcPr>
            <w:tcW w:w="924" w:type="dxa"/>
            <w:shd w:val="clear" w:color="auto" w:fill="00B050"/>
            <w:vAlign w:val="center"/>
          </w:tcPr>
          <w:p w14:paraId="5F799923" w14:textId="3C59BEA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200D51A7" w14:textId="59F327D0"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35</w:t>
            </w:r>
          </w:p>
        </w:tc>
        <w:tc>
          <w:tcPr>
            <w:tcW w:w="930" w:type="dxa"/>
            <w:shd w:val="clear" w:color="auto" w:fill="00B050"/>
            <w:vAlign w:val="center"/>
          </w:tcPr>
          <w:p w14:paraId="1D67D41B" w14:textId="604B440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-4</w:t>
            </w:r>
          </w:p>
        </w:tc>
      </w:tr>
      <w:tr w:rsidR="00D33979" w:rsidRPr="008A78C6" w14:paraId="0AE9F23C" w14:textId="3340E41B" w:rsidTr="00E04154">
        <w:trPr>
          <w:jc w:val="center"/>
        </w:trPr>
        <w:tc>
          <w:tcPr>
            <w:tcW w:w="1178" w:type="dxa"/>
            <w:shd w:val="clear" w:color="auto" w:fill="D9D9D9" w:themeFill="background1" w:themeFillShade="D9"/>
          </w:tcPr>
          <w:p w14:paraId="6BDE3F63" w14:textId="77777777" w:rsidR="00D33979" w:rsidRPr="008A78C6"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9A13402"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5C1EE1FE" w14:textId="785515CD"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49</w:t>
            </w:r>
          </w:p>
        </w:tc>
        <w:tc>
          <w:tcPr>
            <w:tcW w:w="920" w:type="dxa"/>
            <w:shd w:val="clear" w:color="auto" w:fill="FF0000"/>
            <w:vAlign w:val="center"/>
          </w:tcPr>
          <w:p w14:paraId="36B3A9A0" w14:textId="73325AF2"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7</w:t>
            </w:r>
          </w:p>
        </w:tc>
        <w:tc>
          <w:tcPr>
            <w:tcW w:w="917" w:type="dxa"/>
            <w:shd w:val="clear" w:color="auto" w:fill="00B0F0"/>
            <w:vAlign w:val="center"/>
          </w:tcPr>
          <w:p w14:paraId="3E07D291" w14:textId="427DCF3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3567D931" w14:textId="6F82F81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11</w:t>
            </w:r>
          </w:p>
        </w:tc>
        <w:tc>
          <w:tcPr>
            <w:tcW w:w="923" w:type="dxa"/>
            <w:shd w:val="clear" w:color="auto" w:fill="00B0F0"/>
            <w:vAlign w:val="center"/>
          </w:tcPr>
          <w:p w14:paraId="27D0A8D6" w14:textId="0E74BABD"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7</w:t>
            </w:r>
          </w:p>
        </w:tc>
        <w:tc>
          <w:tcPr>
            <w:tcW w:w="924" w:type="dxa"/>
            <w:shd w:val="clear" w:color="auto" w:fill="00B050"/>
            <w:vAlign w:val="center"/>
          </w:tcPr>
          <w:p w14:paraId="03BB91E0" w14:textId="2F2CAE9E"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0222AB68" w14:textId="6033A19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38</w:t>
            </w:r>
          </w:p>
        </w:tc>
        <w:tc>
          <w:tcPr>
            <w:tcW w:w="930" w:type="dxa"/>
            <w:shd w:val="clear" w:color="auto" w:fill="00B050"/>
            <w:vAlign w:val="center"/>
          </w:tcPr>
          <w:p w14:paraId="5B7BA08C" w14:textId="37CAEE8E"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13E92DA2" w14:textId="30CAF24D" w:rsidTr="00E04154">
        <w:trPr>
          <w:jc w:val="center"/>
        </w:trPr>
        <w:tc>
          <w:tcPr>
            <w:tcW w:w="1178" w:type="dxa"/>
            <w:shd w:val="clear" w:color="auto" w:fill="D9D9D9" w:themeFill="background1" w:themeFillShade="D9"/>
          </w:tcPr>
          <w:p w14:paraId="4BFEAF21" w14:textId="77777777" w:rsidR="00D33979" w:rsidRPr="008A78C6"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DD7F152"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577CC1DC" w14:textId="1051B6ED"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26</w:t>
            </w:r>
          </w:p>
        </w:tc>
        <w:tc>
          <w:tcPr>
            <w:tcW w:w="920" w:type="dxa"/>
            <w:shd w:val="clear" w:color="auto" w:fill="FF0000"/>
            <w:vAlign w:val="center"/>
          </w:tcPr>
          <w:p w14:paraId="19F8ED17" w14:textId="29E35760"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3</w:t>
            </w:r>
          </w:p>
        </w:tc>
        <w:tc>
          <w:tcPr>
            <w:tcW w:w="917" w:type="dxa"/>
            <w:shd w:val="clear" w:color="auto" w:fill="00B0F0"/>
            <w:vAlign w:val="center"/>
          </w:tcPr>
          <w:p w14:paraId="4229705D" w14:textId="7F2E891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6FCD86C7" w14:textId="374EFAF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10</w:t>
            </w:r>
          </w:p>
        </w:tc>
        <w:tc>
          <w:tcPr>
            <w:tcW w:w="923" w:type="dxa"/>
            <w:shd w:val="clear" w:color="auto" w:fill="00B0F0"/>
            <w:vAlign w:val="center"/>
          </w:tcPr>
          <w:p w14:paraId="6825F9B3" w14:textId="6BFEE96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6</w:t>
            </w:r>
          </w:p>
        </w:tc>
        <w:tc>
          <w:tcPr>
            <w:tcW w:w="924" w:type="dxa"/>
            <w:shd w:val="clear" w:color="auto" w:fill="00B050"/>
            <w:vAlign w:val="center"/>
          </w:tcPr>
          <w:p w14:paraId="6E7A7FFB" w14:textId="2D4D61DF"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02797458" w14:textId="0CB08440"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16</w:t>
            </w:r>
          </w:p>
        </w:tc>
        <w:tc>
          <w:tcPr>
            <w:tcW w:w="930" w:type="dxa"/>
            <w:shd w:val="clear" w:color="auto" w:fill="00B050"/>
            <w:vAlign w:val="center"/>
          </w:tcPr>
          <w:p w14:paraId="74BE4CD6" w14:textId="6ACE55B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-3</w:t>
            </w:r>
          </w:p>
        </w:tc>
      </w:tr>
      <w:tr w:rsidR="00D33979" w:rsidRPr="008A78C6" w14:paraId="2737339F" w14:textId="439697EA" w:rsidTr="00E04154">
        <w:trPr>
          <w:jc w:val="center"/>
        </w:trPr>
        <w:tc>
          <w:tcPr>
            <w:tcW w:w="1178" w:type="dxa"/>
            <w:shd w:val="clear" w:color="auto" w:fill="D9D9D9" w:themeFill="background1" w:themeFillShade="D9"/>
          </w:tcPr>
          <w:p w14:paraId="73885F03"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19BB6F9"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33F784EC" w14:textId="1DC731AC"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19</w:t>
            </w:r>
          </w:p>
        </w:tc>
        <w:tc>
          <w:tcPr>
            <w:tcW w:w="920" w:type="dxa"/>
            <w:shd w:val="clear" w:color="auto" w:fill="FF0000"/>
            <w:vAlign w:val="center"/>
          </w:tcPr>
          <w:p w14:paraId="55B68EBF" w14:textId="7DC94456"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8</w:t>
            </w:r>
          </w:p>
        </w:tc>
        <w:tc>
          <w:tcPr>
            <w:tcW w:w="917" w:type="dxa"/>
            <w:shd w:val="clear" w:color="auto" w:fill="00B0F0"/>
            <w:vAlign w:val="center"/>
          </w:tcPr>
          <w:p w14:paraId="09BAAC1C" w14:textId="08BBAF8B"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4E9D0E21" w14:textId="234A1B6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22</w:t>
            </w:r>
          </w:p>
        </w:tc>
        <w:tc>
          <w:tcPr>
            <w:tcW w:w="923" w:type="dxa"/>
            <w:shd w:val="clear" w:color="auto" w:fill="00B0F0"/>
            <w:vAlign w:val="center"/>
          </w:tcPr>
          <w:p w14:paraId="39B31B9D" w14:textId="6D0AD35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9</w:t>
            </w:r>
          </w:p>
        </w:tc>
        <w:tc>
          <w:tcPr>
            <w:tcW w:w="924" w:type="dxa"/>
            <w:shd w:val="clear" w:color="auto" w:fill="00B050"/>
            <w:vAlign w:val="center"/>
          </w:tcPr>
          <w:p w14:paraId="6B0BB255" w14:textId="535B0AB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725F7FCD" w14:textId="66B72BC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-3</w:t>
            </w:r>
          </w:p>
        </w:tc>
        <w:tc>
          <w:tcPr>
            <w:tcW w:w="930" w:type="dxa"/>
            <w:shd w:val="clear" w:color="auto" w:fill="00B050"/>
            <w:vAlign w:val="center"/>
          </w:tcPr>
          <w:p w14:paraId="034ED4B0" w14:textId="1C166F1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w:t>
            </w:r>
          </w:p>
        </w:tc>
      </w:tr>
      <w:tr w:rsidR="00D33979" w:rsidRPr="008A78C6" w14:paraId="40D4E717" w14:textId="02420DE7" w:rsidTr="00E04154">
        <w:trPr>
          <w:jc w:val="center"/>
        </w:trPr>
        <w:tc>
          <w:tcPr>
            <w:tcW w:w="1178" w:type="dxa"/>
            <w:shd w:val="clear" w:color="auto" w:fill="D9D9D9" w:themeFill="background1" w:themeFillShade="D9"/>
          </w:tcPr>
          <w:p w14:paraId="0BC42F96"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D4F8191"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522FD51D" w14:textId="5E2A67EC"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15</w:t>
            </w:r>
          </w:p>
        </w:tc>
        <w:tc>
          <w:tcPr>
            <w:tcW w:w="920" w:type="dxa"/>
            <w:shd w:val="clear" w:color="auto" w:fill="FF0000"/>
            <w:vAlign w:val="center"/>
          </w:tcPr>
          <w:p w14:paraId="26FFED78" w14:textId="1BE1B72E"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11</w:t>
            </w:r>
          </w:p>
        </w:tc>
        <w:tc>
          <w:tcPr>
            <w:tcW w:w="917" w:type="dxa"/>
            <w:shd w:val="clear" w:color="auto" w:fill="00B0F0"/>
            <w:vAlign w:val="center"/>
          </w:tcPr>
          <w:p w14:paraId="39AEBC2B" w14:textId="23AFC4DB"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36AFCE0E" w14:textId="291FCBB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7</w:t>
            </w:r>
          </w:p>
        </w:tc>
        <w:tc>
          <w:tcPr>
            <w:tcW w:w="923" w:type="dxa"/>
            <w:shd w:val="clear" w:color="auto" w:fill="00B0F0"/>
            <w:vAlign w:val="center"/>
          </w:tcPr>
          <w:p w14:paraId="100F9507" w14:textId="43D61FBD"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9</w:t>
            </w:r>
          </w:p>
        </w:tc>
        <w:tc>
          <w:tcPr>
            <w:tcW w:w="924" w:type="dxa"/>
            <w:shd w:val="clear" w:color="auto" w:fill="00B050"/>
            <w:vAlign w:val="center"/>
          </w:tcPr>
          <w:p w14:paraId="404FF68D" w14:textId="088C78B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04D68401" w14:textId="0FFFE34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8</w:t>
            </w:r>
          </w:p>
        </w:tc>
        <w:tc>
          <w:tcPr>
            <w:tcW w:w="930" w:type="dxa"/>
            <w:shd w:val="clear" w:color="auto" w:fill="00B050"/>
            <w:vAlign w:val="center"/>
          </w:tcPr>
          <w:p w14:paraId="3B1BFF9B" w14:textId="66BE78E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w:t>
            </w:r>
          </w:p>
        </w:tc>
      </w:tr>
      <w:tr w:rsidR="00D33979" w:rsidRPr="008A78C6" w14:paraId="56711E0E" w14:textId="3C29BFFC" w:rsidTr="00E04154">
        <w:trPr>
          <w:jc w:val="center"/>
        </w:trPr>
        <w:tc>
          <w:tcPr>
            <w:tcW w:w="1178" w:type="dxa"/>
            <w:shd w:val="clear" w:color="auto" w:fill="D9D9D9" w:themeFill="background1" w:themeFillShade="D9"/>
          </w:tcPr>
          <w:p w14:paraId="42B22403"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D3D2F83"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2865E920" w14:textId="6F547939"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11</w:t>
            </w:r>
          </w:p>
        </w:tc>
        <w:tc>
          <w:tcPr>
            <w:tcW w:w="920" w:type="dxa"/>
            <w:shd w:val="clear" w:color="auto" w:fill="FF0000"/>
            <w:vAlign w:val="center"/>
          </w:tcPr>
          <w:p w14:paraId="67BFE4B5" w14:textId="16BB683C"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9</w:t>
            </w:r>
          </w:p>
        </w:tc>
        <w:tc>
          <w:tcPr>
            <w:tcW w:w="917" w:type="dxa"/>
            <w:shd w:val="clear" w:color="auto" w:fill="00B0F0"/>
            <w:vAlign w:val="center"/>
          </w:tcPr>
          <w:p w14:paraId="5CEFDF29" w14:textId="3431F20B"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131C4F9F" w14:textId="7B1F509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11</w:t>
            </w:r>
          </w:p>
        </w:tc>
        <w:tc>
          <w:tcPr>
            <w:tcW w:w="923" w:type="dxa"/>
            <w:shd w:val="clear" w:color="auto" w:fill="00B0F0"/>
            <w:vAlign w:val="center"/>
          </w:tcPr>
          <w:p w14:paraId="68AD2BAB" w14:textId="7B6353FE"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10</w:t>
            </w:r>
          </w:p>
        </w:tc>
        <w:tc>
          <w:tcPr>
            <w:tcW w:w="924" w:type="dxa"/>
            <w:shd w:val="clear" w:color="auto" w:fill="00B050"/>
            <w:vAlign w:val="center"/>
          </w:tcPr>
          <w:p w14:paraId="12A53146" w14:textId="2C9A3ED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7FE3D7C8" w14:textId="3468C86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30" w:type="dxa"/>
            <w:shd w:val="clear" w:color="auto" w:fill="00B050"/>
            <w:vAlign w:val="center"/>
          </w:tcPr>
          <w:p w14:paraId="28B70136" w14:textId="32DC96D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w:t>
            </w:r>
          </w:p>
        </w:tc>
      </w:tr>
      <w:tr w:rsidR="00D33979" w:rsidRPr="008A78C6" w14:paraId="1AC27E63" w14:textId="0FB64638" w:rsidTr="00E04154">
        <w:trPr>
          <w:jc w:val="center"/>
        </w:trPr>
        <w:tc>
          <w:tcPr>
            <w:tcW w:w="1178" w:type="dxa"/>
            <w:shd w:val="clear" w:color="auto" w:fill="D9D9D9" w:themeFill="background1" w:themeFillShade="D9"/>
          </w:tcPr>
          <w:p w14:paraId="4C9ADE3F"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E9A8842"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5CEA3631" w14:textId="796A2A3C"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22</w:t>
            </w:r>
          </w:p>
        </w:tc>
        <w:tc>
          <w:tcPr>
            <w:tcW w:w="920" w:type="dxa"/>
            <w:shd w:val="clear" w:color="auto" w:fill="FF0000"/>
            <w:vAlign w:val="center"/>
          </w:tcPr>
          <w:p w14:paraId="28F85FB7" w14:textId="78E32CF7"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13</w:t>
            </w:r>
          </w:p>
        </w:tc>
        <w:tc>
          <w:tcPr>
            <w:tcW w:w="917" w:type="dxa"/>
            <w:shd w:val="clear" w:color="auto" w:fill="00B0F0"/>
            <w:vAlign w:val="center"/>
          </w:tcPr>
          <w:p w14:paraId="33BC5AF8" w14:textId="5392BEBE"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3ADE143F" w14:textId="3FAC71A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13</w:t>
            </w:r>
          </w:p>
        </w:tc>
        <w:tc>
          <w:tcPr>
            <w:tcW w:w="923" w:type="dxa"/>
            <w:shd w:val="clear" w:color="auto" w:fill="00B0F0"/>
            <w:vAlign w:val="center"/>
          </w:tcPr>
          <w:p w14:paraId="202DDEA1" w14:textId="55915D2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w:t>
            </w:r>
          </w:p>
        </w:tc>
        <w:tc>
          <w:tcPr>
            <w:tcW w:w="924" w:type="dxa"/>
            <w:shd w:val="clear" w:color="auto" w:fill="00B050"/>
            <w:vAlign w:val="center"/>
          </w:tcPr>
          <w:p w14:paraId="0B65E16A" w14:textId="44AF6534"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6266DA2F" w14:textId="17CA530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9</w:t>
            </w:r>
          </w:p>
        </w:tc>
        <w:tc>
          <w:tcPr>
            <w:tcW w:w="930" w:type="dxa"/>
            <w:shd w:val="clear" w:color="auto" w:fill="00B050"/>
            <w:vAlign w:val="center"/>
          </w:tcPr>
          <w:p w14:paraId="5EB07E66" w14:textId="47E03D4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12</w:t>
            </w:r>
          </w:p>
        </w:tc>
      </w:tr>
      <w:tr w:rsidR="00D33979" w:rsidRPr="008A78C6" w14:paraId="416BAE27" w14:textId="33EE07C4" w:rsidTr="00E04154">
        <w:trPr>
          <w:jc w:val="center"/>
        </w:trPr>
        <w:tc>
          <w:tcPr>
            <w:tcW w:w="1178" w:type="dxa"/>
            <w:shd w:val="clear" w:color="auto" w:fill="D9D9D9" w:themeFill="background1" w:themeFillShade="D9"/>
          </w:tcPr>
          <w:p w14:paraId="327762C6"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E40F299"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286E1164" w14:textId="5CA79C97"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16</w:t>
            </w:r>
          </w:p>
        </w:tc>
        <w:tc>
          <w:tcPr>
            <w:tcW w:w="920" w:type="dxa"/>
            <w:shd w:val="clear" w:color="auto" w:fill="FF0000"/>
            <w:vAlign w:val="center"/>
          </w:tcPr>
          <w:p w14:paraId="594A8E3E" w14:textId="252F31DC"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10</w:t>
            </w:r>
          </w:p>
        </w:tc>
        <w:tc>
          <w:tcPr>
            <w:tcW w:w="917" w:type="dxa"/>
            <w:shd w:val="clear" w:color="auto" w:fill="00B0F0"/>
            <w:vAlign w:val="center"/>
          </w:tcPr>
          <w:p w14:paraId="3C16E404" w14:textId="009B07A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5C19F353" w14:textId="5680B8F4"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21</w:t>
            </w:r>
          </w:p>
        </w:tc>
        <w:tc>
          <w:tcPr>
            <w:tcW w:w="923" w:type="dxa"/>
            <w:shd w:val="clear" w:color="auto" w:fill="00B0F0"/>
            <w:vAlign w:val="center"/>
          </w:tcPr>
          <w:p w14:paraId="219DE520" w14:textId="2344401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w:t>
            </w:r>
          </w:p>
        </w:tc>
        <w:tc>
          <w:tcPr>
            <w:tcW w:w="924" w:type="dxa"/>
            <w:shd w:val="clear" w:color="auto" w:fill="00B050"/>
            <w:vAlign w:val="center"/>
          </w:tcPr>
          <w:p w14:paraId="3BF87D48" w14:textId="0C5B49F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3E1173E0" w14:textId="25311E2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-5</w:t>
            </w:r>
          </w:p>
        </w:tc>
        <w:tc>
          <w:tcPr>
            <w:tcW w:w="930" w:type="dxa"/>
            <w:shd w:val="clear" w:color="auto" w:fill="00B050"/>
            <w:vAlign w:val="center"/>
          </w:tcPr>
          <w:p w14:paraId="4DACB595" w14:textId="685EE2C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9</w:t>
            </w:r>
          </w:p>
        </w:tc>
      </w:tr>
      <w:tr w:rsidR="00D33979" w:rsidRPr="008A78C6" w14:paraId="74AA4981" w14:textId="75BEE4A0" w:rsidTr="00E04154">
        <w:trPr>
          <w:jc w:val="center"/>
        </w:trPr>
        <w:tc>
          <w:tcPr>
            <w:tcW w:w="1178" w:type="dxa"/>
            <w:shd w:val="clear" w:color="auto" w:fill="D9D9D9" w:themeFill="background1" w:themeFillShade="D9"/>
          </w:tcPr>
          <w:p w14:paraId="5B04EA7A"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E989912"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4689D6D6" w14:textId="5F34FA57"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10</w:t>
            </w:r>
          </w:p>
        </w:tc>
        <w:tc>
          <w:tcPr>
            <w:tcW w:w="920" w:type="dxa"/>
            <w:shd w:val="clear" w:color="auto" w:fill="FF0000"/>
            <w:vAlign w:val="center"/>
          </w:tcPr>
          <w:p w14:paraId="53F4526C" w14:textId="0E74BB4B"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6</w:t>
            </w:r>
          </w:p>
        </w:tc>
        <w:tc>
          <w:tcPr>
            <w:tcW w:w="917" w:type="dxa"/>
            <w:shd w:val="clear" w:color="auto" w:fill="00B0F0"/>
            <w:vAlign w:val="center"/>
          </w:tcPr>
          <w:p w14:paraId="1B014076" w14:textId="1B2F155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7C8E9475" w14:textId="78522F5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20</w:t>
            </w:r>
          </w:p>
        </w:tc>
        <w:tc>
          <w:tcPr>
            <w:tcW w:w="923" w:type="dxa"/>
            <w:shd w:val="clear" w:color="auto" w:fill="00B0F0"/>
            <w:vAlign w:val="center"/>
          </w:tcPr>
          <w:p w14:paraId="3103AA55" w14:textId="03EE6E0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w:t>
            </w:r>
          </w:p>
        </w:tc>
        <w:tc>
          <w:tcPr>
            <w:tcW w:w="924" w:type="dxa"/>
            <w:shd w:val="clear" w:color="auto" w:fill="00B050"/>
            <w:vAlign w:val="center"/>
          </w:tcPr>
          <w:p w14:paraId="3EC96D90" w14:textId="6CFED0B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4B76823E" w14:textId="069ABB3B"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-10</w:t>
            </w:r>
          </w:p>
        </w:tc>
        <w:tc>
          <w:tcPr>
            <w:tcW w:w="930" w:type="dxa"/>
            <w:shd w:val="clear" w:color="auto" w:fill="00B050"/>
            <w:vAlign w:val="center"/>
          </w:tcPr>
          <w:p w14:paraId="3755C39D" w14:textId="790D6E84"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4</w:t>
            </w:r>
          </w:p>
        </w:tc>
      </w:tr>
      <w:tr w:rsidR="00D33979" w:rsidRPr="008A78C6" w14:paraId="177C798C" w14:textId="703E30AE" w:rsidTr="00E04154">
        <w:trPr>
          <w:jc w:val="center"/>
        </w:trPr>
        <w:tc>
          <w:tcPr>
            <w:tcW w:w="1178" w:type="dxa"/>
            <w:shd w:val="clear" w:color="auto" w:fill="D9D9D9" w:themeFill="background1" w:themeFillShade="D9"/>
          </w:tcPr>
          <w:p w14:paraId="43D2D6C5"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F41DE00"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54F7FDE7" w14:textId="0CEE70DB"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13</w:t>
            </w:r>
          </w:p>
        </w:tc>
        <w:tc>
          <w:tcPr>
            <w:tcW w:w="920" w:type="dxa"/>
            <w:shd w:val="clear" w:color="auto" w:fill="FF0000"/>
            <w:vAlign w:val="center"/>
          </w:tcPr>
          <w:p w14:paraId="3E0E090A" w14:textId="326C46A5"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7</w:t>
            </w:r>
          </w:p>
        </w:tc>
        <w:tc>
          <w:tcPr>
            <w:tcW w:w="917" w:type="dxa"/>
            <w:shd w:val="clear" w:color="auto" w:fill="00B0F0"/>
            <w:vAlign w:val="center"/>
          </w:tcPr>
          <w:p w14:paraId="57EADBA4" w14:textId="1355C4F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75BFEEDD" w14:textId="5C726A9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28</w:t>
            </w:r>
          </w:p>
        </w:tc>
        <w:tc>
          <w:tcPr>
            <w:tcW w:w="923" w:type="dxa"/>
            <w:shd w:val="clear" w:color="auto" w:fill="00B0F0"/>
            <w:vAlign w:val="center"/>
          </w:tcPr>
          <w:p w14:paraId="48D466E7" w14:textId="2C6FC61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6900C3E5" w14:textId="570E889D"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7AA5E35F" w14:textId="639BD45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-15</w:t>
            </w:r>
          </w:p>
        </w:tc>
        <w:tc>
          <w:tcPr>
            <w:tcW w:w="930" w:type="dxa"/>
            <w:shd w:val="clear" w:color="auto" w:fill="00B050"/>
            <w:vAlign w:val="center"/>
          </w:tcPr>
          <w:p w14:paraId="1CDE6A77" w14:textId="6C2DD74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7</w:t>
            </w:r>
          </w:p>
        </w:tc>
      </w:tr>
      <w:tr w:rsidR="00D33979" w:rsidRPr="008A78C6" w14:paraId="209DA7DC" w14:textId="1BA71666" w:rsidTr="00E04154">
        <w:trPr>
          <w:jc w:val="center"/>
        </w:trPr>
        <w:tc>
          <w:tcPr>
            <w:tcW w:w="1178" w:type="dxa"/>
            <w:shd w:val="clear" w:color="auto" w:fill="D9D9D9" w:themeFill="background1" w:themeFillShade="D9"/>
          </w:tcPr>
          <w:p w14:paraId="1D4FAA3B"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EDEED8C"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516A5756" w14:textId="494C0A3F"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19</w:t>
            </w:r>
          </w:p>
        </w:tc>
        <w:tc>
          <w:tcPr>
            <w:tcW w:w="920" w:type="dxa"/>
            <w:shd w:val="clear" w:color="auto" w:fill="FF0000"/>
            <w:vAlign w:val="center"/>
          </w:tcPr>
          <w:p w14:paraId="5C9FE05A" w14:textId="0531EC6E"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19</w:t>
            </w:r>
          </w:p>
        </w:tc>
        <w:tc>
          <w:tcPr>
            <w:tcW w:w="917" w:type="dxa"/>
            <w:shd w:val="clear" w:color="auto" w:fill="00B0F0"/>
            <w:vAlign w:val="center"/>
          </w:tcPr>
          <w:p w14:paraId="55E72751" w14:textId="35A7EE0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0B12B8B7" w14:textId="06631727"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27</w:t>
            </w:r>
          </w:p>
        </w:tc>
        <w:tc>
          <w:tcPr>
            <w:tcW w:w="923" w:type="dxa"/>
            <w:shd w:val="clear" w:color="auto" w:fill="00B0F0"/>
            <w:vAlign w:val="center"/>
          </w:tcPr>
          <w:p w14:paraId="77A56EEE" w14:textId="227BE4C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7F66E1EC" w14:textId="06043CD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20E523FE" w14:textId="6B9F1E2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-8</w:t>
            </w:r>
          </w:p>
        </w:tc>
        <w:tc>
          <w:tcPr>
            <w:tcW w:w="930" w:type="dxa"/>
            <w:shd w:val="clear" w:color="auto" w:fill="00B050"/>
            <w:vAlign w:val="center"/>
          </w:tcPr>
          <w:p w14:paraId="7412FF40" w14:textId="5254CFC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19</w:t>
            </w:r>
          </w:p>
        </w:tc>
      </w:tr>
      <w:tr w:rsidR="00D33979" w:rsidRPr="008A78C6" w14:paraId="5BCC78C6" w14:textId="17D71CEF" w:rsidTr="00E04154">
        <w:trPr>
          <w:jc w:val="center"/>
        </w:trPr>
        <w:tc>
          <w:tcPr>
            <w:tcW w:w="1178" w:type="dxa"/>
            <w:shd w:val="clear" w:color="auto" w:fill="D9D9D9" w:themeFill="background1" w:themeFillShade="D9"/>
          </w:tcPr>
          <w:p w14:paraId="5B3D5F17"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747EDC2"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2DC8AC47" w14:textId="4D79155A"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16</w:t>
            </w:r>
          </w:p>
        </w:tc>
        <w:tc>
          <w:tcPr>
            <w:tcW w:w="920" w:type="dxa"/>
            <w:shd w:val="clear" w:color="auto" w:fill="FF0000"/>
            <w:vAlign w:val="center"/>
          </w:tcPr>
          <w:p w14:paraId="41AA916B" w14:textId="3934EA6C"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4</w:t>
            </w:r>
          </w:p>
        </w:tc>
        <w:tc>
          <w:tcPr>
            <w:tcW w:w="917" w:type="dxa"/>
            <w:shd w:val="clear" w:color="auto" w:fill="00B0F0"/>
            <w:vAlign w:val="center"/>
          </w:tcPr>
          <w:p w14:paraId="5FA4E079" w14:textId="1AB2F64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3AC94E14" w14:textId="5E9DFEF7"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19</w:t>
            </w:r>
          </w:p>
        </w:tc>
        <w:tc>
          <w:tcPr>
            <w:tcW w:w="923" w:type="dxa"/>
            <w:shd w:val="clear" w:color="auto" w:fill="00B0F0"/>
            <w:vAlign w:val="center"/>
          </w:tcPr>
          <w:p w14:paraId="0685F31E" w14:textId="6E4B446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02327502" w14:textId="588B711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216B8800" w14:textId="787D709D"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-3</w:t>
            </w:r>
          </w:p>
        </w:tc>
        <w:tc>
          <w:tcPr>
            <w:tcW w:w="930" w:type="dxa"/>
            <w:shd w:val="clear" w:color="auto" w:fill="00B050"/>
            <w:vAlign w:val="center"/>
          </w:tcPr>
          <w:p w14:paraId="327DB8D8" w14:textId="7F56364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4</w:t>
            </w:r>
          </w:p>
        </w:tc>
      </w:tr>
      <w:tr w:rsidR="00D33979" w:rsidRPr="008A78C6" w14:paraId="1ED8BBA1" w14:textId="1C28FCE7" w:rsidTr="00E04154">
        <w:trPr>
          <w:jc w:val="center"/>
        </w:trPr>
        <w:tc>
          <w:tcPr>
            <w:tcW w:w="1178" w:type="dxa"/>
            <w:shd w:val="clear" w:color="auto" w:fill="D9D9D9" w:themeFill="background1" w:themeFillShade="D9"/>
          </w:tcPr>
          <w:p w14:paraId="4E422A95"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E120B13"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4FBC18DA" w14:textId="553FA993"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21</w:t>
            </w:r>
          </w:p>
        </w:tc>
        <w:tc>
          <w:tcPr>
            <w:tcW w:w="920" w:type="dxa"/>
            <w:shd w:val="clear" w:color="auto" w:fill="FF0000"/>
            <w:vAlign w:val="center"/>
          </w:tcPr>
          <w:p w14:paraId="6B80EFE3" w14:textId="065945CC"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2</w:t>
            </w:r>
          </w:p>
        </w:tc>
        <w:tc>
          <w:tcPr>
            <w:tcW w:w="917" w:type="dxa"/>
            <w:shd w:val="clear" w:color="auto" w:fill="00B0F0"/>
            <w:vAlign w:val="center"/>
          </w:tcPr>
          <w:p w14:paraId="0190A6A1" w14:textId="296C92A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42F4CD3F" w14:textId="4543540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31</w:t>
            </w:r>
          </w:p>
        </w:tc>
        <w:tc>
          <w:tcPr>
            <w:tcW w:w="923" w:type="dxa"/>
            <w:shd w:val="clear" w:color="auto" w:fill="00B0F0"/>
            <w:vAlign w:val="center"/>
          </w:tcPr>
          <w:p w14:paraId="7E124B1E" w14:textId="42FA98CF"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21791D51" w14:textId="22C50D00"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6EC71394" w14:textId="7C907DA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-10</w:t>
            </w:r>
          </w:p>
        </w:tc>
        <w:tc>
          <w:tcPr>
            <w:tcW w:w="930" w:type="dxa"/>
            <w:shd w:val="clear" w:color="auto" w:fill="00B050"/>
            <w:vAlign w:val="center"/>
          </w:tcPr>
          <w:p w14:paraId="6B7AF9DD" w14:textId="4E309860"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w:t>
            </w:r>
          </w:p>
        </w:tc>
      </w:tr>
      <w:tr w:rsidR="00D33979" w:rsidRPr="008A78C6" w14:paraId="7BEAEDAE" w14:textId="67D08C38" w:rsidTr="00E04154">
        <w:trPr>
          <w:jc w:val="center"/>
        </w:trPr>
        <w:tc>
          <w:tcPr>
            <w:tcW w:w="1178" w:type="dxa"/>
            <w:shd w:val="clear" w:color="auto" w:fill="D9D9D9" w:themeFill="background1" w:themeFillShade="D9"/>
          </w:tcPr>
          <w:p w14:paraId="7BA2E188"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9D74AF9"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1C11BF5A" w14:textId="4363FE36"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36</w:t>
            </w:r>
          </w:p>
        </w:tc>
        <w:tc>
          <w:tcPr>
            <w:tcW w:w="920" w:type="dxa"/>
            <w:shd w:val="clear" w:color="auto" w:fill="FF0000"/>
            <w:vAlign w:val="center"/>
          </w:tcPr>
          <w:p w14:paraId="5D766467" w14:textId="6E1C2998"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2</w:t>
            </w:r>
          </w:p>
        </w:tc>
        <w:tc>
          <w:tcPr>
            <w:tcW w:w="917" w:type="dxa"/>
            <w:shd w:val="clear" w:color="auto" w:fill="00B0F0"/>
            <w:vAlign w:val="center"/>
          </w:tcPr>
          <w:p w14:paraId="4D63D9A5" w14:textId="395283B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03891433" w14:textId="2D93484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27</w:t>
            </w:r>
          </w:p>
        </w:tc>
        <w:tc>
          <w:tcPr>
            <w:tcW w:w="923" w:type="dxa"/>
            <w:shd w:val="clear" w:color="auto" w:fill="00B0F0"/>
            <w:vAlign w:val="center"/>
          </w:tcPr>
          <w:p w14:paraId="6FE694E4" w14:textId="064905B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7C84C407" w14:textId="3A6C23B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4DD178E0" w14:textId="61A37AE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9</w:t>
            </w:r>
          </w:p>
        </w:tc>
        <w:tc>
          <w:tcPr>
            <w:tcW w:w="930" w:type="dxa"/>
            <w:shd w:val="clear" w:color="auto" w:fill="00B050"/>
            <w:vAlign w:val="center"/>
          </w:tcPr>
          <w:p w14:paraId="46A020C7" w14:textId="57AEABB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w:t>
            </w:r>
          </w:p>
        </w:tc>
      </w:tr>
      <w:tr w:rsidR="00D33979" w:rsidRPr="008A78C6" w14:paraId="7DD7FC8E" w14:textId="0816435E" w:rsidTr="00E04154">
        <w:trPr>
          <w:jc w:val="center"/>
        </w:trPr>
        <w:tc>
          <w:tcPr>
            <w:tcW w:w="1178" w:type="dxa"/>
            <w:shd w:val="clear" w:color="auto" w:fill="D9D9D9" w:themeFill="background1" w:themeFillShade="D9"/>
          </w:tcPr>
          <w:p w14:paraId="7EAD19FA"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9748D1A"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6305CCF1" w14:textId="1755F30B"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34</w:t>
            </w:r>
          </w:p>
        </w:tc>
        <w:tc>
          <w:tcPr>
            <w:tcW w:w="920" w:type="dxa"/>
            <w:shd w:val="clear" w:color="auto" w:fill="FF0000"/>
            <w:vAlign w:val="center"/>
          </w:tcPr>
          <w:p w14:paraId="11206EEE" w14:textId="5759A33E"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6EFC8E41" w14:textId="62FE3D0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5ED6EDA9" w14:textId="4E77520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25</w:t>
            </w:r>
          </w:p>
        </w:tc>
        <w:tc>
          <w:tcPr>
            <w:tcW w:w="923" w:type="dxa"/>
            <w:shd w:val="clear" w:color="auto" w:fill="00B0F0"/>
            <w:vAlign w:val="center"/>
          </w:tcPr>
          <w:p w14:paraId="7094218C" w14:textId="52931B14"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0BCF5C30" w14:textId="7082B91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265EC118" w14:textId="6204681F"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9</w:t>
            </w:r>
          </w:p>
        </w:tc>
        <w:tc>
          <w:tcPr>
            <w:tcW w:w="930" w:type="dxa"/>
            <w:shd w:val="clear" w:color="auto" w:fill="00B050"/>
            <w:vAlign w:val="center"/>
          </w:tcPr>
          <w:p w14:paraId="59233527" w14:textId="5E1B5E54"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253D31DA" w14:textId="36BB085D" w:rsidTr="00E04154">
        <w:trPr>
          <w:jc w:val="center"/>
        </w:trPr>
        <w:tc>
          <w:tcPr>
            <w:tcW w:w="1178" w:type="dxa"/>
            <w:shd w:val="clear" w:color="auto" w:fill="D9D9D9" w:themeFill="background1" w:themeFillShade="D9"/>
          </w:tcPr>
          <w:p w14:paraId="6200C7CC"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4D86ED9"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6E8DA9D6" w14:textId="1E212ED6"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40</w:t>
            </w:r>
          </w:p>
        </w:tc>
        <w:tc>
          <w:tcPr>
            <w:tcW w:w="920" w:type="dxa"/>
            <w:shd w:val="clear" w:color="auto" w:fill="FF0000"/>
            <w:vAlign w:val="center"/>
          </w:tcPr>
          <w:p w14:paraId="213F78B6" w14:textId="7A0E7D76"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5A06740E" w14:textId="5AFE9A0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1BAE42B3" w14:textId="7467CC64"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w:t>
            </w:r>
          </w:p>
        </w:tc>
        <w:tc>
          <w:tcPr>
            <w:tcW w:w="923" w:type="dxa"/>
            <w:shd w:val="clear" w:color="auto" w:fill="00B0F0"/>
            <w:vAlign w:val="center"/>
          </w:tcPr>
          <w:p w14:paraId="4BB977FE" w14:textId="4D190DF7"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64A6E211" w14:textId="55399D7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714C9C43" w14:textId="1E5AA4D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38</w:t>
            </w:r>
          </w:p>
        </w:tc>
        <w:tc>
          <w:tcPr>
            <w:tcW w:w="930" w:type="dxa"/>
            <w:shd w:val="clear" w:color="auto" w:fill="00B050"/>
            <w:vAlign w:val="center"/>
          </w:tcPr>
          <w:p w14:paraId="403CA08A" w14:textId="16719D7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68D70B05" w14:textId="70E7B648" w:rsidTr="00E04154">
        <w:trPr>
          <w:jc w:val="center"/>
        </w:trPr>
        <w:tc>
          <w:tcPr>
            <w:tcW w:w="1178" w:type="dxa"/>
            <w:shd w:val="clear" w:color="auto" w:fill="D9D9D9" w:themeFill="background1" w:themeFillShade="D9"/>
          </w:tcPr>
          <w:p w14:paraId="37AE4539"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8F02123"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78F1DFA2" w14:textId="4F340C90"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29</w:t>
            </w:r>
          </w:p>
        </w:tc>
        <w:tc>
          <w:tcPr>
            <w:tcW w:w="920" w:type="dxa"/>
            <w:shd w:val="clear" w:color="auto" w:fill="FF0000"/>
            <w:vAlign w:val="center"/>
          </w:tcPr>
          <w:p w14:paraId="6A6A7395" w14:textId="1AD2C9C8"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29614FB0" w14:textId="1FB20F1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7B41349D" w14:textId="0CFA5FD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5</w:t>
            </w:r>
          </w:p>
        </w:tc>
        <w:tc>
          <w:tcPr>
            <w:tcW w:w="923" w:type="dxa"/>
            <w:shd w:val="clear" w:color="auto" w:fill="00B0F0"/>
            <w:vAlign w:val="center"/>
          </w:tcPr>
          <w:p w14:paraId="721D4B1A" w14:textId="7C3B9D8F"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171A580B" w14:textId="16186AB7"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43E1E02D" w14:textId="41C2BA6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24</w:t>
            </w:r>
          </w:p>
        </w:tc>
        <w:tc>
          <w:tcPr>
            <w:tcW w:w="930" w:type="dxa"/>
            <w:shd w:val="clear" w:color="auto" w:fill="00B050"/>
            <w:vAlign w:val="center"/>
          </w:tcPr>
          <w:p w14:paraId="0448D46E" w14:textId="66751B8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484A4033" w14:textId="790A4591" w:rsidTr="00E04154">
        <w:trPr>
          <w:jc w:val="center"/>
        </w:trPr>
        <w:tc>
          <w:tcPr>
            <w:tcW w:w="1178" w:type="dxa"/>
            <w:shd w:val="clear" w:color="auto" w:fill="D9D9D9" w:themeFill="background1" w:themeFillShade="D9"/>
          </w:tcPr>
          <w:p w14:paraId="1CCEB249"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393AC7D"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7A27E762" w14:textId="734CFF0A"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21</w:t>
            </w:r>
          </w:p>
        </w:tc>
        <w:tc>
          <w:tcPr>
            <w:tcW w:w="920" w:type="dxa"/>
            <w:shd w:val="clear" w:color="auto" w:fill="FF0000"/>
            <w:vAlign w:val="center"/>
          </w:tcPr>
          <w:p w14:paraId="224AB272" w14:textId="6BE11558"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10B43ECE" w14:textId="35AD6F9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163D7477" w14:textId="599EEF7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5</w:t>
            </w:r>
          </w:p>
        </w:tc>
        <w:tc>
          <w:tcPr>
            <w:tcW w:w="923" w:type="dxa"/>
            <w:shd w:val="clear" w:color="auto" w:fill="00B0F0"/>
            <w:vAlign w:val="center"/>
          </w:tcPr>
          <w:p w14:paraId="67E49C3A" w14:textId="41565D0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52687BA4" w14:textId="293B045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0AA02269" w14:textId="58219B8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16</w:t>
            </w:r>
          </w:p>
        </w:tc>
        <w:tc>
          <w:tcPr>
            <w:tcW w:w="930" w:type="dxa"/>
            <w:shd w:val="clear" w:color="auto" w:fill="00B050"/>
            <w:vAlign w:val="center"/>
          </w:tcPr>
          <w:p w14:paraId="1A1BC211" w14:textId="1C584670"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574A4F1C" w14:textId="35F0B95A" w:rsidTr="00E04154">
        <w:trPr>
          <w:jc w:val="center"/>
        </w:trPr>
        <w:tc>
          <w:tcPr>
            <w:tcW w:w="1178" w:type="dxa"/>
            <w:shd w:val="clear" w:color="auto" w:fill="D9D9D9" w:themeFill="background1" w:themeFillShade="D9"/>
          </w:tcPr>
          <w:p w14:paraId="638DCA47"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4FCD4C5"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01882F4C" w14:textId="627B5086"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20</w:t>
            </w:r>
          </w:p>
        </w:tc>
        <w:tc>
          <w:tcPr>
            <w:tcW w:w="920" w:type="dxa"/>
            <w:shd w:val="clear" w:color="auto" w:fill="FF0000"/>
            <w:vAlign w:val="center"/>
          </w:tcPr>
          <w:p w14:paraId="46100954" w14:textId="2FCCFF0B"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6303254F" w14:textId="0192F99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6083F435" w14:textId="7E7E444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3" w:type="dxa"/>
            <w:shd w:val="clear" w:color="auto" w:fill="00B0F0"/>
            <w:vAlign w:val="center"/>
          </w:tcPr>
          <w:p w14:paraId="608B33AD" w14:textId="4D0E9F54"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2341F4F5" w14:textId="450333CE"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1E7C6B45" w14:textId="26E73AF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20</w:t>
            </w:r>
          </w:p>
        </w:tc>
        <w:tc>
          <w:tcPr>
            <w:tcW w:w="930" w:type="dxa"/>
            <w:shd w:val="clear" w:color="auto" w:fill="00B050"/>
            <w:vAlign w:val="center"/>
          </w:tcPr>
          <w:p w14:paraId="6F038DDB" w14:textId="0FCD89A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118ACFA0" w14:textId="7665F46E" w:rsidTr="00E04154">
        <w:trPr>
          <w:jc w:val="center"/>
        </w:trPr>
        <w:tc>
          <w:tcPr>
            <w:tcW w:w="1178" w:type="dxa"/>
            <w:shd w:val="clear" w:color="auto" w:fill="D9D9D9" w:themeFill="background1" w:themeFillShade="D9"/>
          </w:tcPr>
          <w:p w14:paraId="58C9D39D"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6612515"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06217D2A" w14:textId="37D87989"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60</w:t>
            </w:r>
          </w:p>
        </w:tc>
        <w:tc>
          <w:tcPr>
            <w:tcW w:w="920" w:type="dxa"/>
            <w:shd w:val="clear" w:color="auto" w:fill="FF0000"/>
            <w:vAlign w:val="center"/>
          </w:tcPr>
          <w:p w14:paraId="4B39C9F6" w14:textId="06BB4D9F"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4CA88743" w14:textId="5B27359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46BB1AAD" w14:textId="0A3FE535"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3" w:type="dxa"/>
            <w:shd w:val="clear" w:color="auto" w:fill="00B0F0"/>
            <w:vAlign w:val="center"/>
          </w:tcPr>
          <w:p w14:paraId="4DCB766B" w14:textId="5048E5B0"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3FE8FD44" w14:textId="17A07D10"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7E3DE492" w14:textId="02EA866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60</w:t>
            </w:r>
          </w:p>
        </w:tc>
        <w:tc>
          <w:tcPr>
            <w:tcW w:w="930" w:type="dxa"/>
            <w:shd w:val="clear" w:color="auto" w:fill="00B050"/>
            <w:vAlign w:val="center"/>
          </w:tcPr>
          <w:p w14:paraId="405F1320" w14:textId="7A333B70"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798807E1" w14:textId="1A6D9383" w:rsidTr="00E04154">
        <w:trPr>
          <w:jc w:val="center"/>
        </w:trPr>
        <w:tc>
          <w:tcPr>
            <w:tcW w:w="1178" w:type="dxa"/>
            <w:shd w:val="clear" w:color="auto" w:fill="D9D9D9" w:themeFill="background1" w:themeFillShade="D9"/>
          </w:tcPr>
          <w:p w14:paraId="154BDE0E"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A9D7FDD"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02C58782" w14:textId="673F167A"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12</w:t>
            </w:r>
          </w:p>
        </w:tc>
        <w:tc>
          <w:tcPr>
            <w:tcW w:w="920" w:type="dxa"/>
            <w:shd w:val="clear" w:color="auto" w:fill="FF0000"/>
            <w:vAlign w:val="center"/>
          </w:tcPr>
          <w:p w14:paraId="0F4E40B4" w14:textId="7A4E3450"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3030673E" w14:textId="1A7C3AF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4930BB54" w14:textId="2AEEE947"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3" w:type="dxa"/>
            <w:shd w:val="clear" w:color="auto" w:fill="00B0F0"/>
            <w:vAlign w:val="center"/>
          </w:tcPr>
          <w:p w14:paraId="6EEC47B6" w14:textId="2A781093"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528E6357" w14:textId="5B20B1B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0D425DA9" w14:textId="104DA86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12</w:t>
            </w:r>
          </w:p>
        </w:tc>
        <w:tc>
          <w:tcPr>
            <w:tcW w:w="930" w:type="dxa"/>
            <w:shd w:val="clear" w:color="auto" w:fill="00B050"/>
            <w:vAlign w:val="center"/>
          </w:tcPr>
          <w:p w14:paraId="78C0B6BE" w14:textId="0E42F7E7"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26EB27F4" w14:textId="142F9308" w:rsidTr="00E04154">
        <w:trPr>
          <w:jc w:val="center"/>
        </w:trPr>
        <w:tc>
          <w:tcPr>
            <w:tcW w:w="1178" w:type="dxa"/>
            <w:shd w:val="clear" w:color="auto" w:fill="D9D9D9" w:themeFill="background1" w:themeFillShade="D9"/>
          </w:tcPr>
          <w:p w14:paraId="72A32FC2"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539D3C8"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40D80508" w14:textId="367E56BB"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6</w:t>
            </w:r>
          </w:p>
        </w:tc>
        <w:tc>
          <w:tcPr>
            <w:tcW w:w="920" w:type="dxa"/>
            <w:shd w:val="clear" w:color="auto" w:fill="FF0000"/>
            <w:vAlign w:val="center"/>
          </w:tcPr>
          <w:p w14:paraId="66CCDDF1" w14:textId="27D20AD1"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246D4CC6" w14:textId="3A2D0307"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2E97EB43" w14:textId="6BDA0087"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3" w:type="dxa"/>
            <w:shd w:val="clear" w:color="auto" w:fill="00B0F0"/>
            <w:vAlign w:val="center"/>
          </w:tcPr>
          <w:p w14:paraId="3A45E83C" w14:textId="255324D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181764BA" w14:textId="01B9383B"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675E92EA" w14:textId="39AEE708"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6</w:t>
            </w:r>
          </w:p>
        </w:tc>
        <w:tc>
          <w:tcPr>
            <w:tcW w:w="930" w:type="dxa"/>
            <w:shd w:val="clear" w:color="auto" w:fill="00B050"/>
            <w:vAlign w:val="center"/>
          </w:tcPr>
          <w:p w14:paraId="00286510" w14:textId="05E1EF3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5864F5AC" w14:textId="28B9D168" w:rsidTr="00E04154">
        <w:trPr>
          <w:jc w:val="center"/>
        </w:trPr>
        <w:tc>
          <w:tcPr>
            <w:tcW w:w="1178" w:type="dxa"/>
            <w:shd w:val="clear" w:color="auto" w:fill="D9D9D9" w:themeFill="background1" w:themeFillShade="D9"/>
          </w:tcPr>
          <w:p w14:paraId="26689389"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FF5C752"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6EEBF84A" w14:textId="52EC74FF"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6</w:t>
            </w:r>
          </w:p>
        </w:tc>
        <w:tc>
          <w:tcPr>
            <w:tcW w:w="920" w:type="dxa"/>
            <w:shd w:val="clear" w:color="auto" w:fill="FF0000"/>
            <w:vAlign w:val="center"/>
          </w:tcPr>
          <w:p w14:paraId="1B49DA37" w14:textId="54513D2B"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4395CA4C" w14:textId="47A291CE"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6679C1A1" w14:textId="42C0659A"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3" w:type="dxa"/>
            <w:shd w:val="clear" w:color="auto" w:fill="00B0F0"/>
            <w:vAlign w:val="center"/>
          </w:tcPr>
          <w:p w14:paraId="6DA119BA" w14:textId="6A068FA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4D955D94" w14:textId="18C1B0D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053BADE4" w14:textId="59A90FC6"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6</w:t>
            </w:r>
          </w:p>
        </w:tc>
        <w:tc>
          <w:tcPr>
            <w:tcW w:w="930" w:type="dxa"/>
            <w:shd w:val="clear" w:color="auto" w:fill="00B050"/>
            <w:vAlign w:val="center"/>
          </w:tcPr>
          <w:p w14:paraId="7BA35E44" w14:textId="45CF149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6696D26D" w14:textId="45645CFA" w:rsidTr="00E04154">
        <w:trPr>
          <w:jc w:val="center"/>
        </w:trPr>
        <w:tc>
          <w:tcPr>
            <w:tcW w:w="1178" w:type="dxa"/>
            <w:shd w:val="clear" w:color="auto" w:fill="D9D9D9" w:themeFill="background1" w:themeFillShade="D9"/>
          </w:tcPr>
          <w:p w14:paraId="3431A020"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BA46EFD"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0C6CDFCB" w14:textId="7E42CDFA"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20" w:type="dxa"/>
            <w:shd w:val="clear" w:color="auto" w:fill="FF0000"/>
            <w:vAlign w:val="center"/>
          </w:tcPr>
          <w:p w14:paraId="299B8C94" w14:textId="63E4E981"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6816D7B0" w14:textId="3454DF42"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4EF2E995" w14:textId="3705C5FD"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3" w:type="dxa"/>
            <w:shd w:val="clear" w:color="auto" w:fill="00B0F0"/>
            <w:vAlign w:val="center"/>
          </w:tcPr>
          <w:p w14:paraId="47D2370D" w14:textId="73893AAC"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3C3B62F7" w14:textId="729CC86D"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2D3CA1CB" w14:textId="03C1E5D4"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30" w:type="dxa"/>
            <w:shd w:val="clear" w:color="auto" w:fill="00B050"/>
            <w:vAlign w:val="center"/>
          </w:tcPr>
          <w:p w14:paraId="364FA97B" w14:textId="409A9C9B"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8A78C6" w14:paraId="474C5AC0" w14:textId="2925922D" w:rsidTr="00E04154">
        <w:trPr>
          <w:jc w:val="center"/>
        </w:trPr>
        <w:tc>
          <w:tcPr>
            <w:tcW w:w="1178" w:type="dxa"/>
            <w:shd w:val="clear" w:color="auto" w:fill="D9D9D9" w:themeFill="background1" w:themeFillShade="D9"/>
          </w:tcPr>
          <w:p w14:paraId="43137E3B" w14:textId="77777777" w:rsidR="00D33979" w:rsidRDefault="00D33979" w:rsidP="00D339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FDED31A"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60" w:type="dxa"/>
            <w:shd w:val="clear" w:color="auto" w:fill="FF0000"/>
            <w:vAlign w:val="center"/>
          </w:tcPr>
          <w:p w14:paraId="3CF10ED0" w14:textId="0255731A"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20" w:type="dxa"/>
            <w:shd w:val="clear" w:color="auto" w:fill="FF0000"/>
            <w:vAlign w:val="center"/>
          </w:tcPr>
          <w:p w14:paraId="1D08DE24" w14:textId="232D5A14" w:rsidR="00D33979" w:rsidRPr="00E04154" w:rsidRDefault="00D33979" w:rsidP="00D33979">
            <w:pPr>
              <w:pStyle w:val="BodyTextIndent"/>
              <w:ind w:left="0" w:firstLine="0"/>
              <w:jc w:val="center"/>
              <w:rPr>
                <w:rFonts w:ascii="Arial" w:hAnsi="Arial" w:cs="Arial"/>
                <w:b w:val="0"/>
                <w:bCs w:val="0"/>
                <w:iCs/>
                <w:color w:val="000000"/>
                <w:sz w:val="20"/>
                <w:szCs w:val="20"/>
                <w:lang w:val="ro-RO"/>
              </w:rPr>
            </w:pPr>
            <w:r w:rsidRPr="00E04154">
              <w:rPr>
                <w:rFonts w:ascii="Arial" w:hAnsi="Arial" w:cs="Arial"/>
                <w:b w:val="0"/>
                <w:bCs w:val="0"/>
                <w:color w:val="000000"/>
                <w:sz w:val="20"/>
                <w:szCs w:val="20"/>
              </w:rPr>
              <w:t>0</w:t>
            </w:r>
          </w:p>
        </w:tc>
        <w:tc>
          <w:tcPr>
            <w:tcW w:w="917" w:type="dxa"/>
            <w:shd w:val="clear" w:color="auto" w:fill="00B0F0"/>
            <w:vAlign w:val="center"/>
          </w:tcPr>
          <w:p w14:paraId="504FA57E" w14:textId="0676AEB1"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13" w:type="dxa"/>
            <w:shd w:val="clear" w:color="auto" w:fill="00B0F0"/>
            <w:vAlign w:val="center"/>
          </w:tcPr>
          <w:p w14:paraId="57C75863" w14:textId="1218819D"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3" w:type="dxa"/>
            <w:shd w:val="clear" w:color="auto" w:fill="00B0F0"/>
            <w:vAlign w:val="center"/>
          </w:tcPr>
          <w:p w14:paraId="06D227C5" w14:textId="5131182F"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4" w:type="dxa"/>
            <w:shd w:val="clear" w:color="auto" w:fill="00B050"/>
            <w:vAlign w:val="center"/>
          </w:tcPr>
          <w:p w14:paraId="21D17BAE" w14:textId="6379AD19"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21" w:type="dxa"/>
            <w:shd w:val="clear" w:color="auto" w:fill="00B050"/>
            <w:vAlign w:val="center"/>
          </w:tcPr>
          <w:p w14:paraId="4C5A289F" w14:textId="4DF272BF"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c>
          <w:tcPr>
            <w:tcW w:w="930" w:type="dxa"/>
            <w:shd w:val="clear" w:color="auto" w:fill="00B050"/>
            <w:vAlign w:val="center"/>
          </w:tcPr>
          <w:p w14:paraId="21658E8F" w14:textId="6928DAFB" w:rsidR="00D33979" w:rsidRPr="00D33979" w:rsidRDefault="00D33979" w:rsidP="00D33979">
            <w:pPr>
              <w:pStyle w:val="BodyTextIndent"/>
              <w:ind w:left="0" w:firstLine="0"/>
              <w:jc w:val="center"/>
              <w:rPr>
                <w:rFonts w:ascii="Arial" w:hAnsi="Arial" w:cs="Arial"/>
                <w:b w:val="0"/>
                <w:bCs w:val="0"/>
                <w:iCs/>
                <w:color w:val="000000"/>
                <w:sz w:val="20"/>
                <w:szCs w:val="20"/>
                <w:lang w:val="ro-RO"/>
              </w:rPr>
            </w:pPr>
            <w:r w:rsidRPr="00D33979">
              <w:rPr>
                <w:rFonts w:ascii="Arial" w:hAnsi="Arial" w:cs="Arial"/>
                <w:b w:val="0"/>
                <w:bCs w:val="0"/>
                <w:color w:val="000000"/>
                <w:sz w:val="20"/>
                <w:szCs w:val="20"/>
              </w:rPr>
              <w:t>0</w:t>
            </w:r>
          </w:p>
        </w:tc>
      </w:tr>
      <w:tr w:rsidR="00D33979" w:rsidRPr="0025054A" w14:paraId="317E3ECA" w14:textId="501ABEFE" w:rsidTr="00E04154">
        <w:trPr>
          <w:jc w:val="center"/>
        </w:trPr>
        <w:tc>
          <w:tcPr>
            <w:tcW w:w="1178" w:type="dxa"/>
            <w:shd w:val="clear" w:color="auto" w:fill="D9D9D9" w:themeFill="background1" w:themeFillShade="D9"/>
          </w:tcPr>
          <w:p w14:paraId="57425BB4" w14:textId="77777777" w:rsidR="00D33979" w:rsidRPr="0025054A" w:rsidRDefault="00D33979" w:rsidP="00D3397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DE57C80" w:rsidR="00D33979" w:rsidRPr="00E04154" w:rsidRDefault="00D33979" w:rsidP="00D33979">
            <w:pPr>
              <w:pStyle w:val="BodyTextIndent"/>
              <w:ind w:left="0" w:firstLine="0"/>
              <w:jc w:val="center"/>
              <w:rPr>
                <w:rFonts w:ascii="Arial" w:hAnsi="Arial" w:cs="Arial"/>
                <w:iCs/>
                <w:color w:val="000000"/>
                <w:sz w:val="20"/>
                <w:szCs w:val="20"/>
                <w:lang w:val="ro-RO"/>
              </w:rPr>
            </w:pPr>
            <w:r w:rsidRPr="00E04154">
              <w:rPr>
                <w:rFonts w:ascii="Arial" w:hAnsi="Arial" w:cs="Arial"/>
                <w:color w:val="000000"/>
                <w:sz w:val="20"/>
                <w:szCs w:val="20"/>
              </w:rPr>
              <w:t>0</w:t>
            </w:r>
          </w:p>
        </w:tc>
        <w:tc>
          <w:tcPr>
            <w:tcW w:w="960" w:type="dxa"/>
            <w:shd w:val="clear" w:color="auto" w:fill="FF0000"/>
            <w:vAlign w:val="center"/>
          </w:tcPr>
          <w:p w14:paraId="48EDEEAC" w14:textId="07E5ECB5" w:rsidR="00D33979" w:rsidRPr="00E04154" w:rsidRDefault="00D33979" w:rsidP="00D33979">
            <w:pPr>
              <w:pStyle w:val="BodyTextIndent"/>
              <w:ind w:left="0" w:firstLine="0"/>
              <w:jc w:val="center"/>
              <w:rPr>
                <w:rFonts w:ascii="Arial" w:hAnsi="Arial" w:cs="Arial"/>
                <w:iCs/>
                <w:color w:val="000000"/>
                <w:sz w:val="20"/>
                <w:szCs w:val="20"/>
                <w:lang w:val="ro-RO"/>
              </w:rPr>
            </w:pPr>
            <w:r w:rsidRPr="00E04154">
              <w:rPr>
                <w:rFonts w:ascii="Arial" w:hAnsi="Arial" w:cs="Arial"/>
                <w:color w:val="000000"/>
                <w:sz w:val="20"/>
                <w:szCs w:val="20"/>
              </w:rPr>
              <w:t>630</w:t>
            </w:r>
          </w:p>
        </w:tc>
        <w:tc>
          <w:tcPr>
            <w:tcW w:w="920" w:type="dxa"/>
            <w:shd w:val="clear" w:color="auto" w:fill="FF0000"/>
            <w:vAlign w:val="center"/>
          </w:tcPr>
          <w:p w14:paraId="1D45FB0D" w14:textId="1AB683B1" w:rsidR="00D33979" w:rsidRPr="00E04154" w:rsidRDefault="00D33979" w:rsidP="00D33979">
            <w:pPr>
              <w:pStyle w:val="BodyTextIndent"/>
              <w:ind w:left="0" w:firstLine="0"/>
              <w:jc w:val="center"/>
              <w:rPr>
                <w:rFonts w:ascii="Arial" w:hAnsi="Arial" w:cs="Arial"/>
                <w:iCs/>
                <w:color w:val="000000"/>
                <w:sz w:val="20"/>
                <w:szCs w:val="20"/>
                <w:lang w:val="ro-RO"/>
              </w:rPr>
            </w:pPr>
            <w:r w:rsidRPr="00E04154">
              <w:rPr>
                <w:rFonts w:ascii="Arial" w:hAnsi="Arial" w:cs="Arial"/>
                <w:color w:val="000000"/>
                <w:sz w:val="20"/>
                <w:szCs w:val="20"/>
              </w:rPr>
              <w:t>109</w:t>
            </w:r>
          </w:p>
        </w:tc>
        <w:tc>
          <w:tcPr>
            <w:tcW w:w="917" w:type="dxa"/>
            <w:shd w:val="clear" w:color="auto" w:fill="00B0F0"/>
            <w:vAlign w:val="center"/>
          </w:tcPr>
          <w:p w14:paraId="207963B6" w14:textId="5F65C7F7" w:rsidR="00D33979" w:rsidRPr="00D33979" w:rsidRDefault="00D33979" w:rsidP="00D33979">
            <w:pPr>
              <w:pStyle w:val="BodyTextIndent"/>
              <w:ind w:left="0" w:firstLine="0"/>
              <w:jc w:val="center"/>
              <w:rPr>
                <w:rFonts w:ascii="Arial" w:hAnsi="Arial" w:cs="Arial"/>
                <w:iCs/>
                <w:color w:val="000000"/>
                <w:sz w:val="20"/>
                <w:szCs w:val="20"/>
                <w:lang w:val="ro-RO"/>
              </w:rPr>
            </w:pPr>
            <w:r w:rsidRPr="00D33979">
              <w:rPr>
                <w:rFonts w:ascii="Arial" w:hAnsi="Arial" w:cs="Arial"/>
                <w:color w:val="000000"/>
                <w:sz w:val="20"/>
                <w:szCs w:val="20"/>
              </w:rPr>
              <w:t>0</w:t>
            </w:r>
          </w:p>
        </w:tc>
        <w:tc>
          <w:tcPr>
            <w:tcW w:w="913" w:type="dxa"/>
            <w:shd w:val="clear" w:color="auto" w:fill="00B0F0"/>
            <w:vAlign w:val="center"/>
          </w:tcPr>
          <w:p w14:paraId="5250FD3F" w14:textId="5EB54770" w:rsidR="00D33979" w:rsidRPr="00D33979" w:rsidRDefault="00D33979" w:rsidP="00D33979">
            <w:pPr>
              <w:pStyle w:val="BodyTextIndent"/>
              <w:ind w:left="0" w:firstLine="0"/>
              <w:jc w:val="center"/>
              <w:rPr>
                <w:rFonts w:ascii="Arial" w:hAnsi="Arial" w:cs="Arial"/>
                <w:iCs/>
                <w:color w:val="000000"/>
                <w:sz w:val="20"/>
                <w:szCs w:val="20"/>
                <w:lang w:val="ro-RO"/>
              </w:rPr>
            </w:pPr>
            <w:r w:rsidRPr="00D33979">
              <w:rPr>
                <w:rFonts w:ascii="Arial" w:hAnsi="Arial" w:cs="Arial"/>
                <w:color w:val="000000"/>
                <w:sz w:val="20"/>
                <w:szCs w:val="20"/>
              </w:rPr>
              <w:t>330</w:t>
            </w:r>
          </w:p>
        </w:tc>
        <w:tc>
          <w:tcPr>
            <w:tcW w:w="923" w:type="dxa"/>
            <w:shd w:val="clear" w:color="auto" w:fill="00B0F0"/>
            <w:vAlign w:val="center"/>
          </w:tcPr>
          <w:p w14:paraId="6AEA16EC" w14:textId="6B82856D" w:rsidR="00D33979" w:rsidRPr="00D33979" w:rsidRDefault="00D33979" w:rsidP="00D33979">
            <w:pPr>
              <w:pStyle w:val="BodyTextIndent"/>
              <w:ind w:left="0" w:firstLine="0"/>
              <w:jc w:val="center"/>
              <w:rPr>
                <w:rFonts w:ascii="Arial" w:hAnsi="Arial" w:cs="Arial"/>
                <w:iCs/>
                <w:color w:val="000000"/>
                <w:sz w:val="20"/>
                <w:szCs w:val="20"/>
                <w:lang w:val="ro-RO"/>
              </w:rPr>
            </w:pPr>
            <w:r w:rsidRPr="00D33979">
              <w:rPr>
                <w:rFonts w:ascii="Arial" w:hAnsi="Arial" w:cs="Arial"/>
                <w:color w:val="000000"/>
                <w:sz w:val="20"/>
                <w:szCs w:val="20"/>
              </w:rPr>
              <w:t>60</w:t>
            </w:r>
          </w:p>
        </w:tc>
        <w:tc>
          <w:tcPr>
            <w:tcW w:w="924" w:type="dxa"/>
            <w:shd w:val="clear" w:color="auto" w:fill="00B050"/>
            <w:vAlign w:val="center"/>
          </w:tcPr>
          <w:p w14:paraId="374DCB8E" w14:textId="09459C77" w:rsidR="00D33979" w:rsidRPr="00D33979" w:rsidRDefault="00D33979" w:rsidP="00D33979">
            <w:pPr>
              <w:pStyle w:val="BodyTextIndent"/>
              <w:ind w:left="0" w:firstLine="0"/>
              <w:jc w:val="center"/>
              <w:rPr>
                <w:rFonts w:ascii="Arial" w:hAnsi="Arial" w:cs="Arial"/>
                <w:iCs/>
                <w:color w:val="000000"/>
                <w:sz w:val="20"/>
                <w:szCs w:val="20"/>
                <w:lang w:val="ro-RO"/>
              </w:rPr>
            </w:pPr>
            <w:r w:rsidRPr="00D33979">
              <w:rPr>
                <w:rFonts w:ascii="Arial" w:hAnsi="Arial" w:cs="Arial"/>
                <w:color w:val="000000"/>
                <w:sz w:val="20"/>
                <w:szCs w:val="20"/>
              </w:rPr>
              <w:t>0</w:t>
            </w:r>
          </w:p>
        </w:tc>
        <w:tc>
          <w:tcPr>
            <w:tcW w:w="921" w:type="dxa"/>
            <w:shd w:val="clear" w:color="auto" w:fill="00B050"/>
            <w:vAlign w:val="center"/>
          </w:tcPr>
          <w:p w14:paraId="43A144AD" w14:textId="4E902A11" w:rsidR="00D33979" w:rsidRPr="00D33979" w:rsidRDefault="00D33979" w:rsidP="00D33979">
            <w:pPr>
              <w:pStyle w:val="BodyTextIndent"/>
              <w:ind w:left="0" w:firstLine="0"/>
              <w:jc w:val="center"/>
              <w:rPr>
                <w:rFonts w:ascii="Arial" w:hAnsi="Arial" w:cs="Arial"/>
                <w:iCs/>
                <w:color w:val="000000"/>
                <w:sz w:val="20"/>
                <w:szCs w:val="20"/>
                <w:lang w:val="ro-RO"/>
              </w:rPr>
            </w:pPr>
            <w:r w:rsidRPr="00D33979">
              <w:rPr>
                <w:rFonts w:ascii="Arial" w:hAnsi="Arial" w:cs="Arial"/>
                <w:color w:val="000000"/>
                <w:sz w:val="20"/>
                <w:szCs w:val="20"/>
              </w:rPr>
              <w:t>300</w:t>
            </w:r>
          </w:p>
        </w:tc>
        <w:tc>
          <w:tcPr>
            <w:tcW w:w="930" w:type="dxa"/>
            <w:shd w:val="clear" w:color="auto" w:fill="00B050"/>
            <w:vAlign w:val="center"/>
          </w:tcPr>
          <w:p w14:paraId="2D1DF536" w14:textId="0BAAA7CB" w:rsidR="00D33979" w:rsidRPr="00D33979" w:rsidRDefault="00D33979" w:rsidP="00D33979">
            <w:pPr>
              <w:pStyle w:val="BodyTextIndent"/>
              <w:ind w:left="0" w:firstLine="0"/>
              <w:jc w:val="center"/>
              <w:rPr>
                <w:rFonts w:ascii="Arial" w:hAnsi="Arial" w:cs="Arial"/>
                <w:iCs/>
                <w:color w:val="000000"/>
                <w:sz w:val="20"/>
                <w:szCs w:val="20"/>
                <w:lang w:val="ro-RO"/>
              </w:rPr>
            </w:pPr>
            <w:r w:rsidRPr="00D33979">
              <w:rPr>
                <w:rFonts w:ascii="Arial" w:hAnsi="Arial" w:cs="Arial"/>
                <w:color w:val="000000"/>
                <w:sz w:val="20"/>
                <w:szCs w:val="20"/>
              </w:rPr>
              <w:t>49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52777" w14:textId="77777777" w:rsidR="005E1B67" w:rsidRDefault="005E1B67">
      <w:r>
        <w:separator/>
      </w:r>
    </w:p>
  </w:endnote>
  <w:endnote w:type="continuationSeparator" w:id="0">
    <w:p w14:paraId="2913062E" w14:textId="77777777" w:rsidR="005E1B67" w:rsidRDefault="005E1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51BB0" w14:textId="77777777" w:rsidR="005E1B67" w:rsidRDefault="005E1B67">
      <w:r>
        <w:separator/>
      </w:r>
    </w:p>
  </w:footnote>
  <w:footnote w:type="continuationSeparator" w:id="0">
    <w:p w14:paraId="513EEE4F" w14:textId="77777777" w:rsidR="005E1B67" w:rsidRDefault="005E1B67">
      <w:r>
        <w:continuationSeparator/>
      </w:r>
    </w:p>
  </w:footnote>
  <w:footnote w:id="1">
    <w:p w14:paraId="2E79FCE6" w14:textId="77777777" w:rsidR="00871FFA" w:rsidRPr="00C9714F" w:rsidRDefault="00871FFA" w:rsidP="00871FF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1810"/>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698"/>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5809"/>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469B2"/>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1B67"/>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458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6F20B7"/>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33FB2"/>
    <w:rsid w:val="008406DC"/>
    <w:rsid w:val="008414FF"/>
    <w:rsid w:val="008433BF"/>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1E6F"/>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14F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3874"/>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6F21"/>
    <w:rsid w:val="00AE7F6E"/>
    <w:rsid w:val="00AF1A26"/>
    <w:rsid w:val="00AF329E"/>
    <w:rsid w:val="00AF4361"/>
    <w:rsid w:val="00AF57CA"/>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7CF"/>
    <w:rsid w:val="00B92841"/>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4612"/>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3979"/>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154"/>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1301</TotalTime>
  <Pages>26</Pages>
  <Words>7013</Words>
  <Characters>39980</Characters>
  <Application>Microsoft Office Word</Application>
  <DocSecurity>0</DocSecurity>
  <Lines>333</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93</cp:revision>
  <cp:lastPrinted>2019-05-27T06:53:00Z</cp:lastPrinted>
  <dcterms:created xsi:type="dcterms:W3CDTF">2025-05-05T11:18:00Z</dcterms:created>
  <dcterms:modified xsi:type="dcterms:W3CDTF">2026-05-28T18:02:00Z</dcterms:modified>
</cp:coreProperties>
</file>