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5B44A34" w14:textId="553DE7A8" w:rsidR="00057ACB" w:rsidRDefault="00057ACB" w:rsidP="00057ACB">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423862">
        <w:rPr>
          <w:rFonts w:ascii="Arial" w:hAnsi="Arial" w:cs="Arial"/>
          <w:b/>
          <w:noProof/>
          <w:sz w:val="40"/>
          <w:szCs w:val="40"/>
          <w:lang w:val="fr-FR"/>
        </w:rPr>
        <w:drawing>
          <wp:inline distT="0" distB="0" distL="0" distR="0" wp14:anchorId="50638A0F" wp14:editId="45E74B3B">
            <wp:extent cx="6113145" cy="3344545"/>
            <wp:effectExtent l="0" t="0" r="1905" b="8255"/>
            <wp:docPr id="100870184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344545"/>
                    </a:xfrm>
                    <a:prstGeom prst="rect">
                      <a:avLst/>
                    </a:prstGeom>
                    <a:noFill/>
                    <a:ln>
                      <a:noFill/>
                    </a:ln>
                  </pic:spPr>
                </pic:pic>
              </a:graphicData>
            </a:graphic>
          </wp:inline>
        </w:drawing>
      </w:r>
    </w:p>
    <w:p w14:paraId="408F5DD2" w14:textId="77777777" w:rsidR="00057ACB" w:rsidRDefault="00057ACB" w:rsidP="00057ACB">
      <w:pPr>
        <w:pStyle w:val="DefaultText"/>
        <w:jc w:val="center"/>
        <w:rPr>
          <w:rFonts w:ascii="Arial" w:hAnsi="Arial" w:cs="Arial"/>
          <w:b/>
          <w:sz w:val="32"/>
          <w:szCs w:val="32"/>
          <w:lang w:val="ro-RO"/>
        </w:rPr>
      </w:pPr>
      <w:r>
        <w:rPr>
          <w:rFonts w:ascii="Arial" w:hAnsi="Arial" w:cs="Arial"/>
          <w:b/>
          <w:sz w:val="32"/>
          <w:szCs w:val="32"/>
          <w:lang w:val="ro-RO"/>
        </w:rPr>
        <w:t>DN65B_km0+000-km6+237</w:t>
      </w:r>
    </w:p>
    <w:p w14:paraId="49A8F3D5" w14:textId="570F0C37" w:rsidR="00CF0728" w:rsidRDefault="00057ACB" w:rsidP="00057ACB">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239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B9958FD"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2B43F1">
        <w:rPr>
          <w:rFonts w:ascii="Arial" w:hAnsi="Arial" w:cs="Arial"/>
          <w:lang w:val="pt-BR"/>
        </w:rPr>
        <w:t>6</w:t>
      </w:r>
      <w:r w:rsidR="008079B9">
        <w:rPr>
          <w:rFonts w:ascii="Arial" w:hAnsi="Arial" w:cs="Arial"/>
          <w:lang w:val="pt-BR"/>
        </w:rPr>
        <w:t>5</w:t>
      </w:r>
      <w:r w:rsidR="00057ACB">
        <w:rPr>
          <w:rFonts w:ascii="Arial" w:hAnsi="Arial" w:cs="Arial"/>
          <w:lang w:val="pt-BR"/>
        </w:rPr>
        <w:t>B</w:t>
      </w:r>
      <w:r w:rsidR="00CF0728">
        <w:rPr>
          <w:rFonts w:ascii="Arial" w:hAnsi="Arial" w:cs="Arial"/>
          <w:lang w:val="pt-BR"/>
        </w:rPr>
        <w:t>_km</w:t>
      </w:r>
      <w:r w:rsidR="00831EEF">
        <w:rPr>
          <w:rFonts w:ascii="Arial" w:hAnsi="Arial" w:cs="Arial"/>
          <w:lang w:val="pt-BR"/>
        </w:rPr>
        <w:t>0</w:t>
      </w:r>
      <w:r w:rsidR="00CF0728">
        <w:rPr>
          <w:rFonts w:ascii="Arial" w:hAnsi="Arial" w:cs="Arial"/>
          <w:lang w:val="pt-BR"/>
        </w:rPr>
        <w:t>+</w:t>
      </w:r>
      <w:r w:rsidR="00057ACB">
        <w:rPr>
          <w:rFonts w:ascii="Arial" w:hAnsi="Arial" w:cs="Arial"/>
          <w:lang w:val="pt-BR"/>
        </w:rPr>
        <w:t>000</w:t>
      </w:r>
      <w:r w:rsidR="00CF0728">
        <w:rPr>
          <w:rFonts w:ascii="Arial" w:hAnsi="Arial" w:cs="Arial"/>
          <w:lang w:val="pt-BR"/>
        </w:rPr>
        <w:t>-km</w:t>
      </w:r>
      <w:r w:rsidR="002529E8">
        <w:rPr>
          <w:rFonts w:ascii="Arial" w:hAnsi="Arial" w:cs="Arial"/>
          <w:lang w:val="pt-BR"/>
        </w:rPr>
        <w:t>6</w:t>
      </w:r>
      <w:r w:rsidR="00CF0728">
        <w:rPr>
          <w:rFonts w:ascii="Arial" w:hAnsi="Arial" w:cs="Arial"/>
          <w:lang w:val="pt-BR"/>
        </w:rPr>
        <w:t>+</w:t>
      </w:r>
      <w:r w:rsidR="00057ACB">
        <w:rPr>
          <w:rFonts w:ascii="Arial" w:hAnsi="Arial" w:cs="Arial"/>
          <w:lang w:val="pt-BR"/>
        </w:rPr>
        <w:t>237......</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61CC97CA"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057ACB">
        <w:rPr>
          <w:rFonts w:ascii="Arial" w:hAnsi="Arial" w:cs="Arial"/>
          <w:b/>
          <w:lang w:eastAsia="en-US"/>
        </w:rPr>
        <w:t>B</w:t>
      </w:r>
      <w:r w:rsidR="0052391B" w:rsidRPr="0052391B">
        <w:rPr>
          <w:rFonts w:ascii="Arial" w:hAnsi="Arial" w:cs="Arial"/>
          <w:b/>
          <w:lang w:eastAsia="en-US"/>
        </w:rPr>
        <w:t xml:space="preserve"> km </w:t>
      </w:r>
      <w:r w:rsidR="00057ACB">
        <w:rPr>
          <w:rFonts w:ascii="Arial" w:hAnsi="Arial" w:cs="Arial"/>
          <w:b/>
          <w:lang w:eastAsia="en-US"/>
        </w:rPr>
        <w:t>0</w:t>
      </w:r>
      <w:r w:rsidR="009F0895" w:rsidRPr="0052391B">
        <w:rPr>
          <w:rFonts w:ascii="Arial" w:hAnsi="Arial" w:cs="Arial"/>
          <w:b/>
          <w:lang w:eastAsia="en-US"/>
        </w:rPr>
        <w:t>+</w:t>
      </w:r>
      <w:r w:rsidR="00057ACB">
        <w:rPr>
          <w:rFonts w:ascii="Arial" w:hAnsi="Arial" w:cs="Arial"/>
          <w:b/>
          <w:lang w:eastAsia="en-US"/>
        </w:rPr>
        <w:t>000</w:t>
      </w:r>
      <w:r w:rsidR="009F0895">
        <w:rPr>
          <w:rFonts w:ascii="Arial" w:hAnsi="Arial" w:cs="Arial"/>
          <w:b/>
          <w:lang w:eastAsia="en-US"/>
        </w:rPr>
        <w:t xml:space="preserve"> </w:t>
      </w:r>
      <w:r w:rsidR="0052391B" w:rsidRPr="0052391B">
        <w:rPr>
          <w:rFonts w:ascii="Arial" w:hAnsi="Arial" w:cs="Arial"/>
          <w:b/>
          <w:lang w:eastAsia="en-US"/>
        </w:rPr>
        <w:t xml:space="preserve">– km </w:t>
      </w:r>
      <w:r w:rsidR="00057ACB">
        <w:rPr>
          <w:rFonts w:ascii="Arial" w:hAnsi="Arial" w:cs="Arial"/>
          <w:b/>
          <w:lang w:eastAsia="en-US"/>
        </w:rPr>
        <w:t>6</w:t>
      </w:r>
      <w:r w:rsidR="0052391B" w:rsidRPr="0052391B">
        <w:rPr>
          <w:rFonts w:ascii="Arial" w:hAnsi="Arial" w:cs="Arial"/>
          <w:b/>
          <w:lang w:eastAsia="en-US"/>
        </w:rPr>
        <w:t>+</w:t>
      </w:r>
      <w:r w:rsidR="00057ACB">
        <w:rPr>
          <w:rFonts w:ascii="Arial" w:hAnsi="Arial" w:cs="Arial"/>
          <w:b/>
          <w:lang w:eastAsia="en-US"/>
        </w:rPr>
        <w:t>237</w:t>
      </w:r>
    </w:p>
    <w:p w14:paraId="62D709C6" w14:textId="77777777" w:rsidR="00057ACB" w:rsidRDefault="00057ACB" w:rsidP="00057ACB">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DN65B_km0+000-km6+</w:t>
      </w:r>
      <w:bookmarkEnd w:id="9"/>
      <w:r>
        <w:rPr>
          <w:rFonts w:ascii="Arial" w:hAnsi="Arial" w:cs="Arial"/>
          <w:color w:val="auto"/>
          <w:lang w:val="pt-BR"/>
        </w:rPr>
        <w:t xml:space="preserve">237 </w:t>
      </w:r>
      <w:bookmarkEnd w:id="10"/>
      <w:r>
        <w:rPr>
          <w:rFonts w:ascii="Arial" w:hAnsi="Arial" w:cs="Arial"/>
          <w:color w:val="auto"/>
          <w:lang w:val="pt-BR"/>
        </w:rPr>
        <w:t xml:space="preserve">face parte din drumul național DN65B de 6,237 km care leagă A1 (Pitești) de DN65 (Pitești). Este delimitat de </w:t>
      </w:r>
      <w:r>
        <w:rPr>
          <w:rFonts w:ascii="Arial" w:hAnsi="Arial" w:cs="Arial"/>
          <w:color w:val="auto"/>
          <w:lang w:val="it-IT"/>
        </w:rPr>
        <w:t>intersecția cu DJ702G și intersecția cu DN65</w:t>
      </w:r>
      <w:r>
        <w:rPr>
          <w:rFonts w:ascii="Arial" w:hAnsi="Arial" w:cs="Arial"/>
          <w:color w:val="auto"/>
          <w:lang w:val="pt-BR"/>
        </w:rPr>
        <w:t>.</w:t>
      </w:r>
    </w:p>
    <w:p w14:paraId="6E9ECAB1" w14:textId="77777777" w:rsidR="00057ACB" w:rsidRPr="0093612E" w:rsidRDefault="00057ACB" w:rsidP="00057ACB">
      <w:pPr>
        <w:pStyle w:val="WW-Default"/>
        <w:jc w:val="both"/>
        <w:rPr>
          <w:rFonts w:ascii="Arial" w:hAnsi="Arial" w:cs="Arial"/>
          <w:color w:val="auto"/>
          <w:lang w:val="pt-BR"/>
        </w:rPr>
      </w:pPr>
    </w:p>
    <w:p w14:paraId="5CD2D95E" w14:textId="77777777" w:rsidR="00057ACB" w:rsidRDefault="00057ACB" w:rsidP="00057ACB">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6,237</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FE9C8BC" w14:textId="77777777" w:rsidR="00057ACB" w:rsidRDefault="00057ACB" w:rsidP="00057ACB">
      <w:pPr>
        <w:pStyle w:val="WW-Default"/>
        <w:jc w:val="both"/>
        <w:rPr>
          <w:rFonts w:ascii="Arial" w:hAnsi="Arial" w:cs="Arial"/>
          <w:color w:val="auto"/>
          <w:lang w:val="pt-BR"/>
        </w:rPr>
      </w:pPr>
    </w:p>
    <w:p w14:paraId="66C6A91D" w14:textId="77777777" w:rsidR="00057ACB" w:rsidRPr="00A46DA2" w:rsidRDefault="00057ACB" w:rsidP="00057ACB">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23862">
        <w:rPr>
          <w:rFonts w:ascii="Arial" w:hAnsi="Arial" w:cs="Arial"/>
          <w:color w:val="auto"/>
          <w:lang w:val="pt-BR"/>
        </w:rPr>
        <w:t>4</w:t>
      </w:r>
      <w:r>
        <w:rPr>
          <w:rFonts w:ascii="Arial" w:hAnsi="Arial" w:cs="Arial"/>
          <w:color w:val="auto"/>
          <w:lang w:val="pt-BR"/>
        </w:rPr>
        <w:t>.</w:t>
      </w:r>
      <w:r w:rsidRPr="00423862">
        <w:rPr>
          <w:rFonts w:ascii="Arial" w:hAnsi="Arial" w:cs="Arial"/>
          <w:color w:val="auto"/>
          <w:lang w:val="pt-BR"/>
        </w:rPr>
        <w:t>856</w:t>
      </w:r>
      <w:r>
        <w:rPr>
          <w:rFonts w:ascii="Arial" w:hAnsi="Arial" w:cs="Arial"/>
          <w:color w:val="auto"/>
          <w:lang w:val="pt-BR"/>
        </w:rPr>
        <w:t>.</w:t>
      </w:r>
      <w:r w:rsidRPr="00423862">
        <w:rPr>
          <w:rFonts w:ascii="Arial" w:hAnsi="Arial" w:cs="Arial"/>
          <w:color w:val="auto"/>
          <w:lang w:val="pt-BR"/>
        </w:rPr>
        <w:t>325</w:t>
      </w:r>
    </w:p>
    <w:p w14:paraId="6E52AF0D" w14:textId="77777777" w:rsidR="00057ACB" w:rsidRDefault="00057ACB" w:rsidP="00057ACB">
      <w:pPr>
        <w:pStyle w:val="NormalWeb"/>
        <w:shd w:val="clear" w:color="auto" w:fill="FFFFFF"/>
        <w:spacing w:before="0" w:after="0"/>
        <w:jc w:val="both"/>
        <w:rPr>
          <w:rFonts w:ascii="Arial" w:hAnsi="Arial" w:cs="Arial"/>
          <w:b/>
          <w:bCs/>
          <w:lang w:val="pt-BR"/>
        </w:rPr>
      </w:pPr>
    </w:p>
    <w:p w14:paraId="751266AD" w14:textId="77777777" w:rsidR="00057ACB" w:rsidRDefault="00057ACB" w:rsidP="00057ACB">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DF9FCD9" w14:textId="77777777" w:rsidR="00057ACB" w:rsidRDefault="00057ACB" w:rsidP="00057ACB">
      <w:pPr>
        <w:pStyle w:val="NormalWeb"/>
        <w:shd w:val="clear" w:color="auto" w:fill="FFFFFF"/>
        <w:spacing w:before="0" w:after="0"/>
        <w:jc w:val="both"/>
        <w:rPr>
          <w:rFonts w:ascii="Arial" w:hAnsi="Arial" w:cs="Arial"/>
          <w:lang w:val="pt-BR"/>
        </w:rPr>
      </w:pPr>
    </w:p>
    <w:p w14:paraId="5A65F05D" w14:textId="77777777" w:rsidR="00057ACB" w:rsidRDefault="00057ACB" w:rsidP="00057ACB">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057ACB" w14:paraId="53F7BEC8" w14:textId="77777777" w:rsidTr="00ED4702">
        <w:trPr>
          <w:jc w:val="center"/>
        </w:trPr>
        <w:tc>
          <w:tcPr>
            <w:tcW w:w="1242" w:type="dxa"/>
            <w:vAlign w:val="center"/>
          </w:tcPr>
          <w:p w14:paraId="13C31055" w14:textId="77777777" w:rsidR="00057ACB" w:rsidRDefault="00057ACB" w:rsidP="00ED4702">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D56399D" w14:textId="77777777" w:rsidR="00057ACB" w:rsidRDefault="00057ACB" w:rsidP="00ED4702">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FED005F" w14:textId="77777777" w:rsidR="00057ACB" w:rsidRPr="00760283" w:rsidRDefault="00057ACB" w:rsidP="00ED470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234092A" w14:textId="77777777" w:rsidR="00057ACB" w:rsidRDefault="00057ACB" w:rsidP="00ED4702">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1506322" w14:textId="77777777" w:rsidR="00057ACB" w:rsidRPr="00760283" w:rsidRDefault="00057ACB" w:rsidP="00ED470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057ACB" w14:paraId="3BA19A64" w14:textId="77777777" w:rsidTr="00ED4702">
        <w:trPr>
          <w:jc w:val="center"/>
        </w:trPr>
        <w:tc>
          <w:tcPr>
            <w:tcW w:w="1242" w:type="dxa"/>
          </w:tcPr>
          <w:p w14:paraId="625ED7AB" w14:textId="77777777" w:rsidR="00057ACB" w:rsidRDefault="00057ACB" w:rsidP="00ED470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B84B33B" w14:textId="77777777" w:rsidR="00057ACB" w:rsidRDefault="00057ACB" w:rsidP="00ED4702">
            <w:pPr>
              <w:pStyle w:val="NormalWeb"/>
              <w:spacing w:before="0" w:after="0"/>
              <w:jc w:val="center"/>
              <w:rPr>
                <w:rFonts w:ascii="Arial" w:hAnsi="Arial" w:cs="Arial"/>
                <w:sz w:val="20"/>
                <w:szCs w:val="20"/>
                <w:lang w:val="pt-BR"/>
              </w:rPr>
            </w:pPr>
            <w:r>
              <w:rPr>
                <w:rFonts w:ascii="Arial" w:hAnsi="Arial" w:cs="Arial"/>
                <w:sz w:val="20"/>
                <w:szCs w:val="20"/>
                <w:lang w:val="pt-BR"/>
              </w:rPr>
              <w:t>65B</w:t>
            </w:r>
          </w:p>
        </w:tc>
        <w:tc>
          <w:tcPr>
            <w:tcW w:w="567" w:type="dxa"/>
          </w:tcPr>
          <w:p w14:paraId="5CDCBECA" w14:textId="77777777" w:rsidR="00057ACB" w:rsidRPr="00760283" w:rsidRDefault="00057ACB" w:rsidP="00ED4702">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1B903C01" w14:textId="77777777" w:rsidR="00057ACB" w:rsidRPr="00E1681C" w:rsidRDefault="00057ACB" w:rsidP="00ED4702">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075AA611" w14:textId="77777777" w:rsidR="00057ACB" w:rsidRPr="00760283" w:rsidRDefault="00057ACB" w:rsidP="00ED4702">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sens</w:t>
            </w:r>
            <w:proofErr w:type="spellEnd"/>
            <w:r>
              <w:rPr>
                <w:sz w:val="20"/>
                <w:szCs w:val="20"/>
              </w:rPr>
              <w:t xml:space="preserve"> </w:t>
            </w:r>
            <w:proofErr w:type="spellStart"/>
            <w:r>
              <w:rPr>
                <w:sz w:val="20"/>
                <w:szCs w:val="20"/>
              </w:rPr>
              <w:t>giratoriu</w:t>
            </w:r>
            <w:proofErr w:type="spellEnd"/>
            <w:r>
              <w:rPr>
                <w:sz w:val="20"/>
                <w:szCs w:val="20"/>
              </w:rPr>
              <w:t xml:space="preserve"> cu DN65 (UAT </w:t>
            </w:r>
            <w:proofErr w:type="spellStart"/>
            <w:r>
              <w:rPr>
                <w:sz w:val="20"/>
                <w:szCs w:val="20"/>
              </w:rPr>
              <w:t>Albota</w:t>
            </w:r>
            <w:proofErr w:type="spellEnd"/>
            <w:r>
              <w:rPr>
                <w:sz w:val="20"/>
                <w:szCs w:val="20"/>
              </w:rPr>
              <w:t>)</w:t>
            </w:r>
          </w:p>
        </w:tc>
      </w:tr>
      <w:tr w:rsidR="00057ACB" w14:paraId="293F07AF" w14:textId="77777777" w:rsidTr="00ED4702">
        <w:trPr>
          <w:jc w:val="center"/>
        </w:trPr>
        <w:tc>
          <w:tcPr>
            <w:tcW w:w="1242" w:type="dxa"/>
          </w:tcPr>
          <w:p w14:paraId="41ACBB5B" w14:textId="77777777" w:rsidR="00057ACB" w:rsidRDefault="00057ACB" w:rsidP="00ED470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9C6169" w14:textId="77777777" w:rsidR="00057ACB" w:rsidRDefault="00057ACB" w:rsidP="00ED4702">
            <w:pPr>
              <w:pStyle w:val="NormalWeb"/>
              <w:spacing w:before="0" w:after="0"/>
              <w:jc w:val="center"/>
              <w:rPr>
                <w:rFonts w:ascii="Arial" w:hAnsi="Arial" w:cs="Arial"/>
                <w:sz w:val="20"/>
                <w:szCs w:val="20"/>
                <w:lang w:val="pt-BR"/>
              </w:rPr>
            </w:pPr>
            <w:r>
              <w:rPr>
                <w:rFonts w:ascii="Arial" w:hAnsi="Arial" w:cs="Arial"/>
                <w:sz w:val="20"/>
                <w:szCs w:val="20"/>
                <w:lang w:val="pt-BR"/>
              </w:rPr>
              <w:t>65B</w:t>
            </w:r>
          </w:p>
        </w:tc>
        <w:tc>
          <w:tcPr>
            <w:tcW w:w="567" w:type="dxa"/>
          </w:tcPr>
          <w:p w14:paraId="7C51BA54" w14:textId="77777777" w:rsidR="00057ACB" w:rsidRPr="00760283" w:rsidRDefault="00057ACB" w:rsidP="00ED4702">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66629C4" w14:textId="77777777" w:rsidR="00057ACB" w:rsidRPr="00E1681C" w:rsidRDefault="00057ACB" w:rsidP="00ED4702">
            <w:pPr>
              <w:pStyle w:val="NormalWeb"/>
              <w:spacing w:before="0" w:after="0"/>
              <w:jc w:val="center"/>
              <w:rPr>
                <w:rFonts w:ascii="Arial" w:hAnsi="Arial" w:cs="Arial"/>
                <w:sz w:val="20"/>
                <w:szCs w:val="20"/>
                <w:lang w:val="pt-BR"/>
              </w:rPr>
            </w:pPr>
            <w:r>
              <w:rPr>
                <w:rFonts w:ascii="Arial" w:hAnsi="Arial" w:cs="Arial"/>
                <w:sz w:val="20"/>
                <w:szCs w:val="20"/>
                <w:lang w:val="pt-BR"/>
              </w:rPr>
              <w:t>343</w:t>
            </w:r>
          </w:p>
        </w:tc>
        <w:tc>
          <w:tcPr>
            <w:tcW w:w="6469" w:type="dxa"/>
          </w:tcPr>
          <w:p w14:paraId="785D2AC7" w14:textId="77777777" w:rsidR="00057ACB" w:rsidRPr="00760283" w:rsidRDefault="00057ACB" w:rsidP="00ED4702">
            <w:pPr>
              <w:pStyle w:val="Default"/>
              <w:rPr>
                <w:sz w:val="20"/>
                <w:szCs w:val="20"/>
              </w:rPr>
            </w:pPr>
            <w:proofErr w:type="spellStart"/>
            <w:r>
              <w:rPr>
                <w:sz w:val="20"/>
                <w:szCs w:val="20"/>
              </w:rPr>
              <w:t>Pasaj</w:t>
            </w:r>
            <w:proofErr w:type="spellEnd"/>
            <w:r>
              <w:rPr>
                <w:sz w:val="20"/>
                <w:szCs w:val="20"/>
              </w:rPr>
              <w:t xml:space="preserve"> superior cu DJ659 </w:t>
            </w:r>
            <w:proofErr w:type="spellStart"/>
            <w:r>
              <w:rPr>
                <w:sz w:val="20"/>
                <w:szCs w:val="20"/>
              </w:rPr>
              <w:t>în</w:t>
            </w:r>
            <w:proofErr w:type="spellEnd"/>
            <w:r>
              <w:rPr>
                <w:sz w:val="20"/>
                <w:szCs w:val="20"/>
              </w:rPr>
              <w:t xml:space="preserve"> </w:t>
            </w:r>
            <w:proofErr w:type="spellStart"/>
            <w:r>
              <w:rPr>
                <w:sz w:val="20"/>
                <w:szCs w:val="20"/>
              </w:rPr>
              <w:t>traversare</w:t>
            </w:r>
            <w:proofErr w:type="spellEnd"/>
            <w:r>
              <w:rPr>
                <w:sz w:val="20"/>
                <w:szCs w:val="20"/>
              </w:rPr>
              <w:t xml:space="preserve"> (UAT Pitești)</w:t>
            </w:r>
          </w:p>
        </w:tc>
      </w:tr>
      <w:tr w:rsidR="00057ACB" w14:paraId="1D5A7EB8" w14:textId="77777777" w:rsidTr="00ED4702">
        <w:trPr>
          <w:jc w:val="center"/>
        </w:trPr>
        <w:tc>
          <w:tcPr>
            <w:tcW w:w="1242" w:type="dxa"/>
          </w:tcPr>
          <w:p w14:paraId="721693EC" w14:textId="77777777" w:rsidR="00057ACB" w:rsidRDefault="00057ACB" w:rsidP="00ED470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735AC49" w14:textId="77777777" w:rsidR="00057ACB" w:rsidRDefault="00057ACB" w:rsidP="00ED4702">
            <w:pPr>
              <w:pStyle w:val="NormalWeb"/>
              <w:spacing w:before="0" w:after="0"/>
              <w:jc w:val="center"/>
              <w:rPr>
                <w:rFonts w:ascii="Arial" w:hAnsi="Arial" w:cs="Arial"/>
                <w:sz w:val="20"/>
                <w:szCs w:val="20"/>
                <w:lang w:val="pt-BR"/>
              </w:rPr>
            </w:pPr>
            <w:r>
              <w:rPr>
                <w:rFonts w:ascii="Arial" w:hAnsi="Arial" w:cs="Arial"/>
                <w:sz w:val="20"/>
                <w:szCs w:val="20"/>
                <w:lang w:val="pt-BR"/>
              </w:rPr>
              <w:t>65B</w:t>
            </w:r>
          </w:p>
        </w:tc>
        <w:tc>
          <w:tcPr>
            <w:tcW w:w="567" w:type="dxa"/>
          </w:tcPr>
          <w:p w14:paraId="111F4790" w14:textId="77777777" w:rsidR="00057ACB" w:rsidRPr="00760283" w:rsidRDefault="00057ACB" w:rsidP="00ED4702">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8090705" w14:textId="77777777" w:rsidR="00057ACB" w:rsidRPr="00E1681C" w:rsidRDefault="00057ACB" w:rsidP="00ED4702">
            <w:pPr>
              <w:pStyle w:val="NormalWeb"/>
              <w:spacing w:before="0" w:after="0"/>
              <w:jc w:val="center"/>
              <w:rPr>
                <w:rFonts w:ascii="Arial" w:hAnsi="Arial" w:cs="Arial"/>
                <w:sz w:val="20"/>
                <w:szCs w:val="20"/>
                <w:lang w:val="pt-BR"/>
              </w:rPr>
            </w:pPr>
            <w:r>
              <w:rPr>
                <w:rFonts w:ascii="Arial" w:hAnsi="Arial" w:cs="Arial"/>
                <w:sz w:val="20"/>
                <w:szCs w:val="20"/>
                <w:lang w:val="pt-BR"/>
              </w:rPr>
              <w:t>070</w:t>
            </w:r>
          </w:p>
        </w:tc>
        <w:tc>
          <w:tcPr>
            <w:tcW w:w="6469" w:type="dxa"/>
          </w:tcPr>
          <w:p w14:paraId="0D5F555D" w14:textId="77777777" w:rsidR="00057ACB" w:rsidRPr="00760283" w:rsidRDefault="00057ACB" w:rsidP="00ED470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DC23,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057ACB" w14:paraId="1BEFD75C" w14:textId="77777777" w:rsidTr="00ED4702">
        <w:trPr>
          <w:jc w:val="center"/>
        </w:trPr>
        <w:tc>
          <w:tcPr>
            <w:tcW w:w="1242" w:type="dxa"/>
          </w:tcPr>
          <w:p w14:paraId="33BC1995" w14:textId="77777777" w:rsidR="00057ACB" w:rsidRDefault="00057ACB" w:rsidP="00ED470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22E4092" w14:textId="77777777" w:rsidR="00057ACB" w:rsidRDefault="00057ACB" w:rsidP="00ED4702">
            <w:pPr>
              <w:pStyle w:val="NormalWeb"/>
              <w:spacing w:before="0" w:after="0"/>
              <w:jc w:val="center"/>
              <w:rPr>
                <w:rFonts w:ascii="Arial" w:hAnsi="Arial" w:cs="Arial"/>
                <w:sz w:val="20"/>
                <w:szCs w:val="20"/>
                <w:lang w:val="pt-BR"/>
              </w:rPr>
            </w:pPr>
            <w:r>
              <w:rPr>
                <w:rFonts w:ascii="Arial" w:hAnsi="Arial" w:cs="Arial"/>
                <w:sz w:val="20"/>
                <w:szCs w:val="20"/>
                <w:lang w:val="pt-BR"/>
              </w:rPr>
              <w:t>65B</w:t>
            </w:r>
          </w:p>
        </w:tc>
        <w:tc>
          <w:tcPr>
            <w:tcW w:w="567" w:type="dxa"/>
          </w:tcPr>
          <w:p w14:paraId="536FF9E7" w14:textId="77777777" w:rsidR="00057ACB" w:rsidRPr="00760283" w:rsidRDefault="00057ACB" w:rsidP="00ED4702">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9D2FD18" w14:textId="77777777" w:rsidR="00057ACB" w:rsidRPr="00E1681C" w:rsidRDefault="00057ACB" w:rsidP="00ED4702">
            <w:pPr>
              <w:pStyle w:val="NormalWeb"/>
              <w:spacing w:before="0" w:after="0"/>
              <w:jc w:val="center"/>
              <w:rPr>
                <w:rFonts w:ascii="Arial" w:hAnsi="Arial" w:cs="Arial"/>
                <w:sz w:val="20"/>
                <w:szCs w:val="20"/>
                <w:lang w:val="pt-BR"/>
              </w:rPr>
            </w:pPr>
            <w:r>
              <w:rPr>
                <w:rFonts w:ascii="Arial" w:hAnsi="Arial" w:cs="Arial"/>
                <w:sz w:val="20"/>
                <w:szCs w:val="20"/>
                <w:lang w:val="pt-BR"/>
              </w:rPr>
              <w:t>137</w:t>
            </w:r>
          </w:p>
        </w:tc>
        <w:tc>
          <w:tcPr>
            <w:tcW w:w="6469" w:type="dxa"/>
          </w:tcPr>
          <w:p w14:paraId="7E4443F4" w14:textId="77777777" w:rsidR="00057ACB" w:rsidRDefault="00057ACB" w:rsidP="00ED470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DJ702G,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Bradu</w:t>
            </w:r>
            <w:proofErr w:type="spellEnd"/>
            <w:r>
              <w:rPr>
                <w:sz w:val="20"/>
                <w:szCs w:val="20"/>
              </w:rPr>
              <w:t>)</w:t>
            </w:r>
          </w:p>
        </w:tc>
      </w:tr>
    </w:tbl>
    <w:p w14:paraId="5B25B7AA" w14:textId="77777777" w:rsidR="00057ACB" w:rsidRDefault="00057ACB" w:rsidP="00057ACB">
      <w:pPr>
        <w:jc w:val="center"/>
        <w:rPr>
          <w:rFonts w:ascii="Arial" w:hAnsi="Arial" w:cs="Arial"/>
          <w:b/>
          <w:noProof/>
          <w:sz w:val="40"/>
          <w:szCs w:val="40"/>
          <w:lang w:val="fr-FR"/>
        </w:rPr>
      </w:pPr>
    </w:p>
    <w:p w14:paraId="5103ED64" w14:textId="28D897A6" w:rsidR="00057ACB" w:rsidRPr="00C11403" w:rsidRDefault="00057ACB" w:rsidP="00057ACB">
      <w:pPr>
        <w:jc w:val="center"/>
        <w:rPr>
          <w:noProof/>
        </w:rPr>
      </w:pPr>
      <w:r w:rsidRPr="00423862">
        <w:rPr>
          <w:rFonts w:ascii="Arial" w:hAnsi="Arial" w:cs="Arial"/>
          <w:b/>
          <w:noProof/>
          <w:sz w:val="40"/>
          <w:szCs w:val="40"/>
          <w:lang w:val="fr-FR"/>
        </w:rPr>
        <w:lastRenderedPageBreak/>
        <w:drawing>
          <wp:inline distT="0" distB="0" distL="0" distR="0" wp14:anchorId="33A1D78D" wp14:editId="0724C650">
            <wp:extent cx="6113145" cy="3344545"/>
            <wp:effectExtent l="0" t="0" r="1905" b="8255"/>
            <wp:docPr id="162910844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344545"/>
                    </a:xfrm>
                    <a:prstGeom prst="rect">
                      <a:avLst/>
                    </a:prstGeom>
                    <a:noFill/>
                    <a:ln>
                      <a:noFill/>
                    </a:ln>
                  </pic:spPr>
                </pic:pic>
              </a:graphicData>
            </a:graphic>
          </wp:inline>
        </w:drawing>
      </w:r>
    </w:p>
    <w:p w14:paraId="1EB7001A" w14:textId="77777777" w:rsidR="00057ACB" w:rsidRPr="004C4798" w:rsidRDefault="00057ACB" w:rsidP="00057ACB">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DN65B = km 0+000 – km 6+237</w:t>
      </w:r>
    </w:p>
    <w:p w14:paraId="6D8BB910" w14:textId="77777777" w:rsidR="00057ACB" w:rsidRDefault="00057ACB" w:rsidP="00057ACB">
      <w:pPr>
        <w:jc w:val="both"/>
        <w:rPr>
          <w:rFonts w:ascii="Arial" w:hAnsi="Arial" w:cs="Arial"/>
          <w:lang w:val="ro-RO"/>
        </w:rPr>
      </w:pPr>
    </w:p>
    <w:p w14:paraId="24478FED" w14:textId="77777777" w:rsidR="00057ACB" w:rsidRPr="000171AB" w:rsidRDefault="00057ACB" w:rsidP="00057ACB">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163.227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2.993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8694D57" w14:textId="77777777" w:rsidR="00057ACB" w:rsidRDefault="00057ACB" w:rsidP="00057ACB">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82.887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1.247</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AC8DF12" w14:textId="77777777" w:rsidR="00057ACB" w:rsidRDefault="00057ACB" w:rsidP="00057ACB">
      <w:pPr>
        <w:pStyle w:val="NormalWeb"/>
        <w:shd w:val="clear" w:color="auto" w:fill="FFFFFF"/>
        <w:spacing w:before="0" w:after="0"/>
        <w:jc w:val="center"/>
        <w:rPr>
          <w:rFonts w:ascii="Arial" w:hAnsi="Arial" w:cs="Arial"/>
          <w:lang w:val="pt-BR"/>
        </w:rPr>
      </w:pPr>
    </w:p>
    <w:p w14:paraId="77226E8E" w14:textId="77777777" w:rsidR="00057ACB" w:rsidRDefault="00057ACB" w:rsidP="00057ACB">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057ACB" w14:paraId="1D53DA6A" w14:textId="77777777" w:rsidTr="00ED4702">
        <w:trPr>
          <w:jc w:val="center"/>
        </w:trPr>
        <w:tc>
          <w:tcPr>
            <w:tcW w:w="2432" w:type="dxa"/>
            <w:vAlign w:val="center"/>
          </w:tcPr>
          <w:p w14:paraId="7EF8468D" w14:textId="77777777" w:rsidR="00057ACB" w:rsidRDefault="00057ACB" w:rsidP="00ED4702">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5B790ED" w14:textId="77777777" w:rsidR="00057ACB" w:rsidRDefault="00057ACB" w:rsidP="00ED4702">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E3F97C2" w14:textId="77777777" w:rsidR="00057ACB" w:rsidRDefault="00057ACB" w:rsidP="00ED4702">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8ADC824" w14:textId="77777777" w:rsidR="00057ACB" w:rsidRDefault="00057ACB" w:rsidP="00ED4702">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DE3DEAD" w14:textId="77777777" w:rsidR="00057ACB" w:rsidRDefault="00057ACB" w:rsidP="00ED4702">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9E26545" w14:textId="77777777" w:rsidR="00057ACB" w:rsidRDefault="00057ACB" w:rsidP="00ED4702">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057ACB" w14:paraId="6E68C120" w14:textId="77777777" w:rsidTr="00ED4702">
        <w:trPr>
          <w:jc w:val="center"/>
        </w:trPr>
        <w:tc>
          <w:tcPr>
            <w:tcW w:w="2432" w:type="dxa"/>
            <w:vAlign w:val="bottom"/>
          </w:tcPr>
          <w:p w14:paraId="34EEDFE3" w14:textId="77777777" w:rsidR="00057ACB" w:rsidRDefault="00057ACB" w:rsidP="00ED4702">
            <w:pPr>
              <w:jc w:val="center"/>
              <w:rPr>
                <w:rFonts w:ascii="Arial" w:hAnsi="Arial" w:cs="Arial"/>
                <w:sz w:val="20"/>
                <w:szCs w:val="20"/>
                <w:lang w:val="ro-RO"/>
              </w:rPr>
            </w:pPr>
            <w:r>
              <w:rPr>
                <w:rFonts w:ascii="Arial" w:hAnsi="Arial" w:cs="Arial"/>
                <w:sz w:val="20"/>
                <w:szCs w:val="20"/>
              </w:rPr>
              <w:t>ALBOTA</w:t>
            </w:r>
          </w:p>
        </w:tc>
        <w:tc>
          <w:tcPr>
            <w:tcW w:w="864" w:type="dxa"/>
            <w:vAlign w:val="bottom"/>
          </w:tcPr>
          <w:p w14:paraId="4B0FD6F7" w14:textId="77777777" w:rsidR="00057ACB" w:rsidRDefault="00057ACB" w:rsidP="00ED4702">
            <w:pPr>
              <w:jc w:val="center"/>
              <w:rPr>
                <w:rFonts w:ascii="Arial" w:hAnsi="Arial" w:cs="Arial"/>
                <w:sz w:val="20"/>
                <w:szCs w:val="20"/>
                <w:lang w:val="ro-RO"/>
              </w:rPr>
            </w:pPr>
            <w:r>
              <w:rPr>
                <w:rFonts w:ascii="Arial" w:hAnsi="Arial" w:cs="Arial"/>
                <w:sz w:val="20"/>
                <w:szCs w:val="20"/>
              </w:rPr>
              <w:t>AG</w:t>
            </w:r>
          </w:p>
        </w:tc>
        <w:tc>
          <w:tcPr>
            <w:tcW w:w="1370" w:type="dxa"/>
            <w:vAlign w:val="bottom"/>
          </w:tcPr>
          <w:p w14:paraId="39B690DB" w14:textId="77777777" w:rsidR="00057ACB" w:rsidRDefault="00057ACB" w:rsidP="00ED4702">
            <w:pPr>
              <w:jc w:val="center"/>
              <w:rPr>
                <w:rFonts w:ascii="Arial" w:hAnsi="Arial" w:cs="Arial"/>
                <w:sz w:val="20"/>
                <w:szCs w:val="20"/>
                <w:lang w:val="ro-RO"/>
              </w:rPr>
            </w:pPr>
            <w:r>
              <w:rPr>
                <w:rFonts w:ascii="Arial" w:hAnsi="Arial" w:cs="Arial"/>
                <w:sz w:val="20"/>
                <w:szCs w:val="20"/>
              </w:rPr>
              <w:t>4037</w:t>
            </w:r>
          </w:p>
        </w:tc>
        <w:tc>
          <w:tcPr>
            <w:tcW w:w="1356" w:type="dxa"/>
          </w:tcPr>
          <w:p w14:paraId="2BDFF435" w14:textId="77777777" w:rsidR="00057ACB" w:rsidRPr="005B61BE" w:rsidRDefault="00057ACB" w:rsidP="00ED4702">
            <w:pPr>
              <w:jc w:val="center"/>
              <w:rPr>
                <w:rFonts w:ascii="Arial" w:hAnsi="Arial" w:cs="Arial"/>
                <w:sz w:val="20"/>
                <w:szCs w:val="20"/>
                <w:lang w:val="ro-RO"/>
              </w:rPr>
            </w:pPr>
            <w:r>
              <w:rPr>
                <w:rFonts w:ascii="Arial" w:hAnsi="Arial" w:cs="Arial"/>
                <w:sz w:val="20"/>
                <w:szCs w:val="20"/>
                <w:lang w:val="ro-RO"/>
              </w:rPr>
              <w:t>45</w:t>
            </w:r>
          </w:p>
        </w:tc>
        <w:tc>
          <w:tcPr>
            <w:tcW w:w="1701" w:type="dxa"/>
            <w:vAlign w:val="bottom"/>
          </w:tcPr>
          <w:p w14:paraId="49A85624" w14:textId="77777777" w:rsidR="00057ACB" w:rsidRDefault="00057ACB" w:rsidP="00ED4702">
            <w:pPr>
              <w:suppressAutoHyphens w:val="0"/>
              <w:jc w:val="center"/>
              <w:rPr>
                <w:rFonts w:ascii="Arial" w:hAnsi="Arial" w:cs="Arial"/>
                <w:sz w:val="20"/>
                <w:szCs w:val="20"/>
                <w:lang w:val="ro-RO" w:eastAsia="ro-RO"/>
              </w:rPr>
            </w:pPr>
            <w:r>
              <w:rPr>
                <w:rFonts w:ascii="Arial" w:hAnsi="Arial" w:cs="Arial"/>
                <w:sz w:val="20"/>
                <w:szCs w:val="20"/>
              </w:rPr>
              <w:t>2433</w:t>
            </w:r>
          </w:p>
        </w:tc>
        <w:tc>
          <w:tcPr>
            <w:tcW w:w="1701" w:type="dxa"/>
          </w:tcPr>
          <w:p w14:paraId="59FD8874" w14:textId="77777777" w:rsidR="00057ACB" w:rsidRPr="00492178" w:rsidRDefault="00057ACB" w:rsidP="00ED4702">
            <w:pPr>
              <w:jc w:val="center"/>
              <w:rPr>
                <w:rFonts w:ascii="Arial" w:hAnsi="Arial" w:cs="Arial"/>
                <w:sz w:val="20"/>
                <w:szCs w:val="20"/>
                <w:lang w:val="ro-RO"/>
              </w:rPr>
            </w:pPr>
            <w:r>
              <w:rPr>
                <w:rFonts w:ascii="Arial" w:hAnsi="Arial" w:cs="Arial"/>
                <w:sz w:val="20"/>
                <w:szCs w:val="20"/>
                <w:lang w:val="ro-RO"/>
              </w:rPr>
              <w:t>27</w:t>
            </w:r>
          </w:p>
        </w:tc>
      </w:tr>
      <w:tr w:rsidR="00057ACB" w14:paraId="3AD81BFD" w14:textId="77777777" w:rsidTr="00ED4702">
        <w:trPr>
          <w:jc w:val="center"/>
        </w:trPr>
        <w:tc>
          <w:tcPr>
            <w:tcW w:w="2432" w:type="dxa"/>
            <w:vAlign w:val="bottom"/>
          </w:tcPr>
          <w:p w14:paraId="43C5D38C" w14:textId="77777777" w:rsidR="00057ACB" w:rsidRDefault="00057ACB" w:rsidP="00ED4702">
            <w:pPr>
              <w:jc w:val="center"/>
              <w:rPr>
                <w:rFonts w:ascii="Arial" w:hAnsi="Arial" w:cs="Arial"/>
                <w:sz w:val="20"/>
                <w:szCs w:val="20"/>
              </w:rPr>
            </w:pPr>
            <w:r>
              <w:rPr>
                <w:rFonts w:ascii="Arial" w:hAnsi="Arial" w:cs="Arial"/>
                <w:sz w:val="20"/>
                <w:szCs w:val="20"/>
              </w:rPr>
              <w:t>BRADU</w:t>
            </w:r>
          </w:p>
        </w:tc>
        <w:tc>
          <w:tcPr>
            <w:tcW w:w="864" w:type="dxa"/>
            <w:vAlign w:val="bottom"/>
          </w:tcPr>
          <w:p w14:paraId="1751837E" w14:textId="77777777" w:rsidR="00057ACB" w:rsidRDefault="00057ACB" w:rsidP="00ED4702">
            <w:pPr>
              <w:jc w:val="center"/>
              <w:rPr>
                <w:rFonts w:ascii="Arial" w:hAnsi="Arial" w:cs="Arial"/>
                <w:sz w:val="20"/>
                <w:szCs w:val="20"/>
              </w:rPr>
            </w:pPr>
            <w:r>
              <w:rPr>
                <w:rFonts w:ascii="Arial" w:hAnsi="Arial" w:cs="Arial"/>
                <w:sz w:val="20"/>
                <w:szCs w:val="20"/>
              </w:rPr>
              <w:t>AG</w:t>
            </w:r>
          </w:p>
        </w:tc>
        <w:tc>
          <w:tcPr>
            <w:tcW w:w="1370" w:type="dxa"/>
            <w:vAlign w:val="bottom"/>
          </w:tcPr>
          <w:p w14:paraId="2D2E4640" w14:textId="77777777" w:rsidR="00057ACB" w:rsidRDefault="00057ACB" w:rsidP="00ED4702">
            <w:pPr>
              <w:jc w:val="center"/>
              <w:rPr>
                <w:rFonts w:ascii="Arial" w:hAnsi="Arial" w:cs="Arial"/>
                <w:sz w:val="20"/>
                <w:szCs w:val="20"/>
              </w:rPr>
            </w:pPr>
            <w:r>
              <w:rPr>
                <w:rFonts w:ascii="Arial" w:hAnsi="Arial" w:cs="Arial"/>
                <w:sz w:val="20"/>
                <w:szCs w:val="20"/>
              </w:rPr>
              <w:t>10032</w:t>
            </w:r>
          </w:p>
        </w:tc>
        <w:tc>
          <w:tcPr>
            <w:tcW w:w="1356" w:type="dxa"/>
          </w:tcPr>
          <w:p w14:paraId="6349D80B" w14:textId="77777777" w:rsidR="00057ACB" w:rsidRDefault="00057ACB" w:rsidP="00ED4702">
            <w:pPr>
              <w:jc w:val="center"/>
              <w:rPr>
                <w:rFonts w:ascii="Arial" w:hAnsi="Arial" w:cs="Arial"/>
                <w:sz w:val="20"/>
                <w:szCs w:val="20"/>
                <w:lang w:val="ro-RO"/>
              </w:rPr>
            </w:pPr>
            <w:r>
              <w:rPr>
                <w:rFonts w:ascii="Arial" w:hAnsi="Arial" w:cs="Arial"/>
                <w:sz w:val="20"/>
                <w:szCs w:val="20"/>
                <w:lang w:val="ro-RO"/>
              </w:rPr>
              <w:t>2133</w:t>
            </w:r>
          </w:p>
        </w:tc>
        <w:tc>
          <w:tcPr>
            <w:tcW w:w="1701" w:type="dxa"/>
            <w:vAlign w:val="bottom"/>
          </w:tcPr>
          <w:p w14:paraId="22F21330" w14:textId="77777777" w:rsidR="00057ACB" w:rsidRDefault="00057ACB" w:rsidP="00ED4702">
            <w:pPr>
              <w:suppressAutoHyphens w:val="0"/>
              <w:jc w:val="center"/>
              <w:rPr>
                <w:rFonts w:ascii="Arial" w:hAnsi="Arial" w:cs="Arial"/>
                <w:sz w:val="20"/>
                <w:szCs w:val="20"/>
                <w:lang w:val="ro-RO" w:eastAsia="ro-RO"/>
              </w:rPr>
            </w:pPr>
            <w:r>
              <w:rPr>
                <w:rFonts w:ascii="Arial" w:hAnsi="Arial" w:cs="Arial"/>
                <w:sz w:val="20"/>
                <w:szCs w:val="20"/>
              </w:rPr>
              <w:t>3834</w:t>
            </w:r>
          </w:p>
        </w:tc>
        <w:tc>
          <w:tcPr>
            <w:tcW w:w="1701" w:type="dxa"/>
          </w:tcPr>
          <w:p w14:paraId="3BD6CF36" w14:textId="77777777" w:rsidR="00057ACB" w:rsidRDefault="00057ACB" w:rsidP="00ED4702">
            <w:pPr>
              <w:jc w:val="center"/>
              <w:rPr>
                <w:rFonts w:ascii="Arial" w:hAnsi="Arial" w:cs="Arial"/>
                <w:sz w:val="20"/>
                <w:szCs w:val="20"/>
                <w:lang w:val="ro-RO"/>
              </w:rPr>
            </w:pPr>
            <w:r>
              <w:rPr>
                <w:rFonts w:ascii="Arial" w:hAnsi="Arial" w:cs="Arial"/>
                <w:sz w:val="20"/>
                <w:szCs w:val="20"/>
                <w:lang w:val="ro-RO"/>
              </w:rPr>
              <w:t>805</w:t>
            </w:r>
          </w:p>
        </w:tc>
      </w:tr>
      <w:tr w:rsidR="00057ACB" w14:paraId="28158BA9" w14:textId="77777777" w:rsidTr="00ED4702">
        <w:trPr>
          <w:jc w:val="center"/>
        </w:trPr>
        <w:tc>
          <w:tcPr>
            <w:tcW w:w="2432" w:type="dxa"/>
            <w:vAlign w:val="bottom"/>
          </w:tcPr>
          <w:p w14:paraId="0FB69CCB" w14:textId="77777777" w:rsidR="00057ACB" w:rsidRDefault="00057ACB" w:rsidP="00ED4702">
            <w:pPr>
              <w:jc w:val="center"/>
              <w:rPr>
                <w:rFonts w:ascii="Arial" w:hAnsi="Arial" w:cs="Arial"/>
                <w:sz w:val="20"/>
                <w:szCs w:val="20"/>
              </w:rPr>
            </w:pPr>
            <w:r>
              <w:rPr>
                <w:rFonts w:ascii="Arial" w:hAnsi="Arial" w:cs="Arial"/>
                <w:sz w:val="20"/>
                <w:szCs w:val="20"/>
              </w:rPr>
              <w:t>MOŞOAIA</w:t>
            </w:r>
          </w:p>
        </w:tc>
        <w:tc>
          <w:tcPr>
            <w:tcW w:w="864" w:type="dxa"/>
            <w:vAlign w:val="bottom"/>
          </w:tcPr>
          <w:p w14:paraId="6BA9D017" w14:textId="77777777" w:rsidR="00057ACB" w:rsidRDefault="00057ACB" w:rsidP="00ED4702">
            <w:pPr>
              <w:jc w:val="center"/>
              <w:rPr>
                <w:rFonts w:ascii="Arial" w:hAnsi="Arial" w:cs="Arial"/>
                <w:sz w:val="20"/>
                <w:szCs w:val="20"/>
              </w:rPr>
            </w:pPr>
            <w:r>
              <w:rPr>
                <w:rFonts w:ascii="Arial" w:hAnsi="Arial" w:cs="Arial"/>
                <w:sz w:val="20"/>
                <w:szCs w:val="20"/>
              </w:rPr>
              <w:t>AG</w:t>
            </w:r>
          </w:p>
        </w:tc>
        <w:tc>
          <w:tcPr>
            <w:tcW w:w="1370" w:type="dxa"/>
            <w:vAlign w:val="bottom"/>
          </w:tcPr>
          <w:p w14:paraId="6CA0F2F8" w14:textId="77777777" w:rsidR="00057ACB" w:rsidRDefault="00057ACB" w:rsidP="00ED4702">
            <w:pPr>
              <w:jc w:val="center"/>
              <w:rPr>
                <w:rFonts w:ascii="Arial" w:hAnsi="Arial" w:cs="Arial"/>
                <w:sz w:val="20"/>
                <w:szCs w:val="20"/>
              </w:rPr>
            </w:pPr>
            <w:r>
              <w:rPr>
                <w:rFonts w:ascii="Arial" w:hAnsi="Arial" w:cs="Arial"/>
                <w:sz w:val="20"/>
                <w:szCs w:val="20"/>
              </w:rPr>
              <w:t>7883</w:t>
            </w:r>
          </w:p>
        </w:tc>
        <w:tc>
          <w:tcPr>
            <w:tcW w:w="1356" w:type="dxa"/>
          </w:tcPr>
          <w:p w14:paraId="75961498" w14:textId="77777777" w:rsidR="00057ACB" w:rsidRDefault="00057ACB" w:rsidP="00ED4702">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9A0F8D7" w14:textId="77777777" w:rsidR="00057ACB" w:rsidRDefault="00057ACB" w:rsidP="00ED4702">
            <w:pPr>
              <w:suppressAutoHyphens w:val="0"/>
              <w:jc w:val="center"/>
              <w:rPr>
                <w:rFonts w:ascii="Arial" w:hAnsi="Arial" w:cs="Arial"/>
                <w:sz w:val="20"/>
                <w:szCs w:val="20"/>
              </w:rPr>
            </w:pPr>
            <w:r>
              <w:rPr>
                <w:rFonts w:ascii="Arial" w:hAnsi="Arial" w:cs="Arial"/>
                <w:sz w:val="20"/>
                <w:szCs w:val="20"/>
              </w:rPr>
              <w:t>4478</w:t>
            </w:r>
          </w:p>
        </w:tc>
        <w:tc>
          <w:tcPr>
            <w:tcW w:w="1701" w:type="dxa"/>
          </w:tcPr>
          <w:p w14:paraId="4F77200E" w14:textId="77777777" w:rsidR="00057ACB" w:rsidRDefault="00057ACB" w:rsidP="00ED4702">
            <w:pPr>
              <w:jc w:val="center"/>
              <w:rPr>
                <w:rFonts w:ascii="Arial" w:hAnsi="Arial" w:cs="Arial"/>
                <w:sz w:val="20"/>
                <w:szCs w:val="20"/>
                <w:lang w:val="ro-RO"/>
              </w:rPr>
            </w:pPr>
            <w:r>
              <w:rPr>
                <w:rFonts w:ascii="Arial" w:hAnsi="Arial" w:cs="Arial"/>
                <w:sz w:val="20"/>
                <w:szCs w:val="20"/>
                <w:lang w:val="ro-RO"/>
              </w:rPr>
              <w:t>0</w:t>
            </w:r>
          </w:p>
        </w:tc>
      </w:tr>
      <w:tr w:rsidR="00057ACB" w14:paraId="2328AC3D" w14:textId="77777777" w:rsidTr="00ED4702">
        <w:trPr>
          <w:jc w:val="center"/>
        </w:trPr>
        <w:tc>
          <w:tcPr>
            <w:tcW w:w="2432" w:type="dxa"/>
            <w:vAlign w:val="bottom"/>
          </w:tcPr>
          <w:p w14:paraId="5D9B8C50" w14:textId="77777777" w:rsidR="00057ACB" w:rsidRDefault="00057ACB" w:rsidP="00ED4702">
            <w:pPr>
              <w:jc w:val="center"/>
              <w:rPr>
                <w:rFonts w:ascii="Arial" w:hAnsi="Arial" w:cs="Arial"/>
                <w:sz w:val="20"/>
                <w:szCs w:val="20"/>
              </w:rPr>
            </w:pPr>
            <w:r>
              <w:rPr>
                <w:rFonts w:ascii="Arial" w:hAnsi="Arial" w:cs="Arial"/>
                <w:sz w:val="20"/>
                <w:szCs w:val="20"/>
              </w:rPr>
              <w:t>PITEŞTI</w:t>
            </w:r>
          </w:p>
        </w:tc>
        <w:tc>
          <w:tcPr>
            <w:tcW w:w="864" w:type="dxa"/>
            <w:vAlign w:val="bottom"/>
          </w:tcPr>
          <w:p w14:paraId="3362C290" w14:textId="77777777" w:rsidR="00057ACB" w:rsidRDefault="00057ACB" w:rsidP="00ED4702">
            <w:pPr>
              <w:jc w:val="center"/>
              <w:rPr>
                <w:rFonts w:ascii="Arial" w:hAnsi="Arial" w:cs="Arial"/>
                <w:sz w:val="20"/>
                <w:szCs w:val="20"/>
              </w:rPr>
            </w:pPr>
            <w:r>
              <w:rPr>
                <w:rFonts w:ascii="Arial" w:hAnsi="Arial" w:cs="Arial"/>
                <w:sz w:val="20"/>
                <w:szCs w:val="20"/>
              </w:rPr>
              <w:t>AG</w:t>
            </w:r>
          </w:p>
        </w:tc>
        <w:tc>
          <w:tcPr>
            <w:tcW w:w="1370" w:type="dxa"/>
            <w:vAlign w:val="bottom"/>
          </w:tcPr>
          <w:p w14:paraId="6ECEDE8F" w14:textId="77777777" w:rsidR="00057ACB" w:rsidRDefault="00057ACB" w:rsidP="00ED4702">
            <w:pPr>
              <w:jc w:val="center"/>
              <w:rPr>
                <w:rFonts w:ascii="Arial" w:hAnsi="Arial" w:cs="Arial"/>
                <w:sz w:val="20"/>
                <w:szCs w:val="20"/>
              </w:rPr>
            </w:pPr>
            <w:r>
              <w:rPr>
                <w:rFonts w:ascii="Arial" w:hAnsi="Arial" w:cs="Arial"/>
                <w:sz w:val="20"/>
                <w:szCs w:val="20"/>
              </w:rPr>
              <w:t>141275</w:t>
            </w:r>
          </w:p>
        </w:tc>
        <w:tc>
          <w:tcPr>
            <w:tcW w:w="1356" w:type="dxa"/>
          </w:tcPr>
          <w:p w14:paraId="113D0266" w14:textId="77777777" w:rsidR="00057ACB" w:rsidRDefault="00057ACB" w:rsidP="00ED4702">
            <w:pPr>
              <w:jc w:val="center"/>
              <w:rPr>
                <w:rFonts w:ascii="Arial" w:hAnsi="Arial" w:cs="Arial"/>
                <w:sz w:val="20"/>
                <w:szCs w:val="20"/>
                <w:lang w:val="ro-RO"/>
              </w:rPr>
            </w:pPr>
            <w:r>
              <w:rPr>
                <w:rFonts w:ascii="Arial" w:hAnsi="Arial" w:cs="Arial"/>
                <w:sz w:val="20"/>
                <w:szCs w:val="20"/>
                <w:lang w:val="ro-RO"/>
              </w:rPr>
              <w:t>815</w:t>
            </w:r>
          </w:p>
        </w:tc>
        <w:tc>
          <w:tcPr>
            <w:tcW w:w="1701" w:type="dxa"/>
            <w:vAlign w:val="bottom"/>
          </w:tcPr>
          <w:p w14:paraId="6C91ACA3" w14:textId="77777777" w:rsidR="00057ACB" w:rsidRDefault="00057ACB" w:rsidP="00ED4702">
            <w:pPr>
              <w:suppressAutoHyphens w:val="0"/>
              <w:jc w:val="center"/>
              <w:rPr>
                <w:rFonts w:ascii="Arial" w:hAnsi="Arial" w:cs="Arial"/>
                <w:sz w:val="20"/>
                <w:szCs w:val="20"/>
              </w:rPr>
            </w:pPr>
            <w:r>
              <w:rPr>
                <w:rFonts w:ascii="Arial" w:hAnsi="Arial" w:cs="Arial"/>
                <w:sz w:val="20"/>
                <w:szCs w:val="20"/>
              </w:rPr>
              <w:t>72142</w:t>
            </w:r>
          </w:p>
        </w:tc>
        <w:tc>
          <w:tcPr>
            <w:tcW w:w="1701" w:type="dxa"/>
          </w:tcPr>
          <w:p w14:paraId="2B98E227" w14:textId="77777777" w:rsidR="00057ACB" w:rsidRDefault="00057ACB" w:rsidP="00ED4702">
            <w:pPr>
              <w:jc w:val="center"/>
              <w:rPr>
                <w:rFonts w:ascii="Arial" w:hAnsi="Arial" w:cs="Arial"/>
                <w:sz w:val="20"/>
                <w:szCs w:val="20"/>
                <w:lang w:val="ro-RO"/>
              </w:rPr>
            </w:pPr>
            <w:r>
              <w:rPr>
                <w:rFonts w:ascii="Arial" w:hAnsi="Arial" w:cs="Arial"/>
                <w:sz w:val="20"/>
                <w:szCs w:val="20"/>
                <w:lang w:val="ro-RO"/>
              </w:rPr>
              <w:t>415</w:t>
            </w:r>
          </w:p>
        </w:tc>
      </w:tr>
      <w:tr w:rsidR="00057ACB" w14:paraId="544CDFEA" w14:textId="77777777" w:rsidTr="00ED4702">
        <w:trPr>
          <w:jc w:val="center"/>
        </w:trPr>
        <w:tc>
          <w:tcPr>
            <w:tcW w:w="2432" w:type="dxa"/>
            <w:vAlign w:val="center"/>
          </w:tcPr>
          <w:p w14:paraId="6A64713B" w14:textId="77777777" w:rsidR="00057ACB" w:rsidRDefault="00057ACB" w:rsidP="00ED4702">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A58D2CE" w14:textId="77777777" w:rsidR="00057ACB" w:rsidRDefault="00057ACB" w:rsidP="00ED4702">
            <w:pPr>
              <w:jc w:val="center"/>
              <w:rPr>
                <w:rFonts w:ascii="Arial" w:hAnsi="Arial" w:cs="Arial"/>
                <w:b/>
                <w:bCs/>
                <w:sz w:val="20"/>
                <w:szCs w:val="20"/>
                <w:lang w:val="ro-RO"/>
              </w:rPr>
            </w:pPr>
          </w:p>
        </w:tc>
        <w:tc>
          <w:tcPr>
            <w:tcW w:w="1370" w:type="dxa"/>
            <w:vAlign w:val="center"/>
          </w:tcPr>
          <w:p w14:paraId="2C9BF1AB" w14:textId="77777777" w:rsidR="00057ACB" w:rsidRDefault="00057ACB" w:rsidP="00ED4702">
            <w:pPr>
              <w:jc w:val="center"/>
              <w:rPr>
                <w:rFonts w:ascii="Arial" w:hAnsi="Arial" w:cs="Arial"/>
                <w:b/>
                <w:bCs/>
                <w:sz w:val="20"/>
                <w:szCs w:val="20"/>
                <w:lang w:val="ro-RO"/>
              </w:rPr>
            </w:pPr>
            <w:r>
              <w:rPr>
                <w:rFonts w:ascii="Arial" w:hAnsi="Arial" w:cs="Arial"/>
                <w:b/>
                <w:bCs/>
                <w:sz w:val="20"/>
                <w:szCs w:val="20"/>
                <w:lang w:val="ro-RO"/>
              </w:rPr>
              <w:t>163227</w:t>
            </w:r>
          </w:p>
        </w:tc>
        <w:tc>
          <w:tcPr>
            <w:tcW w:w="1356" w:type="dxa"/>
          </w:tcPr>
          <w:p w14:paraId="7592F5E0" w14:textId="77777777" w:rsidR="00057ACB" w:rsidRPr="005B61BE" w:rsidRDefault="00057ACB" w:rsidP="00ED4702">
            <w:pPr>
              <w:jc w:val="center"/>
              <w:rPr>
                <w:rFonts w:ascii="Arial" w:hAnsi="Arial" w:cs="Arial"/>
                <w:b/>
                <w:bCs/>
                <w:sz w:val="20"/>
                <w:szCs w:val="20"/>
                <w:lang w:val="ro-RO"/>
              </w:rPr>
            </w:pPr>
            <w:r>
              <w:rPr>
                <w:rFonts w:ascii="Arial" w:hAnsi="Arial" w:cs="Arial"/>
                <w:b/>
                <w:bCs/>
                <w:sz w:val="20"/>
                <w:szCs w:val="20"/>
                <w:lang w:val="ro-RO"/>
              </w:rPr>
              <w:t>2993</w:t>
            </w:r>
          </w:p>
        </w:tc>
        <w:tc>
          <w:tcPr>
            <w:tcW w:w="1701" w:type="dxa"/>
            <w:vAlign w:val="center"/>
          </w:tcPr>
          <w:p w14:paraId="21EF7A87" w14:textId="77777777" w:rsidR="00057ACB" w:rsidRDefault="00057ACB" w:rsidP="00ED4702">
            <w:pPr>
              <w:jc w:val="center"/>
              <w:rPr>
                <w:rFonts w:ascii="Arial" w:hAnsi="Arial" w:cs="Arial"/>
                <w:b/>
                <w:bCs/>
                <w:sz w:val="20"/>
                <w:szCs w:val="20"/>
                <w:lang w:val="ro-RO"/>
              </w:rPr>
            </w:pPr>
            <w:r>
              <w:rPr>
                <w:rFonts w:ascii="Arial" w:hAnsi="Arial" w:cs="Arial"/>
                <w:b/>
                <w:bCs/>
                <w:sz w:val="20"/>
                <w:szCs w:val="20"/>
                <w:lang w:val="ro-RO"/>
              </w:rPr>
              <w:t>82887</w:t>
            </w:r>
          </w:p>
        </w:tc>
        <w:tc>
          <w:tcPr>
            <w:tcW w:w="1701" w:type="dxa"/>
          </w:tcPr>
          <w:p w14:paraId="7B3C5319" w14:textId="77777777" w:rsidR="00057ACB" w:rsidRPr="005B61BE" w:rsidRDefault="00057ACB" w:rsidP="00ED4702">
            <w:pPr>
              <w:jc w:val="center"/>
              <w:rPr>
                <w:rFonts w:ascii="Arial" w:hAnsi="Arial" w:cs="Arial"/>
                <w:b/>
                <w:bCs/>
                <w:sz w:val="20"/>
                <w:szCs w:val="20"/>
                <w:lang w:val="ro-RO"/>
              </w:rPr>
            </w:pPr>
            <w:r>
              <w:rPr>
                <w:rFonts w:ascii="Arial" w:hAnsi="Arial" w:cs="Arial"/>
                <w:b/>
                <w:bCs/>
                <w:sz w:val="20"/>
                <w:szCs w:val="20"/>
                <w:lang w:val="ro-RO"/>
              </w:rPr>
              <w:t>1247</w:t>
            </w:r>
          </w:p>
        </w:tc>
      </w:tr>
    </w:tbl>
    <w:p w14:paraId="2436FB56" w14:textId="77777777" w:rsidR="00057ACB" w:rsidRDefault="00057ACB" w:rsidP="00057ACB">
      <w:pPr>
        <w:jc w:val="both"/>
        <w:rPr>
          <w:rFonts w:ascii="Arial" w:hAnsi="Arial" w:cs="Arial"/>
          <w:sz w:val="28"/>
          <w:szCs w:val="28"/>
          <w:lang w:val="ro-RO"/>
        </w:rPr>
      </w:pPr>
    </w:p>
    <w:p w14:paraId="6C54D839" w14:textId="77777777" w:rsidR="00057ACB" w:rsidRPr="004C4798" w:rsidRDefault="00057ACB" w:rsidP="00057AC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DF7F593" w14:textId="77777777" w:rsidR="00057ACB" w:rsidRDefault="00057ACB" w:rsidP="00057ACB">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C94CD68" w14:textId="77777777" w:rsidR="00057ACB" w:rsidRDefault="00057ACB" w:rsidP="00057ACB">
      <w:pPr>
        <w:jc w:val="center"/>
        <w:rPr>
          <w:rFonts w:ascii="Arial" w:hAnsi="Arial" w:cs="Arial"/>
          <w:lang w:eastAsia="en-US"/>
        </w:rPr>
      </w:pPr>
    </w:p>
    <w:p w14:paraId="73991A25" w14:textId="77777777" w:rsidR="00057ACB" w:rsidRDefault="00057ACB" w:rsidP="00057ACB">
      <w:pPr>
        <w:jc w:val="center"/>
        <w:rPr>
          <w:rFonts w:ascii="Arial" w:hAnsi="Arial" w:cs="Arial"/>
          <w:lang w:eastAsia="en-US"/>
        </w:rPr>
      </w:pPr>
    </w:p>
    <w:p w14:paraId="538CF7F3" w14:textId="77777777" w:rsidR="00057ACB" w:rsidRDefault="00057ACB" w:rsidP="00057ACB">
      <w:pPr>
        <w:jc w:val="center"/>
        <w:rPr>
          <w:rFonts w:ascii="Arial" w:hAnsi="Arial" w:cs="Arial"/>
          <w:lang w:eastAsia="en-US"/>
        </w:rPr>
      </w:pPr>
    </w:p>
    <w:p w14:paraId="6210FE84" w14:textId="77777777" w:rsidR="00057ACB" w:rsidRPr="004C4798" w:rsidRDefault="00057ACB" w:rsidP="00057ACB">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057ACB" w:rsidRPr="00E574C0" w14:paraId="1B292591" w14:textId="77777777" w:rsidTr="00ED4702">
        <w:trPr>
          <w:jc w:val="center"/>
        </w:trPr>
        <w:tc>
          <w:tcPr>
            <w:tcW w:w="3284" w:type="dxa"/>
          </w:tcPr>
          <w:p w14:paraId="4100F49B" w14:textId="77777777" w:rsidR="00057ACB" w:rsidRPr="00E574C0" w:rsidRDefault="00057ACB" w:rsidP="00ED4702">
            <w:pPr>
              <w:jc w:val="center"/>
              <w:rPr>
                <w:rFonts w:ascii="Arial" w:hAnsi="Arial" w:cs="Arial"/>
                <w:sz w:val="20"/>
                <w:szCs w:val="20"/>
                <w:lang w:val="ro-RO"/>
              </w:rPr>
            </w:pPr>
            <w:r w:rsidRPr="00E574C0">
              <w:rPr>
                <w:rFonts w:ascii="Arial" w:hAnsi="Arial" w:cs="Arial"/>
                <w:sz w:val="20"/>
                <w:szCs w:val="20"/>
                <w:lang w:val="ro-RO"/>
              </w:rPr>
              <w:lastRenderedPageBreak/>
              <w:t>Parametru</w:t>
            </w:r>
          </w:p>
        </w:tc>
        <w:tc>
          <w:tcPr>
            <w:tcW w:w="3284" w:type="dxa"/>
          </w:tcPr>
          <w:p w14:paraId="5CB4B24D" w14:textId="77777777" w:rsidR="00057ACB" w:rsidRPr="00E574C0" w:rsidRDefault="00057ACB" w:rsidP="00ED4702">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057ACB" w:rsidRPr="00E574C0" w14:paraId="28B450F1" w14:textId="77777777" w:rsidTr="00ED4702">
        <w:trPr>
          <w:jc w:val="center"/>
        </w:trPr>
        <w:tc>
          <w:tcPr>
            <w:tcW w:w="3284" w:type="dxa"/>
          </w:tcPr>
          <w:p w14:paraId="1492ED3E" w14:textId="77777777" w:rsidR="00057ACB" w:rsidRPr="00E574C0" w:rsidRDefault="00057ACB" w:rsidP="00ED4702">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3A41486" w14:textId="77777777" w:rsidR="00057ACB" w:rsidRPr="00E574C0" w:rsidRDefault="00057ACB" w:rsidP="00ED4702">
            <w:pPr>
              <w:jc w:val="center"/>
              <w:rPr>
                <w:rFonts w:ascii="Arial" w:hAnsi="Arial" w:cs="Arial"/>
                <w:sz w:val="20"/>
                <w:szCs w:val="20"/>
                <w:lang w:val="ro-RO"/>
              </w:rPr>
            </w:pPr>
            <w:r>
              <w:rPr>
                <w:rFonts w:ascii="Arial" w:hAnsi="Arial" w:cs="Arial"/>
                <w:sz w:val="20"/>
                <w:szCs w:val="20"/>
                <w:lang w:val="ro-RO"/>
              </w:rPr>
              <w:t>10</w:t>
            </w:r>
          </w:p>
        </w:tc>
      </w:tr>
      <w:tr w:rsidR="00057ACB" w:rsidRPr="00E574C0" w14:paraId="03D05286" w14:textId="77777777" w:rsidTr="00ED4702">
        <w:trPr>
          <w:jc w:val="center"/>
        </w:trPr>
        <w:tc>
          <w:tcPr>
            <w:tcW w:w="3284" w:type="dxa"/>
          </w:tcPr>
          <w:p w14:paraId="2891F57C" w14:textId="77777777" w:rsidR="00057ACB" w:rsidRPr="00E574C0" w:rsidRDefault="00057ACB" w:rsidP="00ED4702">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28357EA" w14:textId="77777777" w:rsidR="00057ACB" w:rsidRPr="00E574C0" w:rsidRDefault="00057ACB" w:rsidP="00ED4702">
            <w:pPr>
              <w:jc w:val="center"/>
              <w:rPr>
                <w:rFonts w:ascii="Arial" w:hAnsi="Arial" w:cs="Arial"/>
                <w:sz w:val="20"/>
                <w:szCs w:val="20"/>
                <w:lang w:val="ro-RO"/>
              </w:rPr>
            </w:pPr>
            <w:r>
              <w:rPr>
                <w:rFonts w:ascii="Arial" w:hAnsi="Arial" w:cs="Arial"/>
                <w:sz w:val="20"/>
                <w:szCs w:val="20"/>
                <w:lang w:val="ro-RO"/>
              </w:rPr>
              <w:t>70</w:t>
            </w:r>
          </w:p>
        </w:tc>
      </w:tr>
      <w:tr w:rsidR="00057ACB" w:rsidRPr="00E574C0" w14:paraId="7FEBE23A" w14:textId="77777777" w:rsidTr="00ED4702">
        <w:trPr>
          <w:jc w:val="center"/>
        </w:trPr>
        <w:tc>
          <w:tcPr>
            <w:tcW w:w="3284" w:type="dxa"/>
          </w:tcPr>
          <w:p w14:paraId="69FAA018" w14:textId="77777777" w:rsidR="00057ACB" w:rsidRPr="00E574C0" w:rsidRDefault="00057ACB" w:rsidP="00ED4702">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EDC9924" w14:textId="77777777" w:rsidR="00057ACB" w:rsidRPr="00E574C0" w:rsidRDefault="00057ACB" w:rsidP="00ED4702">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752B758" w14:textId="77777777" w:rsidR="00057ACB" w:rsidRPr="00FB2E1D" w:rsidRDefault="00057ACB" w:rsidP="00057ACB">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lastRenderedPageBreak/>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B498729"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057ACB">
        <w:rPr>
          <w:rFonts w:ascii="Arial" w:hAnsi="Arial" w:cs="Arial"/>
          <w:b/>
          <w:lang w:eastAsia="en-US"/>
        </w:rPr>
        <w:t>B</w:t>
      </w:r>
      <w:r w:rsidR="00E8178C" w:rsidRPr="0052391B">
        <w:rPr>
          <w:rFonts w:ascii="Arial" w:hAnsi="Arial" w:cs="Arial"/>
          <w:b/>
          <w:lang w:eastAsia="en-US"/>
        </w:rPr>
        <w:t xml:space="preserve"> km </w:t>
      </w:r>
      <w:r w:rsidR="00057ACB">
        <w:rPr>
          <w:rFonts w:ascii="Arial" w:hAnsi="Arial" w:cs="Arial"/>
          <w:b/>
          <w:lang w:eastAsia="en-US"/>
        </w:rPr>
        <w:t>0</w:t>
      </w:r>
      <w:r w:rsidR="00E826AE" w:rsidRPr="0052391B">
        <w:rPr>
          <w:rFonts w:ascii="Arial" w:hAnsi="Arial" w:cs="Arial"/>
          <w:b/>
          <w:lang w:eastAsia="en-US"/>
        </w:rPr>
        <w:t>+</w:t>
      </w:r>
      <w:r w:rsidR="00057ACB">
        <w:rPr>
          <w:rFonts w:ascii="Arial" w:hAnsi="Arial" w:cs="Arial"/>
          <w:b/>
          <w:lang w:eastAsia="en-US"/>
        </w:rPr>
        <w:t>000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2529E8">
        <w:rPr>
          <w:rFonts w:ascii="Arial" w:hAnsi="Arial" w:cs="Arial"/>
          <w:b/>
          <w:lang w:eastAsia="en-US"/>
        </w:rPr>
        <w:t>6</w:t>
      </w:r>
      <w:r w:rsidR="00E8178C" w:rsidRPr="0052391B">
        <w:rPr>
          <w:rFonts w:ascii="Arial" w:hAnsi="Arial" w:cs="Arial"/>
          <w:b/>
          <w:lang w:eastAsia="en-US"/>
        </w:rPr>
        <w:t>+</w:t>
      </w:r>
      <w:r w:rsidR="00057ACB">
        <w:rPr>
          <w:rFonts w:ascii="Arial" w:hAnsi="Arial" w:cs="Arial"/>
          <w:b/>
          <w:lang w:eastAsia="en-US"/>
        </w:rPr>
        <w:t>237</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lastRenderedPageBreak/>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44659D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2B43F1">
        <w:rPr>
          <w:rFonts w:ascii="Arial" w:hAnsi="Arial" w:cs="Arial"/>
          <w:b/>
          <w:lang w:val="it-IT"/>
        </w:rPr>
        <w:t>6</w:t>
      </w:r>
      <w:r w:rsidR="008079B9">
        <w:rPr>
          <w:rFonts w:ascii="Arial" w:hAnsi="Arial" w:cs="Arial"/>
          <w:b/>
          <w:lang w:val="it-IT"/>
        </w:rPr>
        <w:t>5</w:t>
      </w:r>
      <w:r w:rsidR="00057ACB">
        <w:rPr>
          <w:rFonts w:ascii="Arial" w:hAnsi="Arial" w:cs="Arial"/>
          <w:b/>
          <w:lang w:val="it-IT"/>
        </w:rPr>
        <w:t>B</w:t>
      </w:r>
      <w:r w:rsidR="00E8178C">
        <w:rPr>
          <w:rFonts w:ascii="Arial" w:hAnsi="Arial" w:cs="Arial"/>
          <w:b/>
          <w:lang w:val="it-IT"/>
        </w:rPr>
        <w:t>_km</w:t>
      </w:r>
      <w:r w:rsidR="002529E8">
        <w:rPr>
          <w:rFonts w:ascii="Arial" w:hAnsi="Arial" w:cs="Arial"/>
          <w:b/>
          <w:lang w:val="it-IT"/>
        </w:rPr>
        <w:t>0</w:t>
      </w:r>
      <w:r w:rsidR="00E40DAA">
        <w:rPr>
          <w:rFonts w:ascii="Arial" w:hAnsi="Arial" w:cs="Arial"/>
          <w:b/>
          <w:lang w:val="it-IT"/>
        </w:rPr>
        <w:t>+</w:t>
      </w:r>
      <w:r w:rsidR="00057ACB">
        <w:rPr>
          <w:rFonts w:ascii="Arial" w:hAnsi="Arial" w:cs="Arial"/>
          <w:b/>
          <w:lang w:val="it-IT"/>
        </w:rPr>
        <w:t>000</w:t>
      </w:r>
      <w:r w:rsidR="00E8178C">
        <w:rPr>
          <w:rFonts w:ascii="Arial" w:hAnsi="Arial" w:cs="Arial"/>
          <w:b/>
          <w:lang w:val="it-IT"/>
        </w:rPr>
        <w:t>-km</w:t>
      </w:r>
      <w:r w:rsidR="002529E8">
        <w:rPr>
          <w:rFonts w:ascii="Arial" w:hAnsi="Arial" w:cs="Arial"/>
          <w:b/>
          <w:lang w:val="it-IT"/>
        </w:rPr>
        <w:t>6</w:t>
      </w:r>
      <w:r w:rsidR="00E40DAA">
        <w:rPr>
          <w:rFonts w:ascii="Arial" w:hAnsi="Arial" w:cs="Arial"/>
          <w:b/>
          <w:lang w:val="it-IT"/>
        </w:rPr>
        <w:t>+</w:t>
      </w:r>
      <w:r w:rsidR="00057ACB">
        <w:rPr>
          <w:rFonts w:ascii="Arial" w:hAnsi="Arial" w:cs="Arial"/>
          <w:b/>
          <w:lang w:val="it-IT"/>
        </w:rPr>
        <w:t>237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57FE32C0"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057ACB">
        <w:rPr>
          <w:rFonts w:ascii="Arial" w:hAnsi="Arial" w:cs="Arial"/>
          <w:lang w:val="pt-BR"/>
        </w:rPr>
        <w:t>DN65B_km0+000-km6+237</w:t>
      </w:r>
      <w:r w:rsidR="00E8178C" w:rsidRPr="00E8178C">
        <w:rPr>
          <w:rFonts w:ascii="Arial" w:hAnsi="Arial" w:cs="Arial"/>
          <w:lang w:val="it-IT"/>
        </w:rPr>
        <w:t>, cod identificare RD_RO_00_</w:t>
      </w:r>
      <w:r w:rsidR="00057ACB">
        <w:rPr>
          <w:rFonts w:ascii="Arial" w:hAnsi="Arial" w:cs="Arial"/>
          <w:lang w:val="it-IT"/>
        </w:rPr>
        <w:t>239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965909C" w14:textId="77777777" w:rsidR="00471EC0" w:rsidRDefault="00471EC0" w:rsidP="004A29AA">
      <w:pPr>
        <w:pStyle w:val="WW-Default"/>
        <w:jc w:val="center"/>
        <w:rPr>
          <w:rFonts w:ascii="Arial" w:hAnsi="Arial" w:cs="Arial"/>
          <w:color w:val="auto"/>
          <w:lang w:val="fr-FR"/>
        </w:rPr>
      </w:pPr>
    </w:p>
    <w:p w14:paraId="494BB507" w14:textId="77777777" w:rsidR="001705AB" w:rsidRDefault="001705AB"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57ACB" w:rsidRPr="00DD6050" w14:paraId="7A63FA6D" w14:textId="77777777" w:rsidTr="00057ACB">
        <w:trPr>
          <w:trHeight w:val="312"/>
          <w:jc w:val="center"/>
        </w:trPr>
        <w:tc>
          <w:tcPr>
            <w:tcW w:w="1580" w:type="dxa"/>
            <w:vMerge w:val="restart"/>
            <w:tcBorders>
              <w:right w:val="single" w:sz="4" w:space="0" w:color="auto"/>
            </w:tcBorders>
            <w:noWrap/>
            <w:vAlign w:val="center"/>
          </w:tcPr>
          <w:p w14:paraId="661D8766" w14:textId="77777777" w:rsidR="00057ACB" w:rsidRPr="00DD6050" w:rsidRDefault="00057ACB" w:rsidP="00ED470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5E0364A" w14:textId="77777777" w:rsidR="00057ACB" w:rsidRPr="00DD6050" w:rsidRDefault="00057ACB" w:rsidP="00ED470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58F6D61" w14:textId="77777777" w:rsidR="00057ACB" w:rsidRPr="00DD6050" w:rsidRDefault="00057ACB" w:rsidP="00ED47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57ACB" w:rsidRPr="00DD6050" w14:paraId="3A956D73" w14:textId="77777777" w:rsidTr="00057ACB">
        <w:trPr>
          <w:trHeight w:val="636"/>
          <w:jc w:val="center"/>
        </w:trPr>
        <w:tc>
          <w:tcPr>
            <w:tcW w:w="1580" w:type="dxa"/>
            <w:vMerge/>
            <w:tcBorders>
              <w:bottom w:val="single" w:sz="4" w:space="0" w:color="auto"/>
              <w:right w:val="single" w:sz="4" w:space="0" w:color="auto"/>
            </w:tcBorders>
            <w:vAlign w:val="center"/>
            <w:hideMark/>
          </w:tcPr>
          <w:p w14:paraId="688B1FC8" w14:textId="77777777" w:rsidR="00057ACB" w:rsidRPr="00DD6050" w:rsidRDefault="00057ACB" w:rsidP="00ED470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C4F22FC" w14:textId="77777777" w:rsidR="00057ACB" w:rsidRPr="00DD6050" w:rsidRDefault="00057ACB" w:rsidP="00ED470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2FDE388" w14:textId="77777777" w:rsidR="00057ACB" w:rsidRPr="00DD6050" w:rsidRDefault="00057ACB" w:rsidP="00ED47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10EA4E9" w14:textId="77777777" w:rsidR="00057ACB" w:rsidRPr="00DD6050" w:rsidRDefault="00057ACB" w:rsidP="00ED47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9D94394" w14:textId="77777777" w:rsidR="00057ACB" w:rsidRPr="00DD6050" w:rsidRDefault="00057ACB" w:rsidP="00ED47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F0262CD" w14:textId="77777777" w:rsidR="00057ACB" w:rsidRPr="00DD6050" w:rsidRDefault="00057ACB" w:rsidP="00ED47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9952ABE" w14:textId="77777777" w:rsidR="00057ACB" w:rsidRPr="00DD6050" w:rsidRDefault="00057ACB" w:rsidP="00ED47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3389B" w:rsidRPr="00DD6050" w14:paraId="70AF91B3" w14:textId="77777777" w:rsidTr="00057AC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194B7FC" w14:textId="77777777" w:rsidR="0013389B" w:rsidRPr="00DD6050" w:rsidRDefault="0013389B" w:rsidP="0013389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16304E8" w14:textId="55D8532D"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EC00144"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645</w:t>
            </w:r>
          </w:p>
        </w:tc>
        <w:tc>
          <w:tcPr>
            <w:tcW w:w="1015" w:type="dxa"/>
            <w:tcBorders>
              <w:top w:val="single" w:sz="8" w:space="0" w:color="auto"/>
              <w:left w:val="nil"/>
              <w:bottom w:val="single" w:sz="4" w:space="0" w:color="auto"/>
              <w:right w:val="single" w:sz="4" w:space="0" w:color="auto"/>
            </w:tcBorders>
            <w:noWrap/>
            <w:vAlign w:val="center"/>
          </w:tcPr>
          <w:p w14:paraId="46FD3E08"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291</w:t>
            </w:r>
          </w:p>
        </w:tc>
        <w:tc>
          <w:tcPr>
            <w:tcW w:w="1274" w:type="dxa"/>
            <w:tcBorders>
              <w:top w:val="single" w:sz="8" w:space="0" w:color="auto"/>
              <w:left w:val="nil"/>
              <w:bottom w:val="single" w:sz="4" w:space="0" w:color="auto"/>
              <w:right w:val="single" w:sz="4" w:space="0" w:color="auto"/>
            </w:tcBorders>
            <w:vAlign w:val="center"/>
          </w:tcPr>
          <w:p w14:paraId="7C4198D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B905094"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A70490E"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13389B" w:rsidRPr="00DD6050" w14:paraId="244C3B85" w14:textId="77777777" w:rsidTr="00057ACB">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B86C87D" w14:textId="77777777" w:rsidR="0013389B" w:rsidRDefault="0013389B" w:rsidP="0013389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CC629EA" w14:textId="658307D8"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942F34B" w14:textId="3948C4A0"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433</w:t>
            </w:r>
          </w:p>
        </w:tc>
        <w:tc>
          <w:tcPr>
            <w:tcW w:w="1015" w:type="dxa"/>
            <w:tcBorders>
              <w:top w:val="single" w:sz="8" w:space="0" w:color="auto"/>
              <w:left w:val="nil"/>
              <w:bottom w:val="single" w:sz="4" w:space="0" w:color="auto"/>
              <w:right w:val="single" w:sz="4" w:space="0" w:color="auto"/>
            </w:tcBorders>
            <w:noWrap/>
            <w:vAlign w:val="center"/>
          </w:tcPr>
          <w:p w14:paraId="687C2C55" w14:textId="37AC13CE"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192</w:t>
            </w:r>
          </w:p>
        </w:tc>
        <w:tc>
          <w:tcPr>
            <w:tcW w:w="1274" w:type="dxa"/>
            <w:tcBorders>
              <w:top w:val="single" w:sz="8" w:space="0" w:color="auto"/>
              <w:left w:val="nil"/>
              <w:bottom w:val="single" w:sz="4" w:space="0" w:color="auto"/>
              <w:right w:val="single" w:sz="4" w:space="0" w:color="auto"/>
            </w:tcBorders>
            <w:vAlign w:val="center"/>
          </w:tcPr>
          <w:p w14:paraId="7EBD9988" w14:textId="5F808BF8"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B802BF" w14:textId="61868388"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04E3B79" w14:textId="0070DB77"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0,82</w:t>
            </w:r>
          </w:p>
        </w:tc>
      </w:tr>
      <w:tr w:rsidR="0013389B" w:rsidRPr="00DD6050" w14:paraId="2F696FAC" w14:textId="77777777" w:rsidTr="00057AC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756449"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94F97F" w14:textId="5EC6C6FC"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3440BA"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015" w:type="dxa"/>
            <w:tcBorders>
              <w:top w:val="nil"/>
              <w:left w:val="nil"/>
              <w:bottom w:val="single" w:sz="4" w:space="0" w:color="auto"/>
              <w:right w:val="single" w:sz="4" w:space="0" w:color="auto"/>
            </w:tcBorders>
            <w:noWrap/>
            <w:vAlign w:val="center"/>
          </w:tcPr>
          <w:p w14:paraId="29A3CCE7"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0BF88FA4"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AB4943"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268282"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13389B" w:rsidRPr="00DD6050" w14:paraId="3B13E888" w14:textId="77777777" w:rsidTr="00057AC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EDE708"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C51E09" w14:textId="64F21C4A"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1E0A2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777732B5"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32E135BA"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D6F0AC"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DBB0A1"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13389B" w:rsidRPr="00DD6050" w14:paraId="3DC957FA" w14:textId="77777777" w:rsidTr="00057AC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CC6D4C"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899F74" w14:textId="67835CC1"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0B6EA6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144A386C"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7E634F03"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DB26BE"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6A1C37"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13389B" w:rsidRPr="00DD6050" w14:paraId="4DDC3954" w14:textId="77777777" w:rsidTr="00057AC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040DE2B"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981B59" w14:textId="13549C2D"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D5DE564"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6363926"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93B182F"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1B9173"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BA7C277"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3389B" w:rsidRPr="00DD6050" w14:paraId="4ACC4A1D" w14:textId="77777777" w:rsidTr="00057ACB">
        <w:trPr>
          <w:trHeight w:val="315"/>
          <w:jc w:val="center"/>
        </w:trPr>
        <w:tc>
          <w:tcPr>
            <w:tcW w:w="1580" w:type="dxa"/>
            <w:vMerge w:val="restart"/>
            <w:tcBorders>
              <w:top w:val="nil"/>
              <w:left w:val="single" w:sz="8" w:space="0" w:color="auto"/>
              <w:bottom w:val="single" w:sz="8" w:space="0" w:color="000000"/>
              <w:right w:val="nil"/>
            </w:tcBorders>
            <w:vAlign w:val="center"/>
          </w:tcPr>
          <w:p w14:paraId="14902D26" w14:textId="77777777" w:rsidR="0013389B" w:rsidRPr="00DD6050" w:rsidRDefault="0013389B" w:rsidP="0013389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Bradu</w:t>
            </w:r>
          </w:p>
        </w:tc>
        <w:tc>
          <w:tcPr>
            <w:tcW w:w="2080" w:type="dxa"/>
            <w:tcBorders>
              <w:top w:val="nil"/>
              <w:left w:val="single" w:sz="8" w:space="0" w:color="auto"/>
              <w:bottom w:val="single" w:sz="4" w:space="0" w:color="auto"/>
              <w:right w:val="single" w:sz="8" w:space="0" w:color="auto"/>
            </w:tcBorders>
            <w:noWrap/>
            <w:vAlign w:val="center"/>
            <w:hideMark/>
          </w:tcPr>
          <w:p w14:paraId="7A20D847" w14:textId="5D213360"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91614F3"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329</w:t>
            </w:r>
          </w:p>
        </w:tc>
        <w:tc>
          <w:tcPr>
            <w:tcW w:w="1015" w:type="dxa"/>
            <w:tcBorders>
              <w:top w:val="nil"/>
              <w:left w:val="nil"/>
              <w:bottom w:val="single" w:sz="4" w:space="0" w:color="auto"/>
              <w:right w:val="single" w:sz="4" w:space="0" w:color="auto"/>
            </w:tcBorders>
            <w:noWrap/>
            <w:vAlign w:val="center"/>
          </w:tcPr>
          <w:p w14:paraId="3F2EA38A"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274" w:type="dxa"/>
            <w:tcBorders>
              <w:top w:val="nil"/>
              <w:left w:val="nil"/>
              <w:bottom w:val="single" w:sz="4" w:space="0" w:color="auto"/>
              <w:right w:val="single" w:sz="4" w:space="0" w:color="auto"/>
            </w:tcBorders>
            <w:vAlign w:val="center"/>
          </w:tcPr>
          <w:p w14:paraId="7B44C93C"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E8F66A"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41FE79"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13389B" w:rsidRPr="00DD6050" w14:paraId="1135E7E0" w14:textId="77777777" w:rsidTr="00057ACB">
        <w:trPr>
          <w:trHeight w:val="315"/>
          <w:jc w:val="center"/>
        </w:trPr>
        <w:tc>
          <w:tcPr>
            <w:tcW w:w="1580" w:type="dxa"/>
            <w:vMerge/>
            <w:tcBorders>
              <w:top w:val="nil"/>
              <w:left w:val="single" w:sz="8" w:space="0" w:color="auto"/>
              <w:bottom w:val="single" w:sz="8" w:space="0" w:color="000000"/>
              <w:right w:val="nil"/>
            </w:tcBorders>
            <w:vAlign w:val="center"/>
          </w:tcPr>
          <w:p w14:paraId="0427A45F" w14:textId="77777777" w:rsidR="0013389B" w:rsidRDefault="0013389B" w:rsidP="0013389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FD97A3E" w14:textId="2DF2120D"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533A365" w14:textId="395C2BCB"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249</w:t>
            </w:r>
          </w:p>
        </w:tc>
        <w:tc>
          <w:tcPr>
            <w:tcW w:w="1015" w:type="dxa"/>
            <w:tcBorders>
              <w:top w:val="nil"/>
              <w:left w:val="nil"/>
              <w:bottom w:val="single" w:sz="4" w:space="0" w:color="auto"/>
              <w:right w:val="single" w:sz="4" w:space="0" w:color="auto"/>
            </w:tcBorders>
            <w:noWrap/>
            <w:vAlign w:val="center"/>
          </w:tcPr>
          <w:p w14:paraId="391031BC" w14:textId="2008CDCF"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98</w:t>
            </w:r>
          </w:p>
        </w:tc>
        <w:tc>
          <w:tcPr>
            <w:tcW w:w="1274" w:type="dxa"/>
            <w:tcBorders>
              <w:top w:val="nil"/>
              <w:left w:val="nil"/>
              <w:bottom w:val="single" w:sz="4" w:space="0" w:color="auto"/>
              <w:right w:val="single" w:sz="4" w:space="0" w:color="auto"/>
            </w:tcBorders>
            <w:vAlign w:val="center"/>
          </w:tcPr>
          <w:p w14:paraId="3D50BD2F" w14:textId="0CCC477C"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767D47" w14:textId="13DF05E4"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B0F864" w14:textId="6DF1A4E3"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0,5</w:t>
            </w:r>
          </w:p>
        </w:tc>
      </w:tr>
      <w:tr w:rsidR="0013389B" w:rsidRPr="00DD6050" w14:paraId="627E532B" w14:textId="77777777" w:rsidTr="00057ACB">
        <w:trPr>
          <w:trHeight w:val="300"/>
          <w:jc w:val="center"/>
        </w:trPr>
        <w:tc>
          <w:tcPr>
            <w:tcW w:w="1580" w:type="dxa"/>
            <w:vMerge/>
            <w:tcBorders>
              <w:top w:val="nil"/>
              <w:left w:val="single" w:sz="8" w:space="0" w:color="auto"/>
              <w:bottom w:val="single" w:sz="8" w:space="0" w:color="000000"/>
              <w:right w:val="nil"/>
            </w:tcBorders>
            <w:vAlign w:val="center"/>
          </w:tcPr>
          <w:p w14:paraId="1A44126E"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83BBE9" w14:textId="56C08B0A"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CCAB18"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015" w:type="dxa"/>
            <w:tcBorders>
              <w:top w:val="nil"/>
              <w:left w:val="nil"/>
              <w:bottom w:val="single" w:sz="4" w:space="0" w:color="auto"/>
              <w:right w:val="single" w:sz="4" w:space="0" w:color="auto"/>
            </w:tcBorders>
            <w:noWrap/>
            <w:vAlign w:val="center"/>
          </w:tcPr>
          <w:p w14:paraId="7ECC7C33"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05C5B17C"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368664"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CE617A"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13389B" w:rsidRPr="00DD6050" w14:paraId="5200958E" w14:textId="77777777" w:rsidTr="00057ACB">
        <w:trPr>
          <w:trHeight w:val="300"/>
          <w:jc w:val="center"/>
        </w:trPr>
        <w:tc>
          <w:tcPr>
            <w:tcW w:w="1580" w:type="dxa"/>
            <w:vMerge/>
            <w:tcBorders>
              <w:top w:val="nil"/>
              <w:left w:val="single" w:sz="8" w:space="0" w:color="auto"/>
              <w:bottom w:val="single" w:sz="8" w:space="0" w:color="000000"/>
              <w:right w:val="nil"/>
            </w:tcBorders>
            <w:vAlign w:val="center"/>
          </w:tcPr>
          <w:p w14:paraId="23498E43"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E35A8F" w14:textId="0BCFCF2E"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15FEF5"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0EE2E322"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313058EF"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D08A8A"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5F8F13"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13389B" w:rsidRPr="00DD6050" w14:paraId="67636F3B" w14:textId="77777777" w:rsidTr="00057ACB">
        <w:trPr>
          <w:trHeight w:val="300"/>
          <w:jc w:val="center"/>
        </w:trPr>
        <w:tc>
          <w:tcPr>
            <w:tcW w:w="1580" w:type="dxa"/>
            <w:vMerge/>
            <w:tcBorders>
              <w:top w:val="nil"/>
              <w:left w:val="single" w:sz="8" w:space="0" w:color="auto"/>
              <w:bottom w:val="single" w:sz="8" w:space="0" w:color="000000"/>
              <w:right w:val="nil"/>
            </w:tcBorders>
            <w:vAlign w:val="center"/>
          </w:tcPr>
          <w:p w14:paraId="7B7657A0"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0C9CAD" w14:textId="7EC9EA92"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CE33C97"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249838FC"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7ECEE40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0DC6A3"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8A581F"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13389B" w:rsidRPr="00DD6050" w14:paraId="70065B00" w14:textId="77777777" w:rsidTr="00057ACB">
        <w:trPr>
          <w:trHeight w:val="312"/>
          <w:jc w:val="center"/>
        </w:trPr>
        <w:tc>
          <w:tcPr>
            <w:tcW w:w="1580" w:type="dxa"/>
            <w:vMerge/>
            <w:tcBorders>
              <w:top w:val="nil"/>
              <w:left w:val="single" w:sz="8" w:space="0" w:color="auto"/>
              <w:bottom w:val="single" w:sz="8" w:space="0" w:color="000000"/>
              <w:right w:val="nil"/>
            </w:tcBorders>
            <w:vAlign w:val="center"/>
          </w:tcPr>
          <w:p w14:paraId="6CAF1FB2"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5FD3C5" w14:textId="5536B884"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84BF9D2"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5BBAB2E"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A2DEE5"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24DF991"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46C0B9C"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3389B" w:rsidRPr="00DD6050" w14:paraId="1972B164" w14:textId="77777777" w:rsidTr="00057ACB">
        <w:trPr>
          <w:trHeight w:val="315"/>
          <w:jc w:val="center"/>
        </w:trPr>
        <w:tc>
          <w:tcPr>
            <w:tcW w:w="1580" w:type="dxa"/>
            <w:vMerge w:val="restart"/>
            <w:tcBorders>
              <w:top w:val="nil"/>
              <w:left w:val="single" w:sz="8" w:space="0" w:color="auto"/>
              <w:bottom w:val="single" w:sz="8" w:space="0" w:color="000000"/>
              <w:right w:val="nil"/>
            </w:tcBorders>
            <w:vAlign w:val="center"/>
          </w:tcPr>
          <w:p w14:paraId="3EDE0E9A" w14:textId="77777777" w:rsidR="0013389B" w:rsidRPr="00DD6050" w:rsidRDefault="0013389B" w:rsidP="0013389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Albota</w:t>
            </w:r>
          </w:p>
        </w:tc>
        <w:tc>
          <w:tcPr>
            <w:tcW w:w="2080" w:type="dxa"/>
            <w:tcBorders>
              <w:top w:val="nil"/>
              <w:left w:val="single" w:sz="8" w:space="0" w:color="auto"/>
              <w:bottom w:val="single" w:sz="4" w:space="0" w:color="auto"/>
              <w:right w:val="single" w:sz="8" w:space="0" w:color="auto"/>
            </w:tcBorders>
            <w:noWrap/>
            <w:vAlign w:val="center"/>
            <w:hideMark/>
          </w:tcPr>
          <w:p w14:paraId="67E310AB" w14:textId="64584B4E"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037173"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240FE2"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823966"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E0F843"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A10613"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13389B" w:rsidRPr="00DD6050" w14:paraId="322BB8F8" w14:textId="77777777" w:rsidTr="00057ACB">
        <w:trPr>
          <w:trHeight w:val="315"/>
          <w:jc w:val="center"/>
        </w:trPr>
        <w:tc>
          <w:tcPr>
            <w:tcW w:w="1580" w:type="dxa"/>
            <w:vMerge/>
            <w:tcBorders>
              <w:top w:val="nil"/>
              <w:left w:val="single" w:sz="8" w:space="0" w:color="auto"/>
              <w:bottom w:val="single" w:sz="8" w:space="0" w:color="000000"/>
              <w:right w:val="nil"/>
            </w:tcBorders>
            <w:vAlign w:val="center"/>
          </w:tcPr>
          <w:p w14:paraId="45644E52" w14:textId="77777777" w:rsidR="0013389B" w:rsidRDefault="0013389B" w:rsidP="0013389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41D79A1" w14:textId="05A16FB9"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9CFE728" w14:textId="5346AC0F"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E3E948" w14:textId="594390A4"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7963BF" w14:textId="1010D193"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F46224" w14:textId="7044C0C0"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65CB0E" w14:textId="18A3897A"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0,09</w:t>
            </w:r>
          </w:p>
        </w:tc>
      </w:tr>
      <w:tr w:rsidR="0013389B" w:rsidRPr="00DD6050" w14:paraId="4CC854B9" w14:textId="77777777" w:rsidTr="00057ACB">
        <w:trPr>
          <w:trHeight w:val="300"/>
          <w:jc w:val="center"/>
        </w:trPr>
        <w:tc>
          <w:tcPr>
            <w:tcW w:w="1580" w:type="dxa"/>
            <w:vMerge/>
            <w:tcBorders>
              <w:top w:val="nil"/>
              <w:left w:val="single" w:sz="8" w:space="0" w:color="auto"/>
              <w:bottom w:val="single" w:sz="8" w:space="0" w:color="000000"/>
              <w:right w:val="nil"/>
            </w:tcBorders>
            <w:vAlign w:val="center"/>
          </w:tcPr>
          <w:p w14:paraId="600BFC6E"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DFE8A8" w14:textId="622D29CA"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ED4B5A"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7078C3"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DD5AC19"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38446E"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A5E17D"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13389B" w:rsidRPr="00DD6050" w14:paraId="39A61E01" w14:textId="77777777" w:rsidTr="00057ACB">
        <w:trPr>
          <w:trHeight w:val="300"/>
          <w:jc w:val="center"/>
        </w:trPr>
        <w:tc>
          <w:tcPr>
            <w:tcW w:w="1580" w:type="dxa"/>
            <w:vMerge/>
            <w:tcBorders>
              <w:top w:val="nil"/>
              <w:left w:val="single" w:sz="8" w:space="0" w:color="auto"/>
              <w:bottom w:val="single" w:sz="8" w:space="0" w:color="000000"/>
              <w:right w:val="nil"/>
            </w:tcBorders>
            <w:vAlign w:val="center"/>
          </w:tcPr>
          <w:p w14:paraId="3C670EA8"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AA0784" w14:textId="6912F6D4"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EF2D8B"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B2F82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E5BA2C"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23D599"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C5F71F"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13389B" w:rsidRPr="00DD6050" w14:paraId="1990A0AB" w14:textId="77777777" w:rsidTr="00057ACB">
        <w:trPr>
          <w:trHeight w:val="300"/>
          <w:jc w:val="center"/>
        </w:trPr>
        <w:tc>
          <w:tcPr>
            <w:tcW w:w="1580" w:type="dxa"/>
            <w:vMerge/>
            <w:tcBorders>
              <w:top w:val="nil"/>
              <w:left w:val="single" w:sz="8" w:space="0" w:color="auto"/>
              <w:bottom w:val="single" w:sz="8" w:space="0" w:color="000000"/>
              <w:right w:val="nil"/>
            </w:tcBorders>
            <w:vAlign w:val="center"/>
          </w:tcPr>
          <w:p w14:paraId="34D9D99E"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7E404B" w14:textId="246C22D1"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A753213"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0EB88E"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CAD529"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605ADC"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8AA961"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13389B" w:rsidRPr="00DD6050" w14:paraId="16FD4F59" w14:textId="77777777" w:rsidTr="00057ACB">
        <w:trPr>
          <w:trHeight w:val="312"/>
          <w:jc w:val="center"/>
        </w:trPr>
        <w:tc>
          <w:tcPr>
            <w:tcW w:w="1580" w:type="dxa"/>
            <w:vMerge/>
            <w:tcBorders>
              <w:top w:val="nil"/>
              <w:left w:val="single" w:sz="8" w:space="0" w:color="auto"/>
              <w:bottom w:val="single" w:sz="8" w:space="0" w:color="000000"/>
              <w:right w:val="nil"/>
            </w:tcBorders>
            <w:vAlign w:val="center"/>
          </w:tcPr>
          <w:p w14:paraId="5C707CF6"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276D616" w14:textId="52BB5758"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3FFF957"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E0D2EF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ACE66BC"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4800F4"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59757F"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13389B" w:rsidRPr="00DD6050" w14:paraId="6EBFC4C4" w14:textId="77777777" w:rsidTr="00057AC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ED9C461" w14:textId="77777777" w:rsidR="0013389B" w:rsidRPr="00DD6050" w:rsidRDefault="0013389B" w:rsidP="0013389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Pitești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34F75CF" w14:textId="7D40F6C4"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2A67655C"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317</w:t>
            </w:r>
          </w:p>
        </w:tc>
        <w:tc>
          <w:tcPr>
            <w:tcW w:w="1015" w:type="dxa"/>
            <w:tcBorders>
              <w:top w:val="single" w:sz="4" w:space="0" w:color="auto"/>
              <w:left w:val="nil"/>
              <w:bottom w:val="single" w:sz="4" w:space="0" w:color="auto"/>
              <w:right w:val="single" w:sz="4" w:space="0" w:color="auto"/>
            </w:tcBorders>
            <w:noWrap/>
            <w:vAlign w:val="center"/>
          </w:tcPr>
          <w:p w14:paraId="5BA8481F"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274" w:type="dxa"/>
            <w:tcBorders>
              <w:top w:val="single" w:sz="4" w:space="0" w:color="auto"/>
              <w:left w:val="nil"/>
              <w:bottom w:val="single" w:sz="4" w:space="0" w:color="auto"/>
              <w:right w:val="single" w:sz="4" w:space="0" w:color="auto"/>
            </w:tcBorders>
            <w:vAlign w:val="center"/>
          </w:tcPr>
          <w:p w14:paraId="61E3B4F6"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7A22A3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339781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13389B" w:rsidRPr="00DD6050" w14:paraId="1B386883" w14:textId="77777777" w:rsidTr="00057AC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D7353AC" w14:textId="77777777" w:rsidR="0013389B" w:rsidRDefault="0013389B" w:rsidP="0013389B">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2C5DD975" w14:textId="1A8218CF"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76C2D87" w14:textId="0358C03E"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184</w:t>
            </w:r>
          </w:p>
        </w:tc>
        <w:tc>
          <w:tcPr>
            <w:tcW w:w="1015" w:type="dxa"/>
            <w:tcBorders>
              <w:top w:val="single" w:sz="4" w:space="0" w:color="auto"/>
              <w:left w:val="nil"/>
              <w:bottom w:val="single" w:sz="4" w:space="0" w:color="auto"/>
              <w:right w:val="single" w:sz="4" w:space="0" w:color="auto"/>
            </w:tcBorders>
            <w:noWrap/>
            <w:vAlign w:val="center"/>
          </w:tcPr>
          <w:p w14:paraId="7C1B6D94" w14:textId="7ED3B8E7"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94</w:t>
            </w:r>
          </w:p>
        </w:tc>
        <w:tc>
          <w:tcPr>
            <w:tcW w:w="1274" w:type="dxa"/>
            <w:tcBorders>
              <w:top w:val="single" w:sz="4" w:space="0" w:color="auto"/>
              <w:left w:val="nil"/>
              <w:bottom w:val="single" w:sz="4" w:space="0" w:color="auto"/>
              <w:right w:val="single" w:sz="4" w:space="0" w:color="auto"/>
            </w:tcBorders>
            <w:vAlign w:val="center"/>
          </w:tcPr>
          <w:p w14:paraId="4347C94A" w14:textId="1B696078"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40205E8" w14:textId="34A69A76"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CA96FF2" w14:textId="7680638D" w:rsidR="0013389B" w:rsidRDefault="0013389B" w:rsidP="0013389B">
            <w:pPr>
              <w:suppressAutoHyphens w:val="0"/>
              <w:jc w:val="center"/>
              <w:rPr>
                <w:rFonts w:ascii="Open Sans" w:hAnsi="Open Sans" w:cs="Open Sans"/>
                <w:color w:val="000000"/>
                <w:sz w:val="20"/>
                <w:szCs w:val="20"/>
              </w:rPr>
            </w:pPr>
            <w:r>
              <w:rPr>
                <w:rFonts w:ascii="Open Sans" w:hAnsi="Open Sans" w:cs="Open Sans"/>
                <w:color w:val="000000"/>
                <w:sz w:val="20"/>
                <w:szCs w:val="20"/>
              </w:rPr>
              <w:t>0,22</w:t>
            </w:r>
          </w:p>
        </w:tc>
      </w:tr>
      <w:tr w:rsidR="0013389B" w:rsidRPr="00DD6050" w14:paraId="2125A5E4" w14:textId="77777777" w:rsidTr="00057ACB">
        <w:trPr>
          <w:trHeight w:val="300"/>
          <w:jc w:val="center"/>
        </w:trPr>
        <w:tc>
          <w:tcPr>
            <w:tcW w:w="1580" w:type="dxa"/>
            <w:vMerge/>
            <w:tcBorders>
              <w:top w:val="nil"/>
              <w:left w:val="single" w:sz="8" w:space="0" w:color="auto"/>
              <w:bottom w:val="single" w:sz="8" w:space="0" w:color="000000"/>
              <w:right w:val="nil"/>
            </w:tcBorders>
            <w:vAlign w:val="center"/>
          </w:tcPr>
          <w:p w14:paraId="4DEC93EE"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F3EDB4" w14:textId="3B778B8C"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F2B682"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5061D6"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C60299"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5E4F5E"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17BFCA"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13389B" w:rsidRPr="00DD6050" w14:paraId="695A5A3D" w14:textId="77777777" w:rsidTr="00057ACB">
        <w:trPr>
          <w:trHeight w:val="300"/>
          <w:jc w:val="center"/>
        </w:trPr>
        <w:tc>
          <w:tcPr>
            <w:tcW w:w="1580" w:type="dxa"/>
            <w:vMerge/>
            <w:tcBorders>
              <w:top w:val="nil"/>
              <w:left w:val="single" w:sz="8" w:space="0" w:color="auto"/>
              <w:bottom w:val="single" w:sz="8" w:space="0" w:color="000000"/>
              <w:right w:val="nil"/>
            </w:tcBorders>
            <w:vAlign w:val="center"/>
          </w:tcPr>
          <w:p w14:paraId="3C59D8D2"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DFC495" w14:textId="209ECBA5"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C856F3A"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0901E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99C751"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803934"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1F645E"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3389B" w:rsidRPr="00DD6050" w14:paraId="62E8987E" w14:textId="77777777" w:rsidTr="00057ACB">
        <w:trPr>
          <w:trHeight w:val="300"/>
          <w:jc w:val="center"/>
        </w:trPr>
        <w:tc>
          <w:tcPr>
            <w:tcW w:w="1580" w:type="dxa"/>
            <w:vMerge/>
            <w:tcBorders>
              <w:top w:val="nil"/>
              <w:left w:val="single" w:sz="8" w:space="0" w:color="auto"/>
              <w:bottom w:val="single" w:sz="8" w:space="0" w:color="000000"/>
              <w:right w:val="nil"/>
            </w:tcBorders>
            <w:vAlign w:val="center"/>
          </w:tcPr>
          <w:p w14:paraId="4A44CC2C"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59910B" w14:textId="567233E2"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31E43C4"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1A77D7"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745171"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6529D5"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027252"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13389B" w:rsidRPr="00DD6050" w14:paraId="6903AEBB" w14:textId="77777777" w:rsidTr="00057ACB">
        <w:trPr>
          <w:trHeight w:val="312"/>
          <w:jc w:val="center"/>
        </w:trPr>
        <w:tc>
          <w:tcPr>
            <w:tcW w:w="1580" w:type="dxa"/>
            <w:vMerge/>
            <w:tcBorders>
              <w:top w:val="nil"/>
              <w:left w:val="single" w:sz="8" w:space="0" w:color="auto"/>
              <w:bottom w:val="single" w:sz="8" w:space="0" w:color="000000"/>
              <w:right w:val="nil"/>
            </w:tcBorders>
            <w:vAlign w:val="center"/>
          </w:tcPr>
          <w:p w14:paraId="102EF869"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FC976D" w14:textId="27C9A808"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94A3526"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E5B2B8"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D06145C"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47ED41"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B65BCAA"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661C926"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lastRenderedPageBreak/>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057ACB">
        <w:rPr>
          <w:rFonts w:ascii="Arial" w:hAnsi="Arial" w:cs="Arial"/>
          <w:lang w:val="pt-BR"/>
        </w:rPr>
        <w:t>DN65B_km0+000-km6+237</w:t>
      </w:r>
      <w:r w:rsidR="00102916" w:rsidRPr="00E8178C">
        <w:rPr>
          <w:rFonts w:ascii="Arial" w:hAnsi="Arial" w:cs="Arial"/>
          <w:lang w:val="it-IT"/>
        </w:rPr>
        <w:t>, cod identificare RD_RO_00_</w:t>
      </w:r>
      <w:r w:rsidR="00057ACB">
        <w:rPr>
          <w:rFonts w:ascii="Arial" w:hAnsi="Arial" w:cs="Arial"/>
          <w:lang w:val="it-IT"/>
        </w:rPr>
        <w:t>239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1A3B139"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57ACB" w:rsidRPr="00DD6050" w14:paraId="63ED2293" w14:textId="77777777" w:rsidTr="00ED4702">
        <w:trPr>
          <w:trHeight w:val="312"/>
          <w:jc w:val="center"/>
        </w:trPr>
        <w:tc>
          <w:tcPr>
            <w:tcW w:w="1580" w:type="dxa"/>
            <w:vMerge w:val="restart"/>
            <w:tcBorders>
              <w:right w:val="single" w:sz="4" w:space="0" w:color="auto"/>
            </w:tcBorders>
            <w:noWrap/>
            <w:vAlign w:val="center"/>
            <w:hideMark/>
          </w:tcPr>
          <w:p w14:paraId="36BF03EB" w14:textId="77777777" w:rsidR="00057ACB" w:rsidRPr="00DD6050" w:rsidRDefault="00057ACB" w:rsidP="00ED470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9061421" w14:textId="77777777" w:rsidR="00057ACB" w:rsidRPr="00DD6050" w:rsidRDefault="00057ACB" w:rsidP="00ED470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93F13F2" w14:textId="77777777" w:rsidR="00057ACB" w:rsidRPr="00DD6050" w:rsidRDefault="00057ACB" w:rsidP="00ED47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57ACB" w:rsidRPr="00DD6050" w14:paraId="28A3DD57" w14:textId="77777777" w:rsidTr="00ED4702">
        <w:trPr>
          <w:trHeight w:val="636"/>
          <w:jc w:val="center"/>
        </w:trPr>
        <w:tc>
          <w:tcPr>
            <w:tcW w:w="1580" w:type="dxa"/>
            <w:vMerge/>
            <w:tcBorders>
              <w:bottom w:val="single" w:sz="4" w:space="0" w:color="auto"/>
              <w:right w:val="single" w:sz="4" w:space="0" w:color="auto"/>
            </w:tcBorders>
            <w:vAlign w:val="center"/>
            <w:hideMark/>
          </w:tcPr>
          <w:p w14:paraId="1B543E51" w14:textId="77777777" w:rsidR="00057ACB" w:rsidRPr="00DD6050" w:rsidRDefault="00057ACB" w:rsidP="00ED470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9E765E6" w14:textId="77777777" w:rsidR="00057ACB" w:rsidRPr="00DD6050" w:rsidRDefault="00057ACB" w:rsidP="00ED470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D3CCC13" w14:textId="77777777" w:rsidR="00057ACB" w:rsidRPr="00DD6050" w:rsidRDefault="00057ACB" w:rsidP="00ED47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06DAC1F" w14:textId="77777777" w:rsidR="00057ACB" w:rsidRPr="00DD6050" w:rsidRDefault="00057ACB" w:rsidP="00ED47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A711C72" w14:textId="77777777" w:rsidR="00057ACB" w:rsidRPr="00DD6050" w:rsidRDefault="00057ACB" w:rsidP="00ED47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05D0C92" w14:textId="77777777" w:rsidR="00057ACB" w:rsidRPr="00DD6050" w:rsidRDefault="00057ACB" w:rsidP="00ED47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CB7F7A2" w14:textId="77777777" w:rsidR="00057ACB" w:rsidRPr="00DD6050" w:rsidRDefault="00057ACB" w:rsidP="00ED47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3389B" w:rsidRPr="00DD6050" w14:paraId="25FA064B" w14:textId="77777777" w:rsidTr="00ED470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16F2421" w14:textId="77777777" w:rsidR="0013389B" w:rsidRPr="00DD6050" w:rsidRDefault="0013389B" w:rsidP="0013389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FC9D172" w14:textId="07FC91BD"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C74B285"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794</w:t>
            </w:r>
          </w:p>
        </w:tc>
        <w:tc>
          <w:tcPr>
            <w:tcW w:w="1015" w:type="dxa"/>
            <w:tcBorders>
              <w:top w:val="single" w:sz="8" w:space="0" w:color="auto"/>
              <w:left w:val="nil"/>
              <w:bottom w:val="single" w:sz="4" w:space="0" w:color="auto"/>
              <w:right w:val="single" w:sz="4" w:space="0" w:color="auto"/>
            </w:tcBorders>
            <w:noWrap/>
            <w:vAlign w:val="center"/>
          </w:tcPr>
          <w:p w14:paraId="33F16352"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350</w:t>
            </w:r>
          </w:p>
        </w:tc>
        <w:tc>
          <w:tcPr>
            <w:tcW w:w="1274" w:type="dxa"/>
            <w:tcBorders>
              <w:top w:val="single" w:sz="8" w:space="0" w:color="auto"/>
              <w:left w:val="nil"/>
              <w:bottom w:val="single" w:sz="4" w:space="0" w:color="auto"/>
              <w:right w:val="single" w:sz="4" w:space="0" w:color="auto"/>
            </w:tcBorders>
            <w:vAlign w:val="center"/>
          </w:tcPr>
          <w:p w14:paraId="4E7C13CF"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910CFEF"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505AE3B"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r>
      <w:tr w:rsidR="0013389B" w:rsidRPr="00DD6050" w14:paraId="74A323DB" w14:textId="77777777" w:rsidTr="00ED470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3D04491"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E30F91" w14:textId="7D0402B1"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D923EB"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015" w:type="dxa"/>
            <w:tcBorders>
              <w:top w:val="nil"/>
              <w:left w:val="nil"/>
              <w:bottom w:val="single" w:sz="4" w:space="0" w:color="auto"/>
              <w:right w:val="single" w:sz="4" w:space="0" w:color="auto"/>
            </w:tcBorders>
            <w:noWrap/>
            <w:vAlign w:val="center"/>
          </w:tcPr>
          <w:p w14:paraId="0143939D"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1882AC14"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103E07"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2871D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0,82</w:t>
            </w:r>
          </w:p>
        </w:tc>
      </w:tr>
      <w:tr w:rsidR="0013389B" w:rsidRPr="00DD6050" w14:paraId="250222B0" w14:textId="77777777" w:rsidTr="00ED470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1A38CF5"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636B58" w14:textId="70DFF38A"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319EEBB"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14E834A8"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2B38D7C4"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BA56AA"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9B9725"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13389B" w:rsidRPr="00DD6050" w14:paraId="02A9C99C" w14:textId="77777777" w:rsidTr="00ED470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F96EE9"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20CA98" w14:textId="38E55BE2"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08FCEB"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71DB72B9"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0ACD1B9F"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A95257"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C8BA8E"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13389B" w:rsidRPr="00DD6050" w14:paraId="27293156" w14:textId="77777777" w:rsidTr="00ED470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6A80810"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4A35F7" w14:textId="50A7F0F0"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0521A4"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E87369"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A04D07"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B7BCC3"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D18005"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13389B" w:rsidRPr="00DD6050" w14:paraId="61A4699E" w14:textId="77777777" w:rsidTr="00ED470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2566AD5"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4D6F3A" w14:textId="199C2993"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DB0FC08"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9C19168"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1F3F5BC"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26F48D"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80BB76"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3389B" w:rsidRPr="00DD6050" w14:paraId="76DBB00F" w14:textId="77777777" w:rsidTr="00ED470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B74C4BC" w14:textId="77777777" w:rsidR="0013389B" w:rsidRPr="00DD6050" w:rsidRDefault="0013389B" w:rsidP="0013389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Bradu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9AC678B" w14:textId="1AC7F23B"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60D1416"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462</w:t>
            </w:r>
          </w:p>
        </w:tc>
        <w:tc>
          <w:tcPr>
            <w:tcW w:w="1015" w:type="dxa"/>
            <w:tcBorders>
              <w:top w:val="single" w:sz="8" w:space="0" w:color="auto"/>
              <w:left w:val="nil"/>
              <w:bottom w:val="single" w:sz="4" w:space="0" w:color="auto"/>
              <w:right w:val="single" w:sz="4" w:space="0" w:color="auto"/>
            </w:tcBorders>
            <w:noWrap/>
            <w:vAlign w:val="center"/>
          </w:tcPr>
          <w:p w14:paraId="6EC892F7"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274" w:type="dxa"/>
            <w:tcBorders>
              <w:top w:val="single" w:sz="8" w:space="0" w:color="auto"/>
              <w:left w:val="nil"/>
              <w:bottom w:val="single" w:sz="4" w:space="0" w:color="auto"/>
              <w:right w:val="single" w:sz="4" w:space="0" w:color="auto"/>
            </w:tcBorders>
            <w:vAlign w:val="center"/>
          </w:tcPr>
          <w:p w14:paraId="1FBAFB0E"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33DFC29"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BFF93F3"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13389B" w:rsidRPr="00DD6050" w14:paraId="6DF3F0F2" w14:textId="77777777" w:rsidTr="00ED47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FE2708"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2C5A37" w14:textId="5BE009DE"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8DB092"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015" w:type="dxa"/>
            <w:tcBorders>
              <w:top w:val="nil"/>
              <w:left w:val="nil"/>
              <w:bottom w:val="single" w:sz="4" w:space="0" w:color="auto"/>
              <w:right w:val="single" w:sz="4" w:space="0" w:color="auto"/>
            </w:tcBorders>
            <w:noWrap/>
            <w:vAlign w:val="center"/>
          </w:tcPr>
          <w:p w14:paraId="03BB9A8C"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nil"/>
              <w:left w:val="nil"/>
              <w:bottom w:val="single" w:sz="4" w:space="0" w:color="auto"/>
              <w:right w:val="single" w:sz="4" w:space="0" w:color="auto"/>
            </w:tcBorders>
            <w:vAlign w:val="center"/>
          </w:tcPr>
          <w:p w14:paraId="4F24A79A"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3EA85E"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CE0DCB"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13389B" w:rsidRPr="00DD6050" w14:paraId="4D69F180" w14:textId="77777777" w:rsidTr="00ED47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6F69B4"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36E68C" w14:textId="18447185"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375FA1"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075C6401"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7E753CE5"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AE28C8"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5F69C8"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13389B" w:rsidRPr="00DD6050" w14:paraId="0C4E7045" w14:textId="77777777" w:rsidTr="00ED47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629F27"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808B57" w14:textId="32015453"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6E38F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7B8B08BB"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1FDADAF5"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0EA792"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3F5938"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13389B" w:rsidRPr="00DD6050" w14:paraId="7A163E9F" w14:textId="77777777" w:rsidTr="00ED47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35C003"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140EBB" w14:textId="1CC90C26"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85D507"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4A571F"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4FCFCBB"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785BD1"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671826"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3389B" w:rsidRPr="00DD6050" w14:paraId="2681D1A2" w14:textId="77777777" w:rsidTr="00ED470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26D4B47"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EDC3D2" w14:textId="2912E677"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D7E581C"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306F7B9"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D5A4DF9"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C6E1428"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6084668"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13389B" w:rsidRPr="00DD6050" w14:paraId="4BECADC4" w14:textId="77777777" w:rsidTr="00ED470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D540320" w14:textId="77777777" w:rsidR="0013389B" w:rsidRPr="00DD6050" w:rsidRDefault="0013389B" w:rsidP="0013389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Albota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B08C334" w14:textId="4F4CBECC"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A35A744"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single" w:sz="8" w:space="0" w:color="auto"/>
              <w:left w:val="nil"/>
              <w:bottom w:val="single" w:sz="4" w:space="0" w:color="auto"/>
              <w:right w:val="single" w:sz="4" w:space="0" w:color="auto"/>
            </w:tcBorders>
            <w:noWrap/>
            <w:vAlign w:val="center"/>
          </w:tcPr>
          <w:p w14:paraId="175E9B78"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single" w:sz="8" w:space="0" w:color="auto"/>
              <w:left w:val="nil"/>
              <w:bottom w:val="single" w:sz="4" w:space="0" w:color="auto"/>
              <w:right w:val="single" w:sz="4" w:space="0" w:color="auto"/>
            </w:tcBorders>
            <w:vAlign w:val="center"/>
          </w:tcPr>
          <w:p w14:paraId="237F142D"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D35C40F"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2AF58C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13389B" w:rsidRPr="00DD6050" w14:paraId="40B5FA79" w14:textId="77777777" w:rsidTr="00ED47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D32752"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985CF1" w14:textId="1CCFE161"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324F75"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1F2766"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37637A"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EFF69D"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D4E73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3389B" w:rsidRPr="00DD6050" w14:paraId="3447D3C2" w14:textId="77777777" w:rsidTr="00ED47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56CC3A"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E57F7F" w14:textId="76F62B64"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B590E57"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880C54"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4DBB7F"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1ECDD4"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CB1DED"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13389B" w:rsidRPr="00DD6050" w14:paraId="533488E6" w14:textId="77777777" w:rsidTr="00ED47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9377F8"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6E2B4E" w14:textId="531FA028"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800A61"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1B0A2B"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621925"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6B6E4A"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730286"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3389B" w:rsidRPr="00DD6050" w14:paraId="38732963" w14:textId="77777777" w:rsidTr="00ED47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74BE91"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BF8071" w14:textId="3A7F401B"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AF38A1"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1C6091"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B1599F"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C7CC0E"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EBFDC4"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13389B" w:rsidRPr="00DD6050" w14:paraId="1ED11C45" w14:textId="77777777" w:rsidTr="00ED470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50784FF"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85EFCB" w14:textId="1219E6DC"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94D31B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177F8FD"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297E9C3"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8EFAE3D"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FC302E"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3389B" w:rsidRPr="00DD6050" w14:paraId="34E9B015" w14:textId="77777777" w:rsidTr="00ED470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7364873" w14:textId="77777777" w:rsidR="0013389B" w:rsidRPr="00DD6050" w:rsidRDefault="0013389B" w:rsidP="0013389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Pitești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8864542" w14:textId="326F41C3"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21BDAE1"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331</w:t>
            </w:r>
          </w:p>
        </w:tc>
        <w:tc>
          <w:tcPr>
            <w:tcW w:w="1015" w:type="dxa"/>
            <w:tcBorders>
              <w:top w:val="single" w:sz="8" w:space="0" w:color="auto"/>
              <w:left w:val="nil"/>
              <w:bottom w:val="single" w:sz="4" w:space="0" w:color="auto"/>
              <w:right w:val="single" w:sz="4" w:space="0" w:color="auto"/>
            </w:tcBorders>
            <w:noWrap/>
            <w:vAlign w:val="center"/>
          </w:tcPr>
          <w:p w14:paraId="71A8C4C6"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single" w:sz="8" w:space="0" w:color="auto"/>
              <w:left w:val="nil"/>
              <w:bottom w:val="single" w:sz="4" w:space="0" w:color="auto"/>
              <w:right w:val="single" w:sz="4" w:space="0" w:color="auto"/>
            </w:tcBorders>
            <w:vAlign w:val="center"/>
          </w:tcPr>
          <w:p w14:paraId="7291D45E"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F8CFE7A"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0B708D"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13389B" w:rsidRPr="00DD6050" w14:paraId="147B67D6" w14:textId="77777777" w:rsidTr="00ED47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14EDD3"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F4631D" w14:textId="6FEBE07D"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8B108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7D04C47B"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3AF2958D"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60073C"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024771"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13389B" w:rsidRPr="00DD6050" w14:paraId="256F55B2" w14:textId="77777777" w:rsidTr="00ED47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4B2F8B"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6BC72E" w14:textId="4E623A67"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C507D4"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CA1ADF"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75A219"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D85EB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B57C53"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13389B" w:rsidRPr="00DD6050" w14:paraId="0C0565E9" w14:textId="77777777" w:rsidTr="00ED47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B374377"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23EFBD" w14:textId="00D0BA5D"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B118C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0F5796"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A00D88"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33CD94"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62A94A"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13389B" w:rsidRPr="00DD6050" w14:paraId="406CAA1A" w14:textId="77777777" w:rsidTr="00ED47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234FF2"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BEC883" w14:textId="6A5E0631"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1F1C02"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82717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46A111"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9DD8AC"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8E33F9"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13389B" w:rsidRPr="00DD6050" w14:paraId="5FE64892" w14:textId="77777777" w:rsidTr="00ED470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3C68EB3" w14:textId="77777777" w:rsidR="0013389B" w:rsidRPr="00DD6050" w:rsidRDefault="0013389B" w:rsidP="0013389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5D280C" w14:textId="5E432BB9" w:rsidR="0013389B" w:rsidRPr="00DD6050" w:rsidRDefault="0013389B" w:rsidP="0013389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7D5FE9E"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795DE52"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7ED16B"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34E9B6"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7F6BE10" w14:textId="77777777" w:rsidR="0013389B" w:rsidRPr="00DD6050" w:rsidRDefault="0013389B" w:rsidP="0013389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156C4A03" w14:textId="77777777" w:rsidR="00E40DAA" w:rsidRDefault="00E40DAA" w:rsidP="00D6126F">
      <w:pPr>
        <w:autoSpaceDE w:val="0"/>
        <w:jc w:val="both"/>
        <w:rPr>
          <w:rFonts w:ascii="Arial" w:hAnsi="Arial" w:cs="Arial"/>
          <w:b/>
          <w:bCs/>
          <w:color w:val="000000"/>
          <w:lang w:val="ro-RO"/>
        </w:rPr>
      </w:pPr>
    </w:p>
    <w:p w14:paraId="64DA2784" w14:textId="77777777" w:rsidR="002529E8" w:rsidRPr="00E43106" w:rsidRDefault="002529E8" w:rsidP="002529E8">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A9F3478" w14:textId="77777777" w:rsidR="0034293C" w:rsidRDefault="0034293C" w:rsidP="00D6126F">
      <w:pPr>
        <w:autoSpaceDE w:val="0"/>
        <w:jc w:val="both"/>
        <w:rPr>
          <w:rFonts w:ascii="Arial" w:hAnsi="Arial" w:cs="Arial"/>
          <w:b/>
          <w:bCs/>
          <w:color w:val="000000"/>
          <w:lang w:val="ro-RO"/>
        </w:rPr>
      </w:pPr>
    </w:p>
    <w:p w14:paraId="34AA4394" w14:textId="36780B63" w:rsidR="00057ACB" w:rsidRDefault="00057ACB">
      <w:pPr>
        <w:suppressAutoHyphens w:val="0"/>
        <w:rPr>
          <w:rFonts w:ascii="Arial" w:hAnsi="Arial" w:cs="Arial"/>
          <w:b/>
          <w:bCs/>
          <w:color w:val="000000"/>
          <w:lang w:val="ro-RO"/>
        </w:rPr>
      </w:pPr>
      <w:r>
        <w:rPr>
          <w:rFonts w:ascii="Arial" w:hAnsi="Arial" w:cs="Arial"/>
          <w:b/>
          <w:bCs/>
          <w:color w:val="000000"/>
          <w:lang w:val="ro-RO"/>
        </w:rPr>
        <w:br w:type="page"/>
      </w:r>
    </w:p>
    <w:p w14:paraId="3659B5D9" w14:textId="77777777" w:rsidR="002529E8" w:rsidRDefault="002529E8"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A4736DE"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057ACB">
        <w:rPr>
          <w:rFonts w:ascii="Arial" w:hAnsi="Arial" w:cs="Arial"/>
          <w:lang w:val="ro-RO"/>
        </w:rPr>
        <w:t>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057ACB">
        <w:rPr>
          <w:rFonts w:ascii="Arial" w:hAnsi="Arial" w:cs="Arial"/>
          <w:lang w:val="ro-RO"/>
        </w:rPr>
        <w:t>22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057ACB">
        <w:rPr>
          <w:rFonts w:ascii="Arial" w:hAnsi="Arial" w:cs="Arial"/>
          <w:lang w:val="ro-RO"/>
        </w:rPr>
        <w:t>644</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057ACB">
        <w:rPr>
          <w:rFonts w:ascii="Arial" w:hAnsi="Arial" w:cs="Arial"/>
          <w:lang w:val="ro-RO"/>
        </w:rPr>
        <w:t>304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D2BA88F"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57ACB">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057ACB">
        <w:rPr>
          <w:rFonts w:ascii="Arial" w:hAnsi="Arial" w:cs="Arial"/>
          <w:lang w:val="it-IT"/>
        </w:rPr>
        <w:t>266</w:t>
      </w:r>
      <w:r w:rsidR="00B424AA">
        <w:rPr>
          <w:rFonts w:ascii="Arial" w:hAnsi="Arial" w:cs="Arial"/>
          <w:lang w:val="it-IT"/>
        </w:rPr>
        <w:t xml:space="preserve"> persoane (</w:t>
      </w:r>
      <w:r w:rsidR="00057ACB">
        <w:rPr>
          <w:rFonts w:ascii="Arial" w:hAnsi="Arial" w:cs="Arial"/>
          <w:lang w:val="it-IT"/>
        </w:rPr>
        <w:t>+45</w:t>
      </w:r>
      <w:r w:rsidR="00B424AA">
        <w:rPr>
          <w:rFonts w:ascii="Arial" w:hAnsi="Arial" w:cs="Arial"/>
          <w:lang w:val="it-IT"/>
        </w:rPr>
        <w:t>,</w:t>
      </w:r>
      <w:r w:rsidR="00057ACB">
        <w:rPr>
          <w:rFonts w:ascii="Arial" w:hAnsi="Arial" w:cs="Arial"/>
          <w:lang w:val="it-IT"/>
        </w:rPr>
        <w:t>08</w:t>
      </w:r>
      <w:r w:rsidR="00B424AA">
        <w:rPr>
          <w:rFonts w:ascii="Arial" w:hAnsi="Arial" w:cs="Arial"/>
          <w:lang w:val="it-IT"/>
        </w:rPr>
        <w:t xml:space="preserve">%) </w:t>
      </w:r>
      <w:r w:rsidR="00B424AA" w:rsidRPr="00BA7A3C">
        <w:rPr>
          <w:rFonts w:ascii="Arial" w:hAnsi="Arial" w:cs="Arial"/>
          <w:lang w:val="it-IT"/>
        </w:rPr>
        <w:t>de la precedenta cartare,</w:t>
      </w:r>
      <w:r w:rsidR="0056144C">
        <w:rPr>
          <w:rFonts w:ascii="Arial" w:hAnsi="Arial" w:cs="Arial"/>
          <w:lang w:val="it-IT"/>
        </w:rPr>
        <w:t xml:space="preserve"> </w:t>
      </w:r>
      <w:r w:rsidR="00841F09">
        <w:rPr>
          <w:rFonts w:ascii="Arial" w:hAnsi="Arial" w:cs="Arial"/>
          <w:lang w:val="it-IT"/>
        </w:rPr>
        <w:t xml:space="preserve">totuși </w:t>
      </w:r>
      <w:r w:rsidR="00F41201">
        <w:rPr>
          <w:rFonts w:ascii="Arial" w:hAnsi="Arial" w:cs="Arial"/>
          <w:lang w:val="it-IT"/>
        </w:rPr>
        <w:t>exist</w:t>
      </w:r>
      <w:r w:rsidR="00841F09">
        <w:rPr>
          <w:rFonts w:ascii="Arial" w:hAnsi="Arial" w:cs="Arial"/>
          <w:lang w:val="it-IT"/>
        </w:rPr>
        <w:t>ă</w:t>
      </w:r>
      <w:r w:rsidR="00F41201">
        <w:rPr>
          <w:rFonts w:ascii="Arial" w:hAnsi="Arial" w:cs="Arial"/>
          <w:lang w:val="it-IT"/>
        </w:rPr>
        <w:t xml:space="preserve"> </w:t>
      </w:r>
      <w:r w:rsidR="00057ACB">
        <w:rPr>
          <w:rFonts w:ascii="Arial" w:hAnsi="Arial" w:cs="Arial"/>
          <w:lang w:val="it-IT"/>
        </w:rPr>
        <w:t>reduceri</w:t>
      </w:r>
      <w:r w:rsidR="002B43F1">
        <w:rPr>
          <w:rFonts w:ascii="Arial" w:hAnsi="Arial" w:cs="Arial"/>
          <w:lang w:val="it-IT"/>
        </w:rPr>
        <w:t xml:space="preserve"> pentru </w:t>
      </w:r>
      <w:r w:rsidR="00057ACB">
        <w:rPr>
          <w:rFonts w:ascii="Arial" w:hAnsi="Arial" w:cs="Arial"/>
          <w:lang w:val="it-IT"/>
        </w:rPr>
        <w:t>toate valorile mai mari de 60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2529E8">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057ACB">
        <w:rPr>
          <w:rFonts w:ascii="Arial" w:hAnsi="Arial" w:cs="Arial"/>
          <w:lang w:val="it-IT"/>
        </w:rPr>
        <w:t>463</w:t>
      </w:r>
      <w:r w:rsidR="00B424AA">
        <w:rPr>
          <w:rFonts w:ascii="Arial" w:hAnsi="Arial" w:cs="Arial"/>
          <w:lang w:val="it-IT"/>
        </w:rPr>
        <w:t xml:space="preserve"> persoane (</w:t>
      </w:r>
      <w:r w:rsidR="002529E8">
        <w:rPr>
          <w:rFonts w:ascii="Arial" w:hAnsi="Arial" w:cs="Arial"/>
          <w:lang w:val="it-IT"/>
        </w:rPr>
        <w:t>+</w:t>
      </w:r>
      <w:r w:rsidR="00057ACB">
        <w:rPr>
          <w:rFonts w:ascii="Arial" w:hAnsi="Arial" w:cs="Arial"/>
          <w:lang w:val="it-IT"/>
        </w:rPr>
        <w:t>72</w:t>
      </w:r>
      <w:r w:rsidR="00B424AA">
        <w:rPr>
          <w:rFonts w:ascii="Arial" w:hAnsi="Arial" w:cs="Arial"/>
          <w:lang w:val="it-IT"/>
        </w:rPr>
        <w:t>,</w:t>
      </w:r>
      <w:r w:rsidR="00057ACB">
        <w:rPr>
          <w:rFonts w:ascii="Arial" w:hAnsi="Arial" w:cs="Arial"/>
          <w:lang w:val="it-IT"/>
        </w:rPr>
        <w:t>91</w:t>
      </w:r>
      <w:r w:rsidR="00B424AA">
        <w:rPr>
          <w:rFonts w:ascii="Arial" w:hAnsi="Arial" w:cs="Arial"/>
          <w:lang w:val="it-IT"/>
        </w:rPr>
        <w:t xml:space="preserve">%) </w:t>
      </w:r>
      <w:r w:rsidR="00B424AA" w:rsidRPr="00BA7A3C">
        <w:rPr>
          <w:rFonts w:ascii="Arial" w:hAnsi="Arial" w:cs="Arial"/>
          <w:lang w:val="it-IT"/>
        </w:rPr>
        <w:t xml:space="preserve">de la precedenta cartare, </w:t>
      </w:r>
      <w:r w:rsidR="00841F09">
        <w:rPr>
          <w:rFonts w:ascii="Arial" w:hAnsi="Arial" w:cs="Arial"/>
          <w:lang w:val="it-IT"/>
        </w:rPr>
        <w:t xml:space="preserve">totuși </w:t>
      </w:r>
      <w:r w:rsidR="00057ACB">
        <w:rPr>
          <w:rFonts w:ascii="Arial" w:hAnsi="Arial" w:cs="Arial"/>
          <w:lang w:val="it-IT"/>
        </w:rPr>
        <w:t>există reduceri pentru toate valorile mai mari de 55 dB</w:t>
      </w:r>
      <w:r w:rsidR="00057ACB"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0830CFA8"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057ACB" w:rsidRPr="00BD3863" w14:paraId="02B517CE" w14:textId="77777777" w:rsidTr="00ED4702">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44874CB" w14:textId="77777777" w:rsidR="00057ACB" w:rsidRPr="00BD3863" w:rsidRDefault="00057ACB" w:rsidP="00ED47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AB545B1" w14:textId="77777777" w:rsidR="00057ACB" w:rsidRPr="00BD3863" w:rsidRDefault="00057ACB" w:rsidP="00ED47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73F8F1C" w14:textId="77777777" w:rsidR="00057ACB" w:rsidRPr="00BD3863" w:rsidRDefault="00057ACB" w:rsidP="00ED47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C621004" w14:textId="77777777" w:rsidR="00057ACB" w:rsidRPr="00BD3863" w:rsidRDefault="00057ACB" w:rsidP="00ED47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090D6A69" w14:textId="77777777" w:rsidR="00057ACB" w:rsidRPr="008537F4" w:rsidRDefault="00057ACB" w:rsidP="00ED470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62B7E27C" w14:textId="77777777" w:rsidR="00057ACB" w:rsidRPr="008537F4" w:rsidRDefault="00057ACB" w:rsidP="00ED470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3788C8F" w14:textId="77777777" w:rsidR="00057ACB" w:rsidRPr="008537F4" w:rsidRDefault="00057ACB" w:rsidP="00ED470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057ACB" w:rsidRPr="00BD3863" w14:paraId="7E9635F4" w14:textId="77777777" w:rsidTr="00ED470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85EE2BE" w14:textId="77777777" w:rsidR="00057ACB" w:rsidRPr="00BD3863" w:rsidRDefault="00057ACB" w:rsidP="00ED47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B2D99F8" w14:textId="77777777" w:rsidR="00057ACB" w:rsidRPr="00313645"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645</w:t>
            </w:r>
          </w:p>
        </w:tc>
        <w:tc>
          <w:tcPr>
            <w:tcW w:w="1117" w:type="dxa"/>
            <w:tcBorders>
              <w:top w:val="nil"/>
              <w:left w:val="nil"/>
              <w:bottom w:val="single" w:sz="4" w:space="0" w:color="auto"/>
              <w:right w:val="single" w:sz="4" w:space="0" w:color="auto"/>
            </w:tcBorders>
            <w:vAlign w:val="center"/>
          </w:tcPr>
          <w:p w14:paraId="4F78B51B" w14:textId="77777777" w:rsidR="00057ACB" w:rsidRPr="00313645"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143</w:t>
            </w:r>
          </w:p>
        </w:tc>
        <w:tc>
          <w:tcPr>
            <w:tcW w:w="1134" w:type="dxa"/>
            <w:tcBorders>
              <w:top w:val="nil"/>
              <w:left w:val="nil"/>
              <w:bottom w:val="single" w:sz="4" w:space="0" w:color="auto"/>
              <w:right w:val="single" w:sz="4" w:space="0" w:color="auto"/>
            </w:tcBorders>
            <w:vAlign w:val="center"/>
          </w:tcPr>
          <w:p w14:paraId="64C8A9F1" w14:textId="77777777" w:rsidR="00057ACB" w:rsidRPr="00313645"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59</w:t>
            </w:r>
          </w:p>
        </w:tc>
        <w:tc>
          <w:tcPr>
            <w:tcW w:w="992" w:type="dxa"/>
            <w:tcBorders>
              <w:top w:val="nil"/>
              <w:left w:val="nil"/>
              <w:bottom w:val="single" w:sz="4" w:space="0" w:color="auto"/>
              <w:right w:val="single" w:sz="4" w:space="0" w:color="auto"/>
            </w:tcBorders>
            <w:vAlign w:val="center"/>
          </w:tcPr>
          <w:p w14:paraId="012C7A4A" w14:textId="77777777" w:rsidR="00057ACB" w:rsidRPr="008537F4"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1164" w:type="dxa"/>
            <w:tcBorders>
              <w:top w:val="nil"/>
              <w:left w:val="nil"/>
              <w:bottom w:val="single" w:sz="4" w:space="0" w:color="auto"/>
              <w:right w:val="single" w:sz="4" w:space="0" w:color="auto"/>
            </w:tcBorders>
            <w:vAlign w:val="center"/>
          </w:tcPr>
          <w:p w14:paraId="225C2667" w14:textId="77777777" w:rsidR="00057ACB" w:rsidRPr="008537F4"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439F5C4" w14:textId="77777777" w:rsidR="00057ACB" w:rsidRPr="008537F4" w:rsidRDefault="00057ACB" w:rsidP="00ED470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856</w:t>
            </w:r>
          </w:p>
        </w:tc>
      </w:tr>
      <w:tr w:rsidR="00057ACB" w:rsidRPr="00BD3863" w14:paraId="7A3BF821" w14:textId="77777777" w:rsidTr="00ED470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3A0E0C0" w14:textId="77777777" w:rsidR="00057ACB" w:rsidRPr="00BD3863" w:rsidRDefault="00057ACB" w:rsidP="00ED47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DDB238E" w14:textId="77777777" w:rsidR="00057ACB" w:rsidRPr="00313645"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187</w:t>
            </w:r>
          </w:p>
        </w:tc>
        <w:tc>
          <w:tcPr>
            <w:tcW w:w="1117" w:type="dxa"/>
            <w:tcBorders>
              <w:top w:val="nil"/>
              <w:left w:val="nil"/>
              <w:bottom w:val="single" w:sz="4" w:space="0" w:color="auto"/>
              <w:right w:val="single" w:sz="4" w:space="0" w:color="auto"/>
            </w:tcBorders>
            <w:vAlign w:val="center"/>
          </w:tcPr>
          <w:p w14:paraId="4AEFD773" w14:textId="77777777" w:rsidR="00057ACB" w:rsidRPr="00313645"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156</w:t>
            </w:r>
          </w:p>
        </w:tc>
        <w:tc>
          <w:tcPr>
            <w:tcW w:w="1134" w:type="dxa"/>
            <w:tcBorders>
              <w:top w:val="nil"/>
              <w:left w:val="nil"/>
              <w:bottom w:val="single" w:sz="4" w:space="0" w:color="auto"/>
              <w:right w:val="single" w:sz="4" w:space="0" w:color="auto"/>
            </w:tcBorders>
            <w:vAlign w:val="center"/>
          </w:tcPr>
          <w:p w14:paraId="6E2940F3" w14:textId="77777777" w:rsidR="00057ACB" w:rsidRPr="00313645"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166</w:t>
            </w:r>
          </w:p>
        </w:tc>
        <w:tc>
          <w:tcPr>
            <w:tcW w:w="992" w:type="dxa"/>
            <w:tcBorders>
              <w:top w:val="nil"/>
              <w:left w:val="nil"/>
              <w:bottom w:val="single" w:sz="4" w:space="0" w:color="auto"/>
              <w:right w:val="single" w:sz="4" w:space="0" w:color="auto"/>
            </w:tcBorders>
            <w:vAlign w:val="center"/>
          </w:tcPr>
          <w:p w14:paraId="3FAD92E1" w14:textId="77777777" w:rsidR="00057ACB" w:rsidRPr="008537F4"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79</w:t>
            </w:r>
          </w:p>
        </w:tc>
        <w:tc>
          <w:tcPr>
            <w:tcW w:w="1164" w:type="dxa"/>
            <w:tcBorders>
              <w:top w:val="nil"/>
              <w:left w:val="nil"/>
              <w:bottom w:val="single" w:sz="4" w:space="0" w:color="auto"/>
              <w:right w:val="single" w:sz="4" w:space="0" w:color="auto"/>
            </w:tcBorders>
            <w:vAlign w:val="center"/>
          </w:tcPr>
          <w:p w14:paraId="00E88B19" w14:textId="77777777" w:rsidR="00057ACB" w:rsidRPr="008537F4"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742CEAE3" w14:textId="77777777" w:rsidR="00057ACB" w:rsidRPr="008537F4" w:rsidRDefault="00057ACB" w:rsidP="00ED470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590</w:t>
            </w:r>
          </w:p>
        </w:tc>
      </w:tr>
      <w:tr w:rsidR="00057ACB" w:rsidRPr="00BD3863" w14:paraId="710A8C6C" w14:textId="77777777" w:rsidTr="00ED470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9AB047E" w14:textId="77777777" w:rsidR="00057ACB" w:rsidRPr="00BD3863" w:rsidRDefault="00057ACB" w:rsidP="00ED47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0D85560" w14:textId="77777777" w:rsidR="00057ACB" w:rsidRPr="00313645"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458</w:t>
            </w:r>
          </w:p>
        </w:tc>
        <w:tc>
          <w:tcPr>
            <w:tcW w:w="1117" w:type="dxa"/>
            <w:tcBorders>
              <w:top w:val="nil"/>
              <w:left w:val="nil"/>
              <w:bottom w:val="single" w:sz="4" w:space="0" w:color="auto"/>
              <w:right w:val="single" w:sz="4" w:space="0" w:color="auto"/>
            </w:tcBorders>
            <w:vAlign w:val="center"/>
          </w:tcPr>
          <w:p w14:paraId="66502A86" w14:textId="77777777" w:rsidR="00057ACB" w:rsidRPr="00313645"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-13</w:t>
            </w:r>
          </w:p>
        </w:tc>
        <w:tc>
          <w:tcPr>
            <w:tcW w:w="1134" w:type="dxa"/>
            <w:tcBorders>
              <w:top w:val="nil"/>
              <w:left w:val="nil"/>
              <w:bottom w:val="single" w:sz="4" w:space="0" w:color="auto"/>
              <w:right w:val="single" w:sz="4" w:space="0" w:color="auto"/>
            </w:tcBorders>
            <w:vAlign w:val="center"/>
          </w:tcPr>
          <w:p w14:paraId="2C7C510A" w14:textId="77777777" w:rsidR="00057ACB" w:rsidRPr="00313645"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-107</w:t>
            </w:r>
          </w:p>
        </w:tc>
        <w:tc>
          <w:tcPr>
            <w:tcW w:w="992" w:type="dxa"/>
            <w:tcBorders>
              <w:top w:val="nil"/>
              <w:left w:val="nil"/>
              <w:bottom w:val="single" w:sz="4" w:space="0" w:color="auto"/>
              <w:right w:val="single" w:sz="4" w:space="0" w:color="auto"/>
            </w:tcBorders>
            <w:vAlign w:val="center"/>
          </w:tcPr>
          <w:p w14:paraId="383DB7DD" w14:textId="77777777" w:rsidR="00057ACB" w:rsidRPr="008537F4"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-70</w:t>
            </w:r>
          </w:p>
        </w:tc>
        <w:tc>
          <w:tcPr>
            <w:tcW w:w="1164" w:type="dxa"/>
            <w:tcBorders>
              <w:top w:val="nil"/>
              <w:left w:val="nil"/>
              <w:bottom w:val="single" w:sz="4" w:space="0" w:color="auto"/>
              <w:right w:val="single" w:sz="4" w:space="0" w:color="auto"/>
            </w:tcBorders>
            <w:vAlign w:val="center"/>
          </w:tcPr>
          <w:p w14:paraId="32C35AD9" w14:textId="77777777" w:rsidR="00057ACB" w:rsidRPr="008537F4"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vAlign w:val="center"/>
          </w:tcPr>
          <w:p w14:paraId="0B810E34" w14:textId="77777777" w:rsidR="00057ACB" w:rsidRPr="008537F4" w:rsidRDefault="00057ACB" w:rsidP="00ED470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266</w:t>
            </w:r>
          </w:p>
        </w:tc>
      </w:tr>
      <w:tr w:rsidR="00057ACB" w:rsidRPr="00BD3863" w14:paraId="53183CF9" w14:textId="77777777" w:rsidTr="00ED470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CB9F988" w14:textId="77777777" w:rsidR="00057ACB" w:rsidRPr="00BD3863" w:rsidRDefault="00057ACB" w:rsidP="00ED47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5A69845" w14:textId="77777777" w:rsidR="00057ACB" w:rsidRPr="00313645"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244,92%</w:t>
            </w:r>
          </w:p>
        </w:tc>
        <w:tc>
          <w:tcPr>
            <w:tcW w:w="1117" w:type="dxa"/>
            <w:tcBorders>
              <w:top w:val="nil"/>
              <w:left w:val="nil"/>
              <w:bottom w:val="single" w:sz="4" w:space="0" w:color="auto"/>
              <w:right w:val="single" w:sz="4" w:space="0" w:color="auto"/>
            </w:tcBorders>
            <w:vAlign w:val="center"/>
          </w:tcPr>
          <w:p w14:paraId="232C5BF2" w14:textId="77777777" w:rsidR="00057ACB" w:rsidRPr="00313645"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-8,33%</w:t>
            </w:r>
          </w:p>
        </w:tc>
        <w:tc>
          <w:tcPr>
            <w:tcW w:w="1134" w:type="dxa"/>
            <w:tcBorders>
              <w:top w:val="nil"/>
              <w:left w:val="nil"/>
              <w:bottom w:val="single" w:sz="4" w:space="0" w:color="auto"/>
              <w:right w:val="single" w:sz="4" w:space="0" w:color="auto"/>
            </w:tcBorders>
            <w:vAlign w:val="center"/>
          </w:tcPr>
          <w:p w14:paraId="77D01453" w14:textId="77777777" w:rsidR="00057ACB" w:rsidRPr="00313645"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-64,46%</w:t>
            </w:r>
          </w:p>
        </w:tc>
        <w:tc>
          <w:tcPr>
            <w:tcW w:w="992" w:type="dxa"/>
            <w:tcBorders>
              <w:top w:val="nil"/>
              <w:left w:val="nil"/>
              <w:bottom w:val="single" w:sz="4" w:space="0" w:color="auto"/>
              <w:right w:val="single" w:sz="4" w:space="0" w:color="auto"/>
            </w:tcBorders>
            <w:vAlign w:val="center"/>
          </w:tcPr>
          <w:p w14:paraId="04A8A3F3" w14:textId="77777777" w:rsidR="00057ACB" w:rsidRPr="008537F4"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-88,61%</w:t>
            </w:r>
          </w:p>
        </w:tc>
        <w:tc>
          <w:tcPr>
            <w:tcW w:w="1164" w:type="dxa"/>
            <w:tcBorders>
              <w:top w:val="nil"/>
              <w:left w:val="nil"/>
              <w:bottom w:val="single" w:sz="4" w:space="0" w:color="auto"/>
              <w:right w:val="single" w:sz="4" w:space="0" w:color="auto"/>
            </w:tcBorders>
            <w:vAlign w:val="center"/>
          </w:tcPr>
          <w:p w14:paraId="54A6550D" w14:textId="77777777" w:rsidR="00057ACB" w:rsidRPr="008537F4" w:rsidRDefault="00057ACB" w:rsidP="00ED4702">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0C19C145" w14:textId="77777777" w:rsidR="00057ACB" w:rsidRPr="008537F4" w:rsidRDefault="00057ACB" w:rsidP="00ED470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45,08%</w:t>
            </w:r>
          </w:p>
        </w:tc>
      </w:tr>
    </w:tbl>
    <w:p w14:paraId="778222B5" w14:textId="77777777" w:rsidR="00841F09" w:rsidRDefault="00841F09"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057ACB" w:rsidRPr="00BD3863" w14:paraId="047BC72F" w14:textId="77777777" w:rsidTr="00ED4702">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678CAEF" w14:textId="77777777" w:rsidR="00057ACB" w:rsidRPr="00BD3863" w:rsidRDefault="00057ACB" w:rsidP="00ED47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230E065F" w14:textId="77777777" w:rsidR="00057ACB" w:rsidRPr="00BD3863" w:rsidRDefault="00057ACB" w:rsidP="00ED47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C17324A" w14:textId="77777777" w:rsidR="00057ACB" w:rsidRPr="00BD3863" w:rsidRDefault="00057ACB" w:rsidP="00ED47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0F14189" w14:textId="77777777" w:rsidR="00057ACB" w:rsidRPr="00BD3863" w:rsidRDefault="00057ACB" w:rsidP="00ED47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26BF9F6" w14:textId="77777777" w:rsidR="00057ACB" w:rsidRPr="00BD3863" w:rsidRDefault="00057ACB" w:rsidP="00ED47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361405D" w14:textId="77777777" w:rsidR="00057ACB" w:rsidRPr="00BD3863" w:rsidRDefault="00057ACB" w:rsidP="00ED47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14EEFC24" w14:textId="77777777" w:rsidR="00057ACB" w:rsidRPr="00BD3863" w:rsidRDefault="00057ACB" w:rsidP="00ED47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F4BA814" w14:textId="77777777" w:rsidR="00057ACB" w:rsidRPr="00BD3863" w:rsidRDefault="00057ACB" w:rsidP="00ED47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057ACB" w:rsidRPr="00BD3863" w14:paraId="66E05442" w14:textId="77777777" w:rsidTr="00ED4702">
        <w:trPr>
          <w:trHeight w:val="288"/>
        </w:trPr>
        <w:tc>
          <w:tcPr>
            <w:tcW w:w="2980" w:type="dxa"/>
            <w:tcBorders>
              <w:top w:val="nil"/>
              <w:left w:val="single" w:sz="4" w:space="0" w:color="auto"/>
              <w:bottom w:val="single" w:sz="4" w:space="0" w:color="auto"/>
              <w:right w:val="single" w:sz="4" w:space="0" w:color="auto"/>
            </w:tcBorders>
            <w:vAlign w:val="center"/>
            <w:hideMark/>
          </w:tcPr>
          <w:p w14:paraId="1B95073B" w14:textId="77777777" w:rsidR="00057ACB" w:rsidRPr="00BD3863" w:rsidRDefault="00057ACB" w:rsidP="00ED47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F431BE7"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794</w:t>
            </w:r>
          </w:p>
        </w:tc>
        <w:tc>
          <w:tcPr>
            <w:tcW w:w="1117" w:type="dxa"/>
            <w:tcBorders>
              <w:top w:val="nil"/>
              <w:left w:val="nil"/>
              <w:bottom w:val="single" w:sz="4" w:space="0" w:color="auto"/>
              <w:right w:val="single" w:sz="4" w:space="0" w:color="auto"/>
            </w:tcBorders>
            <w:vAlign w:val="center"/>
          </w:tcPr>
          <w:p w14:paraId="0C9252F9"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208</w:t>
            </w:r>
          </w:p>
        </w:tc>
        <w:tc>
          <w:tcPr>
            <w:tcW w:w="1080" w:type="dxa"/>
            <w:tcBorders>
              <w:top w:val="nil"/>
              <w:left w:val="nil"/>
              <w:bottom w:val="single" w:sz="4" w:space="0" w:color="auto"/>
              <w:right w:val="single" w:sz="4" w:space="0" w:color="auto"/>
            </w:tcBorders>
            <w:vAlign w:val="center"/>
          </w:tcPr>
          <w:p w14:paraId="6485DD11"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74</w:t>
            </w:r>
          </w:p>
        </w:tc>
        <w:tc>
          <w:tcPr>
            <w:tcW w:w="1165" w:type="dxa"/>
            <w:tcBorders>
              <w:top w:val="nil"/>
              <w:left w:val="nil"/>
              <w:bottom w:val="single" w:sz="4" w:space="0" w:color="auto"/>
              <w:right w:val="single" w:sz="4" w:space="0" w:color="auto"/>
            </w:tcBorders>
            <w:vAlign w:val="center"/>
          </w:tcPr>
          <w:p w14:paraId="7E7EC15E"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22</w:t>
            </w:r>
          </w:p>
        </w:tc>
        <w:tc>
          <w:tcPr>
            <w:tcW w:w="1113" w:type="dxa"/>
            <w:tcBorders>
              <w:top w:val="nil"/>
              <w:left w:val="nil"/>
              <w:bottom w:val="single" w:sz="4" w:space="0" w:color="auto"/>
              <w:right w:val="single" w:sz="4" w:space="0" w:color="auto"/>
            </w:tcBorders>
            <w:vAlign w:val="center"/>
          </w:tcPr>
          <w:p w14:paraId="5FCD3E70"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5FE1424D"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FB9683A" w14:textId="77777777" w:rsidR="00057ACB" w:rsidRPr="00BA7A3C" w:rsidRDefault="00057ACB" w:rsidP="00ED470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1098</w:t>
            </w:r>
          </w:p>
        </w:tc>
      </w:tr>
      <w:tr w:rsidR="00057ACB" w:rsidRPr="00BD3863" w14:paraId="2E5EF2E5" w14:textId="77777777" w:rsidTr="00ED4702">
        <w:trPr>
          <w:trHeight w:val="288"/>
        </w:trPr>
        <w:tc>
          <w:tcPr>
            <w:tcW w:w="2980" w:type="dxa"/>
            <w:tcBorders>
              <w:top w:val="nil"/>
              <w:left w:val="single" w:sz="4" w:space="0" w:color="auto"/>
              <w:bottom w:val="single" w:sz="4" w:space="0" w:color="auto"/>
              <w:right w:val="single" w:sz="4" w:space="0" w:color="auto"/>
            </w:tcBorders>
            <w:vAlign w:val="center"/>
            <w:hideMark/>
          </w:tcPr>
          <w:p w14:paraId="470D43FD" w14:textId="77777777" w:rsidR="00057ACB" w:rsidRPr="00BD3863" w:rsidRDefault="00057ACB" w:rsidP="00ED47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62F61CD8"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197</w:t>
            </w:r>
          </w:p>
        </w:tc>
        <w:tc>
          <w:tcPr>
            <w:tcW w:w="1117" w:type="dxa"/>
            <w:tcBorders>
              <w:top w:val="nil"/>
              <w:left w:val="nil"/>
              <w:bottom w:val="single" w:sz="4" w:space="0" w:color="auto"/>
              <w:right w:val="single" w:sz="4" w:space="0" w:color="auto"/>
            </w:tcBorders>
            <w:vAlign w:val="center"/>
          </w:tcPr>
          <w:p w14:paraId="16BD85CE"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158</w:t>
            </w:r>
          </w:p>
        </w:tc>
        <w:tc>
          <w:tcPr>
            <w:tcW w:w="1080" w:type="dxa"/>
            <w:tcBorders>
              <w:top w:val="nil"/>
              <w:left w:val="nil"/>
              <w:bottom w:val="single" w:sz="4" w:space="0" w:color="auto"/>
              <w:right w:val="single" w:sz="4" w:space="0" w:color="auto"/>
            </w:tcBorders>
            <w:vAlign w:val="center"/>
          </w:tcPr>
          <w:p w14:paraId="7FC2E28F"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172</w:t>
            </w:r>
          </w:p>
        </w:tc>
        <w:tc>
          <w:tcPr>
            <w:tcW w:w="1165" w:type="dxa"/>
            <w:tcBorders>
              <w:top w:val="nil"/>
              <w:left w:val="nil"/>
              <w:bottom w:val="single" w:sz="4" w:space="0" w:color="auto"/>
              <w:right w:val="single" w:sz="4" w:space="0" w:color="auto"/>
            </w:tcBorders>
            <w:vAlign w:val="center"/>
          </w:tcPr>
          <w:p w14:paraId="727A8706"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100</w:t>
            </w:r>
          </w:p>
        </w:tc>
        <w:tc>
          <w:tcPr>
            <w:tcW w:w="1113" w:type="dxa"/>
            <w:tcBorders>
              <w:top w:val="nil"/>
              <w:left w:val="nil"/>
              <w:bottom w:val="single" w:sz="4" w:space="0" w:color="auto"/>
              <w:right w:val="single" w:sz="4" w:space="0" w:color="auto"/>
            </w:tcBorders>
            <w:vAlign w:val="center"/>
          </w:tcPr>
          <w:p w14:paraId="619AF3C7"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806" w:type="dxa"/>
            <w:tcBorders>
              <w:top w:val="nil"/>
              <w:left w:val="nil"/>
              <w:bottom w:val="single" w:sz="4" w:space="0" w:color="auto"/>
              <w:right w:val="single" w:sz="4" w:space="0" w:color="auto"/>
            </w:tcBorders>
            <w:vAlign w:val="center"/>
          </w:tcPr>
          <w:p w14:paraId="10870A37"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79F8931" w14:textId="77777777" w:rsidR="00057ACB" w:rsidRPr="00BA7A3C" w:rsidRDefault="00057ACB" w:rsidP="00ED470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635</w:t>
            </w:r>
          </w:p>
        </w:tc>
      </w:tr>
      <w:tr w:rsidR="00057ACB" w:rsidRPr="00BD3863" w14:paraId="4C0C32FC" w14:textId="77777777" w:rsidTr="00ED4702">
        <w:trPr>
          <w:trHeight w:val="288"/>
        </w:trPr>
        <w:tc>
          <w:tcPr>
            <w:tcW w:w="2980" w:type="dxa"/>
            <w:tcBorders>
              <w:top w:val="nil"/>
              <w:left w:val="single" w:sz="4" w:space="0" w:color="auto"/>
              <w:bottom w:val="single" w:sz="4" w:space="0" w:color="auto"/>
              <w:right w:val="single" w:sz="4" w:space="0" w:color="auto"/>
            </w:tcBorders>
            <w:vAlign w:val="center"/>
            <w:hideMark/>
          </w:tcPr>
          <w:p w14:paraId="0B9909B8" w14:textId="77777777" w:rsidR="00057ACB" w:rsidRPr="00BD3863" w:rsidRDefault="00057ACB" w:rsidP="00ED47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916991C"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597</w:t>
            </w:r>
          </w:p>
        </w:tc>
        <w:tc>
          <w:tcPr>
            <w:tcW w:w="1117" w:type="dxa"/>
            <w:tcBorders>
              <w:top w:val="nil"/>
              <w:left w:val="nil"/>
              <w:bottom w:val="single" w:sz="4" w:space="0" w:color="auto"/>
              <w:right w:val="single" w:sz="4" w:space="0" w:color="auto"/>
            </w:tcBorders>
            <w:vAlign w:val="center"/>
          </w:tcPr>
          <w:p w14:paraId="42FC82AA"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50</w:t>
            </w:r>
          </w:p>
        </w:tc>
        <w:tc>
          <w:tcPr>
            <w:tcW w:w="1080" w:type="dxa"/>
            <w:tcBorders>
              <w:top w:val="nil"/>
              <w:left w:val="nil"/>
              <w:bottom w:val="single" w:sz="4" w:space="0" w:color="auto"/>
              <w:right w:val="single" w:sz="4" w:space="0" w:color="auto"/>
            </w:tcBorders>
            <w:vAlign w:val="center"/>
          </w:tcPr>
          <w:p w14:paraId="6C2D9623"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-98</w:t>
            </w:r>
          </w:p>
        </w:tc>
        <w:tc>
          <w:tcPr>
            <w:tcW w:w="1165" w:type="dxa"/>
            <w:tcBorders>
              <w:top w:val="nil"/>
              <w:left w:val="nil"/>
              <w:bottom w:val="single" w:sz="4" w:space="0" w:color="auto"/>
              <w:right w:val="single" w:sz="4" w:space="0" w:color="auto"/>
            </w:tcBorders>
            <w:vAlign w:val="center"/>
          </w:tcPr>
          <w:p w14:paraId="2BE5A983"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-78</w:t>
            </w:r>
          </w:p>
        </w:tc>
        <w:tc>
          <w:tcPr>
            <w:tcW w:w="1113" w:type="dxa"/>
            <w:tcBorders>
              <w:top w:val="nil"/>
              <w:left w:val="nil"/>
              <w:bottom w:val="single" w:sz="4" w:space="0" w:color="auto"/>
              <w:right w:val="single" w:sz="4" w:space="0" w:color="auto"/>
            </w:tcBorders>
            <w:vAlign w:val="center"/>
          </w:tcPr>
          <w:p w14:paraId="24A4D68A"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806" w:type="dxa"/>
            <w:tcBorders>
              <w:top w:val="nil"/>
              <w:left w:val="nil"/>
              <w:bottom w:val="single" w:sz="4" w:space="0" w:color="auto"/>
              <w:right w:val="single" w:sz="4" w:space="0" w:color="auto"/>
            </w:tcBorders>
            <w:vAlign w:val="center"/>
          </w:tcPr>
          <w:p w14:paraId="62C73EB4"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0BD5FAD" w14:textId="77777777" w:rsidR="00057ACB" w:rsidRPr="00BA7A3C" w:rsidRDefault="00057ACB" w:rsidP="00ED470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463</w:t>
            </w:r>
          </w:p>
        </w:tc>
      </w:tr>
      <w:tr w:rsidR="00057ACB" w:rsidRPr="00BD3863" w14:paraId="5A88A631" w14:textId="77777777" w:rsidTr="00ED4702">
        <w:trPr>
          <w:trHeight w:val="288"/>
        </w:trPr>
        <w:tc>
          <w:tcPr>
            <w:tcW w:w="2980" w:type="dxa"/>
            <w:tcBorders>
              <w:top w:val="nil"/>
              <w:left w:val="single" w:sz="4" w:space="0" w:color="auto"/>
              <w:bottom w:val="single" w:sz="4" w:space="0" w:color="auto"/>
              <w:right w:val="single" w:sz="4" w:space="0" w:color="auto"/>
            </w:tcBorders>
            <w:vAlign w:val="center"/>
            <w:hideMark/>
          </w:tcPr>
          <w:p w14:paraId="0B0CBDCC" w14:textId="77777777" w:rsidR="00057ACB" w:rsidRPr="00BD3863" w:rsidRDefault="00057ACB" w:rsidP="00ED47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2DA0332"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303,05%</w:t>
            </w:r>
          </w:p>
        </w:tc>
        <w:tc>
          <w:tcPr>
            <w:tcW w:w="1117" w:type="dxa"/>
            <w:tcBorders>
              <w:top w:val="nil"/>
              <w:left w:val="nil"/>
              <w:bottom w:val="single" w:sz="4" w:space="0" w:color="auto"/>
              <w:right w:val="single" w:sz="4" w:space="0" w:color="auto"/>
            </w:tcBorders>
            <w:vAlign w:val="center"/>
          </w:tcPr>
          <w:p w14:paraId="00B93E9B"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31,65%</w:t>
            </w:r>
          </w:p>
        </w:tc>
        <w:tc>
          <w:tcPr>
            <w:tcW w:w="1080" w:type="dxa"/>
            <w:tcBorders>
              <w:top w:val="nil"/>
              <w:left w:val="nil"/>
              <w:bottom w:val="single" w:sz="4" w:space="0" w:color="auto"/>
              <w:right w:val="single" w:sz="4" w:space="0" w:color="auto"/>
            </w:tcBorders>
            <w:vAlign w:val="center"/>
          </w:tcPr>
          <w:p w14:paraId="5DA35E95"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-56,98%</w:t>
            </w:r>
          </w:p>
        </w:tc>
        <w:tc>
          <w:tcPr>
            <w:tcW w:w="1165" w:type="dxa"/>
            <w:tcBorders>
              <w:top w:val="nil"/>
              <w:left w:val="nil"/>
              <w:bottom w:val="single" w:sz="4" w:space="0" w:color="auto"/>
              <w:right w:val="single" w:sz="4" w:space="0" w:color="auto"/>
            </w:tcBorders>
            <w:vAlign w:val="center"/>
          </w:tcPr>
          <w:p w14:paraId="5F705349"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-78,00%</w:t>
            </w:r>
          </w:p>
        </w:tc>
        <w:tc>
          <w:tcPr>
            <w:tcW w:w="1113" w:type="dxa"/>
            <w:tcBorders>
              <w:top w:val="nil"/>
              <w:left w:val="nil"/>
              <w:bottom w:val="single" w:sz="4" w:space="0" w:color="auto"/>
              <w:right w:val="single" w:sz="4" w:space="0" w:color="auto"/>
            </w:tcBorders>
            <w:vAlign w:val="center"/>
          </w:tcPr>
          <w:p w14:paraId="73380A75"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806" w:type="dxa"/>
            <w:tcBorders>
              <w:top w:val="nil"/>
              <w:left w:val="nil"/>
              <w:bottom w:val="single" w:sz="4" w:space="0" w:color="auto"/>
              <w:right w:val="single" w:sz="4" w:space="0" w:color="auto"/>
            </w:tcBorders>
            <w:vAlign w:val="center"/>
          </w:tcPr>
          <w:p w14:paraId="47F61CC5" w14:textId="77777777" w:rsidR="00057ACB" w:rsidRPr="00BA7A3C" w:rsidRDefault="00057ACB" w:rsidP="00ED4702">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7BA8B8E" w14:textId="77777777" w:rsidR="00057ACB" w:rsidRPr="00BA7A3C" w:rsidRDefault="00057ACB" w:rsidP="00ED470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72,91%</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11C301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057ACB">
        <w:rPr>
          <w:rFonts w:ascii="Arial" w:hAnsi="Arial" w:cs="Arial"/>
          <w:lang w:val="pt-BR"/>
        </w:rPr>
        <w:t>DN65B_km0+000-km6+237</w:t>
      </w:r>
      <w:r w:rsidR="005268D7" w:rsidRPr="00FD1C6E">
        <w:rPr>
          <w:rFonts w:ascii="Arial" w:hAnsi="Arial" w:cs="Arial"/>
          <w:lang w:val="it-IT"/>
        </w:rPr>
        <w:t>, cod identificare RD_RO_00_</w:t>
      </w:r>
      <w:r w:rsidR="00BD39E2">
        <w:rPr>
          <w:rFonts w:ascii="Arial" w:hAnsi="Arial" w:cs="Arial"/>
          <w:lang w:val="it-IT"/>
        </w:rPr>
        <w:t>239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1BC949BC" w:rsidR="00DD2000" w:rsidRPr="00DD2000" w:rsidRDefault="00841F0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Argeș</w:t>
            </w:r>
          </w:p>
        </w:tc>
        <w:tc>
          <w:tcPr>
            <w:tcW w:w="4426" w:type="dxa"/>
          </w:tcPr>
          <w:p w14:paraId="655EC4B3" w14:textId="3703B1C6" w:rsidR="00DD2000" w:rsidRPr="00DD2000" w:rsidRDefault="00841F09"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532</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5B3A52C6" w:rsidR="00C324FF" w:rsidRDefault="00841F09" w:rsidP="00DD2000">
      <w:pPr>
        <w:suppressAutoHyphens w:val="0"/>
        <w:jc w:val="center"/>
        <w:rPr>
          <w:rFonts w:ascii="Arial" w:hAnsi="Arial" w:cs="Arial"/>
          <w:bCs/>
          <w:lang w:val="ro-RO"/>
        </w:rPr>
      </w:pPr>
      <w:r>
        <w:rPr>
          <w:noProof/>
        </w:rPr>
        <w:drawing>
          <wp:inline distT="0" distB="0" distL="0" distR="0" wp14:anchorId="67865337" wp14:editId="2733444B">
            <wp:extent cx="4819048" cy="700950"/>
            <wp:effectExtent l="0" t="0" r="635" b="4445"/>
            <wp:docPr id="535210126" name="Kép 3">
              <a:extLst xmlns:a="http://schemas.openxmlformats.org/drawingml/2006/main">
                <a:ext uri="{FF2B5EF4-FFF2-40B4-BE49-F238E27FC236}">
                  <a16:creationId xmlns:a16="http://schemas.microsoft.com/office/drawing/2014/main" id="{131EA227-1454-344B-5AEC-336D77F94C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3">
                      <a:extLst>
                        <a:ext uri="{FF2B5EF4-FFF2-40B4-BE49-F238E27FC236}">
                          <a16:creationId xmlns:a16="http://schemas.microsoft.com/office/drawing/2014/main" id="{131EA227-1454-344B-5AEC-336D77F94CC4}"/>
                        </a:ext>
                      </a:extLst>
                    </pic:cNvPr>
                    <pic:cNvPicPr>
                      <a:picLocks noChangeAspect="1"/>
                    </pic:cNvPicPr>
                  </pic:nvPicPr>
                  <pic:blipFill>
                    <a:blip r:embed="rId17"/>
                    <a:stretch>
                      <a:fillRect/>
                    </a:stretch>
                  </pic:blipFill>
                  <pic:spPr>
                    <a:xfrm>
                      <a:off x="0" y="0"/>
                      <a:ext cx="4819048" cy="700950"/>
                    </a:xfrm>
                    <a:prstGeom prst="rect">
                      <a:avLst/>
                    </a:prstGeom>
                  </pic:spPr>
                </pic:pic>
              </a:graphicData>
            </a:graphic>
          </wp:inline>
        </w:drawing>
      </w:r>
    </w:p>
    <w:p w14:paraId="18E96E8D" w14:textId="77777777" w:rsidR="00841F09" w:rsidRDefault="00841F09" w:rsidP="00DD2000">
      <w:pPr>
        <w:suppressAutoHyphens w:val="0"/>
        <w:jc w:val="center"/>
        <w:rPr>
          <w:rFonts w:ascii="Arial" w:hAnsi="Arial" w:cs="Arial"/>
          <w:bCs/>
          <w:lang w:val="ro-RO"/>
        </w:rPr>
      </w:pPr>
    </w:p>
    <w:p w14:paraId="48709535" w14:textId="77777777" w:rsidR="004F6CF1" w:rsidRDefault="004F6CF1" w:rsidP="00DD2000">
      <w:pPr>
        <w:suppressAutoHyphens w:val="0"/>
        <w:jc w:val="center"/>
        <w:rPr>
          <w:rFonts w:ascii="Arial" w:hAnsi="Arial" w:cs="Arial"/>
          <w:bCs/>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C16216" w:rsidRPr="00C16216" w14:paraId="34A6A70D" w14:textId="77777777" w:rsidTr="00C1621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8D99A7F"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 xml:space="preserve">Banda de </w:t>
            </w:r>
            <w:proofErr w:type="spellStart"/>
            <w:r w:rsidRPr="00C16216">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08D579"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proofErr w:type="spellStart"/>
            <w:r w:rsidRPr="00C16216">
              <w:rPr>
                <w:rFonts w:ascii="Calibri" w:hAnsi="Calibri" w:cs="Calibri"/>
                <w:b/>
                <w:bCs/>
                <w:color w:val="000000"/>
                <w:kern w:val="0"/>
                <w:sz w:val="16"/>
                <w:szCs w:val="16"/>
                <w:lang w:eastAsia="en-US"/>
              </w:rPr>
              <w:t>Bradu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F26CE7"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proofErr w:type="spellStart"/>
            <w:r w:rsidRPr="00C16216">
              <w:rPr>
                <w:rFonts w:ascii="Calibri" w:hAnsi="Calibri" w:cs="Calibri"/>
                <w:b/>
                <w:bCs/>
                <w:color w:val="000000"/>
                <w:kern w:val="0"/>
                <w:sz w:val="16"/>
                <w:szCs w:val="16"/>
                <w:lang w:eastAsia="en-US"/>
              </w:rPr>
              <w:t>Albota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48D3FA"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Pitești</w:t>
            </w:r>
          </w:p>
        </w:tc>
        <w:tc>
          <w:tcPr>
            <w:tcW w:w="1500" w:type="dxa"/>
            <w:gridSpan w:val="3"/>
            <w:tcBorders>
              <w:top w:val="single" w:sz="8" w:space="0" w:color="auto"/>
              <w:left w:val="nil"/>
              <w:bottom w:val="single" w:sz="8" w:space="0" w:color="auto"/>
              <w:right w:val="single" w:sz="8" w:space="0" w:color="000000"/>
            </w:tcBorders>
            <w:vAlign w:val="center"/>
            <w:hideMark/>
          </w:tcPr>
          <w:p w14:paraId="47F8F39D"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TOTAL</w:t>
            </w:r>
          </w:p>
        </w:tc>
      </w:tr>
      <w:tr w:rsidR="00C16216" w:rsidRPr="00C16216" w14:paraId="2C93CBD4" w14:textId="77777777" w:rsidTr="00C1621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8636F77" w14:textId="77777777" w:rsidR="00C16216" w:rsidRPr="00C16216" w:rsidRDefault="00C16216" w:rsidP="00C16216">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9B82EF4"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proofErr w:type="spellStart"/>
            <w:r w:rsidRPr="00C16216">
              <w:rPr>
                <w:rFonts w:ascii="Calibri" w:hAnsi="Calibri" w:cs="Calibri"/>
                <w:b/>
                <w:bCs/>
                <w:color w:val="000000"/>
                <w:kern w:val="0"/>
                <w:sz w:val="16"/>
                <w:szCs w:val="16"/>
                <w:lang w:eastAsia="en-US"/>
              </w:rPr>
              <w:t>Efect</w:t>
            </w:r>
            <w:proofErr w:type="spellEnd"/>
            <w:r w:rsidRPr="00C16216">
              <w:rPr>
                <w:rFonts w:ascii="Calibri" w:hAnsi="Calibri" w:cs="Calibri"/>
                <w:b/>
                <w:bCs/>
                <w:color w:val="000000"/>
                <w:kern w:val="0"/>
                <w:sz w:val="16"/>
                <w:szCs w:val="16"/>
                <w:lang w:eastAsia="en-US"/>
              </w:rPr>
              <w:t xml:space="preserve"> </w:t>
            </w:r>
            <w:proofErr w:type="spellStart"/>
            <w:r w:rsidRPr="00C1621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EE10E5"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proofErr w:type="spellStart"/>
            <w:r w:rsidRPr="00C16216">
              <w:rPr>
                <w:rFonts w:ascii="Calibri" w:hAnsi="Calibri" w:cs="Calibri"/>
                <w:b/>
                <w:bCs/>
                <w:color w:val="000000"/>
                <w:kern w:val="0"/>
                <w:sz w:val="16"/>
                <w:szCs w:val="16"/>
                <w:lang w:eastAsia="en-US"/>
              </w:rPr>
              <w:t>Efect</w:t>
            </w:r>
            <w:proofErr w:type="spellEnd"/>
            <w:r w:rsidRPr="00C16216">
              <w:rPr>
                <w:rFonts w:ascii="Calibri" w:hAnsi="Calibri" w:cs="Calibri"/>
                <w:b/>
                <w:bCs/>
                <w:color w:val="000000"/>
                <w:kern w:val="0"/>
                <w:sz w:val="16"/>
                <w:szCs w:val="16"/>
                <w:lang w:eastAsia="en-US"/>
              </w:rPr>
              <w:t xml:space="preserve"> </w:t>
            </w:r>
            <w:proofErr w:type="spellStart"/>
            <w:r w:rsidRPr="00C1621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D0AFB41"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proofErr w:type="spellStart"/>
            <w:r w:rsidRPr="00C16216">
              <w:rPr>
                <w:rFonts w:ascii="Calibri" w:hAnsi="Calibri" w:cs="Calibri"/>
                <w:b/>
                <w:bCs/>
                <w:color w:val="000000"/>
                <w:kern w:val="0"/>
                <w:sz w:val="16"/>
                <w:szCs w:val="16"/>
                <w:lang w:eastAsia="en-US"/>
              </w:rPr>
              <w:t>Efect</w:t>
            </w:r>
            <w:proofErr w:type="spellEnd"/>
            <w:r w:rsidRPr="00C16216">
              <w:rPr>
                <w:rFonts w:ascii="Calibri" w:hAnsi="Calibri" w:cs="Calibri"/>
                <w:b/>
                <w:bCs/>
                <w:color w:val="000000"/>
                <w:kern w:val="0"/>
                <w:sz w:val="16"/>
                <w:szCs w:val="16"/>
                <w:lang w:eastAsia="en-US"/>
              </w:rPr>
              <w:t xml:space="preserve"> </w:t>
            </w:r>
            <w:proofErr w:type="spellStart"/>
            <w:r w:rsidRPr="00C1621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55D331"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proofErr w:type="spellStart"/>
            <w:r w:rsidRPr="00C16216">
              <w:rPr>
                <w:rFonts w:ascii="Calibri" w:hAnsi="Calibri" w:cs="Calibri"/>
                <w:b/>
                <w:bCs/>
                <w:color w:val="000000"/>
                <w:kern w:val="0"/>
                <w:sz w:val="16"/>
                <w:szCs w:val="16"/>
                <w:lang w:eastAsia="en-US"/>
              </w:rPr>
              <w:t>Efect</w:t>
            </w:r>
            <w:proofErr w:type="spellEnd"/>
            <w:r w:rsidRPr="00C16216">
              <w:rPr>
                <w:rFonts w:ascii="Calibri" w:hAnsi="Calibri" w:cs="Calibri"/>
                <w:b/>
                <w:bCs/>
                <w:color w:val="000000"/>
                <w:kern w:val="0"/>
                <w:sz w:val="16"/>
                <w:szCs w:val="16"/>
                <w:lang w:eastAsia="en-US"/>
              </w:rPr>
              <w:t xml:space="preserve"> </w:t>
            </w:r>
            <w:proofErr w:type="spellStart"/>
            <w:r w:rsidRPr="00C16216">
              <w:rPr>
                <w:rFonts w:ascii="Calibri" w:hAnsi="Calibri" w:cs="Calibri"/>
                <w:b/>
                <w:bCs/>
                <w:color w:val="000000"/>
                <w:kern w:val="0"/>
                <w:sz w:val="16"/>
                <w:szCs w:val="16"/>
                <w:lang w:eastAsia="en-US"/>
              </w:rPr>
              <w:t>dăunător</w:t>
            </w:r>
            <w:proofErr w:type="spellEnd"/>
          </w:p>
        </w:tc>
      </w:tr>
      <w:tr w:rsidR="00C16216" w:rsidRPr="00C16216" w14:paraId="172B76D5" w14:textId="77777777" w:rsidTr="00C1621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CFF535D" w14:textId="77777777" w:rsidR="00C16216" w:rsidRPr="00C16216" w:rsidRDefault="00C16216" w:rsidP="00C1621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A2DFE56"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1830421"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A424C7D"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C7D43D5"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A015DA"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4730D03"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CC6E424"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2AE776"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FE5E0E"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E6AFDCE"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9977C97"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3935B8A"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HSD</w:t>
            </w:r>
          </w:p>
        </w:tc>
      </w:tr>
      <w:tr w:rsidR="00C16216" w:rsidRPr="00C16216" w14:paraId="067FBC02"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7A779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A4B784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24F7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CBFD5AF"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7576CF"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BD40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E2729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3583C"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CCAE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15A0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D7DBD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18C4E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945D16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3</w:t>
            </w:r>
          </w:p>
        </w:tc>
      </w:tr>
      <w:tr w:rsidR="00C16216" w:rsidRPr="00C16216" w14:paraId="60912441"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5C4CC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8FB378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E14F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DC799F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D6AFFE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768E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F492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6D0C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39006"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8FF16"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EBEB7"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97568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8DEA5F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3</w:t>
            </w:r>
          </w:p>
        </w:tc>
      </w:tr>
      <w:tr w:rsidR="00C16216" w:rsidRPr="00C16216" w14:paraId="49D4C94B"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28CEA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78D560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A3790"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2A2742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4F5BF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8752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03A31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4E3E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8DFE0"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B179F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1515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BAA1F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4E46A7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1</w:t>
            </w:r>
          </w:p>
        </w:tc>
      </w:tr>
      <w:tr w:rsidR="00C16216" w:rsidRPr="00C16216" w14:paraId="7B5BE450"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3B245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EED7B7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5581F"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D328557"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32198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AD98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765A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2D90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CF86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71470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DB9D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8E799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5DA863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2</w:t>
            </w:r>
          </w:p>
        </w:tc>
      </w:tr>
      <w:tr w:rsidR="00C16216" w:rsidRPr="00C16216" w14:paraId="365E9622"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52C65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58F425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08B1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E151E3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34FF8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C4FF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5643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3755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A5EB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C00B2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81F3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51A710"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3831236"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2</w:t>
            </w:r>
          </w:p>
        </w:tc>
      </w:tr>
      <w:tr w:rsidR="00C16216" w:rsidRPr="00C16216" w14:paraId="5FE32279"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B25B2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65F1DD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7951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FEEAB9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39370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05DA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5E1A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DB10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D6E0E"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C73C30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D1F36"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731B47"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74EA69A0"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1</w:t>
            </w:r>
          </w:p>
        </w:tc>
      </w:tr>
      <w:tr w:rsidR="00C16216" w:rsidRPr="00C16216" w14:paraId="5CA4B93B"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AE65D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885691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E0AA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88B53F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21773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720D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3CA3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1B8AF"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6F27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FB0470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186D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BE17CE"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2A41AC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1</w:t>
            </w:r>
          </w:p>
        </w:tc>
      </w:tr>
      <w:tr w:rsidR="00C16216" w:rsidRPr="00C16216" w14:paraId="49026BCE"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63045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FA9893F"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2E5F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83E0C46"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69D2E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C392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9CCE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6D98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372E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5BA22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82EF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DDDB0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328383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1</w:t>
            </w:r>
          </w:p>
        </w:tc>
      </w:tr>
      <w:tr w:rsidR="00C16216" w:rsidRPr="00C16216" w14:paraId="7859D5F7"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EE8A0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632710E"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8149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4AB551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EBA0C7"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3DB4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FABF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55B5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E7B1E"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85E53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68AF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FD79A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6319CD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1</w:t>
            </w:r>
          </w:p>
        </w:tc>
      </w:tr>
      <w:tr w:rsidR="00C16216" w:rsidRPr="00C16216" w14:paraId="4CEC8906"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724EF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14CBC8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9CD4E"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F75F4A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37001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C056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8AC3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3ABB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FA7B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199E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91F6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95D9D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4D3659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1</w:t>
            </w:r>
          </w:p>
        </w:tc>
      </w:tr>
      <w:tr w:rsidR="00C16216" w:rsidRPr="00C16216" w14:paraId="30787803"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51961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9F8450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BFDE0"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3C72AEE"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C6BAE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D5D4E"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138F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2A44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54E7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05C8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9DE4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A1886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8FB019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1</w:t>
            </w:r>
          </w:p>
        </w:tc>
      </w:tr>
      <w:tr w:rsidR="00C16216" w:rsidRPr="00C16216" w14:paraId="672C2FEC"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A0DE7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E841B4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66F2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0B2B2E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57D2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E9D46"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4866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526E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29E66"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37C2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EE0D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D4C84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6138D9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r>
      <w:tr w:rsidR="00C16216" w:rsidRPr="00C16216" w14:paraId="200C680E"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376EFE"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AA9BC3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6A82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8DCB0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B2330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CF79F"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48BA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EF11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3F49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C358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D631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3033C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73FA79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1</w:t>
            </w:r>
          </w:p>
        </w:tc>
      </w:tr>
      <w:tr w:rsidR="00C16216" w:rsidRPr="00C16216" w14:paraId="59E547AC"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0096A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CA0A65E"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B16E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C496817"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B169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E8FB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B8EA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BB710"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AD55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6BC6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585F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F04AF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B77B19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r>
      <w:tr w:rsidR="00C16216" w:rsidRPr="00C16216" w14:paraId="59796B52"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FB6C7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77C3EE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54C67"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D0DF4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1F0FF"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7307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A35A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9BA1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3C2A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FDF3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2B9DC"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112350"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384673E"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r>
      <w:tr w:rsidR="00C16216" w:rsidRPr="00C16216" w14:paraId="2C11D552"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1712A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A33D07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1FEE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2C1C2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0441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18E1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59AF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6EAE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F2D8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1C2E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EAFE6"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FECE5E"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E3FAE6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r>
      <w:tr w:rsidR="00C16216" w:rsidRPr="00C16216" w14:paraId="0E9C5910"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317DF6"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CBA11A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4BC0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EDB8B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37D4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AB76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9FE3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A9F7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421A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C98F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5925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1B5C6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7B3FA76"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r>
      <w:tr w:rsidR="00C16216" w:rsidRPr="00C16216" w14:paraId="68CF6AAE"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116646"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98D4C6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884A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C6AD8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ADA60"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8444E"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13D5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B7770"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20A6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62867"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8AB1E"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69847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00C095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r>
      <w:tr w:rsidR="00C16216" w:rsidRPr="00C16216" w14:paraId="043FA5D3"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3C7CC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38B2D5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8319C"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740BEE"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A96A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19147"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F3520"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5C86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688C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97D26"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3129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4DFBF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DC7C78F"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r>
      <w:tr w:rsidR="00C16216" w:rsidRPr="00C16216" w14:paraId="354740AB"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C9403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BB0FFB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E7D0C"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201B7C"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B53F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1F92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F809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508C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EB807"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6901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2173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B0C16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4F7E63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r>
      <w:tr w:rsidR="00C16216" w:rsidRPr="00C16216" w14:paraId="783020C9"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88A98E"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ADD605C"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696F7"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9A7100"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DDCC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C691C"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9195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DBAA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D89E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1485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08DC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4C5EF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5E408B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r>
      <w:tr w:rsidR="00C16216" w:rsidRPr="00C16216" w14:paraId="4414218A"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66AEF6"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352FB9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AC31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6B5780"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86C9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9D0D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CA91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0601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2AF1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2E3CF"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A64B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16F5F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CE68F4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r>
      <w:tr w:rsidR="00C16216" w:rsidRPr="00C16216" w14:paraId="0E7CF7F5"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57772F"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D842DEC"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2AD7F"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6B72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D4117"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6D4B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C382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2A2FC"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3523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622C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136D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91840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83345F"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r>
      <w:tr w:rsidR="00C16216" w:rsidRPr="00C16216" w14:paraId="68C3EC10"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41248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D22530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868F1"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3EDC3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3DF3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6E64C"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DB6C4"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9702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0075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694E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A7ABF"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43A04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7692BD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r>
      <w:tr w:rsidR="00C16216" w:rsidRPr="00C16216" w14:paraId="47A84CF9"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43FF8C"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EAF809E"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5F050"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0E86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0B239"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229C0"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85395"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B7B1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E9DF0"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DE5F0"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B1BA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60AC0F"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B5A5DA"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r>
      <w:tr w:rsidR="00C16216" w:rsidRPr="00C16216" w14:paraId="15E8A2CB"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9DCFD0" w14:textId="77777777" w:rsidR="00C16216" w:rsidRPr="00C16216" w:rsidRDefault="00C16216" w:rsidP="00C16216">
            <w:pPr>
              <w:suppressAutoHyphens w:val="0"/>
              <w:jc w:val="center"/>
              <w:rPr>
                <w:rFonts w:ascii="Calibri" w:hAnsi="Calibri" w:cs="Calibri"/>
                <w:color w:val="000000"/>
                <w:kern w:val="0"/>
                <w:sz w:val="16"/>
                <w:szCs w:val="16"/>
                <w:lang w:eastAsia="en-US"/>
              </w:rPr>
            </w:pPr>
            <w:proofErr w:type="spellStart"/>
            <w:r w:rsidRPr="00C16216">
              <w:rPr>
                <w:rFonts w:ascii="Calibri" w:hAnsi="Calibri" w:cs="Calibri"/>
                <w:color w:val="000000"/>
                <w:kern w:val="0"/>
                <w:sz w:val="16"/>
                <w:szCs w:val="16"/>
                <w:lang w:eastAsia="en-US"/>
              </w:rPr>
              <w:t>peste</w:t>
            </w:r>
            <w:proofErr w:type="spellEnd"/>
            <w:r w:rsidRPr="00C1621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73A32DC"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DE2A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D44D6"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69EAE"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26A5B"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6E35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BBED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445D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85B38"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02E9D"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D90A82"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751663" w14:textId="77777777" w:rsidR="00C16216" w:rsidRPr="00C16216" w:rsidRDefault="00C16216" w:rsidP="00C16216">
            <w:pPr>
              <w:suppressAutoHyphens w:val="0"/>
              <w:jc w:val="center"/>
              <w:rPr>
                <w:rFonts w:ascii="Calibri" w:hAnsi="Calibri" w:cs="Calibri"/>
                <w:color w:val="000000"/>
                <w:kern w:val="0"/>
                <w:sz w:val="16"/>
                <w:szCs w:val="16"/>
                <w:lang w:eastAsia="en-US"/>
              </w:rPr>
            </w:pPr>
            <w:r w:rsidRPr="00C16216">
              <w:rPr>
                <w:rFonts w:ascii="Calibri" w:hAnsi="Calibri" w:cs="Calibri"/>
                <w:color w:val="000000"/>
                <w:kern w:val="0"/>
                <w:sz w:val="16"/>
                <w:szCs w:val="16"/>
                <w:lang w:eastAsia="en-US"/>
              </w:rPr>
              <w:t>0</w:t>
            </w:r>
          </w:p>
        </w:tc>
      </w:tr>
      <w:tr w:rsidR="00C16216" w:rsidRPr="00C16216" w14:paraId="08CBADA1" w14:textId="77777777" w:rsidTr="00C16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B9FC85"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2194BB1"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7982D2"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153</w:t>
            </w:r>
          </w:p>
        </w:tc>
        <w:tc>
          <w:tcPr>
            <w:tcW w:w="500" w:type="dxa"/>
            <w:tcBorders>
              <w:top w:val="nil"/>
              <w:left w:val="nil"/>
              <w:bottom w:val="single" w:sz="8" w:space="0" w:color="auto"/>
              <w:right w:val="single" w:sz="8" w:space="0" w:color="auto"/>
            </w:tcBorders>
            <w:vAlign w:val="center"/>
            <w:hideMark/>
          </w:tcPr>
          <w:p w14:paraId="439C6AA3"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2B3B978"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DF0AA9"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EA8B59C"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4BEEB2"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111861"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27E1026D"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E26EA7B"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FE7D8D"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196</w:t>
            </w:r>
          </w:p>
        </w:tc>
        <w:tc>
          <w:tcPr>
            <w:tcW w:w="500" w:type="dxa"/>
            <w:tcBorders>
              <w:top w:val="nil"/>
              <w:left w:val="nil"/>
              <w:bottom w:val="single" w:sz="8" w:space="0" w:color="auto"/>
              <w:right w:val="single" w:sz="8" w:space="0" w:color="auto"/>
            </w:tcBorders>
            <w:vAlign w:val="center"/>
            <w:hideMark/>
          </w:tcPr>
          <w:p w14:paraId="7F235047" w14:textId="77777777" w:rsidR="00C16216" w:rsidRPr="00C16216" w:rsidRDefault="00C16216" w:rsidP="00C16216">
            <w:pPr>
              <w:suppressAutoHyphens w:val="0"/>
              <w:jc w:val="center"/>
              <w:rPr>
                <w:rFonts w:ascii="Calibri" w:hAnsi="Calibri" w:cs="Calibri"/>
                <w:b/>
                <w:bCs/>
                <w:color w:val="000000"/>
                <w:kern w:val="0"/>
                <w:sz w:val="16"/>
                <w:szCs w:val="16"/>
                <w:lang w:eastAsia="en-US"/>
              </w:rPr>
            </w:pPr>
            <w:r w:rsidRPr="00C16216">
              <w:rPr>
                <w:rFonts w:ascii="Calibri" w:hAnsi="Calibri" w:cs="Calibri"/>
                <w:b/>
                <w:bCs/>
                <w:color w:val="000000"/>
                <w:kern w:val="0"/>
                <w:sz w:val="16"/>
                <w:szCs w:val="16"/>
                <w:lang w:eastAsia="en-US"/>
              </w:rPr>
              <w:t>18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8F11F4C"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C16216">
        <w:rPr>
          <w:rFonts w:ascii="Arial" w:hAnsi="Arial" w:cs="Arial"/>
          <w:iCs/>
          <w:color w:val="000000"/>
          <w:lang w:val="ro-RO"/>
        </w:rPr>
        <w:t>196</w:t>
      </w:r>
      <w:r>
        <w:rPr>
          <w:rFonts w:ascii="Arial" w:hAnsi="Arial" w:cs="Arial"/>
          <w:iCs/>
          <w:color w:val="000000"/>
          <w:lang w:val="ro-RO"/>
        </w:rPr>
        <w:t xml:space="preserve"> persoane expuse la diferite niveluri ale zgomotului cauzat de traficul rutier prezintă un grad ridicat de disconfort, iar </w:t>
      </w:r>
      <w:r w:rsidR="00C16216">
        <w:rPr>
          <w:rFonts w:ascii="Arial" w:hAnsi="Arial" w:cs="Arial"/>
          <w:iCs/>
          <w:color w:val="000000"/>
          <w:lang w:val="ro-RO"/>
        </w:rPr>
        <w:t>18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212871A3"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43067D3"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w:t>
      </w:r>
      <w:r w:rsidR="00BD39E2">
        <w:rPr>
          <w:rFonts w:ascii="Arial" w:hAnsi="Arial" w:cs="Arial"/>
          <w:b w:val="0"/>
          <w:color w:val="000000"/>
          <w:sz w:val="24"/>
          <w:szCs w:val="24"/>
          <w:lang w:val="ro-RO"/>
        </w:rPr>
        <w:t xml:space="preserve">nu </w:t>
      </w:r>
      <w:r>
        <w:rPr>
          <w:rFonts w:ascii="Arial" w:hAnsi="Arial" w:cs="Arial"/>
          <w:b w:val="0"/>
          <w:color w:val="000000"/>
          <w:sz w:val="24"/>
          <w:szCs w:val="24"/>
          <w:lang w:val="ro-RO"/>
        </w:rPr>
        <w:t>a</w:t>
      </w:r>
      <w:r w:rsidR="00BD39E2">
        <w:rPr>
          <w:rFonts w:ascii="Arial" w:hAnsi="Arial" w:cs="Arial"/>
          <w:b w:val="0"/>
          <w:color w:val="000000"/>
          <w:sz w:val="24"/>
          <w:szCs w:val="24"/>
          <w:lang w:val="ro-RO"/>
        </w:rPr>
        <w:t>u</w:t>
      </w:r>
      <w:r>
        <w:rPr>
          <w:rFonts w:ascii="Arial" w:hAnsi="Arial" w:cs="Arial"/>
          <w:b w:val="0"/>
          <w:color w:val="000000"/>
          <w:sz w:val="24"/>
          <w:szCs w:val="24"/>
          <w:lang w:val="ro-RO"/>
        </w:rPr>
        <w:t xml:space="preserve"> fost propus</w:t>
      </w:r>
      <w:r w:rsidR="00BD39E2">
        <w:rPr>
          <w:rFonts w:ascii="Arial" w:hAnsi="Arial" w:cs="Arial"/>
          <w:b w:val="0"/>
          <w:color w:val="000000"/>
          <w:sz w:val="24"/>
          <w:szCs w:val="24"/>
          <w:lang w:val="ro-RO"/>
        </w:rPr>
        <w:t>e</w:t>
      </w:r>
      <w:r>
        <w:rPr>
          <w:rFonts w:ascii="Arial" w:hAnsi="Arial" w:cs="Arial"/>
          <w:b w:val="0"/>
          <w:color w:val="000000"/>
          <w:sz w:val="24"/>
          <w:szCs w:val="24"/>
          <w:lang w:val="ro-RO"/>
        </w:rPr>
        <w:t xml:space="preserve"> măsur</w:t>
      </w:r>
      <w:r w:rsidR="00BD39E2">
        <w:rPr>
          <w:rFonts w:ascii="Arial" w:hAnsi="Arial" w:cs="Arial"/>
          <w:b w:val="0"/>
          <w:color w:val="000000"/>
          <w:sz w:val="24"/>
          <w:szCs w:val="24"/>
          <w:lang w:val="ro-RO"/>
        </w:rPr>
        <w:t>i</w:t>
      </w:r>
      <w:r>
        <w:rPr>
          <w:rFonts w:ascii="Arial" w:hAnsi="Arial" w:cs="Arial"/>
          <w:b w:val="0"/>
          <w:color w:val="000000"/>
          <w:sz w:val="24"/>
          <w:szCs w:val="24"/>
          <w:lang w:val="ro-RO"/>
        </w:rPr>
        <w:t xml:space="preserve"> de </w:t>
      </w:r>
      <w:r w:rsidR="00BD39E2">
        <w:rPr>
          <w:rFonts w:ascii="Arial" w:hAnsi="Arial" w:cs="Arial"/>
          <w:b w:val="0"/>
          <w:color w:val="000000"/>
          <w:sz w:val="24"/>
          <w:szCs w:val="24"/>
          <w:lang w:val="ro-RO"/>
        </w:rPr>
        <w:t>reducere/gestionare a zgomotului</w:t>
      </w:r>
      <w:r w:rsidRPr="00CC511B">
        <w:rPr>
          <w:rFonts w:ascii="Arial" w:hAnsi="Arial" w:cs="Arial"/>
          <w:b w:val="0"/>
          <w:color w:val="000000"/>
          <w:sz w:val="24"/>
          <w:szCs w:val="24"/>
          <w:lang w:val="ro-RO"/>
        </w:rPr>
        <w:t>.</w:t>
      </w: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F596CF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D39E2">
        <w:rPr>
          <w:rFonts w:ascii="Arial" w:hAnsi="Arial" w:cs="Arial"/>
          <w:lang w:val="pt-BR"/>
        </w:rPr>
        <w:t>DN65B_km0+000-km6+237</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D39E2">
        <w:rPr>
          <w:rFonts w:ascii="Arial" w:hAnsi="Arial" w:cs="Arial"/>
          <w:lang w:val="it-IT"/>
        </w:rPr>
        <w:t>239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71C2075" w:rsidR="00BF22CA" w:rsidRPr="00CC511B" w:rsidRDefault="00125C33">
      <w:pPr>
        <w:pStyle w:val="BodyTextIndent"/>
        <w:tabs>
          <w:tab w:val="left" w:pos="0"/>
        </w:tabs>
        <w:ind w:left="0" w:firstLine="0"/>
        <w:rPr>
          <w:rFonts w:ascii="Arial" w:hAnsi="Arial" w:cs="Arial"/>
          <w:b w:val="0"/>
          <w:color w:val="000000"/>
          <w:sz w:val="24"/>
          <w:szCs w:val="24"/>
          <w:lang w:val="ro-RO"/>
        </w:rPr>
      </w:pPr>
      <w:r w:rsidRPr="00BD39E2">
        <w:rPr>
          <w:rFonts w:ascii="Arial" w:hAnsi="Arial" w:cs="Arial"/>
          <w:b w:val="0"/>
          <w:color w:val="auto"/>
          <w:sz w:val="24"/>
          <w:szCs w:val="24"/>
          <w:lang w:val="ro-RO"/>
        </w:rPr>
        <w:t xml:space="preserve">Pentru </w:t>
      </w:r>
      <w:r w:rsidR="00506A16" w:rsidRPr="00BD39E2">
        <w:rPr>
          <w:rFonts w:ascii="Arial" w:hAnsi="Arial" w:cs="Arial"/>
          <w:b w:val="0"/>
          <w:color w:val="auto"/>
          <w:sz w:val="24"/>
          <w:szCs w:val="24"/>
          <w:lang w:val="ro-RO"/>
        </w:rPr>
        <w:t xml:space="preserve">drumul principal </w:t>
      </w:r>
      <w:r w:rsidR="00BD39E2" w:rsidRPr="00BD39E2">
        <w:rPr>
          <w:rFonts w:ascii="Arial" w:hAnsi="Arial" w:cs="Arial"/>
          <w:b w:val="0"/>
          <w:color w:val="auto"/>
          <w:sz w:val="24"/>
          <w:szCs w:val="24"/>
          <w:lang w:val="pt-BR"/>
        </w:rPr>
        <w:t xml:space="preserve">DN65B_km0+000-km6+237 </w:t>
      </w:r>
      <w:r w:rsidR="002529E8" w:rsidRPr="002529E8">
        <w:rPr>
          <w:rFonts w:ascii="Arial" w:hAnsi="Arial" w:cs="Arial"/>
          <w:b w:val="0"/>
          <w:color w:val="auto"/>
          <w:sz w:val="24"/>
          <w:szCs w:val="24"/>
          <w:lang w:val="pt-BR"/>
        </w:rPr>
        <w:t>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D39E2">
        <w:rPr>
          <w:rFonts w:ascii="Arial" w:hAnsi="Arial" w:cs="Arial"/>
          <w:b w:val="0"/>
          <w:bCs w:val="0"/>
          <w:color w:val="auto"/>
          <w:sz w:val="24"/>
          <w:szCs w:val="24"/>
        </w:rPr>
        <w:t>239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 xml:space="preserve">ale traficului </w:t>
      </w:r>
      <w:r w:rsidR="00E20A7E">
        <w:rPr>
          <w:rFonts w:ascii="Arial" w:hAnsi="Arial" w:cs="Arial"/>
          <w:b w:val="0"/>
          <w:color w:val="000000"/>
          <w:sz w:val="24"/>
          <w:szCs w:val="24"/>
          <w:lang w:val="ro-RO"/>
        </w:rPr>
        <w:lastRenderedPageBreak/>
        <w:t>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BE7994">
        <w:rPr>
          <w:rFonts w:ascii="Arial" w:hAnsi="Arial" w:cs="Arial"/>
          <w:bCs/>
          <w:lang w:val="ro-RO"/>
        </w:rPr>
        <w:t xml:space="preserve">Tab. </w:t>
      </w:r>
      <w:r w:rsidR="00E20A7E" w:rsidRPr="00BE7994">
        <w:rPr>
          <w:rFonts w:ascii="Arial" w:hAnsi="Arial" w:cs="Arial"/>
          <w:bCs/>
          <w:lang w:val="ro-RO"/>
        </w:rPr>
        <w:t>12</w:t>
      </w:r>
      <w:r w:rsidRPr="00BE799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A0C495B"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BE799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201A75" w:rsidRPr="0038617C" w14:paraId="29A4FE81" w14:textId="77777777" w:rsidTr="00106509">
        <w:trPr>
          <w:trHeight w:val="456"/>
        </w:trPr>
        <w:tc>
          <w:tcPr>
            <w:tcW w:w="3200" w:type="dxa"/>
            <w:vMerge w:val="restart"/>
            <w:tcBorders>
              <w:top w:val="nil"/>
              <w:left w:val="single" w:sz="4" w:space="0" w:color="auto"/>
              <w:right w:val="single" w:sz="4" w:space="0" w:color="auto"/>
            </w:tcBorders>
            <w:vAlign w:val="center"/>
            <w:hideMark/>
          </w:tcPr>
          <w:p w14:paraId="5E7CF1D8" w14:textId="77777777" w:rsidR="00201A75" w:rsidRPr="0038617C" w:rsidRDefault="00201A75"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7A56D497" w14:textId="449271B5" w:rsidR="00201A75" w:rsidRPr="0038617C" w:rsidRDefault="00201A75"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1+185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1+320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70269EFC" w14:textId="234019B6" w:rsidR="00201A75" w:rsidRPr="0038617C" w:rsidRDefault="00EF4AA7"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1,009</w:t>
            </w:r>
            <w:r w:rsidR="00201A75"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4AE2CC0" w14:textId="77777777" w:rsidR="00201A75" w:rsidRPr="0038617C" w:rsidRDefault="00201A7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8F77752" w14:textId="77777777" w:rsidR="00201A75" w:rsidRPr="0038617C" w:rsidRDefault="00201A7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8A9801F" w14:textId="4955E3E3" w:rsidR="00201A75" w:rsidRPr="0038617C" w:rsidRDefault="00201A7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F4AA7" w:rsidRPr="00EF4AA7">
              <w:rPr>
                <w:rFonts w:ascii="Arial" w:hAnsi="Arial" w:cs="Arial"/>
                <w:color w:val="000000"/>
                <w:kern w:val="0"/>
                <w:sz w:val="18"/>
                <w:szCs w:val="18"/>
                <w:lang w:eastAsia="ro-RO"/>
              </w:rPr>
              <w:t>venituri</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proprii</w:t>
            </w:r>
            <w:proofErr w:type="spellEnd"/>
            <w:r w:rsidR="00EF4AA7" w:rsidRPr="00EF4AA7">
              <w:rPr>
                <w:rFonts w:ascii="Arial" w:hAnsi="Arial" w:cs="Arial"/>
                <w:color w:val="000000"/>
                <w:kern w:val="0"/>
                <w:sz w:val="18"/>
                <w:szCs w:val="18"/>
                <w:lang w:eastAsia="ro-RO"/>
              </w:rPr>
              <w:t>/</w:t>
            </w:r>
            <w:proofErr w:type="spellStart"/>
            <w:r w:rsidR="00EF4AA7" w:rsidRPr="00EF4AA7">
              <w:rPr>
                <w:rFonts w:ascii="Arial" w:hAnsi="Arial" w:cs="Arial"/>
                <w:color w:val="000000"/>
                <w:kern w:val="0"/>
                <w:sz w:val="18"/>
                <w:szCs w:val="18"/>
                <w:lang w:eastAsia="ro-RO"/>
              </w:rPr>
              <w:t>buget</w:t>
            </w:r>
            <w:proofErr w:type="spellEnd"/>
            <w:r w:rsidR="00EF4AA7" w:rsidRPr="00EF4AA7">
              <w:rPr>
                <w:rFonts w:ascii="Arial" w:hAnsi="Arial" w:cs="Arial"/>
                <w:color w:val="000000"/>
                <w:kern w:val="0"/>
                <w:sz w:val="18"/>
                <w:szCs w:val="18"/>
                <w:lang w:eastAsia="ro-RO"/>
              </w:rPr>
              <w:t xml:space="preserve"> de stat/</w:t>
            </w:r>
            <w:proofErr w:type="spellStart"/>
            <w:r w:rsidR="00EF4AA7" w:rsidRPr="00EF4AA7">
              <w:rPr>
                <w:rFonts w:ascii="Arial" w:hAnsi="Arial" w:cs="Arial"/>
                <w:color w:val="000000"/>
                <w:kern w:val="0"/>
                <w:sz w:val="18"/>
                <w:szCs w:val="18"/>
                <w:lang w:eastAsia="ro-RO"/>
              </w:rPr>
              <w:t>fonduri</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europene</w:t>
            </w:r>
            <w:proofErr w:type="spellEnd"/>
            <w:r w:rsidR="00EF4AA7" w:rsidRPr="00EF4AA7">
              <w:rPr>
                <w:rFonts w:ascii="Arial" w:hAnsi="Arial" w:cs="Arial"/>
                <w:color w:val="000000"/>
                <w:kern w:val="0"/>
                <w:sz w:val="18"/>
                <w:szCs w:val="18"/>
                <w:lang w:eastAsia="ro-RO"/>
              </w:rPr>
              <w:t>/</w:t>
            </w:r>
            <w:proofErr w:type="spellStart"/>
            <w:r w:rsidR="00EF4AA7" w:rsidRPr="00EF4AA7">
              <w:rPr>
                <w:rFonts w:ascii="Arial" w:hAnsi="Arial" w:cs="Arial"/>
                <w:color w:val="000000"/>
                <w:kern w:val="0"/>
                <w:sz w:val="18"/>
                <w:szCs w:val="18"/>
                <w:lang w:eastAsia="ro-RO"/>
              </w:rPr>
              <w:t>alte</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surse</w:t>
            </w:r>
            <w:proofErr w:type="spellEnd"/>
          </w:p>
        </w:tc>
      </w:tr>
      <w:tr w:rsidR="00201A75" w:rsidRPr="0038617C" w14:paraId="7BFB230B" w14:textId="77777777" w:rsidTr="00106509">
        <w:trPr>
          <w:trHeight w:val="456"/>
        </w:trPr>
        <w:tc>
          <w:tcPr>
            <w:tcW w:w="3200" w:type="dxa"/>
            <w:vMerge/>
            <w:tcBorders>
              <w:left w:val="single" w:sz="4" w:space="0" w:color="auto"/>
              <w:bottom w:val="single" w:sz="4" w:space="0" w:color="auto"/>
              <w:right w:val="single" w:sz="4" w:space="0" w:color="auto"/>
            </w:tcBorders>
            <w:vAlign w:val="center"/>
            <w:hideMark/>
          </w:tcPr>
          <w:p w14:paraId="39C45B27" w14:textId="77777777" w:rsidR="00201A75" w:rsidRPr="0038617C" w:rsidRDefault="00201A75" w:rsidP="00106509">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3CE9BB2A" w14:textId="56497872" w:rsidR="00201A75" w:rsidRPr="0038617C" w:rsidRDefault="00201A75"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1+185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1+610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6DBE057C" w14:textId="2FA33493" w:rsidR="00201A75" w:rsidRPr="0038617C" w:rsidRDefault="00201A7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EF4AA7">
              <w:rPr>
                <w:rFonts w:ascii="Arial" w:hAnsi="Arial" w:cs="Arial"/>
                <w:color w:val="000000"/>
                <w:kern w:val="0"/>
                <w:sz w:val="18"/>
                <w:szCs w:val="18"/>
                <w:lang w:val="ro-RO" w:eastAsia="ro-RO"/>
              </w:rPr>
              <w:t>1,570</w:t>
            </w:r>
          </w:p>
        </w:tc>
        <w:tc>
          <w:tcPr>
            <w:tcW w:w="1800" w:type="dxa"/>
            <w:tcBorders>
              <w:top w:val="nil"/>
              <w:left w:val="nil"/>
              <w:bottom w:val="single" w:sz="4" w:space="0" w:color="auto"/>
              <w:right w:val="single" w:sz="4" w:space="0" w:color="auto"/>
            </w:tcBorders>
            <w:vAlign w:val="center"/>
            <w:hideMark/>
          </w:tcPr>
          <w:p w14:paraId="2DE54DF9" w14:textId="77777777" w:rsidR="00201A75" w:rsidRPr="0038617C" w:rsidRDefault="00201A7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0ED20E6" w14:textId="77777777" w:rsidR="00201A75" w:rsidRPr="0038617C" w:rsidRDefault="00201A7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413F06C" w14:textId="2F2A3364" w:rsidR="00201A75" w:rsidRPr="0038617C" w:rsidRDefault="00201A7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F4AA7" w:rsidRPr="00EF4AA7">
              <w:rPr>
                <w:rFonts w:ascii="Arial" w:hAnsi="Arial" w:cs="Arial"/>
                <w:color w:val="000000"/>
                <w:kern w:val="0"/>
                <w:sz w:val="18"/>
                <w:szCs w:val="18"/>
                <w:lang w:eastAsia="ro-RO"/>
              </w:rPr>
              <w:t>venituri</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proprii</w:t>
            </w:r>
            <w:proofErr w:type="spellEnd"/>
            <w:r w:rsidR="00EF4AA7" w:rsidRPr="00EF4AA7">
              <w:rPr>
                <w:rFonts w:ascii="Arial" w:hAnsi="Arial" w:cs="Arial"/>
                <w:color w:val="000000"/>
                <w:kern w:val="0"/>
                <w:sz w:val="18"/>
                <w:szCs w:val="18"/>
                <w:lang w:eastAsia="ro-RO"/>
              </w:rPr>
              <w:t>/</w:t>
            </w:r>
            <w:proofErr w:type="spellStart"/>
            <w:r w:rsidR="00EF4AA7" w:rsidRPr="00EF4AA7">
              <w:rPr>
                <w:rFonts w:ascii="Arial" w:hAnsi="Arial" w:cs="Arial"/>
                <w:color w:val="000000"/>
                <w:kern w:val="0"/>
                <w:sz w:val="18"/>
                <w:szCs w:val="18"/>
                <w:lang w:eastAsia="ro-RO"/>
              </w:rPr>
              <w:t>buget</w:t>
            </w:r>
            <w:proofErr w:type="spellEnd"/>
            <w:r w:rsidR="00EF4AA7" w:rsidRPr="00EF4AA7">
              <w:rPr>
                <w:rFonts w:ascii="Arial" w:hAnsi="Arial" w:cs="Arial"/>
                <w:color w:val="000000"/>
                <w:kern w:val="0"/>
                <w:sz w:val="18"/>
                <w:szCs w:val="18"/>
                <w:lang w:eastAsia="ro-RO"/>
              </w:rPr>
              <w:t xml:space="preserve"> de stat/</w:t>
            </w:r>
            <w:proofErr w:type="spellStart"/>
            <w:r w:rsidR="00EF4AA7" w:rsidRPr="00EF4AA7">
              <w:rPr>
                <w:rFonts w:ascii="Arial" w:hAnsi="Arial" w:cs="Arial"/>
                <w:color w:val="000000"/>
                <w:kern w:val="0"/>
                <w:sz w:val="18"/>
                <w:szCs w:val="18"/>
                <w:lang w:eastAsia="ro-RO"/>
              </w:rPr>
              <w:t>fonduri</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europene</w:t>
            </w:r>
            <w:proofErr w:type="spellEnd"/>
            <w:r w:rsidR="00EF4AA7" w:rsidRPr="00EF4AA7">
              <w:rPr>
                <w:rFonts w:ascii="Arial" w:hAnsi="Arial" w:cs="Arial"/>
                <w:color w:val="000000"/>
                <w:kern w:val="0"/>
                <w:sz w:val="18"/>
                <w:szCs w:val="18"/>
                <w:lang w:eastAsia="ro-RO"/>
              </w:rPr>
              <w:t>/</w:t>
            </w:r>
            <w:proofErr w:type="spellStart"/>
            <w:r w:rsidR="00EF4AA7" w:rsidRPr="00EF4AA7">
              <w:rPr>
                <w:rFonts w:ascii="Arial" w:hAnsi="Arial" w:cs="Arial"/>
                <w:color w:val="000000"/>
                <w:kern w:val="0"/>
                <w:sz w:val="18"/>
                <w:szCs w:val="18"/>
                <w:lang w:eastAsia="ro-RO"/>
              </w:rPr>
              <w:t>alte</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surse</w:t>
            </w:r>
            <w:proofErr w:type="spellEnd"/>
          </w:p>
        </w:tc>
      </w:tr>
      <w:tr w:rsidR="00BE7994" w:rsidRPr="0038617C" w14:paraId="3C6144B4"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B5864F4" w14:textId="77777777" w:rsidR="00BE7994" w:rsidRPr="0038617C" w:rsidRDefault="00BE7994"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925C046" w14:textId="5A526101" w:rsidR="00BE7994" w:rsidRPr="0038617C" w:rsidRDefault="00BE7994"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Bradu</w:t>
            </w:r>
          </w:p>
        </w:tc>
        <w:tc>
          <w:tcPr>
            <w:tcW w:w="1760" w:type="dxa"/>
            <w:tcBorders>
              <w:top w:val="nil"/>
              <w:left w:val="nil"/>
              <w:bottom w:val="single" w:sz="4" w:space="0" w:color="auto"/>
              <w:right w:val="single" w:sz="4" w:space="0" w:color="auto"/>
            </w:tcBorders>
            <w:vAlign w:val="center"/>
            <w:hideMark/>
          </w:tcPr>
          <w:p w14:paraId="384E4341" w14:textId="77777777" w:rsidR="00BE7994" w:rsidRPr="0038617C" w:rsidRDefault="00BE7994"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D76D7FA" w14:textId="77777777" w:rsidR="00BE7994" w:rsidRPr="0038617C" w:rsidRDefault="00BE7994"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348509C" w14:textId="6AF90F3A" w:rsidR="00BE7994" w:rsidRDefault="00BE7994"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Bradu</w:t>
            </w:r>
          </w:p>
          <w:p w14:paraId="484952C1" w14:textId="77777777" w:rsidR="00BE7994" w:rsidRPr="0038617C" w:rsidRDefault="00BE7994"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FF88709" w14:textId="221DD3D4" w:rsidR="00BE7994" w:rsidRPr="0038617C" w:rsidRDefault="00BE7994"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F4AA7" w:rsidRPr="00EF4AA7">
              <w:rPr>
                <w:rFonts w:ascii="Arial" w:hAnsi="Arial" w:cs="Arial"/>
                <w:color w:val="000000"/>
                <w:kern w:val="0"/>
                <w:sz w:val="18"/>
                <w:szCs w:val="18"/>
                <w:lang w:eastAsia="ro-RO"/>
              </w:rPr>
              <w:t>venituri</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proprii</w:t>
            </w:r>
            <w:proofErr w:type="spellEnd"/>
            <w:r w:rsidR="00EF4AA7" w:rsidRPr="00EF4AA7">
              <w:rPr>
                <w:rFonts w:ascii="Arial" w:hAnsi="Arial" w:cs="Arial"/>
                <w:color w:val="000000"/>
                <w:kern w:val="0"/>
                <w:sz w:val="18"/>
                <w:szCs w:val="18"/>
                <w:lang w:eastAsia="ro-RO"/>
              </w:rPr>
              <w:t>/</w:t>
            </w:r>
            <w:proofErr w:type="spellStart"/>
            <w:r w:rsidR="00EF4AA7" w:rsidRPr="00EF4AA7">
              <w:rPr>
                <w:rFonts w:ascii="Arial" w:hAnsi="Arial" w:cs="Arial"/>
                <w:color w:val="000000"/>
                <w:kern w:val="0"/>
                <w:sz w:val="18"/>
                <w:szCs w:val="18"/>
                <w:lang w:eastAsia="ro-RO"/>
              </w:rPr>
              <w:t>buget</w:t>
            </w:r>
            <w:proofErr w:type="spellEnd"/>
            <w:r w:rsidR="00EF4AA7" w:rsidRPr="00EF4AA7">
              <w:rPr>
                <w:rFonts w:ascii="Arial" w:hAnsi="Arial" w:cs="Arial"/>
                <w:color w:val="000000"/>
                <w:kern w:val="0"/>
                <w:sz w:val="18"/>
                <w:szCs w:val="18"/>
                <w:lang w:eastAsia="ro-RO"/>
              </w:rPr>
              <w:t xml:space="preserve"> de stat/</w:t>
            </w:r>
            <w:proofErr w:type="spellStart"/>
            <w:r w:rsidR="00EF4AA7" w:rsidRPr="00EF4AA7">
              <w:rPr>
                <w:rFonts w:ascii="Arial" w:hAnsi="Arial" w:cs="Arial"/>
                <w:color w:val="000000"/>
                <w:kern w:val="0"/>
                <w:sz w:val="18"/>
                <w:szCs w:val="18"/>
                <w:lang w:eastAsia="ro-RO"/>
              </w:rPr>
              <w:t>fonduri</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europene</w:t>
            </w:r>
            <w:proofErr w:type="spellEnd"/>
            <w:r w:rsidR="00EF4AA7" w:rsidRPr="00EF4AA7">
              <w:rPr>
                <w:rFonts w:ascii="Arial" w:hAnsi="Arial" w:cs="Arial"/>
                <w:color w:val="000000"/>
                <w:kern w:val="0"/>
                <w:sz w:val="18"/>
                <w:szCs w:val="18"/>
                <w:lang w:eastAsia="ro-RO"/>
              </w:rPr>
              <w:t>/</w:t>
            </w:r>
            <w:proofErr w:type="spellStart"/>
            <w:r w:rsidR="00EF4AA7" w:rsidRPr="00EF4AA7">
              <w:rPr>
                <w:rFonts w:ascii="Arial" w:hAnsi="Arial" w:cs="Arial"/>
                <w:color w:val="000000"/>
                <w:kern w:val="0"/>
                <w:sz w:val="18"/>
                <w:szCs w:val="18"/>
                <w:lang w:eastAsia="ro-RO"/>
              </w:rPr>
              <w:t>alte</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surse</w:t>
            </w:r>
            <w:proofErr w:type="spellEnd"/>
          </w:p>
        </w:tc>
      </w:tr>
      <w:tr w:rsidR="00BE7994" w:rsidRPr="0038617C" w14:paraId="3E10A362" w14:textId="77777777" w:rsidTr="00BE7994">
        <w:trPr>
          <w:trHeight w:val="456"/>
        </w:trPr>
        <w:tc>
          <w:tcPr>
            <w:tcW w:w="3200" w:type="dxa"/>
            <w:tcBorders>
              <w:top w:val="nil"/>
              <w:left w:val="single" w:sz="4" w:space="0" w:color="auto"/>
              <w:bottom w:val="single" w:sz="4" w:space="0" w:color="auto"/>
              <w:right w:val="single" w:sz="4" w:space="0" w:color="auto"/>
            </w:tcBorders>
            <w:vAlign w:val="center"/>
            <w:hideMark/>
          </w:tcPr>
          <w:p w14:paraId="6C847233" w14:textId="77777777" w:rsidR="00BE7994" w:rsidRPr="0038617C" w:rsidRDefault="00BE7994"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01E0AD6" w14:textId="6C4DBF52" w:rsidR="00BE7994" w:rsidRPr="0038617C" w:rsidRDefault="00BE7994"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Albota</w:t>
            </w:r>
          </w:p>
        </w:tc>
        <w:tc>
          <w:tcPr>
            <w:tcW w:w="1760" w:type="dxa"/>
            <w:tcBorders>
              <w:top w:val="nil"/>
              <w:left w:val="nil"/>
              <w:bottom w:val="single" w:sz="4" w:space="0" w:color="auto"/>
              <w:right w:val="single" w:sz="4" w:space="0" w:color="auto"/>
            </w:tcBorders>
            <w:vAlign w:val="center"/>
            <w:hideMark/>
          </w:tcPr>
          <w:p w14:paraId="0B927469" w14:textId="77777777" w:rsidR="00BE7994" w:rsidRPr="0038617C" w:rsidRDefault="00BE7994"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C888A42" w14:textId="77777777" w:rsidR="00BE7994" w:rsidRPr="0038617C" w:rsidRDefault="00BE7994"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D2CBC99" w14:textId="73ADBF01" w:rsidR="00BE7994" w:rsidRDefault="00BE7994"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Albota</w:t>
            </w:r>
          </w:p>
          <w:p w14:paraId="684C2361" w14:textId="77777777" w:rsidR="00BE7994" w:rsidRPr="0038617C" w:rsidRDefault="00BE7994"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BF62C5C" w14:textId="43886BBC" w:rsidR="00BE7994" w:rsidRPr="0038617C" w:rsidRDefault="00BE7994"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F4AA7" w:rsidRPr="00EF4AA7">
              <w:rPr>
                <w:rFonts w:ascii="Arial" w:hAnsi="Arial" w:cs="Arial"/>
                <w:color w:val="000000"/>
                <w:kern w:val="0"/>
                <w:sz w:val="18"/>
                <w:szCs w:val="18"/>
                <w:lang w:eastAsia="ro-RO"/>
              </w:rPr>
              <w:t>venituri</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proprii</w:t>
            </w:r>
            <w:proofErr w:type="spellEnd"/>
            <w:r w:rsidR="00EF4AA7" w:rsidRPr="00EF4AA7">
              <w:rPr>
                <w:rFonts w:ascii="Arial" w:hAnsi="Arial" w:cs="Arial"/>
                <w:color w:val="000000"/>
                <w:kern w:val="0"/>
                <w:sz w:val="18"/>
                <w:szCs w:val="18"/>
                <w:lang w:eastAsia="ro-RO"/>
              </w:rPr>
              <w:t>/</w:t>
            </w:r>
            <w:proofErr w:type="spellStart"/>
            <w:r w:rsidR="00EF4AA7" w:rsidRPr="00EF4AA7">
              <w:rPr>
                <w:rFonts w:ascii="Arial" w:hAnsi="Arial" w:cs="Arial"/>
                <w:color w:val="000000"/>
                <w:kern w:val="0"/>
                <w:sz w:val="18"/>
                <w:szCs w:val="18"/>
                <w:lang w:eastAsia="ro-RO"/>
              </w:rPr>
              <w:t>buget</w:t>
            </w:r>
            <w:proofErr w:type="spellEnd"/>
            <w:r w:rsidR="00EF4AA7" w:rsidRPr="00EF4AA7">
              <w:rPr>
                <w:rFonts w:ascii="Arial" w:hAnsi="Arial" w:cs="Arial"/>
                <w:color w:val="000000"/>
                <w:kern w:val="0"/>
                <w:sz w:val="18"/>
                <w:szCs w:val="18"/>
                <w:lang w:eastAsia="ro-RO"/>
              </w:rPr>
              <w:t xml:space="preserve"> de stat/</w:t>
            </w:r>
            <w:proofErr w:type="spellStart"/>
            <w:r w:rsidR="00EF4AA7" w:rsidRPr="00EF4AA7">
              <w:rPr>
                <w:rFonts w:ascii="Arial" w:hAnsi="Arial" w:cs="Arial"/>
                <w:color w:val="000000"/>
                <w:kern w:val="0"/>
                <w:sz w:val="18"/>
                <w:szCs w:val="18"/>
                <w:lang w:eastAsia="ro-RO"/>
              </w:rPr>
              <w:t>fonduri</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europene</w:t>
            </w:r>
            <w:proofErr w:type="spellEnd"/>
            <w:r w:rsidR="00EF4AA7" w:rsidRPr="00EF4AA7">
              <w:rPr>
                <w:rFonts w:ascii="Arial" w:hAnsi="Arial" w:cs="Arial"/>
                <w:color w:val="000000"/>
                <w:kern w:val="0"/>
                <w:sz w:val="18"/>
                <w:szCs w:val="18"/>
                <w:lang w:eastAsia="ro-RO"/>
              </w:rPr>
              <w:t>/</w:t>
            </w:r>
            <w:proofErr w:type="spellStart"/>
            <w:r w:rsidR="00EF4AA7" w:rsidRPr="00EF4AA7">
              <w:rPr>
                <w:rFonts w:ascii="Arial" w:hAnsi="Arial" w:cs="Arial"/>
                <w:color w:val="000000"/>
                <w:kern w:val="0"/>
                <w:sz w:val="18"/>
                <w:szCs w:val="18"/>
                <w:lang w:eastAsia="ro-RO"/>
              </w:rPr>
              <w:t>alte</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surse</w:t>
            </w:r>
            <w:proofErr w:type="spellEnd"/>
          </w:p>
        </w:tc>
      </w:tr>
      <w:tr w:rsidR="00BE7994" w:rsidRPr="0038617C" w14:paraId="01F32E84" w14:textId="77777777" w:rsidTr="00BE7994">
        <w:trPr>
          <w:trHeight w:val="456"/>
        </w:trPr>
        <w:tc>
          <w:tcPr>
            <w:tcW w:w="3200" w:type="dxa"/>
            <w:tcBorders>
              <w:top w:val="nil"/>
              <w:left w:val="single" w:sz="4" w:space="0" w:color="auto"/>
              <w:bottom w:val="single" w:sz="4" w:space="0" w:color="auto"/>
              <w:right w:val="single" w:sz="4" w:space="0" w:color="auto"/>
            </w:tcBorders>
            <w:vAlign w:val="center"/>
            <w:hideMark/>
          </w:tcPr>
          <w:p w14:paraId="10F01DB8" w14:textId="77777777" w:rsidR="00BE7994" w:rsidRPr="0038617C" w:rsidRDefault="00BE7994"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6B0D2D7" w14:textId="44C7F149" w:rsidR="00BE7994" w:rsidRPr="0038617C" w:rsidRDefault="00BE7994"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Pitești</w:t>
            </w:r>
          </w:p>
        </w:tc>
        <w:tc>
          <w:tcPr>
            <w:tcW w:w="1760" w:type="dxa"/>
            <w:tcBorders>
              <w:top w:val="nil"/>
              <w:left w:val="nil"/>
              <w:bottom w:val="single" w:sz="4" w:space="0" w:color="auto"/>
              <w:right w:val="single" w:sz="4" w:space="0" w:color="auto"/>
            </w:tcBorders>
            <w:vAlign w:val="center"/>
            <w:hideMark/>
          </w:tcPr>
          <w:p w14:paraId="28956862" w14:textId="77777777" w:rsidR="00BE7994" w:rsidRPr="0038617C" w:rsidRDefault="00BE7994"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6D24F1F" w14:textId="77777777" w:rsidR="00BE7994" w:rsidRPr="0038617C" w:rsidRDefault="00BE7994"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D3211BB" w14:textId="03866690" w:rsidR="00BE7994" w:rsidRDefault="00BE7994"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Pitești</w:t>
            </w:r>
          </w:p>
          <w:p w14:paraId="14DF18FD" w14:textId="77777777" w:rsidR="00BE7994" w:rsidRPr="0038617C" w:rsidRDefault="00BE7994"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DCE6485" w14:textId="031EAE52" w:rsidR="00BE7994" w:rsidRPr="0038617C" w:rsidRDefault="00BE7994"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F4AA7" w:rsidRPr="00EF4AA7">
              <w:rPr>
                <w:rFonts w:ascii="Arial" w:hAnsi="Arial" w:cs="Arial"/>
                <w:color w:val="000000"/>
                <w:kern w:val="0"/>
                <w:sz w:val="18"/>
                <w:szCs w:val="18"/>
                <w:lang w:eastAsia="ro-RO"/>
              </w:rPr>
              <w:t>venituri</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proprii</w:t>
            </w:r>
            <w:proofErr w:type="spellEnd"/>
            <w:r w:rsidR="00EF4AA7" w:rsidRPr="00EF4AA7">
              <w:rPr>
                <w:rFonts w:ascii="Arial" w:hAnsi="Arial" w:cs="Arial"/>
                <w:color w:val="000000"/>
                <w:kern w:val="0"/>
                <w:sz w:val="18"/>
                <w:szCs w:val="18"/>
                <w:lang w:eastAsia="ro-RO"/>
              </w:rPr>
              <w:t>/</w:t>
            </w:r>
            <w:proofErr w:type="spellStart"/>
            <w:r w:rsidR="00EF4AA7" w:rsidRPr="00EF4AA7">
              <w:rPr>
                <w:rFonts w:ascii="Arial" w:hAnsi="Arial" w:cs="Arial"/>
                <w:color w:val="000000"/>
                <w:kern w:val="0"/>
                <w:sz w:val="18"/>
                <w:szCs w:val="18"/>
                <w:lang w:eastAsia="ro-RO"/>
              </w:rPr>
              <w:t>buget</w:t>
            </w:r>
            <w:proofErr w:type="spellEnd"/>
            <w:r w:rsidR="00EF4AA7" w:rsidRPr="00EF4AA7">
              <w:rPr>
                <w:rFonts w:ascii="Arial" w:hAnsi="Arial" w:cs="Arial"/>
                <w:color w:val="000000"/>
                <w:kern w:val="0"/>
                <w:sz w:val="18"/>
                <w:szCs w:val="18"/>
                <w:lang w:eastAsia="ro-RO"/>
              </w:rPr>
              <w:t xml:space="preserve"> de stat/</w:t>
            </w:r>
            <w:proofErr w:type="spellStart"/>
            <w:r w:rsidR="00EF4AA7" w:rsidRPr="00EF4AA7">
              <w:rPr>
                <w:rFonts w:ascii="Arial" w:hAnsi="Arial" w:cs="Arial"/>
                <w:color w:val="000000"/>
                <w:kern w:val="0"/>
                <w:sz w:val="18"/>
                <w:szCs w:val="18"/>
                <w:lang w:eastAsia="ro-RO"/>
              </w:rPr>
              <w:t>fonduri</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europene</w:t>
            </w:r>
            <w:proofErr w:type="spellEnd"/>
            <w:r w:rsidR="00EF4AA7" w:rsidRPr="00EF4AA7">
              <w:rPr>
                <w:rFonts w:ascii="Arial" w:hAnsi="Arial" w:cs="Arial"/>
                <w:color w:val="000000"/>
                <w:kern w:val="0"/>
                <w:sz w:val="18"/>
                <w:szCs w:val="18"/>
                <w:lang w:eastAsia="ro-RO"/>
              </w:rPr>
              <w:t>/</w:t>
            </w:r>
            <w:proofErr w:type="spellStart"/>
            <w:r w:rsidR="00EF4AA7" w:rsidRPr="00EF4AA7">
              <w:rPr>
                <w:rFonts w:ascii="Arial" w:hAnsi="Arial" w:cs="Arial"/>
                <w:color w:val="000000"/>
                <w:kern w:val="0"/>
                <w:sz w:val="18"/>
                <w:szCs w:val="18"/>
                <w:lang w:eastAsia="ro-RO"/>
              </w:rPr>
              <w:t>alte</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surse</w:t>
            </w:r>
            <w:proofErr w:type="spellEnd"/>
          </w:p>
        </w:tc>
      </w:tr>
    </w:tbl>
    <w:p w14:paraId="64B24D9F" w14:textId="77777777" w:rsidR="00BE7994" w:rsidRDefault="00BE7994" w:rsidP="00FC534B">
      <w:pPr>
        <w:suppressAutoHyphens w:val="0"/>
        <w:jc w:val="center"/>
        <w:rPr>
          <w:rFonts w:ascii="Arial" w:hAnsi="Arial" w:cs="Arial"/>
          <w:b/>
          <w:lang w:val="ro-RO"/>
        </w:rPr>
      </w:pPr>
    </w:p>
    <w:p w14:paraId="0F413084" w14:textId="77777777" w:rsidR="00BE7994" w:rsidRDefault="00BE7994" w:rsidP="00FC534B">
      <w:pPr>
        <w:suppressAutoHyphens w:val="0"/>
        <w:jc w:val="center"/>
        <w:rPr>
          <w:rFonts w:ascii="Arial" w:hAnsi="Arial" w:cs="Arial"/>
          <w:b/>
          <w:lang w:val="ro-RO"/>
        </w:rPr>
      </w:pPr>
    </w:p>
    <w:p w14:paraId="60DE67E8" w14:textId="2758A86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4"/>
    <w:p w14:paraId="2E82F28B" w14:textId="77777777" w:rsidR="008C450D" w:rsidRPr="00CC511B" w:rsidRDefault="008C450D">
      <w:pPr>
        <w:autoSpaceDE w:val="0"/>
        <w:jc w:val="both"/>
        <w:rPr>
          <w:rFonts w:ascii="Arial" w:hAnsi="Arial" w:cs="Arial"/>
          <w:color w:val="000000"/>
          <w:lang w:val="ro-RO"/>
        </w:rPr>
      </w:pPr>
    </w:p>
    <w:p w14:paraId="709F85D3" w14:textId="5C76A8E7" w:rsidR="00BF22CA" w:rsidRPr="00CC511B" w:rsidRDefault="00125C33">
      <w:pPr>
        <w:autoSpaceDE w:val="0"/>
        <w:jc w:val="both"/>
        <w:rPr>
          <w:rFonts w:ascii="Arial" w:hAnsi="Arial" w:cs="Arial"/>
          <w:lang w:val="ro-RO"/>
        </w:rPr>
      </w:pPr>
      <w:r w:rsidRPr="00BE7994">
        <w:rPr>
          <w:rFonts w:ascii="Arial" w:hAnsi="Arial" w:cs="Arial"/>
          <w:lang w:val="ro-RO"/>
        </w:rPr>
        <w:t xml:space="preserve">Aplicarea combinată a </w:t>
      </w:r>
      <w:r w:rsidR="003E2CED" w:rsidRPr="00BE7994">
        <w:rPr>
          <w:rFonts w:ascii="Arial" w:hAnsi="Arial" w:cs="Arial"/>
          <w:lang w:val="ro-RO"/>
        </w:rPr>
        <w:t>acestor m</w:t>
      </w:r>
      <w:r w:rsidR="003E2CED" w:rsidRPr="00BE7994">
        <w:rPr>
          <w:rFonts w:ascii="Arial" w:hAnsi="Arial" w:cs="Arial"/>
          <w:color w:val="000000"/>
          <w:lang w:val="ro-RO"/>
        </w:rPr>
        <w:t>ă</w:t>
      </w:r>
      <w:r w:rsidR="003E2CED" w:rsidRPr="00BE7994">
        <w:rPr>
          <w:rFonts w:ascii="Arial" w:hAnsi="Arial" w:cs="Arial"/>
          <w:lang w:val="ro-RO"/>
        </w:rPr>
        <w:t>suri şi proiecte</w:t>
      </w:r>
      <w:r w:rsidRPr="00BE7994">
        <w:rPr>
          <w:rFonts w:ascii="Arial" w:hAnsi="Arial" w:cs="Arial"/>
          <w:lang w:val="ro-RO"/>
        </w:rPr>
        <w:t xml:space="preserve"> propuse reprezintă varianta recomandată de către elaboratorul acestui </w:t>
      </w:r>
      <w:r w:rsidR="003E2CED" w:rsidRPr="00BE7994">
        <w:rPr>
          <w:rFonts w:ascii="Arial" w:hAnsi="Arial" w:cs="Arial"/>
          <w:lang w:val="ro-RO"/>
        </w:rPr>
        <w:t>plan de acţiune</w:t>
      </w:r>
      <w:r w:rsidRPr="00BE7994">
        <w:rPr>
          <w:rFonts w:ascii="Arial" w:hAnsi="Arial" w:cs="Arial"/>
          <w:color w:val="000000"/>
          <w:lang w:val="ro-RO"/>
        </w:rPr>
        <w:t xml:space="preserve"> pentru maximizarea efectelor de reducere a zgomotului </w:t>
      </w:r>
      <w:r w:rsidR="0038617C" w:rsidRPr="00BE7994">
        <w:rPr>
          <w:rFonts w:ascii="Arial" w:hAnsi="Arial" w:cs="Arial"/>
          <w:color w:val="000000"/>
          <w:lang w:val="ro-RO"/>
        </w:rPr>
        <w:t xml:space="preserve">pentru sectorul de drum principal </w:t>
      </w:r>
      <w:r w:rsidR="00BD39E2" w:rsidRPr="00BE7994">
        <w:rPr>
          <w:rFonts w:ascii="Arial" w:hAnsi="Arial" w:cs="Arial"/>
          <w:lang w:val="pt-BR"/>
        </w:rPr>
        <w:t>DN65B_km0+000-km6+237</w:t>
      </w:r>
      <w:r w:rsidRPr="00BE799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13389B"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13389B" w:rsidRPr="00CC511B" w:rsidRDefault="0013389B" w:rsidP="0013389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129545A" w:rsidR="0013389B" w:rsidRPr="00CC511B" w:rsidRDefault="0013389B" w:rsidP="0013389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3248001" w:rsidR="0013389B" w:rsidRPr="00CC511B" w:rsidRDefault="0013389B" w:rsidP="0013389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75AB808" w:rsidR="0013389B" w:rsidRPr="00CC511B" w:rsidRDefault="0013389B" w:rsidP="0013389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42E53B7" w:rsidR="0013389B" w:rsidRPr="00CC511B" w:rsidRDefault="0013389B" w:rsidP="0013389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871DABD" w:rsidR="0013389B" w:rsidRPr="00CC511B" w:rsidRDefault="0013389B" w:rsidP="0013389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F76C092" w:rsidR="0013389B" w:rsidRPr="00CC511B" w:rsidRDefault="0013389B" w:rsidP="0013389B">
            <w:pPr>
              <w:jc w:val="center"/>
              <w:rPr>
                <w:lang w:val="ro-RO"/>
              </w:rPr>
            </w:pPr>
            <w:r w:rsidRPr="00CC511B">
              <w:rPr>
                <w:rFonts w:ascii="Arial" w:hAnsi="Arial" w:cs="Arial"/>
                <w:b/>
                <w:bCs/>
                <w:sz w:val="20"/>
                <w:szCs w:val="20"/>
                <w:lang w:val="ro-RO"/>
              </w:rPr>
              <w:t>&gt; 75</w:t>
            </w:r>
          </w:p>
        </w:tc>
      </w:tr>
      <w:tr w:rsidR="004B1BEB"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4B1BEB" w:rsidRPr="00CC511B" w:rsidRDefault="004B1BEB" w:rsidP="004B1BE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37BD31B"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05E7D70" w:rsidR="004B1BEB" w:rsidRDefault="004B1BEB" w:rsidP="004B1BEB">
            <w:pPr>
              <w:jc w:val="center"/>
              <w:rPr>
                <w:rFonts w:ascii="Arial" w:hAnsi="Arial" w:cs="Arial"/>
                <w:sz w:val="20"/>
                <w:szCs w:val="20"/>
                <w:lang w:val="ro-RO"/>
              </w:rPr>
            </w:pPr>
            <w:r>
              <w:rPr>
                <w:rFonts w:ascii="Arial" w:hAnsi="Arial" w:cs="Arial"/>
                <w:color w:val="000000"/>
                <w:sz w:val="20"/>
                <w:szCs w:val="20"/>
              </w:rPr>
              <w:t>0</w:t>
            </w:r>
          </w:p>
        </w:tc>
        <w:tc>
          <w:tcPr>
            <w:tcW w:w="1077" w:type="dxa"/>
            <w:tcBorders>
              <w:top w:val="single" w:sz="4" w:space="0" w:color="000000"/>
              <w:left w:val="single" w:sz="4" w:space="0" w:color="000000"/>
              <w:bottom w:val="single" w:sz="4" w:space="0" w:color="000000"/>
            </w:tcBorders>
            <w:vAlign w:val="center"/>
          </w:tcPr>
          <w:p w14:paraId="3A44181F" w14:textId="33FF083B"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vAlign w:val="center"/>
          </w:tcPr>
          <w:p w14:paraId="615E341A" w14:textId="59EB9167"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D3611AE"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E512450"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13389B" w:rsidRPr="00CC511B" w14:paraId="3A0A6C2B" w14:textId="77777777" w:rsidTr="00287B00">
        <w:trPr>
          <w:jc w:val="center"/>
        </w:trPr>
        <w:tc>
          <w:tcPr>
            <w:tcW w:w="2088" w:type="dxa"/>
            <w:tcBorders>
              <w:top w:val="single" w:sz="4" w:space="0" w:color="000000"/>
              <w:left w:val="single" w:sz="4" w:space="0" w:color="000000"/>
              <w:bottom w:val="single" w:sz="4" w:space="0" w:color="000000"/>
            </w:tcBorders>
          </w:tcPr>
          <w:p w14:paraId="70B5B6C4" w14:textId="77777777" w:rsidR="0013389B" w:rsidRPr="00CC511B" w:rsidRDefault="0013389B" w:rsidP="0013389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DCE96BC" w:rsidR="0013389B" w:rsidRPr="00CC511B" w:rsidRDefault="0013389B" w:rsidP="0013389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3B57C93" w:rsidR="0013389B" w:rsidRPr="00CC511B" w:rsidRDefault="0013389B" w:rsidP="0013389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8E2925F" w:rsidR="0013389B" w:rsidRPr="00CC511B" w:rsidRDefault="0013389B" w:rsidP="0013389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FFC1DE8" w:rsidR="0013389B" w:rsidRPr="00CC511B" w:rsidRDefault="0013389B" w:rsidP="0013389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8BE6086" w:rsidR="0013389B" w:rsidRPr="00CC511B" w:rsidRDefault="0013389B" w:rsidP="0013389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9679511" w:rsidR="0013389B" w:rsidRPr="00CC511B" w:rsidRDefault="0013389B" w:rsidP="0013389B">
            <w:pPr>
              <w:jc w:val="center"/>
              <w:rPr>
                <w:lang w:val="ro-RO"/>
              </w:rPr>
            </w:pPr>
            <w:r w:rsidRPr="00CC511B">
              <w:rPr>
                <w:rFonts w:ascii="Arial" w:hAnsi="Arial" w:cs="Arial"/>
                <w:b/>
                <w:bCs/>
                <w:sz w:val="20"/>
                <w:szCs w:val="20"/>
                <w:lang w:val="ro-RO"/>
              </w:rPr>
              <w:t>&gt; 70</w:t>
            </w:r>
          </w:p>
        </w:tc>
      </w:tr>
      <w:tr w:rsidR="004B1BEB"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4B1BEB" w:rsidRPr="00CC511B" w:rsidRDefault="004B1BEB" w:rsidP="004B1BE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23FD4F9" w:rsidR="004B1BEB" w:rsidRPr="00CC511B" w:rsidRDefault="004B1BEB" w:rsidP="004B1BEB">
            <w:pPr>
              <w:snapToGrid w:val="0"/>
              <w:jc w:val="center"/>
              <w:rPr>
                <w:rFonts w:ascii="Arial" w:hAnsi="Arial" w:cs="Arial"/>
                <w:sz w:val="20"/>
                <w:szCs w:val="20"/>
                <w:lang w:val="ro-RO"/>
              </w:rPr>
            </w:pPr>
            <w:r>
              <w:rPr>
                <w:rFonts w:ascii="Arial" w:hAnsi="Arial" w:cs="Arial"/>
                <w:color w:val="000000"/>
                <w:sz w:val="20"/>
                <w:szCs w:val="20"/>
              </w:rPr>
              <w:t>0</w:t>
            </w:r>
          </w:p>
        </w:tc>
        <w:tc>
          <w:tcPr>
            <w:tcW w:w="1077" w:type="dxa"/>
            <w:tcBorders>
              <w:top w:val="single" w:sz="4" w:space="0" w:color="000000"/>
              <w:left w:val="single" w:sz="4" w:space="0" w:color="000000"/>
              <w:bottom w:val="single" w:sz="4" w:space="0" w:color="000000"/>
            </w:tcBorders>
            <w:vAlign w:val="center"/>
          </w:tcPr>
          <w:p w14:paraId="4853F071" w14:textId="35DA07A2" w:rsidR="004B1BEB" w:rsidRPr="00CC511B" w:rsidRDefault="004B1BEB" w:rsidP="004B1BEB">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vAlign w:val="center"/>
          </w:tcPr>
          <w:p w14:paraId="573BEACD" w14:textId="0863AE04" w:rsidR="004B1BEB" w:rsidRPr="00CC511B" w:rsidRDefault="004B1BEB" w:rsidP="004B1BEB">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31792F6" w:rsidR="004B1BEB" w:rsidRPr="00CC511B" w:rsidRDefault="004B1BEB" w:rsidP="004B1BEB">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A6DDA74" w:rsidR="004B1BEB" w:rsidRPr="00CC511B" w:rsidRDefault="004B1BEB" w:rsidP="004B1BEB">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3629459" w:rsidR="004B1BEB" w:rsidRPr="00CC511B" w:rsidRDefault="004B1BEB" w:rsidP="004B1BEB">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D39E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D39E2" w:rsidRPr="00CC511B" w:rsidRDefault="00BD39E2" w:rsidP="00BD39E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492BD20" w:rsidR="00BD39E2" w:rsidRPr="00115A57" w:rsidRDefault="00BD39E2" w:rsidP="00BD39E2">
            <w:pPr>
              <w:suppressAutoHyphens w:val="0"/>
              <w:jc w:val="center"/>
              <w:rPr>
                <w:rFonts w:ascii="Arial" w:hAnsi="Arial" w:cs="Arial"/>
                <w:kern w:val="0"/>
                <w:sz w:val="20"/>
                <w:szCs w:val="20"/>
                <w:lang w:eastAsia="ro-RO"/>
              </w:rPr>
            </w:pPr>
            <w:r>
              <w:rPr>
                <w:rFonts w:ascii="Arial" w:hAnsi="Arial" w:cs="Arial"/>
                <w:color w:val="000000"/>
                <w:sz w:val="20"/>
                <w:szCs w:val="20"/>
              </w:rPr>
              <w:t>645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8607FDE" w:rsidR="00BD39E2" w:rsidRPr="00CE2EA0" w:rsidRDefault="00BD39E2" w:rsidP="00BD39E2">
            <w:pPr>
              <w:suppressAutoHyphens w:val="0"/>
              <w:jc w:val="center"/>
              <w:rPr>
                <w:rFonts w:ascii="Arial" w:hAnsi="Arial" w:cs="Arial"/>
                <w:color w:val="000000"/>
                <w:sz w:val="20"/>
                <w:szCs w:val="20"/>
              </w:rPr>
            </w:pPr>
            <w:r>
              <w:rPr>
                <w:rFonts w:ascii="Arial" w:hAnsi="Arial" w:cs="Arial"/>
                <w:color w:val="000000"/>
                <w:sz w:val="20"/>
                <w:szCs w:val="20"/>
              </w:rPr>
              <w:t>433</w:t>
            </w:r>
          </w:p>
        </w:tc>
        <w:tc>
          <w:tcPr>
            <w:tcW w:w="990" w:type="dxa"/>
            <w:tcBorders>
              <w:top w:val="single" w:sz="4" w:space="0" w:color="000000"/>
              <w:left w:val="single" w:sz="4" w:space="0" w:color="000000"/>
              <w:bottom w:val="single" w:sz="4" w:space="0" w:color="000000"/>
            </w:tcBorders>
            <w:vAlign w:val="center"/>
          </w:tcPr>
          <w:p w14:paraId="134D008D" w14:textId="4C547545" w:rsidR="00BD39E2" w:rsidRPr="00115A57" w:rsidRDefault="00BD39E2" w:rsidP="00BD39E2">
            <w:pPr>
              <w:suppressAutoHyphens w:val="0"/>
              <w:jc w:val="center"/>
              <w:rPr>
                <w:rFonts w:ascii="Arial" w:hAnsi="Arial" w:cs="Arial"/>
                <w:kern w:val="0"/>
                <w:sz w:val="20"/>
                <w:szCs w:val="20"/>
                <w:lang w:eastAsia="ro-RO"/>
              </w:rPr>
            </w:pPr>
            <w:r>
              <w:rPr>
                <w:rFonts w:ascii="Arial" w:hAnsi="Arial" w:cs="Arial"/>
                <w:color w:val="000000"/>
                <w:sz w:val="20"/>
                <w:szCs w:val="20"/>
              </w:rPr>
              <w:t>143</w:t>
            </w:r>
          </w:p>
        </w:tc>
        <w:tc>
          <w:tcPr>
            <w:tcW w:w="990" w:type="dxa"/>
            <w:tcBorders>
              <w:top w:val="single" w:sz="4" w:space="0" w:color="000000"/>
              <w:left w:val="single" w:sz="4" w:space="0" w:color="000000"/>
              <w:bottom w:val="single" w:sz="4" w:space="0" w:color="000000"/>
            </w:tcBorders>
            <w:vAlign w:val="center"/>
          </w:tcPr>
          <w:p w14:paraId="0C1ACFE8" w14:textId="77DFDDC7" w:rsidR="00BD39E2" w:rsidRPr="00115A57" w:rsidRDefault="00BD39E2" w:rsidP="00BD39E2">
            <w:pPr>
              <w:suppressAutoHyphens w:val="0"/>
              <w:jc w:val="center"/>
              <w:rPr>
                <w:rFonts w:ascii="Arial" w:hAnsi="Arial" w:cs="Arial"/>
                <w:kern w:val="0"/>
                <w:sz w:val="20"/>
                <w:szCs w:val="20"/>
                <w:lang w:eastAsia="ro-RO"/>
              </w:rPr>
            </w:pPr>
            <w:r>
              <w:rPr>
                <w:rFonts w:ascii="Arial" w:hAnsi="Arial" w:cs="Arial"/>
                <w:color w:val="000000"/>
                <w:sz w:val="20"/>
                <w:szCs w:val="20"/>
              </w:rPr>
              <w:t>59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B017D52" w:rsidR="00BD39E2" w:rsidRPr="00115A57" w:rsidRDefault="00BD39E2" w:rsidP="00BD39E2">
            <w:pPr>
              <w:suppressAutoHyphens w:val="0"/>
              <w:jc w:val="center"/>
              <w:rPr>
                <w:rFonts w:ascii="Arial" w:hAnsi="Arial" w:cs="Arial"/>
                <w:kern w:val="0"/>
                <w:sz w:val="20"/>
                <w:szCs w:val="20"/>
                <w:lang w:eastAsia="ro-RO"/>
              </w:rPr>
            </w:pPr>
            <w:r>
              <w:rPr>
                <w:rFonts w:ascii="Arial" w:hAnsi="Arial" w:cs="Arial"/>
                <w:color w:val="000000"/>
                <w:sz w:val="20"/>
                <w:szCs w:val="20"/>
              </w:rPr>
              <w:t>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9FEE6EF" w:rsidR="00BD39E2" w:rsidRPr="00115A57" w:rsidRDefault="00BD39E2" w:rsidP="00BD39E2">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4B1BEB" w:rsidRPr="00CC511B" w14:paraId="090BDDDD" w14:textId="77777777" w:rsidTr="00D033DA">
        <w:trPr>
          <w:jc w:val="center"/>
        </w:trPr>
        <w:tc>
          <w:tcPr>
            <w:tcW w:w="4101" w:type="dxa"/>
            <w:tcBorders>
              <w:top w:val="single" w:sz="4" w:space="0" w:color="000000"/>
              <w:left w:val="single" w:sz="4" w:space="0" w:color="000000"/>
              <w:bottom w:val="single" w:sz="4" w:space="0" w:color="000000"/>
            </w:tcBorders>
          </w:tcPr>
          <w:p w14:paraId="5D7D0217" w14:textId="23CFA7D2" w:rsidR="004B1BEB" w:rsidRPr="00CC511B" w:rsidRDefault="004B1BEB" w:rsidP="004B1BE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783A80F"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0D335E6" w:rsidR="004B1BEB" w:rsidRPr="00CE2EA0" w:rsidRDefault="004B1BEB" w:rsidP="004B1BEB">
            <w:pPr>
              <w:jc w:val="center"/>
              <w:rPr>
                <w:rFonts w:ascii="Arial" w:hAnsi="Arial" w:cs="Arial"/>
                <w:color w:val="000000"/>
                <w:sz w:val="20"/>
                <w:szCs w:val="20"/>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0A5E840C" w14:textId="11C76225"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66FC7961" w14:textId="290CD1A7"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BD3AD96"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2B73CFE"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0</w:t>
            </w:r>
          </w:p>
        </w:tc>
      </w:tr>
      <w:tr w:rsidR="004B1BEB" w:rsidRPr="00CC511B" w14:paraId="1D1A56FD" w14:textId="77777777" w:rsidTr="00D033DA">
        <w:trPr>
          <w:jc w:val="center"/>
        </w:trPr>
        <w:tc>
          <w:tcPr>
            <w:tcW w:w="4101" w:type="dxa"/>
            <w:tcBorders>
              <w:top w:val="single" w:sz="4" w:space="0" w:color="000000"/>
              <w:left w:val="single" w:sz="4" w:space="0" w:color="000000"/>
              <w:bottom w:val="single" w:sz="4" w:space="0" w:color="000000"/>
            </w:tcBorders>
          </w:tcPr>
          <w:p w14:paraId="274B1B96" w14:textId="554D3029" w:rsidR="004B1BEB" w:rsidRPr="00CC511B" w:rsidRDefault="004B1BEB" w:rsidP="004B1BE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AABAC86"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-645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70658C2" w:rsidR="004B1BEB" w:rsidRPr="00CE2EA0" w:rsidRDefault="004B1BEB" w:rsidP="004B1BEB">
            <w:pPr>
              <w:jc w:val="center"/>
              <w:rPr>
                <w:rFonts w:ascii="Arial" w:hAnsi="Arial" w:cs="Arial"/>
                <w:color w:val="000000"/>
                <w:sz w:val="20"/>
                <w:szCs w:val="20"/>
              </w:rPr>
            </w:pPr>
            <w:r>
              <w:rPr>
                <w:rFonts w:ascii="Arial" w:hAnsi="Arial" w:cs="Arial"/>
                <w:color w:val="000000"/>
                <w:sz w:val="20"/>
                <w:szCs w:val="20"/>
              </w:rPr>
              <w:t>-433</w:t>
            </w:r>
          </w:p>
        </w:tc>
        <w:tc>
          <w:tcPr>
            <w:tcW w:w="990" w:type="dxa"/>
            <w:tcBorders>
              <w:top w:val="single" w:sz="4" w:space="0" w:color="000000"/>
              <w:left w:val="single" w:sz="4" w:space="0" w:color="000000"/>
              <w:bottom w:val="single" w:sz="4" w:space="0" w:color="000000"/>
            </w:tcBorders>
            <w:vAlign w:val="center"/>
          </w:tcPr>
          <w:p w14:paraId="261213C7" w14:textId="798800A3"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-143</w:t>
            </w:r>
          </w:p>
        </w:tc>
        <w:tc>
          <w:tcPr>
            <w:tcW w:w="990" w:type="dxa"/>
            <w:tcBorders>
              <w:top w:val="single" w:sz="4" w:space="0" w:color="000000"/>
              <w:left w:val="single" w:sz="4" w:space="0" w:color="000000"/>
              <w:bottom w:val="single" w:sz="4" w:space="0" w:color="000000"/>
            </w:tcBorders>
            <w:vAlign w:val="center"/>
          </w:tcPr>
          <w:p w14:paraId="1E8D8BA4" w14:textId="718D5836"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-59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67DF824"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9A565E7"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0600ECC"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6D17A1BA"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3FD608B7"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34293C">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3A2131A3"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6445523" w:rsidR="00DD5B1F"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682F5E1"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81EC741"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11192C73"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34293C">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2679FEA0" w:rsidR="00DD5B1F" w:rsidRPr="000F20C0" w:rsidRDefault="0034293C"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12A13BF" w:rsidR="00DD5B1F"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24914F"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5E75E71"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0DCAF4B3"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D5AC8" w:rsidRPr="00CC511B" w14:paraId="0B84CE20" w14:textId="77777777" w:rsidTr="007D5AC8">
        <w:trPr>
          <w:jc w:val="center"/>
        </w:trPr>
        <w:tc>
          <w:tcPr>
            <w:tcW w:w="2974" w:type="dxa"/>
            <w:tcBorders>
              <w:top w:val="single" w:sz="4" w:space="0" w:color="000000"/>
              <w:left w:val="single" w:sz="4" w:space="0" w:color="auto"/>
              <w:bottom w:val="single" w:sz="4" w:space="0" w:color="000000"/>
            </w:tcBorders>
          </w:tcPr>
          <w:p w14:paraId="04B92328" w14:textId="77777777" w:rsidR="007D5AC8" w:rsidRPr="00AE2514" w:rsidRDefault="007D5AC8" w:rsidP="007D5AC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AE4900F"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B0BD6AA" w:rsidR="007D5AC8"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B858DEF"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F3B1756"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7DFA0DF"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533B74AC"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r>
      <w:tr w:rsidR="007D5AC8" w:rsidRPr="00CC511B" w14:paraId="2553169E" w14:textId="77777777" w:rsidTr="007D5AC8">
        <w:trPr>
          <w:jc w:val="center"/>
        </w:trPr>
        <w:tc>
          <w:tcPr>
            <w:tcW w:w="2974" w:type="dxa"/>
            <w:tcBorders>
              <w:top w:val="single" w:sz="4" w:space="0" w:color="000000"/>
              <w:left w:val="single" w:sz="4" w:space="0" w:color="auto"/>
              <w:bottom w:val="single" w:sz="4" w:space="0" w:color="000000"/>
            </w:tcBorders>
          </w:tcPr>
          <w:p w14:paraId="00E45F38" w14:textId="77777777" w:rsidR="007D5AC8" w:rsidRPr="00AE2514" w:rsidRDefault="007D5AC8" w:rsidP="007D5AC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2AF7DA34"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17AD011" w:rsidR="007D5AC8"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5F8CC11D"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35D9646E"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FEEAEAB"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32AFC6BD"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r>
      <w:tr w:rsidR="007D5AC8" w:rsidRPr="00CC511B" w14:paraId="10343082" w14:textId="77777777" w:rsidTr="007D5AC8">
        <w:trPr>
          <w:jc w:val="center"/>
        </w:trPr>
        <w:tc>
          <w:tcPr>
            <w:tcW w:w="2974" w:type="dxa"/>
            <w:tcBorders>
              <w:top w:val="single" w:sz="4" w:space="0" w:color="000000"/>
              <w:left w:val="single" w:sz="4" w:space="0" w:color="auto"/>
              <w:bottom w:val="single" w:sz="4" w:space="0" w:color="000000"/>
            </w:tcBorders>
          </w:tcPr>
          <w:p w14:paraId="7F97652A" w14:textId="77777777" w:rsidR="007D5AC8" w:rsidRPr="0049196D" w:rsidRDefault="007D5AC8" w:rsidP="007D5AC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1C681ACD" w:rsidR="007D5AC8" w:rsidRPr="000F20C0" w:rsidRDefault="007D5AC8" w:rsidP="007D5AC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0D8F1A7" w:rsidR="007D5AC8"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DBB82EF"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D9B00EA"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5E7ECEAC"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1CB8921"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BD39E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D39E2" w:rsidRPr="00CC511B" w:rsidRDefault="00BD39E2" w:rsidP="00BD39E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30BBF28" w:rsidR="00BD39E2" w:rsidRPr="00115A57" w:rsidRDefault="00BD39E2" w:rsidP="00BD39E2">
            <w:pPr>
              <w:suppressAutoHyphens w:val="0"/>
              <w:jc w:val="center"/>
              <w:rPr>
                <w:rFonts w:ascii="Arial" w:hAnsi="Arial" w:cs="Arial"/>
                <w:kern w:val="0"/>
                <w:sz w:val="20"/>
                <w:szCs w:val="20"/>
                <w:lang w:eastAsia="ro-RO"/>
              </w:rPr>
            </w:pPr>
            <w:r>
              <w:rPr>
                <w:rFonts w:ascii="Arial" w:hAnsi="Arial" w:cs="Arial"/>
                <w:color w:val="000000"/>
                <w:sz w:val="20"/>
                <w:szCs w:val="20"/>
              </w:rPr>
              <w:t>794</w:t>
            </w:r>
          </w:p>
        </w:tc>
        <w:tc>
          <w:tcPr>
            <w:tcW w:w="810" w:type="dxa"/>
            <w:tcBorders>
              <w:top w:val="single" w:sz="4" w:space="0" w:color="000000"/>
              <w:left w:val="single" w:sz="4" w:space="0" w:color="000000"/>
              <w:bottom w:val="single" w:sz="4" w:space="0" w:color="000000"/>
            </w:tcBorders>
            <w:vAlign w:val="center"/>
          </w:tcPr>
          <w:p w14:paraId="4A774667" w14:textId="495A3592" w:rsidR="00BD39E2" w:rsidRPr="00115A57" w:rsidRDefault="00BD39E2" w:rsidP="00BD39E2">
            <w:pPr>
              <w:suppressAutoHyphens w:val="0"/>
              <w:jc w:val="center"/>
              <w:rPr>
                <w:rFonts w:ascii="Arial" w:hAnsi="Arial" w:cs="Arial"/>
                <w:kern w:val="0"/>
                <w:sz w:val="20"/>
                <w:szCs w:val="20"/>
                <w:lang w:eastAsia="ro-RO"/>
              </w:rPr>
            </w:pPr>
            <w:r>
              <w:rPr>
                <w:rFonts w:ascii="Arial" w:hAnsi="Arial" w:cs="Arial"/>
                <w:color w:val="000000"/>
                <w:sz w:val="20"/>
                <w:szCs w:val="20"/>
              </w:rPr>
              <w:t>208</w:t>
            </w:r>
          </w:p>
        </w:tc>
        <w:tc>
          <w:tcPr>
            <w:tcW w:w="810" w:type="dxa"/>
            <w:tcBorders>
              <w:top w:val="single" w:sz="4" w:space="0" w:color="000000"/>
              <w:left w:val="single" w:sz="4" w:space="0" w:color="000000"/>
              <w:bottom w:val="single" w:sz="4" w:space="0" w:color="000000"/>
            </w:tcBorders>
            <w:vAlign w:val="center"/>
          </w:tcPr>
          <w:p w14:paraId="5CD4B169" w14:textId="5CCF5C37" w:rsidR="00BD39E2" w:rsidRPr="00115A57" w:rsidRDefault="00BD39E2" w:rsidP="00BD39E2">
            <w:pPr>
              <w:suppressAutoHyphens w:val="0"/>
              <w:jc w:val="center"/>
              <w:rPr>
                <w:rFonts w:ascii="Arial" w:hAnsi="Arial" w:cs="Arial"/>
                <w:kern w:val="0"/>
                <w:sz w:val="20"/>
                <w:szCs w:val="20"/>
                <w:lang w:eastAsia="ro-RO"/>
              </w:rPr>
            </w:pPr>
            <w:r>
              <w:rPr>
                <w:rFonts w:ascii="Arial" w:hAnsi="Arial" w:cs="Arial"/>
                <w:color w:val="000000"/>
                <w:sz w:val="20"/>
                <w:szCs w:val="20"/>
              </w:rPr>
              <w:t>74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0423B33" w:rsidR="00BD39E2" w:rsidRPr="00115A57" w:rsidRDefault="00BD39E2" w:rsidP="00BD39E2">
            <w:pPr>
              <w:suppressAutoHyphens w:val="0"/>
              <w:jc w:val="center"/>
              <w:rPr>
                <w:rFonts w:ascii="Arial" w:hAnsi="Arial" w:cs="Arial"/>
                <w:kern w:val="0"/>
                <w:sz w:val="20"/>
                <w:szCs w:val="20"/>
                <w:lang w:eastAsia="ro-RO"/>
              </w:rPr>
            </w:pPr>
            <w:r>
              <w:rPr>
                <w:rFonts w:ascii="Arial" w:hAnsi="Arial" w:cs="Arial"/>
                <w:color w:val="000000"/>
                <w:sz w:val="20"/>
                <w:szCs w:val="20"/>
              </w:rPr>
              <w:t>22</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8A259E9" w:rsidR="00BD39E2" w:rsidRPr="00115A57" w:rsidRDefault="00BD39E2" w:rsidP="00BD39E2">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BC18719" w:rsidR="00BD39E2" w:rsidRPr="00115A57" w:rsidRDefault="00BD39E2" w:rsidP="00BD39E2">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4B1BEB"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4B1BEB" w:rsidRPr="00CC511B" w:rsidRDefault="004B1BEB" w:rsidP="004B1BE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352BE75" w:rsidR="004B1BEB" w:rsidRPr="00CC511B" w:rsidRDefault="004B1BEB" w:rsidP="004B1BEB">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5E704DB5" w14:textId="68615456" w:rsidR="004B1BEB" w:rsidRPr="00CC511B" w:rsidRDefault="004B1BEB" w:rsidP="004B1BEB">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156200E8" w14:textId="78ED4C2B" w:rsidR="004B1BEB" w:rsidRPr="00CC511B" w:rsidRDefault="004B1BEB" w:rsidP="004B1BEB">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2900129" w:rsidR="004B1BEB" w:rsidRPr="00CC511B" w:rsidRDefault="004B1BEB" w:rsidP="004B1BEB">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9895F55" w:rsidR="004B1BEB" w:rsidRPr="00CC511B" w:rsidRDefault="004B1BEB" w:rsidP="004B1BEB">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61B06C4" w:rsidR="004B1BEB" w:rsidRPr="00CC511B" w:rsidRDefault="004B1BEB" w:rsidP="004B1BEB">
            <w:pPr>
              <w:snapToGrid w:val="0"/>
              <w:jc w:val="center"/>
              <w:rPr>
                <w:lang w:val="ro-RO"/>
              </w:rPr>
            </w:pPr>
            <w:r>
              <w:rPr>
                <w:rFonts w:ascii="Arial" w:hAnsi="Arial" w:cs="Arial"/>
                <w:color w:val="000000"/>
                <w:sz w:val="20"/>
                <w:szCs w:val="20"/>
              </w:rPr>
              <w:t>0</w:t>
            </w:r>
          </w:p>
        </w:tc>
      </w:tr>
      <w:tr w:rsidR="004B1BEB"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B146678" w:rsidR="004B1BEB" w:rsidRPr="00CC511B" w:rsidRDefault="004B1BEB" w:rsidP="004B1BE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5DF3A3D"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-794</w:t>
            </w:r>
          </w:p>
        </w:tc>
        <w:tc>
          <w:tcPr>
            <w:tcW w:w="810" w:type="dxa"/>
            <w:tcBorders>
              <w:top w:val="single" w:sz="4" w:space="0" w:color="000000"/>
              <w:left w:val="single" w:sz="4" w:space="0" w:color="000000"/>
              <w:bottom w:val="single" w:sz="4" w:space="0" w:color="000000"/>
            </w:tcBorders>
            <w:vAlign w:val="center"/>
          </w:tcPr>
          <w:p w14:paraId="7988002F" w14:textId="7FC9F000"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-208</w:t>
            </w:r>
          </w:p>
        </w:tc>
        <w:tc>
          <w:tcPr>
            <w:tcW w:w="810" w:type="dxa"/>
            <w:tcBorders>
              <w:top w:val="single" w:sz="4" w:space="0" w:color="000000"/>
              <w:left w:val="single" w:sz="4" w:space="0" w:color="000000"/>
              <w:bottom w:val="single" w:sz="4" w:space="0" w:color="000000"/>
            </w:tcBorders>
            <w:vAlign w:val="center"/>
          </w:tcPr>
          <w:p w14:paraId="717C0967" w14:textId="010938E6"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-74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9D87DA2"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-22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158A4E4"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0BA997E" w:rsidR="004B1BEB" w:rsidRPr="00CC511B" w:rsidRDefault="004B1BEB" w:rsidP="004B1BEB">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34293C"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34293C" w:rsidRPr="00AE2514" w:rsidRDefault="0034293C" w:rsidP="0034293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4A41999"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2E0BF245" w:rsidR="0034293C"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7548FA7"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5CA8D3E1"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r>
      <w:tr w:rsidR="0034293C" w:rsidRPr="00CC511B" w14:paraId="105FD961" w14:textId="77777777" w:rsidTr="0034293C">
        <w:trPr>
          <w:jc w:val="center"/>
        </w:trPr>
        <w:tc>
          <w:tcPr>
            <w:tcW w:w="2974" w:type="dxa"/>
            <w:tcBorders>
              <w:top w:val="single" w:sz="4" w:space="0" w:color="000000"/>
              <w:left w:val="single" w:sz="4" w:space="0" w:color="auto"/>
              <w:bottom w:val="single" w:sz="4" w:space="0" w:color="000000"/>
            </w:tcBorders>
          </w:tcPr>
          <w:p w14:paraId="2F7E948F" w14:textId="77777777" w:rsidR="0034293C" w:rsidRPr="00AE2514" w:rsidRDefault="0034293C" w:rsidP="0034293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53D557D2"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3A970182" w:rsidR="0034293C"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4E21B97C"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ED59B0A"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r>
      <w:tr w:rsidR="0034293C" w:rsidRPr="00CC511B" w14:paraId="31F20931" w14:textId="77777777" w:rsidTr="0034293C">
        <w:trPr>
          <w:jc w:val="center"/>
        </w:trPr>
        <w:tc>
          <w:tcPr>
            <w:tcW w:w="2974" w:type="dxa"/>
            <w:tcBorders>
              <w:top w:val="single" w:sz="4" w:space="0" w:color="000000"/>
              <w:left w:val="single" w:sz="4" w:space="0" w:color="auto"/>
              <w:bottom w:val="single" w:sz="4" w:space="0" w:color="000000"/>
            </w:tcBorders>
          </w:tcPr>
          <w:p w14:paraId="482316CF" w14:textId="77777777" w:rsidR="0034293C" w:rsidRPr="0049196D" w:rsidRDefault="0034293C" w:rsidP="0034293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63A9DC65" w:rsidR="0034293C" w:rsidRPr="000F20C0" w:rsidRDefault="0034293C" w:rsidP="0034293C">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06790203" w:rsidR="0034293C"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6B4ECF1B"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496C2A7B"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D5AC8" w:rsidRPr="00CC511B" w14:paraId="12F23D78" w14:textId="77777777" w:rsidTr="007D5AC8">
        <w:trPr>
          <w:jc w:val="center"/>
        </w:trPr>
        <w:tc>
          <w:tcPr>
            <w:tcW w:w="2974" w:type="dxa"/>
            <w:tcBorders>
              <w:top w:val="single" w:sz="4" w:space="0" w:color="000000"/>
              <w:left w:val="single" w:sz="4" w:space="0" w:color="auto"/>
              <w:bottom w:val="single" w:sz="4" w:space="0" w:color="000000"/>
            </w:tcBorders>
          </w:tcPr>
          <w:p w14:paraId="2D575AC5" w14:textId="77777777" w:rsidR="007D5AC8" w:rsidRPr="00AE2514" w:rsidRDefault="007D5AC8" w:rsidP="007D5AC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74D1318" w:rsidR="007D5AC8" w:rsidRPr="000F20C0" w:rsidRDefault="002529E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B541576" w:rsidR="007D5AC8"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13F9310"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B9A9969"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4B44924"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r>
      <w:tr w:rsidR="007D5AC8" w:rsidRPr="00CC511B" w14:paraId="11ACABFA" w14:textId="77777777" w:rsidTr="002529E8">
        <w:trPr>
          <w:jc w:val="center"/>
        </w:trPr>
        <w:tc>
          <w:tcPr>
            <w:tcW w:w="2974" w:type="dxa"/>
            <w:tcBorders>
              <w:top w:val="single" w:sz="4" w:space="0" w:color="000000"/>
              <w:left w:val="single" w:sz="4" w:space="0" w:color="auto"/>
              <w:bottom w:val="single" w:sz="4" w:space="0" w:color="000000"/>
            </w:tcBorders>
          </w:tcPr>
          <w:p w14:paraId="722CD4C5" w14:textId="77777777" w:rsidR="007D5AC8" w:rsidRPr="00AE2514" w:rsidRDefault="007D5AC8" w:rsidP="007D5AC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2E255A9" w:rsidR="007D5AC8" w:rsidRPr="000F20C0" w:rsidRDefault="002529E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366AEEF" w:rsidR="007D5AC8"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5520440"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67A0DFF"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7377EE7D"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r>
      <w:tr w:rsidR="007D5AC8" w:rsidRPr="00CC511B" w14:paraId="5D823C05" w14:textId="77777777" w:rsidTr="002529E8">
        <w:trPr>
          <w:jc w:val="center"/>
        </w:trPr>
        <w:tc>
          <w:tcPr>
            <w:tcW w:w="2974" w:type="dxa"/>
            <w:tcBorders>
              <w:top w:val="single" w:sz="4" w:space="0" w:color="000000"/>
              <w:left w:val="single" w:sz="4" w:space="0" w:color="auto"/>
              <w:bottom w:val="single" w:sz="4" w:space="0" w:color="000000"/>
            </w:tcBorders>
          </w:tcPr>
          <w:p w14:paraId="284E4028" w14:textId="77777777" w:rsidR="007D5AC8" w:rsidRPr="0049196D" w:rsidRDefault="007D5AC8" w:rsidP="007D5AC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FFD1B58" w:rsidR="007D5AC8" w:rsidRPr="000F20C0" w:rsidRDefault="002529E8" w:rsidP="007D5AC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B051F1B" w:rsidR="007D5AC8"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E8725A6"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1BC3F26"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3DCF79BC"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ED2A8B7"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4B1BEB">
        <w:rPr>
          <w:rFonts w:ascii="Arial" w:hAnsi="Arial" w:cs="Arial"/>
          <w:lang w:val="ro-RO"/>
        </w:rPr>
        <w:t>nu mai există</w:t>
      </w:r>
      <w:r w:rsidRPr="007251A3">
        <w:rPr>
          <w:rFonts w:ascii="Arial" w:hAnsi="Arial" w:cs="Arial"/>
          <w:lang w:val="ro-RO"/>
        </w:rPr>
        <w:t xml:space="preserve"> persoane expuse la zgomot peste </w:t>
      </w:r>
      <w:r w:rsidR="006B3A43">
        <w:rPr>
          <w:rFonts w:ascii="Arial" w:hAnsi="Arial" w:cs="Arial"/>
          <w:lang w:val="ro-RO"/>
        </w:rPr>
        <w:t>limitele admisibile.</w:t>
      </w:r>
    </w:p>
    <w:p w14:paraId="58C20A60" w14:textId="77777777" w:rsidR="00021B2A" w:rsidRDefault="00021B2A" w:rsidP="00021B2A">
      <w:pPr>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585A5D" w:rsidRPr="00585A5D" w14:paraId="3483B88E" w14:textId="77777777" w:rsidTr="00585A5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501B7C5"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 xml:space="preserve">Banda de </w:t>
            </w:r>
            <w:proofErr w:type="spellStart"/>
            <w:r w:rsidRPr="00585A5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DF3C619"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proofErr w:type="spellStart"/>
            <w:r w:rsidRPr="00585A5D">
              <w:rPr>
                <w:rFonts w:ascii="Calibri" w:hAnsi="Calibri" w:cs="Calibri"/>
                <w:b/>
                <w:bCs/>
                <w:color w:val="000000"/>
                <w:kern w:val="0"/>
                <w:sz w:val="16"/>
                <w:szCs w:val="16"/>
                <w:lang w:eastAsia="en-US"/>
              </w:rPr>
              <w:t>Bradu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039C81"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Pitești</w:t>
            </w:r>
          </w:p>
        </w:tc>
        <w:tc>
          <w:tcPr>
            <w:tcW w:w="1500" w:type="dxa"/>
            <w:gridSpan w:val="3"/>
            <w:tcBorders>
              <w:top w:val="single" w:sz="8" w:space="0" w:color="auto"/>
              <w:left w:val="nil"/>
              <w:bottom w:val="single" w:sz="8" w:space="0" w:color="auto"/>
              <w:right w:val="single" w:sz="8" w:space="0" w:color="000000"/>
            </w:tcBorders>
            <w:vAlign w:val="center"/>
            <w:hideMark/>
          </w:tcPr>
          <w:p w14:paraId="0197B83D"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TOTAL</w:t>
            </w:r>
          </w:p>
        </w:tc>
      </w:tr>
      <w:tr w:rsidR="00585A5D" w:rsidRPr="00585A5D" w14:paraId="1EB33EF5" w14:textId="77777777" w:rsidTr="00585A5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C4BE280" w14:textId="77777777" w:rsidR="00585A5D" w:rsidRPr="00585A5D" w:rsidRDefault="00585A5D" w:rsidP="00585A5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63D0F58"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proofErr w:type="spellStart"/>
            <w:r w:rsidRPr="00585A5D">
              <w:rPr>
                <w:rFonts w:ascii="Calibri" w:hAnsi="Calibri" w:cs="Calibri"/>
                <w:b/>
                <w:bCs/>
                <w:color w:val="000000"/>
                <w:kern w:val="0"/>
                <w:sz w:val="16"/>
                <w:szCs w:val="16"/>
                <w:lang w:eastAsia="en-US"/>
              </w:rPr>
              <w:t>Efect</w:t>
            </w:r>
            <w:proofErr w:type="spellEnd"/>
            <w:r w:rsidRPr="00585A5D">
              <w:rPr>
                <w:rFonts w:ascii="Calibri" w:hAnsi="Calibri" w:cs="Calibri"/>
                <w:b/>
                <w:bCs/>
                <w:color w:val="000000"/>
                <w:kern w:val="0"/>
                <w:sz w:val="16"/>
                <w:szCs w:val="16"/>
                <w:lang w:eastAsia="en-US"/>
              </w:rPr>
              <w:t xml:space="preserve"> </w:t>
            </w:r>
            <w:proofErr w:type="spellStart"/>
            <w:r w:rsidRPr="00585A5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828606"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proofErr w:type="spellStart"/>
            <w:r w:rsidRPr="00585A5D">
              <w:rPr>
                <w:rFonts w:ascii="Calibri" w:hAnsi="Calibri" w:cs="Calibri"/>
                <w:b/>
                <w:bCs/>
                <w:color w:val="000000"/>
                <w:kern w:val="0"/>
                <w:sz w:val="16"/>
                <w:szCs w:val="16"/>
                <w:lang w:eastAsia="en-US"/>
              </w:rPr>
              <w:t>Efect</w:t>
            </w:r>
            <w:proofErr w:type="spellEnd"/>
            <w:r w:rsidRPr="00585A5D">
              <w:rPr>
                <w:rFonts w:ascii="Calibri" w:hAnsi="Calibri" w:cs="Calibri"/>
                <w:b/>
                <w:bCs/>
                <w:color w:val="000000"/>
                <w:kern w:val="0"/>
                <w:sz w:val="16"/>
                <w:szCs w:val="16"/>
                <w:lang w:eastAsia="en-US"/>
              </w:rPr>
              <w:t xml:space="preserve"> </w:t>
            </w:r>
            <w:proofErr w:type="spellStart"/>
            <w:r w:rsidRPr="00585A5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5C72F7"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proofErr w:type="spellStart"/>
            <w:r w:rsidRPr="00585A5D">
              <w:rPr>
                <w:rFonts w:ascii="Calibri" w:hAnsi="Calibri" w:cs="Calibri"/>
                <w:b/>
                <w:bCs/>
                <w:color w:val="000000"/>
                <w:kern w:val="0"/>
                <w:sz w:val="16"/>
                <w:szCs w:val="16"/>
                <w:lang w:eastAsia="en-US"/>
              </w:rPr>
              <w:t>Efect</w:t>
            </w:r>
            <w:proofErr w:type="spellEnd"/>
            <w:r w:rsidRPr="00585A5D">
              <w:rPr>
                <w:rFonts w:ascii="Calibri" w:hAnsi="Calibri" w:cs="Calibri"/>
                <w:b/>
                <w:bCs/>
                <w:color w:val="000000"/>
                <w:kern w:val="0"/>
                <w:sz w:val="16"/>
                <w:szCs w:val="16"/>
                <w:lang w:eastAsia="en-US"/>
              </w:rPr>
              <w:t xml:space="preserve"> </w:t>
            </w:r>
            <w:proofErr w:type="spellStart"/>
            <w:r w:rsidRPr="00585A5D">
              <w:rPr>
                <w:rFonts w:ascii="Calibri" w:hAnsi="Calibri" w:cs="Calibri"/>
                <w:b/>
                <w:bCs/>
                <w:color w:val="000000"/>
                <w:kern w:val="0"/>
                <w:sz w:val="16"/>
                <w:szCs w:val="16"/>
                <w:lang w:eastAsia="en-US"/>
              </w:rPr>
              <w:t>dăunător</w:t>
            </w:r>
            <w:proofErr w:type="spellEnd"/>
          </w:p>
        </w:tc>
      </w:tr>
      <w:tr w:rsidR="00585A5D" w:rsidRPr="00585A5D" w14:paraId="5B190962" w14:textId="77777777" w:rsidTr="00585A5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D82EC95" w14:textId="77777777" w:rsidR="00585A5D" w:rsidRPr="00585A5D" w:rsidRDefault="00585A5D" w:rsidP="00585A5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2BAF716"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A5AA22"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37CBB76"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33077EF"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75CC0A"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32168A8"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3B8EABF"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8126293"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45C7C4B"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HSD</w:t>
            </w:r>
          </w:p>
        </w:tc>
      </w:tr>
      <w:tr w:rsidR="00585A5D" w:rsidRPr="00585A5D" w14:paraId="31F473B5"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89E105"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68A76A6"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6A57B"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373E18"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5F37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9E06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3D3279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2809B"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2C8F5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F844FC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7093D84C"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07C35E"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6DEB41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04A2D"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E1A5612"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4D373"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08D43"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081CCD"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5E008"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B05A9D"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D910C5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66F8DFCA"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DDC255"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0753848"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CF04E"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9BCB7B"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A244C"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F3FB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D2B3919"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A5F15"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5E6AC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133B02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26BA7C5D"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AE47A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D00F5B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F521D"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A5DD3D6"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4A682"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4CD79"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B8BB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C204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6F4F7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7482B85"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094AD1B9"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41B6C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30CE215"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9FC8C"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6A5430"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C914C"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F04F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EA1BE"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FD555"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F7F984"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2C1C69"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20CB0B55"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5C5723"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F87A4A4"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419FE"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260D34"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534E5"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B071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BC54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C69B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B19143"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1E9F1E"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3A2873A4"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7E6FA8"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58E473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ED1E4"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0D6C13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E327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2EBE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FE43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2E4C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AF751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2CDD09"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5676D27E"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E93E75"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B0DED36"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2213C"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D1D4DD"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FE27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1158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3AB65"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302E0"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C24CA0"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027CB5"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025E61F2"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760218"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53B0FC8"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96D4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42464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F4459"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DDE6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9E79D"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755D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F4F0D8"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C88336"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34A1BA1F"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E044A5"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BB675F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75CAB"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0AD5DB"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ADBD8"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0CA88"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68DC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B2633"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A550DC"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1BFC1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1978F72F"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6DF59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473F395"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45E69"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B6E6B2"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CFA95"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5D749"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0C4FC"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203F6"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2EDD7D"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F3FE8B"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2642E90E"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AF9400"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ACD9A3D"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318FC"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025B14"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CFECE"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81E4C"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F0E04"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9A97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25FC70"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522AD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32096B4F"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F37B4D"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ACE222B"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1CCB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17ADD9"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5331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64682"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BCFCE"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FDEDE"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3593A2"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6D956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1917E756"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6675D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BC37F2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241BB"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D063B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F74CD"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08ADB"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BB7B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4D91B"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29958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5B63FE"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6E443CE4"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127C79"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13E0A9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849FE"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AB9613"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93A0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42AA8"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562A5"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63846"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499139"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550F9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7A9ED10E"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E0EEA3"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22FCE24"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3F645"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0BA1F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04B2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0F92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24386"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55208"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C8DB64"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95670B"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26943A80"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C711E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506A2A9"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AFBC6"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B98E4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33DB6"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350B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DA33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BBB04"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A2653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11C3E0"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66C7929F"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94F6F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0D38A52"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E39C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ABD798"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ABA8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3DFB6"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A01D6"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55BD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010C90"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4BD8C3"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0B86D9A7"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50B92D"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0DCBDE6"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E167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61B5D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AD42C"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A839D"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7D99B"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3D24C"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277B6C"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B6BD3E"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14F9B0D4"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58A53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6C849F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A47AC"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2C5B24"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13CC3"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4BFA8"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9806D"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09AC2"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6DD10D"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F9D1FE"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09A36CB3"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01674B"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2E47D84"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FFF8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EBB2D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7D9A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6222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9126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2CF68"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9B9D2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E8A8E0"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2F343F38"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8DC1E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254A192"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73209"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D74E80"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B460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BAB2E"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2D5C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F4958"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CD951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DDE20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15D6E2DD"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6A0EAE"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9C1D9B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922C9"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484E70"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5FB3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3A00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03DF0"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4D589"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20CF33"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B996B2"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53B21D8A"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C9F49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1B99A4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F6F14"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352656"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C8370"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B437E"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91084"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B6655"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917E34"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A37AFE"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18F515EC"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242AF8"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D91654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63D83"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D2AEB1"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4AFEB"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D8843"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14D87"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81B85"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54913C"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54956C"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32423F44"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56AF5E" w14:textId="77777777" w:rsidR="00585A5D" w:rsidRPr="00585A5D" w:rsidRDefault="00585A5D" w:rsidP="00585A5D">
            <w:pPr>
              <w:suppressAutoHyphens w:val="0"/>
              <w:jc w:val="center"/>
              <w:rPr>
                <w:rFonts w:ascii="Calibri" w:hAnsi="Calibri" w:cs="Calibri"/>
                <w:color w:val="000000"/>
                <w:kern w:val="0"/>
                <w:sz w:val="16"/>
                <w:szCs w:val="16"/>
                <w:lang w:eastAsia="en-US"/>
              </w:rPr>
            </w:pPr>
            <w:proofErr w:type="spellStart"/>
            <w:r w:rsidRPr="00585A5D">
              <w:rPr>
                <w:rFonts w:ascii="Calibri" w:hAnsi="Calibri" w:cs="Calibri"/>
                <w:color w:val="000000"/>
                <w:kern w:val="0"/>
                <w:sz w:val="16"/>
                <w:szCs w:val="16"/>
                <w:lang w:eastAsia="en-US"/>
              </w:rPr>
              <w:t>peste</w:t>
            </w:r>
            <w:proofErr w:type="spellEnd"/>
            <w:r w:rsidRPr="00585A5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1925834"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E9F6D"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46FEF3"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F8EE9"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A6A4A"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C9D6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06B3D"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2EDAAD"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87FEAF" w14:textId="77777777" w:rsidR="00585A5D" w:rsidRPr="00585A5D" w:rsidRDefault="00585A5D" w:rsidP="00585A5D">
            <w:pPr>
              <w:suppressAutoHyphens w:val="0"/>
              <w:jc w:val="center"/>
              <w:rPr>
                <w:rFonts w:ascii="Calibri" w:hAnsi="Calibri" w:cs="Calibri"/>
                <w:color w:val="000000"/>
                <w:kern w:val="0"/>
                <w:sz w:val="16"/>
                <w:szCs w:val="16"/>
                <w:lang w:eastAsia="en-US"/>
              </w:rPr>
            </w:pPr>
            <w:r w:rsidRPr="00585A5D">
              <w:rPr>
                <w:rFonts w:ascii="Calibri" w:hAnsi="Calibri" w:cs="Calibri"/>
                <w:color w:val="000000"/>
                <w:kern w:val="0"/>
                <w:sz w:val="16"/>
                <w:szCs w:val="16"/>
                <w:lang w:eastAsia="en-US"/>
              </w:rPr>
              <w:t>0</w:t>
            </w:r>
          </w:p>
        </w:tc>
      </w:tr>
      <w:tr w:rsidR="00585A5D" w:rsidRPr="00585A5D" w14:paraId="57C2E1F1" w14:textId="77777777" w:rsidTr="00585A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81D651"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A07A742"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A873E7"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2</w:t>
            </w:r>
          </w:p>
        </w:tc>
        <w:tc>
          <w:tcPr>
            <w:tcW w:w="580" w:type="dxa"/>
            <w:tcBorders>
              <w:top w:val="nil"/>
              <w:left w:val="nil"/>
              <w:bottom w:val="single" w:sz="8" w:space="0" w:color="auto"/>
              <w:right w:val="single" w:sz="8" w:space="0" w:color="auto"/>
            </w:tcBorders>
            <w:vAlign w:val="center"/>
            <w:hideMark/>
          </w:tcPr>
          <w:p w14:paraId="23735876"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155DCB"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BBEDB2"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4D9A7AF0"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6B28A6"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032B84"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0A93E2B" w14:textId="77777777" w:rsidR="00585A5D" w:rsidRPr="00585A5D" w:rsidRDefault="00585A5D" w:rsidP="00585A5D">
            <w:pPr>
              <w:suppressAutoHyphens w:val="0"/>
              <w:jc w:val="center"/>
              <w:rPr>
                <w:rFonts w:ascii="Calibri" w:hAnsi="Calibri" w:cs="Calibri"/>
                <w:b/>
                <w:bCs/>
                <w:color w:val="000000"/>
                <w:kern w:val="0"/>
                <w:sz w:val="16"/>
                <w:szCs w:val="16"/>
                <w:lang w:eastAsia="en-US"/>
              </w:rPr>
            </w:pPr>
            <w:r w:rsidRPr="00585A5D">
              <w:rPr>
                <w:rFonts w:ascii="Calibri" w:hAnsi="Calibri" w:cs="Calibri"/>
                <w:b/>
                <w:bCs/>
                <w:color w:val="000000"/>
                <w:kern w:val="0"/>
                <w:sz w:val="16"/>
                <w:szCs w:val="16"/>
                <w:lang w:eastAsia="en-US"/>
              </w:rPr>
              <w:t>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 xml:space="preserve">și către o dezvoltare urbanistică echilibrată care să țină cont de rezultatele oferite de hărțile de zgomot în sensul în care să nu permită </w:t>
      </w:r>
      <w:r w:rsidR="00A55BE1">
        <w:rPr>
          <w:rFonts w:ascii="Arial" w:hAnsi="Arial" w:cs="Arial"/>
          <w:color w:val="000000"/>
          <w:lang w:val="ro-RO"/>
        </w:rPr>
        <w:lastRenderedPageBreak/>
        <w:t>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BE7994">
        <w:rPr>
          <w:rFonts w:ascii="Arial" w:hAnsi="Arial" w:cs="Arial"/>
          <w:b w:val="0"/>
          <w:i/>
          <w:iCs/>
          <w:color w:val="000000"/>
          <w:sz w:val="24"/>
          <w:szCs w:val="24"/>
          <w:lang w:val="ro-RO"/>
        </w:rPr>
        <w:lastRenderedPageBreak/>
        <w:t xml:space="preserve">Tab. </w:t>
      </w:r>
      <w:r w:rsidR="00077C13" w:rsidRPr="00BE7994">
        <w:rPr>
          <w:rFonts w:ascii="Arial" w:hAnsi="Arial" w:cs="Arial"/>
          <w:b w:val="0"/>
          <w:i/>
          <w:iCs/>
          <w:color w:val="000000"/>
          <w:sz w:val="24"/>
          <w:szCs w:val="24"/>
          <w:lang w:val="ro-RO"/>
        </w:rPr>
        <w:t>20</w:t>
      </w:r>
      <w:r w:rsidRPr="00BE799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6826821"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BE799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BE7994" w:rsidRPr="0038617C" w14:paraId="56F0EB2E"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345564E" w14:textId="77777777" w:rsidR="00BE7994" w:rsidRPr="0038617C" w:rsidRDefault="00BE7994"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60CAC4D" w14:textId="77777777" w:rsidR="00BE7994" w:rsidRPr="0038617C" w:rsidRDefault="00BE7994"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Bradu</w:t>
            </w:r>
          </w:p>
        </w:tc>
        <w:tc>
          <w:tcPr>
            <w:tcW w:w="1760" w:type="dxa"/>
            <w:tcBorders>
              <w:top w:val="nil"/>
              <w:left w:val="nil"/>
              <w:bottom w:val="single" w:sz="4" w:space="0" w:color="auto"/>
              <w:right w:val="single" w:sz="4" w:space="0" w:color="auto"/>
            </w:tcBorders>
            <w:vAlign w:val="center"/>
            <w:hideMark/>
          </w:tcPr>
          <w:p w14:paraId="1F3AE822" w14:textId="77777777" w:rsidR="00BE7994" w:rsidRPr="0038617C" w:rsidRDefault="00BE7994"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1E811E1" w14:textId="62D0DC94" w:rsidR="00BE7994" w:rsidRPr="0038617C" w:rsidRDefault="00BE7994"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F02C10D" w14:textId="77777777" w:rsidR="00BE7994" w:rsidRDefault="00BE7994"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Bradu</w:t>
            </w:r>
          </w:p>
          <w:p w14:paraId="17B4E12C" w14:textId="77777777" w:rsidR="00BE7994" w:rsidRPr="0038617C" w:rsidRDefault="00BE7994"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12F1979" w14:textId="59295FD4" w:rsidR="00BE7994" w:rsidRPr="0038617C" w:rsidRDefault="00BE7994"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F4AA7" w:rsidRPr="00EF4AA7">
              <w:rPr>
                <w:rFonts w:ascii="Arial" w:hAnsi="Arial" w:cs="Arial"/>
                <w:color w:val="000000"/>
                <w:kern w:val="0"/>
                <w:sz w:val="18"/>
                <w:szCs w:val="18"/>
                <w:lang w:eastAsia="ro-RO"/>
              </w:rPr>
              <w:t>venituri</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proprii</w:t>
            </w:r>
            <w:proofErr w:type="spellEnd"/>
            <w:r w:rsidR="00EF4AA7" w:rsidRPr="00EF4AA7">
              <w:rPr>
                <w:rFonts w:ascii="Arial" w:hAnsi="Arial" w:cs="Arial"/>
                <w:color w:val="000000"/>
                <w:kern w:val="0"/>
                <w:sz w:val="18"/>
                <w:szCs w:val="18"/>
                <w:lang w:eastAsia="ro-RO"/>
              </w:rPr>
              <w:t>/</w:t>
            </w:r>
            <w:proofErr w:type="spellStart"/>
            <w:r w:rsidR="00EF4AA7" w:rsidRPr="00EF4AA7">
              <w:rPr>
                <w:rFonts w:ascii="Arial" w:hAnsi="Arial" w:cs="Arial"/>
                <w:color w:val="000000"/>
                <w:kern w:val="0"/>
                <w:sz w:val="18"/>
                <w:szCs w:val="18"/>
                <w:lang w:eastAsia="ro-RO"/>
              </w:rPr>
              <w:t>buget</w:t>
            </w:r>
            <w:proofErr w:type="spellEnd"/>
            <w:r w:rsidR="00EF4AA7" w:rsidRPr="00EF4AA7">
              <w:rPr>
                <w:rFonts w:ascii="Arial" w:hAnsi="Arial" w:cs="Arial"/>
                <w:color w:val="000000"/>
                <w:kern w:val="0"/>
                <w:sz w:val="18"/>
                <w:szCs w:val="18"/>
                <w:lang w:eastAsia="ro-RO"/>
              </w:rPr>
              <w:t xml:space="preserve"> de stat/</w:t>
            </w:r>
            <w:proofErr w:type="spellStart"/>
            <w:r w:rsidR="00EF4AA7" w:rsidRPr="00EF4AA7">
              <w:rPr>
                <w:rFonts w:ascii="Arial" w:hAnsi="Arial" w:cs="Arial"/>
                <w:color w:val="000000"/>
                <w:kern w:val="0"/>
                <w:sz w:val="18"/>
                <w:szCs w:val="18"/>
                <w:lang w:eastAsia="ro-RO"/>
              </w:rPr>
              <w:t>fonduri</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europene</w:t>
            </w:r>
            <w:proofErr w:type="spellEnd"/>
            <w:r w:rsidR="00EF4AA7" w:rsidRPr="00EF4AA7">
              <w:rPr>
                <w:rFonts w:ascii="Arial" w:hAnsi="Arial" w:cs="Arial"/>
                <w:color w:val="000000"/>
                <w:kern w:val="0"/>
                <w:sz w:val="18"/>
                <w:szCs w:val="18"/>
                <w:lang w:eastAsia="ro-RO"/>
              </w:rPr>
              <w:t>/</w:t>
            </w:r>
            <w:proofErr w:type="spellStart"/>
            <w:r w:rsidR="00EF4AA7" w:rsidRPr="00EF4AA7">
              <w:rPr>
                <w:rFonts w:ascii="Arial" w:hAnsi="Arial" w:cs="Arial"/>
                <w:color w:val="000000"/>
                <w:kern w:val="0"/>
                <w:sz w:val="18"/>
                <w:szCs w:val="18"/>
                <w:lang w:eastAsia="ro-RO"/>
              </w:rPr>
              <w:t>alte</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surse</w:t>
            </w:r>
            <w:proofErr w:type="spellEnd"/>
          </w:p>
        </w:tc>
      </w:tr>
      <w:tr w:rsidR="00BE7994" w:rsidRPr="0038617C" w14:paraId="0EFA1932"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737B34B3" w14:textId="77777777" w:rsidR="00BE7994" w:rsidRPr="0038617C" w:rsidRDefault="00BE7994"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8A1B3EE" w14:textId="77777777" w:rsidR="00BE7994" w:rsidRPr="0038617C" w:rsidRDefault="00BE7994"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Albota</w:t>
            </w:r>
          </w:p>
        </w:tc>
        <w:tc>
          <w:tcPr>
            <w:tcW w:w="1760" w:type="dxa"/>
            <w:tcBorders>
              <w:top w:val="nil"/>
              <w:left w:val="nil"/>
              <w:bottom w:val="single" w:sz="4" w:space="0" w:color="auto"/>
              <w:right w:val="single" w:sz="4" w:space="0" w:color="auto"/>
            </w:tcBorders>
            <w:vAlign w:val="center"/>
            <w:hideMark/>
          </w:tcPr>
          <w:p w14:paraId="4E80A9DF" w14:textId="77777777" w:rsidR="00BE7994" w:rsidRPr="0038617C" w:rsidRDefault="00BE7994"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901A5E1" w14:textId="191EF2A7" w:rsidR="00BE7994" w:rsidRPr="0038617C" w:rsidRDefault="00BE7994"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F4588BA" w14:textId="77777777" w:rsidR="00BE7994" w:rsidRDefault="00BE7994"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Albota</w:t>
            </w:r>
          </w:p>
          <w:p w14:paraId="799AEED4" w14:textId="77777777" w:rsidR="00BE7994" w:rsidRPr="0038617C" w:rsidRDefault="00BE7994"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7C9421C" w14:textId="41ED3FE8" w:rsidR="00BE7994" w:rsidRPr="0038617C" w:rsidRDefault="00BE7994"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F4AA7" w:rsidRPr="00EF4AA7">
              <w:rPr>
                <w:rFonts w:ascii="Arial" w:hAnsi="Arial" w:cs="Arial"/>
                <w:color w:val="000000"/>
                <w:kern w:val="0"/>
                <w:sz w:val="18"/>
                <w:szCs w:val="18"/>
                <w:lang w:eastAsia="ro-RO"/>
              </w:rPr>
              <w:t>venituri</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proprii</w:t>
            </w:r>
            <w:proofErr w:type="spellEnd"/>
            <w:r w:rsidR="00EF4AA7" w:rsidRPr="00EF4AA7">
              <w:rPr>
                <w:rFonts w:ascii="Arial" w:hAnsi="Arial" w:cs="Arial"/>
                <w:color w:val="000000"/>
                <w:kern w:val="0"/>
                <w:sz w:val="18"/>
                <w:szCs w:val="18"/>
                <w:lang w:eastAsia="ro-RO"/>
              </w:rPr>
              <w:t>/</w:t>
            </w:r>
            <w:proofErr w:type="spellStart"/>
            <w:r w:rsidR="00EF4AA7" w:rsidRPr="00EF4AA7">
              <w:rPr>
                <w:rFonts w:ascii="Arial" w:hAnsi="Arial" w:cs="Arial"/>
                <w:color w:val="000000"/>
                <w:kern w:val="0"/>
                <w:sz w:val="18"/>
                <w:szCs w:val="18"/>
                <w:lang w:eastAsia="ro-RO"/>
              </w:rPr>
              <w:t>buget</w:t>
            </w:r>
            <w:proofErr w:type="spellEnd"/>
            <w:r w:rsidR="00EF4AA7" w:rsidRPr="00EF4AA7">
              <w:rPr>
                <w:rFonts w:ascii="Arial" w:hAnsi="Arial" w:cs="Arial"/>
                <w:color w:val="000000"/>
                <w:kern w:val="0"/>
                <w:sz w:val="18"/>
                <w:szCs w:val="18"/>
                <w:lang w:eastAsia="ro-RO"/>
              </w:rPr>
              <w:t xml:space="preserve"> de stat/</w:t>
            </w:r>
            <w:proofErr w:type="spellStart"/>
            <w:r w:rsidR="00EF4AA7" w:rsidRPr="00EF4AA7">
              <w:rPr>
                <w:rFonts w:ascii="Arial" w:hAnsi="Arial" w:cs="Arial"/>
                <w:color w:val="000000"/>
                <w:kern w:val="0"/>
                <w:sz w:val="18"/>
                <w:szCs w:val="18"/>
                <w:lang w:eastAsia="ro-RO"/>
              </w:rPr>
              <w:t>fonduri</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europene</w:t>
            </w:r>
            <w:proofErr w:type="spellEnd"/>
            <w:r w:rsidR="00EF4AA7" w:rsidRPr="00EF4AA7">
              <w:rPr>
                <w:rFonts w:ascii="Arial" w:hAnsi="Arial" w:cs="Arial"/>
                <w:color w:val="000000"/>
                <w:kern w:val="0"/>
                <w:sz w:val="18"/>
                <w:szCs w:val="18"/>
                <w:lang w:eastAsia="ro-RO"/>
              </w:rPr>
              <w:t>/</w:t>
            </w:r>
            <w:proofErr w:type="spellStart"/>
            <w:r w:rsidR="00EF4AA7" w:rsidRPr="00EF4AA7">
              <w:rPr>
                <w:rFonts w:ascii="Arial" w:hAnsi="Arial" w:cs="Arial"/>
                <w:color w:val="000000"/>
                <w:kern w:val="0"/>
                <w:sz w:val="18"/>
                <w:szCs w:val="18"/>
                <w:lang w:eastAsia="ro-RO"/>
              </w:rPr>
              <w:t>alte</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surse</w:t>
            </w:r>
            <w:proofErr w:type="spellEnd"/>
          </w:p>
        </w:tc>
      </w:tr>
      <w:tr w:rsidR="00BE7994" w:rsidRPr="0038617C" w14:paraId="1888077D"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BA551A8" w14:textId="77777777" w:rsidR="00BE7994" w:rsidRPr="0038617C" w:rsidRDefault="00BE7994"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03A603E" w14:textId="77777777" w:rsidR="00BE7994" w:rsidRPr="0038617C" w:rsidRDefault="00BE7994"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Pitești</w:t>
            </w:r>
          </w:p>
        </w:tc>
        <w:tc>
          <w:tcPr>
            <w:tcW w:w="1760" w:type="dxa"/>
            <w:tcBorders>
              <w:top w:val="nil"/>
              <w:left w:val="nil"/>
              <w:bottom w:val="single" w:sz="4" w:space="0" w:color="auto"/>
              <w:right w:val="single" w:sz="4" w:space="0" w:color="auto"/>
            </w:tcBorders>
            <w:vAlign w:val="center"/>
            <w:hideMark/>
          </w:tcPr>
          <w:p w14:paraId="5A8AE591" w14:textId="77777777" w:rsidR="00BE7994" w:rsidRPr="0038617C" w:rsidRDefault="00BE7994"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D95CA9D" w14:textId="321C7F53" w:rsidR="00BE7994" w:rsidRPr="0038617C" w:rsidRDefault="00BE7994"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68AB038" w14:textId="77777777" w:rsidR="00BE7994" w:rsidRDefault="00BE7994"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Pitești</w:t>
            </w:r>
          </w:p>
          <w:p w14:paraId="61971D3F" w14:textId="77777777" w:rsidR="00BE7994" w:rsidRPr="0038617C" w:rsidRDefault="00BE7994"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D49EFF8" w14:textId="5D62E0BE" w:rsidR="00BE7994" w:rsidRPr="0038617C" w:rsidRDefault="00BE7994"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F4AA7" w:rsidRPr="00EF4AA7">
              <w:rPr>
                <w:rFonts w:ascii="Arial" w:hAnsi="Arial" w:cs="Arial"/>
                <w:color w:val="000000"/>
                <w:kern w:val="0"/>
                <w:sz w:val="18"/>
                <w:szCs w:val="18"/>
                <w:lang w:eastAsia="ro-RO"/>
              </w:rPr>
              <w:t>venituri</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proprii</w:t>
            </w:r>
            <w:proofErr w:type="spellEnd"/>
            <w:r w:rsidR="00EF4AA7" w:rsidRPr="00EF4AA7">
              <w:rPr>
                <w:rFonts w:ascii="Arial" w:hAnsi="Arial" w:cs="Arial"/>
                <w:color w:val="000000"/>
                <w:kern w:val="0"/>
                <w:sz w:val="18"/>
                <w:szCs w:val="18"/>
                <w:lang w:eastAsia="ro-RO"/>
              </w:rPr>
              <w:t>/</w:t>
            </w:r>
            <w:proofErr w:type="spellStart"/>
            <w:r w:rsidR="00EF4AA7" w:rsidRPr="00EF4AA7">
              <w:rPr>
                <w:rFonts w:ascii="Arial" w:hAnsi="Arial" w:cs="Arial"/>
                <w:color w:val="000000"/>
                <w:kern w:val="0"/>
                <w:sz w:val="18"/>
                <w:szCs w:val="18"/>
                <w:lang w:eastAsia="ro-RO"/>
              </w:rPr>
              <w:t>buget</w:t>
            </w:r>
            <w:proofErr w:type="spellEnd"/>
            <w:r w:rsidR="00EF4AA7" w:rsidRPr="00EF4AA7">
              <w:rPr>
                <w:rFonts w:ascii="Arial" w:hAnsi="Arial" w:cs="Arial"/>
                <w:color w:val="000000"/>
                <w:kern w:val="0"/>
                <w:sz w:val="18"/>
                <w:szCs w:val="18"/>
                <w:lang w:eastAsia="ro-RO"/>
              </w:rPr>
              <w:t xml:space="preserve"> de stat/</w:t>
            </w:r>
            <w:proofErr w:type="spellStart"/>
            <w:r w:rsidR="00EF4AA7" w:rsidRPr="00EF4AA7">
              <w:rPr>
                <w:rFonts w:ascii="Arial" w:hAnsi="Arial" w:cs="Arial"/>
                <w:color w:val="000000"/>
                <w:kern w:val="0"/>
                <w:sz w:val="18"/>
                <w:szCs w:val="18"/>
                <w:lang w:eastAsia="ro-RO"/>
              </w:rPr>
              <w:t>fonduri</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europene</w:t>
            </w:r>
            <w:proofErr w:type="spellEnd"/>
            <w:r w:rsidR="00EF4AA7" w:rsidRPr="00EF4AA7">
              <w:rPr>
                <w:rFonts w:ascii="Arial" w:hAnsi="Arial" w:cs="Arial"/>
                <w:color w:val="000000"/>
                <w:kern w:val="0"/>
                <w:sz w:val="18"/>
                <w:szCs w:val="18"/>
                <w:lang w:eastAsia="ro-RO"/>
              </w:rPr>
              <w:t>/</w:t>
            </w:r>
            <w:proofErr w:type="spellStart"/>
            <w:r w:rsidR="00EF4AA7" w:rsidRPr="00EF4AA7">
              <w:rPr>
                <w:rFonts w:ascii="Arial" w:hAnsi="Arial" w:cs="Arial"/>
                <w:color w:val="000000"/>
                <w:kern w:val="0"/>
                <w:sz w:val="18"/>
                <w:szCs w:val="18"/>
                <w:lang w:eastAsia="ro-RO"/>
              </w:rPr>
              <w:t>alte</w:t>
            </w:r>
            <w:proofErr w:type="spellEnd"/>
            <w:r w:rsidR="00EF4AA7" w:rsidRPr="00EF4AA7">
              <w:rPr>
                <w:rFonts w:ascii="Arial" w:hAnsi="Arial" w:cs="Arial"/>
                <w:color w:val="000000"/>
                <w:kern w:val="0"/>
                <w:sz w:val="18"/>
                <w:szCs w:val="18"/>
                <w:lang w:eastAsia="ro-RO"/>
              </w:rPr>
              <w:t xml:space="preserve"> </w:t>
            </w:r>
            <w:proofErr w:type="spellStart"/>
            <w:r w:rsidR="00EF4AA7" w:rsidRPr="00EF4AA7">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ED4232E"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BE7994">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201A75" w:rsidRPr="00CC511B" w14:paraId="675D6D7A" w14:textId="77777777" w:rsidTr="00106509">
        <w:trPr>
          <w:trHeight w:val="300"/>
          <w:jc w:val="center"/>
        </w:trPr>
        <w:tc>
          <w:tcPr>
            <w:tcW w:w="4177" w:type="dxa"/>
            <w:tcBorders>
              <w:left w:val="single" w:sz="4" w:space="0" w:color="000000"/>
              <w:bottom w:val="single" w:sz="4" w:space="0" w:color="000000"/>
            </w:tcBorders>
            <w:vAlign w:val="center"/>
          </w:tcPr>
          <w:p w14:paraId="151FBF6F" w14:textId="77777777" w:rsidR="00201A75" w:rsidRPr="00DC1D13" w:rsidRDefault="00201A75" w:rsidP="00106509">
            <w:pPr>
              <w:rPr>
                <w:rFonts w:ascii="Arial" w:hAnsi="Arial" w:cs="Arial"/>
                <w:iCs/>
                <w:sz w:val="20"/>
                <w:szCs w:val="20"/>
                <w:lang w:val="ro-RO"/>
              </w:rPr>
            </w:pPr>
            <w:r w:rsidRPr="00DC1D13">
              <w:rPr>
                <w:rFonts w:ascii="Arial" w:hAnsi="Arial" w:cs="Arial"/>
                <w:color w:val="000000"/>
                <w:kern w:val="0"/>
                <w:sz w:val="20"/>
                <w:szCs w:val="20"/>
                <w:lang w:val="ro-RO" w:eastAsia="ro-RO"/>
              </w:rPr>
              <w:t>Instalare bariere fonice</w:t>
            </w:r>
          </w:p>
        </w:tc>
        <w:tc>
          <w:tcPr>
            <w:tcW w:w="2250" w:type="dxa"/>
            <w:tcBorders>
              <w:left w:val="single" w:sz="4" w:space="0" w:color="000000"/>
              <w:bottom w:val="single" w:sz="4" w:space="0" w:color="000000"/>
              <w:right w:val="single" w:sz="4" w:space="0" w:color="auto"/>
            </w:tcBorders>
            <w:vAlign w:val="center"/>
          </w:tcPr>
          <w:p w14:paraId="7DFFB02E" w14:textId="574A4A6C" w:rsidR="00201A75" w:rsidRDefault="00EF4AA7" w:rsidP="00106509">
            <w:pPr>
              <w:jc w:val="center"/>
              <w:rPr>
                <w:rFonts w:ascii="Arial" w:hAnsi="Arial" w:cs="Arial"/>
                <w:sz w:val="20"/>
                <w:szCs w:val="20"/>
                <w:lang w:val="ro-RO"/>
              </w:rPr>
            </w:pPr>
            <w:r>
              <w:rPr>
                <w:rFonts w:ascii="Arial" w:hAnsi="Arial" w:cs="Arial"/>
                <w:sz w:val="20"/>
                <w:szCs w:val="20"/>
                <w:lang w:val="ro-RO"/>
              </w:rPr>
              <w:t>2,579</w:t>
            </w:r>
          </w:p>
        </w:tc>
        <w:tc>
          <w:tcPr>
            <w:tcW w:w="2285" w:type="dxa"/>
            <w:tcBorders>
              <w:left w:val="single" w:sz="4" w:space="0" w:color="000000"/>
              <w:bottom w:val="single" w:sz="4" w:space="0" w:color="000000"/>
              <w:right w:val="single" w:sz="4" w:space="0" w:color="auto"/>
            </w:tcBorders>
            <w:vAlign w:val="center"/>
          </w:tcPr>
          <w:p w14:paraId="5516D104" w14:textId="77777777" w:rsidR="00201A75" w:rsidRDefault="00201A75" w:rsidP="00106509">
            <w:pPr>
              <w:jc w:val="center"/>
              <w:rPr>
                <w:rFonts w:ascii="Arial" w:hAnsi="Arial" w:cs="Arial"/>
                <w:iCs/>
                <w:sz w:val="20"/>
                <w:szCs w:val="20"/>
                <w:lang w:val="ro-RO"/>
              </w:rPr>
            </w:pPr>
            <w:r>
              <w:rPr>
                <w:rFonts w:ascii="Arial" w:hAnsi="Arial" w:cs="Arial"/>
                <w:iCs/>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CAF4D80"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7AEF6EE6" w:rsidR="00760B50" w:rsidRPr="006117FF" w:rsidRDefault="00BE7994"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3E3EA9B" w:rsidR="00760B50" w:rsidRDefault="00BE7994"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DCC0794" w:rsidR="00760B50" w:rsidRPr="002E2900" w:rsidRDefault="00EF4AA7" w:rsidP="001A0771">
            <w:pPr>
              <w:jc w:val="center"/>
              <w:rPr>
                <w:rFonts w:ascii="Arial" w:hAnsi="Arial" w:cs="Arial"/>
                <w:b/>
                <w:bCs/>
                <w:sz w:val="20"/>
                <w:szCs w:val="20"/>
                <w:lang w:val="ro-RO"/>
              </w:rPr>
            </w:pPr>
            <w:r>
              <w:rPr>
                <w:rFonts w:ascii="Arial" w:hAnsi="Arial" w:cs="Arial"/>
                <w:b/>
                <w:bCs/>
                <w:sz w:val="20"/>
                <w:szCs w:val="20"/>
                <w:lang w:val="ro-RO"/>
              </w:rPr>
              <w:t>2,579</w:t>
            </w:r>
          </w:p>
        </w:tc>
        <w:tc>
          <w:tcPr>
            <w:tcW w:w="2285" w:type="dxa"/>
            <w:tcBorders>
              <w:left w:val="single" w:sz="4" w:space="0" w:color="000000"/>
              <w:bottom w:val="single" w:sz="4" w:space="0" w:color="000000"/>
              <w:right w:val="single" w:sz="4" w:space="0" w:color="auto"/>
            </w:tcBorders>
            <w:vAlign w:val="center"/>
          </w:tcPr>
          <w:p w14:paraId="66D9E5E6" w14:textId="1D1AB080" w:rsidR="00760B50" w:rsidRPr="002E2900" w:rsidRDefault="00BE7994"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833FE04"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585A5D">
        <w:rPr>
          <w:rFonts w:ascii="Arial" w:hAnsi="Arial" w:cs="Arial"/>
          <w:lang w:val="ro-RO"/>
        </w:rPr>
        <w:t>189.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59ABEDAF" w:rsidR="00BE7994" w:rsidRDefault="00BE7994">
      <w:pPr>
        <w:suppressAutoHyphens w:val="0"/>
        <w:rPr>
          <w:rFonts w:ascii="Arial" w:hAnsi="Arial" w:cs="Arial"/>
          <w:color w:val="FF0000"/>
          <w:lang w:val="ro-RO"/>
        </w:rPr>
      </w:pPr>
      <w:r>
        <w:rPr>
          <w:rFonts w:ascii="Arial" w:hAnsi="Arial" w:cs="Arial"/>
          <w:color w:val="FF0000"/>
          <w:lang w:val="ro-RO"/>
        </w:rPr>
        <w:br w:type="page"/>
      </w:r>
    </w:p>
    <w:p w14:paraId="33CA4750"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C16216">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C16216">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C16216">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585A5D" w:rsidRPr="008A78C6" w14:paraId="61A947D4" w14:textId="118C673D" w:rsidTr="00C16216">
        <w:trPr>
          <w:jc w:val="center"/>
        </w:trPr>
        <w:tc>
          <w:tcPr>
            <w:tcW w:w="1178" w:type="dxa"/>
            <w:shd w:val="clear" w:color="auto" w:fill="D9D9D9" w:themeFill="background1" w:themeFillShade="D9"/>
          </w:tcPr>
          <w:p w14:paraId="2550DF8E" w14:textId="77777777" w:rsidR="00585A5D" w:rsidRPr="008A78C6"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0C27BEB"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65E5054C" w14:textId="3018B426"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16</w:t>
            </w:r>
          </w:p>
        </w:tc>
        <w:tc>
          <w:tcPr>
            <w:tcW w:w="920" w:type="dxa"/>
            <w:shd w:val="clear" w:color="auto" w:fill="FF0000"/>
            <w:vAlign w:val="center"/>
          </w:tcPr>
          <w:p w14:paraId="03AE00DA" w14:textId="3EC3DE1C"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3</w:t>
            </w:r>
          </w:p>
        </w:tc>
        <w:tc>
          <w:tcPr>
            <w:tcW w:w="917" w:type="dxa"/>
            <w:shd w:val="clear" w:color="auto" w:fill="00B0F0"/>
            <w:vAlign w:val="center"/>
          </w:tcPr>
          <w:p w14:paraId="51C8F20A" w14:textId="6CEC9A10"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402C77A0" w14:textId="4BDF438F"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9</w:t>
            </w:r>
          </w:p>
        </w:tc>
        <w:tc>
          <w:tcPr>
            <w:tcW w:w="923" w:type="dxa"/>
            <w:shd w:val="clear" w:color="auto" w:fill="00B0F0"/>
            <w:vAlign w:val="center"/>
          </w:tcPr>
          <w:p w14:paraId="1E0930FE" w14:textId="4F2FA695"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178FDEA5" w14:textId="72166F9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7F655E4F" w14:textId="61C4601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7</w:t>
            </w:r>
          </w:p>
        </w:tc>
        <w:tc>
          <w:tcPr>
            <w:tcW w:w="930" w:type="dxa"/>
            <w:shd w:val="clear" w:color="auto" w:fill="00B050"/>
            <w:vAlign w:val="center"/>
          </w:tcPr>
          <w:p w14:paraId="526143D5" w14:textId="45A7BAB5"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3</w:t>
            </w:r>
          </w:p>
        </w:tc>
      </w:tr>
      <w:tr w:rsidR="00585A5D" w:rsidRPr="008A78C6" w14:paraId="408FE8AE" w14:textId="787436D0" w:rsidTr="00C16216">
        <w:trPr>
          <w:jc w:val="center"/>
        </w:trPr>
        <w:tc>
          <w:tcPr>
            <w:tcW w:w="1178" w:type="dxa"/>
            <w:shd w:val="clear" w:color="auto" w:fill="D9D9D9" w:themeFill="background1" w:themeFillShade="D9"/>
          </w:tcPr>
          <w:p w14:paraId="36357BC3" w14:textId="77777777" w:rsidR="00585A5D" w:rsidRPr="008A78C6"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B2CBCDF"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0A0D34B2" w14:textId="7E56BC02"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15</w:t>
            </w:r>
          </w:p>
        </w:tc>
        <w:tc>
          <w:tcPr>
            <w:tcW w:w="920" w:type="dxa"/>
            <w:shd w:val="clear" w:color="auto" w:fill="FF0000"/>
            <w:vAlign w:val="center"/>
          </w:tcPr>
          <w:p w14:paraId="1075DB2F" w14:textId="60778273"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3</w:t>
            </w:r>
          </w:p>
        </w:tc>
        <w:tc>
          <w:tcPr>
            <w:tcW w:w="917" w:type="dxa"/>
            <w:shd w:val="clear" w:color="auto" w:fill="00B0F0"/>
            <w:vAlign w:val="center"/>
          </w:tcPr>
          <w:p w14:paraId="319EF7C0" w14:textId="4EB295DC"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6C980332" w14:textId="342BE62D"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3</w:t>
            </w:r>
          </w:p>
        </w:tc>
        <w:tc>
          <w:tcPr>
            <w:tcW w:w="923" w:type="dxa"/>
            <w:shd w:val="clear" w:color="auto" w:fill="00B0F0"/>
            <w:vAlign w:val="center"/>
          </w:tcPr>
          <w:p w14:paraId="37AB4557" w14:textId="132A0A3E"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5F799923" w14:textId="4ED7A159"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200D51A7" w14:textId="4155AF58"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12</w:t>
            </w:r>
          </w:p>
        </w:tc>
        <w:tc>
          <w:tcPr>
            <w:tcW w:w="930" w:type="dxa"/>
            <w:shd w:val="clear" w:color="auto" w:fill="00B050"/>
            <w:vAlign w:val="center"/>
          </w:tcPr>
          <w:p w14:paraId="1D67D41B" w14:textId="0F349EE9"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3</w:t>
            </w:r>
          </w:p>
        </w:tc>
      </w:tr>
      <w:tr w:rsidR="00585A5D" w:rsidRPr="008A78C6" w14:paraId="0AE9F23C" w14:textId="3340E41B" w:rsidTr="00C16216">
        <w:trPr>
          <w:jc w:val="center"/>
        </w:trPr>
        <w:tc>
          <w:tcPr>
            <w:tcW w:w="1178" w:type="dxa"/>
            <w:shd w:val="clear" w:color="auto" w:fill="D9D9D9" w:themeFill="background1" w:themeFillShade="D9"/>
          </w:tcPr>
          <w:p w14:paraId="6BDE3F63" w14:textId="77777777" w:rsidR="00585A5D" w:rsidRPr="008A78C6"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3D45B01"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5C1EE1FE" w14:textId="64B41E69"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17</w:t>
            </w:r>
          </w:p>
        </w:tc>
        <w:tc>
          <w:tcPr>
            <w:tcW w:w="920" w:type="dxa"/>
            <w:shd w:val="clear" w:color="auto" w:fill="FF0000"/>
            <w:vAlign w:val="center"/>
          </w:tcPr>
          <w:p w14:paraId="36B3A9A0" w14:textId="6CFF954F"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1</w:t>
            </w:r>
          </w:p>
        </w:tc>
        <w:tc>
          <w:tcPr>
            <w:tcW w:w="917" w:type="dxa"/>
            <w:shd w:val="clear" w:color="auto" w:fill="00B0F0"/>
            <w:vAlign w:val="center"/>
          </w:tcPr>
          <w:p w14:paraId="3E07D291" w14:textId="70C0FF3F"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3567D931" w14:textId="370D1357"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12</w:t>
            </w:r>
          </w:p>
        </w:tc>
        <w:tc>
          <w:tcPr>
            <w:tcW w:w="923" w:type="dxa"/>
            <w:shd w:val="clear" w:color="auto" w:fill="00B0F0"/>
            <w:vAlign w:val="center"/>
          </w:tcPr>
          <w:p w14:paraId="27D0A8D6" w14:textId="0BABC966"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03BB91E0" w14:textId="585A0AE5"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0222AB68" w14:textId="1160DFE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5</w:t>
            </w:r>
          </w:p>
        </w:tc>
        <w:tc>
          <w:tcPr>
            <w:tcW w:w="930" w:type="dxa"/>
            <w:shd w:val="clear" w:color="auto" w:fill="00B050"/>
            <w:vAlign w:val="center"/>
          </w:tcPr>
          <w:p w14:paraId="5B7BA08C" w14:textId="4C7ADCFD"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1</w:t>
            </w:r>
          </w:p>
        </w:tc>
      </w:tr>
      <w:tr w:rsidR="00585A5D" w:rsidRPr="008A78C6" w14:paraId="13E92DA2" w14:textId="30CAF24D" w:rsidTr="00C16216">
        <w:trPr>
          <w:jc w:val="center"/>
        </w:trPr>
        <w:tc>
          <w:tcPr>
            <w:tcW w:w="1178" w:type="dxa"/>
            <w:shd w:val="clear" w:color="auto" w:fill="D9D9D9" w:themeFill="background1" w:themeFillShade="D9"/>
          </w:tcPr>
          <w:p w14:paraId="4BFEAF21" w14:textId="77777777" w:rsidR="00585A5D" w:rsidRPr="008A78C6"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40FD882"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577CC1DC" w14:textId="0EF1C0C8"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16</w:t>
            </w:r>
          </w:p>
        </w:tc>
        <w:tc>
          <w:tcPr>
            <w:tcW w:w="920" w:type="dxa"/>
            <w:shd w:val="clear" w:color="auto" w:fill="FF0000"/>
            <w:vAlign w:val="center"/>
          </w:tcPr>
          <w:p w14:paraId="19F8ED17" w14:textId="6B7D6C0E"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2</w:t>
            </w:r>
          </w:p>
        </w:tc>
        <w:tc>
          <w:tcPr>
            <w:tcW w:w="917" w:type="dxa"/>
            <w:shd w:val="clear" w:color="auto" w:fill="00B0F0"/>
            <w:vAlign w:val="center"/>
          </w:tcPr>
          <w:p w14:paraId="4229705D" w14:textId="207CAC9B"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6FCD86C7" w14:textId="69F66FD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1</w:t>
            </w:r>
          </w:p>
        </w:tc>
        <w:tc>
          <w:tcPr>
            <w:tcW w:w="923" w:type="dxa"/>
            <w:shd w:val="clear" w:color="auto" w:fill="00B0F0"/>
            <w:vAlign w:val="center"/>
          </w:tcPr>
          <w:p w14:paraId="6825F9B3" w14:textId="2E2DEB38"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6E7A7FFB" w14:textId="32A581D6"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02797458" w14:textId="1272B4F4"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15</w:t>
            </w:r>
          </w:p>
        </w:tc>
        <w:tc>
          <w:tcPr>
            <w:tcW w:w="930" w:type="dxa"/>
            <w:shd w:val="clear" w:color="auto" w:fill="00B050"/>
            <w:vAlign w:val="center"/>
          </w:tcPr>
          <w:p w14:paraId="74BE4CD6" w14:textId="5594AFAF"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2</w:t>
            </w:r>
          </w:p>
        </w:tc>
      </w:tr>
      <w:tr w:rsidR="00585A5D" w:rsidRPr="008A78C6" w14:paraId="2737339F" w14:textId="439697EA" w:rsidTr="00C16216">
        <w:trPr>
          <w:jc w:val="center"/>
        </w:trPr>
        <w:tc>
          <w:tcPr>
            <w:tcW w:w="1178" w:type="dxa"/>
            <w:shd w:val="clear" w:color="auto" w:fill="D9D9D9" w:themeFill="background1" w:themeFillShade="D9"/>
          </w:tcPr>
          <w:p w14:paraId="73885F03"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5A74627"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33F784EC" w14:textId="3D3B23C1"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11</w:t>
            </w:r>
          </w:p>
        </w:tc>
        <w:tc>
          <w:tcPr>
            <w:tcW w:w="920" w:type="dxa"/>
            <w:shd w:val="clear" w:color="auto" w:fill="FF0000"/>
            <w:vAlign w:val="center"/>
          </w:tcPr>
          <w:p w14:paraId="55B68EBF" w14:textId="20D777EF"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2</w:t>
            </w:r>
          </w:p>
        </w:tc>
        <w:tc>
          <w:tcPr>
            <w:tcW w:w="917" w:type="dxa"/>
            <w:shd w:val="clear" w:color="auto" w:fill="00B0F0"/>
            <w:vAlign w:val="center"/>
          </w:tcPr>
          <w:p w14:paraId="09BAAC1C" w14:textId="4424AB82"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4E9D0E21" w14:textId="4DD47963"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39B31B9D" w14:textId="6B4198A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6B0BB255" w14:textId="4E8A9975"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725F7FCD" w14:textId="362E0654"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11</w:t>
            </w:r>
          </w:p>
        </w:tc>
        <w:tc>
          <w:tcPr>
            <w:tcW w:w="930" w:type="dxa"/>
            <w:shd w:val="clear" w:color="auto" w:fill="00B050"/>
            <w:vAlign w:val="center"/>
          </w:tcPr>
          <w:p w14:paraId="034ED4B0" w14:textId="1EB5A2C7"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2</w:t>
            </w:r>
          </w:p>
        </w:tc>
      </w:tr>
      <w:tr w:rsidR="00585A5D" w:rsidRPr="008A78C6" w14:paraId="40D4E717" w14:textId="02420DE7" w:rsidTr="00C16216">
        <w:trPr>
          <w:jc w:val="center"/>
        </w:trPr>
        <w:tc>
          <w:tcPr>
            <w:tcW w:w="1178" w:type="dxa"/>
            <w:shd w:val="clear" w:color="auto" w:fill="D9D9D9" w:themeFill="background1" w:themeFillShade="D9"/>
          </w:tcPr>
          <w:p w14:paraId="0BC42F96"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520D6FB"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522FD51D" w14:textId="57E415C7"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24</w:t>
            </w:r>
          </w:p>
        </w:tc>
        <w:tc>
          <w:tcPr>
            <w:tcW w:w="920" w:type="dxa"/>
            <w:shd w:val="clear" w:color="auto" w:fill="FF0000"/>
            <w:vAlign w:val="center"/>
          </w:tcPr>
          <w:p w14:paraId="26FFED78" w14:textId="64244EC7"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1</w:t>
            </w:r>
          </w:p>
        </w:tc>
        <w:tc>
          <w:tcPr>
            <w:tcW w:w="917" w:type="dxa"/>
            <w:shd w:val="clear" w:color="auto" w:fill="00B0F0"/>
            <w:vAlign w:val="center"/>
          </w:tcPr>
          <w:p w14:paraId="39AEBC2B" w14:textId="3932731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36AFCE0E" w14:textId="5F7678DF"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100F9507" w14:textId="5F07E757"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404FF68D" w14:textId="4D42D6C3"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04D68401" w14:textId="1835CEBC"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24</w:t>
            </w:r>
          </w:p>
        </w:tc>
        <w:tc>
          <w:tcPr>
            <w:tcW w:w="930" w:type="dxa"/>
            <w:shd w:val="clear" w:color="auto" w:fill="00B050"/>
            <w:vAlign w:val="center"/>
          </w:tcPr>
          <w:p w14:paraId="3B1BFF9B" w14:textId="6348B83E"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1</w:t>
            </w:r>
          </w:p>
        </w:tc>
      </w:tr>
      <w:tr w:rsidR="00585A5D" w:rsidRPr="008A78C6" w14:paraId="56711E0E" w14:textId="3C29BFFC" w:rsidTr="00C16216">
        <w:trPr>
          <w:jc w:val="center"/>
        </w:trPr>
        <w:tc>
          <w:tcPr>
            <w:tcW w:w="1178" w:type="dxa"/>
            <w:shd w:val="clear" w:color="auto" w:fill="D9D9D9" w:themeFill="background1" w:themeFillShade="D9"/>
          </w:tcPr>
          <w:p w14:paraId="42B22403"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FEF202D"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2865E920" w14:textId="73B25029"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28</w:t>
            </w:r>
          </w:p>
        </w:tc>
        <w:tc>
          <w:tcPr>
            <w:tcW w:w="920" w:type="dxa"/>
            <w:shd w:val="clear" w:color="auto" w:fill="FF0000"/>
            <w:vAlign w:val="center"/>
          </w:tcPr>
          <w:p w14:paraId="67BFE4B5" w14:textId="1ABA31BA"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1</w:t>
            </w:r>
          </w:p>
        </w:tc>
        <w:tc>
          <w:tcPr>
            <w:tcW w:w="917" w:type="dxa"/>
            <w:shd w:val="clear" w:color="auto" w:fill="00B0F0"/>
            <w:vAlign w:val="center"/>
          </w:tcPr>
          <w:p w14:paraId="5CEFDF29" w14:textId="77D11A55"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131C4F9F" w14:textId="2BEC19B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68AD2BAB" w14:textId="1BA3CF50"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12A53146" w14:textId="7654E243"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7FE3D7C8" w14:textId="31791901"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28</w:t>
            </w:r>
          </w:p>
        </w:tc>
        <w:tc>
          <w:tcPr>
            <w:tcW w:w="930" w:type="dxa"/>
            <w:shd w:val="clear" w:color="auto" w:fill="00B050"/>
            <w:vAlign w:val="center"/>
          </w:tcPr>
          <w:p w14:paraId="28B70136" w14:textId="0DC10E2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1</w:t>
            </w:r>
          </w:p>
        </w:tc>
      </w:tr>
      <w:tr w:rsidR="00585A5D" w:rsidRPr="008A78C6" w14:paraId="1AC27E63" w14:textId="0FB64638" w:rsidTr="00C16216">
        <w:trPr>
          <w:jc w:val="center"/>
        </w:trPr>
        <w:tc>
          <w:tcPr>
            <w:tcW w:w="1178" w:type="dxa"/>
            <w:shd w:val="clear" w:color="auto" w:fill="D9D9D9" w:themeFill="background1" w:themeFillShade="D9"/>
          </w:tcPr>
          <w:p w14:paraId="4C9ADE3F"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41277B8"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5CEA3631" w14:textId="0387D52B"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11</w:t>
            </w:r>
          </w:p>
        </w:tc>
        <w:tc>
          <w:tcPr>
            <w:tcW w:w="920" w:type="dxa"/>
            <w:shd w:val="clear" w:color="auto" w:fill="FF0000"/>
            <w:vAlign w:val="center"/>
          </w:tcPr>
          <w:p w14:paraId="28F85FB7" w14:textId="0D0987E6"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1</w:t>
            </w:r>
          </w:p>
        </w:tc>
        <w:tc>
          <w:tcPr>
            <w:tcW w:w="917" w:type="dxa"/>
            <w:shd w:val="clear" w:color="auto" w:fill="00B0F0"/>
            <w:vAlign w:val="center"/>
          </w:tcPr>
          <w:p w14:paraId="33BC5AF8" w14:textId="424909B8"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3ADE143F" w14:textId="0706B4FC"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202DDEA1" w14:textId="2759D28F"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0B65E16A" w14:textId="3BEF7577"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6266DA2F" w14:textId="6C7A34F0"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11</w:t>
            </w:r>
          </w:p>
        </w:tc>
        <w:tc>
          <w:tcPr>
            <w:tcW w:w="930" w:type="dxa"/>
            <w:shd w:val="clear" w:color="auto" w:fill="00B050"/>
            <w:vAlign w:val="center"/>
          </w:tcPr>
          <w:p w14:paraId="5EB07E66" w14:textId="274DCBCE"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1</w:t>
            </w:r>
          </w:p>
        </w:tc>
      </w:tr>
      <w:tr w:rsidR="00585A5D" w:rsidRPr="008A78C6" w14:paraId="416BAE27" w14:textId="33EE07C4" w:rsidTr="00C16216">
        <w:trPr>
          <w:jc w:val="center"/>
        </w:trPr>
        <w:tc>
          <w:tcPr>
            <w:tcW w:w="1178" w:type="dxa"/>
            <w:shd w:val="clear" w:color="auto" w:fill="D9D9D9" w:themeFill="background1" w:themeFillShade="D9"/>
          </w:tcPr>
          <w:p w14:paraId="327762C6"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1AF3BA6"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286E1164" w14:textId="7A9038E0"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7</w:t>
            </w:r>
          </w:p>
        </w:tc>
        <w:tc>
          <w:tcPr>
            <w:tcW w:w="920" w:type="dxa"/>
            <w:shd w:val="clear" w:color="auto" w:fill="FF0000"/>
            <w:vAlign w:val="center"/>
          </w:tcPr>
          <w:p w14:paraId="594A8E3E" w14:textId="09E2E6F5"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1</w:t>
            </w:r>
          </w:p>
        </w:tc>
        <w:tc>
          <w:tcPr>
            <w:tcW w:w="917" w:type="dxa"/>
            <w:shd w:val="clear" w:color="auto" w:fill="00B0F0"/>
            <w:vAlign w:val="center"/>
          </w:tcPr>
          <w:p w14:paraId="3C16E404" w14:textId="6E9077F9"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5C19F353" w14:textId="37577901"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219DE520" w14:textId="31C9E46B"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3BF87D48" w14:textId="294CBA88"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3E1173E0" w14:textId="7F9CCF31"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7</w:t>
            </w:r>
          </w:p>
        </w:tc>
        <w:tc>
          <w:tcPr>
            <w:tcW w:w="930" w:type="dxa"/>
            <w:shd w:val="clear" w:color="auto" w:fill="00B050"/>
            <w:vAlign w:val="center"/>
          </w:tcPr>
          <w:p w14:paraId="4DACB595" w14:textId="3DC57832"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1</w:t>
            </w:r>
          </w:p>
        </w:tc>
      </w:tr>
      <w:tr w:rsidR="00585A5D" w:rsidRPr="008A78C6" w14:paraId="74AA4981" w14:textId="75BEE4A0" w:rsidTr="00C16216">
        <w:trPr>
          <w:jc w:val="center"/>
        </w:trPr>
        <w:tc>
          <w:tcPr>
            <w:tcW w:w="1178" w:type="dxa"/>
            <w:shd w:val="clear" w:color="auto" w:fill="D9D9D9" w:themeFill="background1" w:themeFillShade="D9"/>
          </w:tcPr>
          <w:p w14:paraId="5B04EA7A"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0C308F6"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4689D6D6" w14:textId="353BBBE8"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9</w:t>
            </w:r>
          </w:p>
        </w:tc>
        <w:tc>
          <w:tcPr>
            <w:tcW w:w="920" w:type="dxa"/>
            <w:shd w:val="clear" w:color="auto" w:fill="FF0000"/>
            <w:vAlign w:val="center"/>
          </w:tcPr>
          <w:p w14:paraId="53F4526C" w14:textId="4FA47465"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1</w:t>
            </w:r>
          </w:p>
        </w:tc>
        <w:tc>
          <w:tcPr>
            <w:tcW w:w="917" w:type="dxa"/>
            <w:shd w:val="clear" w:color="auto" w:fill="00B0F0"/>
            <w:vAlign w:val="center"/>
          </w:tcPr>
          <w:p w14:paraId="1B014076" w14:textId="5BA0F77F"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7C8E9475" w14:textId="49439B1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3103AA55" w14:textId="41A217B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3EC96D90" w14:textId="027507E7"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4B76823E" w14:textId="5EBCC76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9</w:t>
            </w:r>
          </w:p>
        </w:tc>
        <w:tc>
          <w:tcPr>
            <w:tcW w:w="930" w:type="dxa"/>
            <w:shd w:val="clear" w:color="auto" w:fill="00B050"/>
            <w:vAlign w:val="center"/>
          </w:tcPr>
          <w:p w14:paraId="3755C39D" w14:textId="0B3B0495"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1</w:t>
            </w:r>
          </w:p>
        </w:tc>
      </w:tr>
      <w:tr w:rsidR="00585A5D" w:rsidRPr="008A78C6" w14:paraId="177C798C" w14:textId="703E30AE" w:rsidTr="00C16216">
        <w:trPr>
          <w:jc w:val="center"/>
        </w:trPr>
        <w:tc>
          <w:tcPr>
            <w:tcW w:w="1178" w:type="dxa"/>
            <w:shd w:val="clear" w:color="auto" w:fill="D9D9D9" w:themeFill="background1" w:themeFillShade="D9"/>
          </w:tcPr>
          <w:p w14:paraId="43D2D6C5"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3121A9C"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54F7FDE7" w14:textId="1893BD4C"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6</w:t>
            </w:r>
          </w:p>
        </w:tc>
        <w:tc>
          <w:tcPr>
            <w:tcW w:w="920" w:type="dxa"/>
            <w:shd w:val="clear" w:color="auto" w:fill="FF0000"/>
            <w:vAlign w:val="center"/>
          </w:tcPr>
          <w:p w14:paraId="3E0E090A" w14:textId="76D1D25D"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1</w:t>
            </w:r>
          </w:p>
        </w:tc>
        <w:tc>
          <w:tcPr>
            <w:tcW w:w="917" w:type="dxa"/>
            <w:shd w:val="clear" w:color="auto" w:fill="00B0F0"/>
            <w:vAlign w:val="center"/>
          </w:tcPr>
          <w:p w14:paraId="57EADBA4" w14:textId="722B6EC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75BFEEDD" w14:textId="07463119"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48D466E7" w14:textId="2AD64D59"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6900C3E5" w14:textId="7A620AD2"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7AA5E35F" w14:textId="1E462309"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6</w:t>
            </w:r>
          </w:p>
        </w:tc>
        <w:tc>
          <w:tcPr>
            <w:tcW w:w="930" w:type="dxa"/>
            <w:shd w:val="clear" w:color="auto" w:fill="00B050"/>
            <w:vAlign w:val="center"/>
          </w:tcPr>
          <w:p w14:paraId="1CDE6A77" w14:textId="03BAD6C8"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1</w:t>
            </w:r>
          </w:p>
        </w:tc>
      </w:tr>
      <w:tr w:rsidR="00585A5D" w:rsidRPr="008A78C6" w14:paraId="209DA7DC" w14:textId="1BA71666" w:rsidTr="00C16216">
        <w:trPr>
          <w:jc w:val="center"/>
        </w:trPr>
        <w:tc>
          <w:tcPr>
            <w:tcW w:w="1178" w:type="dxa"/>
            <w:shd w:val="clear" w:color="auto" w:fill="D9D9D9" w:themeFill="background1" w:themeFillShade="D9"/>
          </w:tcPr>
          <w:p w14:paraId="1D4FAA3B"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A803E1B"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516A5756" w14:textId="54DB899E"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5</w:t>
            </w:r>
          </w:p>
        </w:tc>
        <w:tc>
          <w:tcPr>
            <w:tcW w:w="920" w:type="dxa"/>
            <w:shd w:val="clear" w:color="auto" w:fill="FF0000"/>
            <w:vAlign w:val="center"/>
          </w:tcPr>
          <w:p w14:paraId="5C9FE05A" w14:textId="053B5D40"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17" w:type="dxa"/>
            <w:shd w:val="clear" w:color="auto" w:fill="00B0F0"/>
            <w:vAlign w:val="center"/>
          </w:tcPr>
          <w:p w14:paraId="55E72751" w14:textId="31CE6736"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0B12B8B7" w14:textId="565A5111"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77A56EEE" w14:textId="61E4D9D5"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7F66E1EC" w14:textId="2385A65C"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20E523FE" w14:textId="594BD310"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5</w:t>
            </w:r>
          </w:p>
        </w:tc>
        <w:tc>
          <w:tcPr>
            <w:tcW w:w="930" w:type="dxa"/>
            <w:shd w:val="clear" w:color="auto" w:fill="00B050"/>
            <w:vAlign w:val="center"/>
          </w:tcPr>
          <w:p w14:paraId="7412FF40" w14:textId="4CECFD21"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r>
      <w:tr w:rsidR="00585A5D" w:rsidRPr="008A78C6" w14:paraId="5BCC78C6" w14:textId="17D71CEF" w:rsidTr="00C16216">
        <w:trPr>
          <w:jc w:val="center"/>
        </w:trPr>
        <w:tc>
          <w:tcPr>
            <w:tcW w:w="1178" w:type="dxa"/>
            <w:shd w:val="clear" w:color="auto" w:fill="D9D9D9" w:themeFill="background1" w:themeFillShade="D9"/>
          </w:tcPr>
          <w:p w14:paraId="5B3D5F17"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1751479"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2DC8AC47" w14:textId="139F56F4"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4</w:t>
            </w:r>
          </w:p>
        </w:tc>
        <w:tc>
          <w:tcPr>
            <w:tcW w:w="920" w:type="dxa"/>
            <w:shd w:val="clear" w:color="auto" w:fill="FF0000"/>
            <w:vAlign w:val="center"/>
          </w:tcPr>
          <w:p w14:paraId="41AA916B" w14:textId="62D77ED1"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1</w:t>
            </w:r>
          </w:p>
        </w:tc>
        <w:tc>
          <w:tcPr>
            <w:tcW w:w="917" w:type="dxa"/>
            <w:shd w:val="clear" w:color="auto" w:fill="00B0F0"/>
            <w:vAlign w:val="center"/>
          </w:tcPr>
          <w:p w14:paraId="5FA4E079" w14:textId="3AB7BF8B"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3AC94E14" w14:textId="363C0832"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0685F31E" w14:textId="381331B1"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02327502" w14:textId="536630BC"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216B8800" w14:textId="1268898C"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4</w:t>
            </w:r>
          </w:p>
        </w:tc>
        <w:tc>
          <w:tcPr>
            <w:tcW w:w="930" w:type="dxa"/>
            <w:shd w:val="clear" w:color="auto" w:fill="00B050"/>
            <w:vAlign w:val="center"/>
          </w:tcPr>
          <w:p w14:paraId="327DB8D8" w14:textId="4F716CE4"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1</w:t>
            </w:r>
          </w:p>
        </w:tc>
      </w:tr>
      <w:tr w:rsidR="00585A5D" w:rsidRPr="008A78C6" w14:paraId="1ED8BBA1" w14:textId="1C28FCE7" w:rsidTr="00C16216">
        <w:trPr>
          <w:jc w:val="center"/>
        </w:trPr>
        <w:tc>
          <w:tcPr>
            <w:tcW w:w="1178" w:type="dxa"/>
            <w:shd w:val="clear" w:color="auto" w:fill="D9D9D9" w:themeFill="background1" w:themeFillShade="D9"/>
          </w:tcPr>
          <w:p w14:paraId="4E422A95"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0291044"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4FBC18DA" w14:textId="4261A93D"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5</w:t>
            </w:r>
          </w:p>
        </w:tc>
        <w:tc>
          <w:tcPr>
            <w:tcW w:w="920" w:type="dxa"/>
            <w:shd w:val="clear" w:color="auto" w:fill="FF0000"/>
            <w:vAlign w:val="center"/>
          </w:tcPr>
          <w:p w14:paraId="6B80EFE3" w14:textId="37A66D44"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17" w:type="dxa"/>
            <w:shd w:val="clear" w:color="auto" w:fill="00B0F0"/>
            <w:vAlign w:val="center"/>
          </w:tcPr>
          <w:p w14:paraId="0190A6A1" w14:textId="4D6B4709"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42F4CD3F" w14:textId="279106CD"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7E124B1E" w14:textId="01BEBAD9"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21791D51" w14:textId="0D12B82E"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6EC71394" w14:textId="223069AC"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5</w:t>
            </w:r>
          </w:p>
        </w:tc>
        <w:tc>
          <w:tcPr>
            <w:tcW w:w="930" w:type="dxa"/>
            <w:shd w:val="clear" w:color="auto" w:fill="00B050"/>
            <w:vAlign w:val="center"/>
          </w:tcPr>
          <w:p w14:paraId="6B7AF9DD" w14:textId="3652B55B"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r>
      <w:tr w:rsidR="00585A5D" w:rsidRPr="008A78C6" w14:paraId="7BEAEDAE" w14:textId="67D08C38" w:rsidTr="00C16216">
        <w:trPr>
          <w:jc w:val="center"/>
        </w:trPr>
        <w:tc>
          <w:tcPr>
            <w:tcW w:w="1178" w:type="dxa"/>
            <w:shd w:val="clear" w:color="auto" w:fill="D9D9D9" w:themeFill="background1" w:themeFillShade="D9"/>
          </w:tcPr>
          <w:p w14:paraId="7BA2E188"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6BAA558"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1C11BF5A" w14:textId="4165DA10"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5</w:t>
            </w:r>
          </w:p>
        </w:tc>
        <w:tc>
          <w:tcPr>
            <w:tcW w:w="920" w:type="dxa"/>
            <w:shd w:val="clear" w:color="auto" w:fill="FF0000"/>
            <w:vAlign w:val="center"/>
          </w:tcPr>
          <w:p w14:paraId="5D766467" w14:textId="7B6B8162"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17" w:type="dxa"/>
            <w:shd w:val="clear" w:color="auto" w:fill="00B0F0"/>
            <w:vAlign w:val="center"/>
          </w:tcPr>
          <w:p w14:paraId="4D63D9A5" w14:textId="1E043266"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03891433" w14:textId="220E360B"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6FE694E4" w14:textId="163C064F"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7C84C407" w14:textId="17CAD506"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4DD178E0" w14:textId="5B5B163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5</w:t>
            </w:r>
          </w:p>
        </w:tc>
        <w:tc>
          <w:tcPr>
            <w:tcW w:w="930" w:type="dxa"/>
            <w:shd w:val="clear" w:color="auto" w:fill="00B050"/>
            <w:vAlign w:val="center"/>
          </w:tcPr>
          <w:p w14:paraId="46A020C7" w14:textId="5070A11C"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r>
      <w:tr w:rsidR="00585A5D" w:rsidRPr="008A78C6" w14:paraId="7DD7FC8E" w14:textId="0816435E" w:rsidTr="00C16216">
        <w:trPr>
          <w:jc w:val="center"/>
        </w:trPr>
        <w:tc>
          <w:tcPr>
            <w:tcW w:w="1178" w:type="dxa"/>
            <w:shd w:val="clear" w:color="auto" w:fill="D9D9D9" w:themeFill="background1" w:themeFillShade="D9"/>
          </w:tcPr>
          <w:p w14:paraId="7EAD19FA"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64F8A2E"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6305CCF1" w14:textId="1474F10A"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3</w:t>
            </w:r>
          </w:p>
        </w:tc>
        <w:tc>
          <w:tcPr>
            <w:tcW w:w="920" w:type="dxa"/>
            <w:shd w:val="clear" w:color="auto" w:fill="FF0000"/>
            <w:vAlign w:val="center"/>
          </w:tcPr>
          <w:p w14:paraId="11206EEE" w14:textId="654FB671"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17" w:type="dxa"/>
            <w:shd w:val="clear" w:color="auto" w:fill="00B0F0"/>
            <w:vAlign w:val="center"/>
          </w:tcPr>
          <w:p w14:paraId="6EFC8E41" w14:textId="0BE19A8C"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5ED6EDA9" w14:textId="68F2AB7F"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7094218C" w14:textId="40AA21A5"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0BCF5C30" w14:textId="59D9901B"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265EC118" w14:textId="0A7A3B7F"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3</w:t>
            </w:r>
          </w:p>
        </w:tc>
        <w:tc>
          <w:tcPr>
            <w:tcW w:w="930" w:type="dxa"/>
            <w:shd w:val="clear" w:color="auto" w:fill="00B050"/>
            <w:vAlign w:val="center"/>
          </w:tcPr>
          <w:p w14:paraId="59233527" w14:textId="0E4928E4"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r>
      <w:tr w:rsidR="00585A5D" w:rsidRPr="008A78C6" w14:paraId="253D31DA" w14:textId="36BB085D" w:rsidTr="00C16216">
        <w:trPr>
          <w:jc w:val="center"/>
        </w:trPr>
        <w:tc>
          <w:tcPr>
            <w:tcW w:w="1178" w:type="dxa"/>
            <w:shd w:val="clear" w:color="auto" w:fill="D9D9D9" w:themeFill="background1" w:themeFillShade="D9"/>
          </w:tcPr>
          <w:p w14:paraId="6200C7CC"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E16F487"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6E8DA9D6" w14:textId="11AFB2F7"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2</w:t>
            </w:r>
          </w:p>
        </w:tc>
        <w:tc>
          <w:tcPr>
            <w:tcW w:w="920" w:type="dxa"/>
            <w:shd w:val="clear" w:color="auto" w:fill="FF0000"/>
            <w:vAlign w:val="center"/>
          </w:tcPr>
          <w:p w14:paraId="213F78B6" w14:textId="1C7171FE"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17" w:type="dxa"/>
            <w:shd w:val="clear" w:color="auto" w:fill="00B0F0"/>
            <w:vAlign w:val="center"/>
          </w:tcPr>
          <w:p w14:paraId="5A06740E" w14:textId="27B27DAF"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1BAE42B3" w14:textId="058C67A9"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4BB977FE" w14:textId="76718400"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64A6E211" w14:textId="7BE1EA62"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714C9C43" w14:textId="24E9B182"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2</w:t>
            </w:r>
          </w:p>
        </w:tc>
        <w:tc>
          <w:tcPr>
            <w:tcW w:w="930" w:type="dxa"/>
            <w:shd w:val="clear" w:color="auto" w:fill="00B050"/>
            <w:vAlign w:val="center"/>
          </w:tcPr>
          <w:p w14:paraId="403CA08A" w14:textId="344B7E1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r>
      <w:tr w:rsidR="00585A5D" w:rsidRPr="008A78C6" w14:paraId="68D70B05" w14:textId="70E7B648" w:rsidTr="00C16216">
        <w:trPr>
          <w:jc w:val="center"/>
        </w:trPr>
        <w:tc>
          <w:tcPr>
            <w:tcW w:w="1178" w:type="dxa"/>
            <w:shd w:val="clear" w:color="auto" w:fill="D9D9D9" w:themeFill="background1" w:themeFillShade="D9"/>
          </w:tcPr>
          <w:p w14:paraId="37AE4539"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72EE2F5"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78F1DFA2" w14:textId="6CC5A7FE"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3</w:t>
            </w:r>
          </w:p>
        </w:tc>
        <w:tc>
          <w:tcPr>
            <w:tcW w:w="920" w:type="dxa"/>
            <w:shd w:val="clear" w:color="auto" w:fill="FF0000"/>
            <w:vAlign w:val="center"/>
          </w:tcPr>
          <w:p w14:paraId="6A6A7395" w14:textId="75CAB70D"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17" w:type="dxa"/>
            <w:shd w:val="clear" w:color="auto" w:fill="00B0F0"/>
            <w:vAlign w:val="center"/>
          </w:tcPr>
          <w:p w14:paraId="29614FB0" w14:textId="4F3175EC"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7B41349D" w14:textId="3785CDB4"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721D4B1A" w14:textId="23314C9B"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171A580B" w14:textId="3554A476"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43E1E02D" w14:textId="0B3607A8"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3</w:t>
            </w:r>
          </w:p>
        </w:tc>
        <w:tc>
          <w:tcPr>
            <w:tcW w:w="930" w:type="dxa"/>
            <w:shd w:val="clear" w:color="auto" w:fill="00B050"/>
            <w:vAlign w:val="center"/>
          </w:tcPr>
          <w:p w14:paraId="0448D46E" w14:textId="32D061C4"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r>
      <w:tr w:rsidR="00585A5D" w:rsidRPr="008A78C6" w14:paraId="484A4033" w14:textId="790A4591" w:rsidTr="00C16216">
        <w:trPr>
          <w:jc w:val="center"/>
        </w:trPr>
        <w:tc>
          <w:tcPr>
            <w:tcW w:w="1178" w:type="dxa"/>
            <w:shd w:val="clear" w:color="auto" w:fill="D9D9D9" w:themeFill="background1" w:themeFillShade="D9"/>
          </w:tcPr>
          <w:p w14:paraId="1CCEB249"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CDD709E"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7A27E762" w14:textId="56366A30"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3</w:t>
            </w:r>
          </w:p>
        </w:tc>
        <w:tc>
          <w:tcPr>
            <w:tcW w:w="920" w:type="dxa"/>
            <w:shd w:val="clear" w:color="auto" w:fill="FF0000"/>
            <w:vAlign w:val="center"/>
          </w:tcPr>
          <w:p w14:paraId="224AB272" w14:textId="009498F8"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17" w:type="dxa"/>
            <w:shd w:val="clear" w:color="auto" w:fill="00B0F0"/>
            <w:vAlign w:val="center"/>
          </w:tcPr>
          <w:p w14:paraId="10B43ECE" w14:textId="7F437CB5"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163D7477" w14:textId="5B142A28"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67E49C3A" w14:textId="2FA22ADB"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52687BA4" w14:textId="7B52E3BB"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0AA02269" w14:textId="35F76469"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3</w:t>
            </w:r>
          </w:p>
        </w:tc>
        <w:tc>
          <w:tcPr>
            <w:tcW w:w="930" w:type="dxa"/>
            <w:shd w:val="clear" w:color="auto" w:fill="00B050"/>
            <w:vAlign w:val="center"/>
          </w:tcPr>
          <w:p w14:paraId="1A1BC211" w14:textId="6ED3E423"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r>
      <w:tr w:rsidR="00585A5D" w:rsidRPr="008A78C6" w14:paraId="574A4F1C" w14:textId="35F0B95A" w:rsidTr="00C16216">
        <w:trPr>
          <w:jc w:val="center"/>
        </w:trPr>
        <w:tc>
          <w:tcPr>
            <w:tcW w:w="1178" w:type="dxa"/>
            <w:shd w:val="clear" w:color="auto" w:fill="D9D9D9" w:themeFill="background1" w:themeFillShade="D9"/>
          </w:tcPr>
          <w:p w14:paraId="638DCA47"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FBD1A4A"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01882F4C" w14:textId="74A66B90"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3</w:t>
            </w:r>
          </w:p>
        </w:tc>
        <w:tc>
          <w:tcPr>
            <w:tcW w:w="920" w:type="dxa"/>
            <w:shd w:val="clear" w:color="auto" w:fill="FF0000"/>
            <w:vAlign w:val="center"/>
          </w:tcPr>
          <w:p w14:paraId="46100954" w14:textId="2F796115"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17" w:type="dxa"/>
            <w:shd w:val="clear" w:color="auto" w:fill="00B0F0"/>
            <w:vAlign w:val="center"/>
          </w:tcPr>
          <w:p w14:paraId="6303254F" w14:textId="51E4044E"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6083F435" w14:textId="33860C43"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608B33AD" w14:textId="38913DB5"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2341F4F5" w14:textId="36F91AA7"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1E7C6B45" w14:textId="0D80409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3</w:t>
            </w:r>
          </w:p>
        </w:tc>
        <w:tc>
          <w:tcPr>
            <w:tcW w:w="930" w:type="dxa"/>
            <w:shd w:val="clear" w:color="auto" w:fill="00B050"/>
            <w:vAlign w:val="center"/>
          </w:tcPr>
          <w:p w14:paraId="6F038DDB" w14:textId="0C3B15D0"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r>
      <w:tr w:rsidR="00585A5D" w:rsidRPr="008A78C6" w14:paraId="118ACFA0" w14:textId="7665F46E" w:rsidTr="00C16216">
        <w:trPr>
          <w:jc w:val="center"/>
        </w:trPr>
        <w:tc>
          <w:tcPr>
            <w:tcW w:w="1178" w:type="dxa"/>
            <w:shd w:val="clear" w:color="auto" w:fill="D9D9D9" w:themeFill="background1" w:themeFillShade="D9"/>
          </w:tcPr>
          <w:p w14:paraId="58C9D39D"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E8E4083"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06217D2A" w14:textId="124DD249"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1</w:t>
            </w:r>
          </w:p>
        </w:tc>
        <w:tc>
          <w:tcPr>
            <w:tcW w:w="920" w:type="dxa"/>
            <w:shd w:val="clear" w:color="auto" w:fill="FF0000"/>
            <w:vAlign w:val="center"/>
          </w:tcPr>
          <w:p w14:paraId="4B39C9F6" w14:textId="4E88F530"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17" w:type="dxa"/>
            <w:shd w:val="clear" w:color="auto" w:fill="00B0F0"/>
            <w:vAlign w:val="center"/>
          </w:tcPr>
          <w:p w14:paraId="4CA88743" w14:textId="51C07313"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46BB1AAD" w14:textId="5F0B87AD"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4DCB766B" w14:textId="5860E7A4"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3FE8FD44" w14:textId="18A358B8"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7E3DE492" w14:textId="4D8F5206"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1</w:t>
            </w:r>
          </w:p>
        </w:tc>
        <w:tc>
          <w:tcPr>
            <w:tcW w:w="930" w:type="dxa"/>
            <w:shd w:val="clear" w:color="auto" w:fill="00B050"/>
            <w:vAlign w:val="center"/>
          </w:tcPr>
          <w:p w14:paraId="405F1320" w14:textId="0E4A9F74"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r>
      <w:tr w:rsidR="00585A5D" w:rsidRPr="008A78C6" w14:paraId="798807E1" w14:textId="1A6D9383" w:rsidTr="00C16216">
        <w:trPr>
          <w:jc w:val="center"/>
        </w:trPr>
        <w:tc>
          <w:tcPr>
            <w:tcW w:w="1178" w:type="dxa"/>
            <w:shd w:val="clear" w:color="auto" w:fill="D9D9D9" w:themeFill="background1" w:themeFillShade="D9"/>
          </w:tcPr>
          <w:p w14:paraId="154BDE0E"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73314E4"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02C58782" w14:textId="7DB56297"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1</w:t>
            </w:r>
          </w:p>
        </w:tc>
        <w:tc>
          <w:tcPr>
            <w:tcW w:w="920" w:type="dxa"/>
            <w:shd w:val="clear" w:color="auto" w:fill="FF0000"/>
            <w:vAlign w:val="center"/>
          </w:tcPr>
          <w:p w14:paraId="0F4E40B4" w14:textId="32942D1F"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17" w:type="dxa"/>
            <w:shd w:val="clear" w:color="auto" w:fill="00B0F0"/>
            <w:vAlign w:val="center"/>
          </w:tcPr>
          <w:p w14:paraId="3030673E" w14:textId="5FD3CE80"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4930BB54" w14:textId="5BA5E887"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6EEC47B6" w14:textId="06D66FB1"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528E6357" w14:textId="6B879B4F"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0D425DA9" w14:textId="4C5E26E0"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1</w:t>
            </w:r>
          </w:p>
        </w:tc>
        <w:tc>
          <w:tcPr>
            <w:tcW w:w="930" w:type="dxa"/>
            <w:shd w:val="clear" w:color="auto" w:fill="00B050"/>
            <w:vAlign w:val="center"/>
          </w:tcPr>
          <w:p w14:paraId="78C0B6BE" w14:textId="53063EE8"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r>
      <w:tr w:rsidR="00585A5D" w:rsidRPr="008A78C6" w14:paraId="26EB27F4" w14:textId="142F9308" w:rsidTr="00C16216">
        <w:trPr>
          <w:jc w:val="center"/>
        </w:trPr>
        <w:tc>
          <w:tcPr>
            <w:tcW w:w="1178" w:type="dxa"/>
            <w:shd w:val="clear" w:color="auto" w:fill="D9D9D9" w:themeFill="background1" w:themeFillShade="D9"/>
          </w:tcPr>
          <w:p w14:paraId="72A32FC2"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993D83F"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40D80508" w14:textId="37DBEEDC"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20" w:type="dxa"/>
            <w:shd w:val="clear" w:color="auto" w:fill="FF0000"/>
            <w:vAlign w:val="center"/>
          </w:tcPr>
          <w:p w14:paraId="66CCDDF1" w14:textId="0B673F13"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17" w:type="dxa"/>
            <w:shd w:val="clear" w:color="auto" w:fill="00B0F0"/>
            <w:vAlign w:val="center"/>
          </w:tcPr>
          <w:p w14:paraId="246D4CC6" w14:textId="31A83AD3"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2E97EB43" w14:textId="1DE583C0"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3A45E83C" w14:textId="08FC2117"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181764BA" w14:textId="4B8E15A5"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675E92EA" w14:textId="24E12DD0"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30" w:type="dxa"/>
            <w:shd w:val="clear" w:color="auto" w:fill="00B050"/>
            <w:vAlign w:val="center"/>
          </w:tcPr>
          <w:p w14:paraId="00286510" w14:textId="6DA75A5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r>
      <w:tr w:rsidR="00585A5D" w:rsidRPr="008A78C6" w14:paraId="5864F5AC" w14:textId="28B9D168" w:rsidTr="00C16216">
        <w:trPr>
          <w:jc w:val="center"/>
        </w:trPr>
        <w:tc>
          <w:tcPr>
            <w:tcW w:w="1178" w:type="dxa"/>
            <w:shd w:val="clear" w:color="auto" w:fill="D9D9D9" w:themeFill="background1" w:themeFillShade="D9"/>
          </w:tcPr>
          <w:p w14:paraId="26689389"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2EB6484"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6EEBF84A" w14:textId="6B7BE0A9"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1</w:t>
            </w:r>
          </w:p>
        </w:tc>
        <w:tc>
          <w:tcPr>
            <w:tcW w:w="920" w:type="dxa"/>
            <w:shd w:val="clear" w:color="auto" w:fill="FF0000"/>
            <w:vAlign w:val="center"/>
          </w:tcPr>
          <w:p w14:paraId="1B49DA37" w14:textId="0A66A2E4"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17" w:type="dxa"/>
            <w:shd w:val="clear" w:color="auto" w:fill="00B0F0"/>
            <w:vAlign w:val="center"/>
          </w:tcPr>
          <w:p w14:paraId="4395CA4C" w14:textId="48422E13"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6679C1A1" w14:textId="2DEE60A7"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6DA119BA" w14:textId="2CFEA0A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4D955D94" w14:textId="3F6663DD"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053BADE4" w14:textId="5611E169"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1</w:t>
            </w:r>
          </w:p>
        </w:tc>
        <w:tc>
          <w:tcPr>
            <w:tcW w:w="930" w:type="dxa"/>
            <w:shd w:val="clear" w:color="auto" w:fill="00B050"/>
            <w:vAlign w:val="center"/>
          </w:tcPr>
          <w:p w14:paraId="7BA35E44" w14:textId="070167F8"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r>
      <w:tr w:rsidR="00585A5D" w:rsidRPr="008A78C6" w14:paraId="6696D26D" w14:textId="45645CFA" w:rsidTr="00C16216">
        <w:trPr>
          <w:jc w:val="center"/>
        </w:trPr>
        <w:tc>
          <w:tcPr>
            <w:tcW w:w="1178" w:type="dxa"/>
            <w:shd w:val="clear" w:color="auto" w:fill="D9D9D9" w:themeFill="background1" w:themeFillShade="D9"/>
          </w:tcPr>
          <w:p w14:paraId="3431A020"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E83C319"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0C6CDFCB" w14:textId="3FE04763"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20" w:type="dxa"/>
            <w:shd w:val="clear" w:color="auto" w:fill="FF0000"/>
            <w:vAlign w:val="center"/>
          </w:tcPr>
          <w:p w14:paraId="299B8C94" w14:textId="1A1F6860"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17" w:type="dxa"/>
            <w:shd w:val="clear" w:color="auto" w:fill="00B0F0"/>
            <w:vAlign w:val="center"/>
          </w:tcPr>
          <w:p w14:paraId="6816D7B0" w14:textId="5BFE3B02"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4EF2E995" w14:textId="432A921E"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47D2370D" w14:textId="5334734C"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3C3B62F7" w14:textId="1E3801C1"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2D3CA1CB" w14:textId="65A8061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30" w:type="dxa"/>
            <w:shd w:val="clear" w:color="auto" w:fill="00B050"/>
            <w:vAlign w:val="center"/>
          </w:tcPr>
          <w:p w14:paraId="364FA97B" w14:textId="79FF0E1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r>
      <w:tr w:rsidR="00585A5D" w:rsidRPr="008A78C6" w14:paraId="474C5AC0" w14:textId="2925922D" w:rsidTr="00C16216">
        <w:trPr>
          <w:jc w:val="center"/>
        </w:trPr>
        <w:tc>
          <w:tcPr>
            <w:tcW w:w="1178" w:type="dxa"/>
            <w:shd w:val="clear" w:color="auto" w:fill="D9D9D9" w:themeFill="background1" w:themeFillShade="D9"/>
          </w:tcPr>
          <w:p w14:paraId="43137E3B" w14:textId="77777777" w:rsidR="00585A5D" w:rsidRDefault="00585A5D" w:rsidP="00585A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1F3E252"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60" w:type="dxa"/>
            <w:shd w:val="clear" w:color="auto" w:fill="FF0000"/>
            <w:vAlign w:val="center"/>
          </w:tcPr>
          <w:p w14:paraId="3CF10ED0" w14:textId="443E4D83"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20" w:type="dxa"/>
            <w:shd w:val="clear" w:color="auto" w:fill="FF0000"/>
            <w:vAlign w:val="center"/>
          </w:tcPr>
          <w:p w14:paraId="1D08DE24" w14:textId="25307FBF" w:rsidR="00585A5D" w:rsidRPr="00C16216" w:rsidRDefault="00585A5D" w:rsidP="00585A5D">
            <w:pPr>
              <w:pStyle w:val="BodyTextIndent"/>
              <w:ind w:left="0" w:firstLine="0"/>
              <w:jc w:val="center"/>
              <w:rPr>
                <w:rFonts w:ascii="Arial" w:hAnsi="Arial" w:cs="Arial"/>
                <w:b w:val="0"/>
                <w:bCs w:val="0"/>
                <w:iCs/>
                <w:color w:val="000000"/>
                <w:sz w:val="20"/>
                <w:szCs w:val="20"/>
                <w:lang w:val="ro-RO"/>
              </w:rPr>
            </w:pPr>
            <w:r w:rsidRPr="00C16216">
              <w:rPr>
                <w:rFonts w:ascii="Arial" w:hAnsi="Arial" w:cs="Arial"/>
                <w:b w:val="0"/>
                <w:bCs w:val="0"/>
                <w:color w:val="000000"/>
                <w:sz w:val="20"/>
                <w:szCs w:val="20"/>
              </w:rPr>
              <w:t>0</w:t>
            </w:r>
          </w:p>
        </w:tc>
        <w:tc>
          <w:tcPr>
            <w:tcW w:w="917" w:type="dxa"/>
            <w:shd w:val="clear" w:color="auto" w:fill="00B0F0"/>
            <w:vAlign w:val="center"/>
          </w:tcPr>
          <w:p w14:paraId="504FA57E" w14:textId="48CCE28C"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13" w:type="dxa"/>
            <w:shd w:val="clear" w:color="auto" w:fill="00B0F0"/>
            <w:vAlign w:val="center"/>
          </w:tcPr>
          <w:p w14:paraId="57C75863" w14:textId="771BEC4C"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3" w:type="dxa"/>
            <w:shd w:val="clear" w:color="auto" w:fill="00B0F0"/>
            <w:vAlign w:val="center"/>
          </w:tcPr>
          <w:p w14:paraId="06D227C5" w14:textId="05451ED7"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4" w:type="dxa"/>
            <w:shd w:val="clear" w:color="auto" w:fill="00B050"/>
            <w:vAlign w:val="center"/>
          </w:tcPr>
          <w:p w14:paraId="21D17BAE" w14:textId="47BCE211"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21" w:type="dxa"/>
            <w:shd w:val="clear" w:color="auto" w:fill="00B050"/>
            <w:vAlign w:val="center"/>
          </w:tcPr>
          <w:p w14:paraId="4C5A289F" w14:textId="3439765A"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c>
          <w:tcPr>
            <w:tcW w:w="930" w:type="dxa"/>
            <w:shd w:val="clear" w:color="auto" w:fill="00B050"/>
            <w:vAlign w:val="center"/>
          </w:tcPr>
          <w:p w14:paraId="21658E8F" w14:textId="1B7E1BD0" w:rsidR="00585A5D" w:rsidRPr="00585A5D" w:rsidRDefault="00585A5D" w:rsidP="00585A5D">
            <w:pPr>
              <w:pStyle w:val="BodyTextIndent"/>
              <w:ind w:left="0" w:firstLine="0"/>
              <w:jc w:val="center"/>
              <w:rPr>
                <w:rFonts w:ascii="Arial" w:hAnsi="Arial" w:cs="Arial"/>
                <w:b w:val="0"/>
                <w:bCs w:val="0"/>
                <w:iCs/>
                <w:color w:val="000000"/>
                <w:sz w:val="20"/>
                <w:szCs w:val="20"/>
                <w:lang w:val="ro-RO"/>
              </w:rPr>
            </w:pPr>
            <w:r w:rsidRPr="00585A5D">
              <w:rPr>
                <w:rFonts w:ascii="Arial" w:hAnsi="Arial" w:cs="Arial"/>
                <w:b w:val="0"/>
                <w:bCs w:val="0"/>
                <w:color w:val="000000"/>
                <w:sz w:val="20"/>
                <w:szCs w:val="20"/>
              </w:rPr>
              <w:t>0</w:t>
            </w:r>
          </w:p>
        </w:tc>
      </w:tr>
      <w:tr w:rsidR="00585A5D" w:rsidRPr="0025054A" w14:paraId="317E3ECA" w14:textId="501ABEFE" w:rsidTr="00C16216">
        <w:trPr>
          <w:jc w:val="center"/>
        </w:trPr>
        <w:tc>
          <w:tcPr>
            <w:tcW w:w="1178" w:type="dxa"/>
            <w:shd w:val="clear" w:color="auto" w:fill="D9D9D9" w:themeFill="background1" w:themeFillShade="D9"/>
          </w:tcPr>
          <w:p w14:paraId="57425BB4" w14:textId="77777777" w:rsidR="00585A5D" w:rsidRPr="0025054A" w:rsidRDefault="00585A5D" w:rsidP="00585A5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0A17E1B" w:rsidR="00585A5D" w:rsidRPr="00C16216" w:rsidRDefault="00585A5D" w:rsidP="00585A5D">
            <w:pPr>
              <w:pStyle w:val="BodyTextIndent"/>
              <w:ind w:left="0" w:firstLine="0"/>
              <w:jc w:val="center"/>
              <w:rPr>
                <w:rFonts w:ascii="Arial" w:hAnsi="Arial" w:cs="Arial"/>
                <w:iCs/>
                <w:color w:val="000000"/>
                <w:sz w:val="20"/>
                <w:szCs w:val="20"/>
                <w:lang w:val="ro-RO"/>
              </w:rPr>
            </w:pPr>
            <w:r w:rsidRPr="00C16216">
              <w:rPr>
                <w:rFonts w:ascii="Arial" w:hAnsi="Arial" w:cs="Arial"/>
                <w:color w:val="000000"/>
                <w:sz w:val="20"/>
                <w:szCs w:val="20"/>
              </w:rPr>
              <w:t>0</w:t>
            </w:r>
          </w:p>
        </w:tc>
        <w:tc>
          <w:tcPr>
            <w:tcW w:w="960" w:type="dxa"/>
            <w:shd w:val="clear" w:color="auto" w:fill="FF0000"/>
            <w:vAlign w:val="center"/>
          </w:tcPr>
          <w:p w14:paraId="48EDEEAC" w14:textId="5E6FA2BB" w:rsidR="00585A5D" w:rsidRPr="00C16216" w:rsidRDefault="00585A5D" w:rsidP="00585A5D">
            <w:pPr>
              <w:pStyle w:val="BodyTextIndent"/>
              <w:ind w:left="0" w:firstLine="0"/>
              <w:jc w:val="center"/>
              <w:rPr>
                <w:rFonts w:ascii="Arial" w:hAnsi="Arial" w:cs="Arial"/>
                <w:iCs/>
                <w:color w:val="000000"/>
                <w:sz w:val="20"/>
                <w:szCs w:val="20"/>
                <w:lang w:val="ro-RO"/>
              </w:rPr>
            </w:pPr>
            <w:r w:rsidRPr="00C16216">
              <w:rPr>
                <w:rFonts w:ascii="Arial" w:hAnsi="Arial" w:cs="Arial"/>
                <w:color w:val="000000"/>
                <w:sz w:val="20"/>
                <w:szCs w:val="20"/>
              </w:rPr>
              <w:t>196</w:t>
            </w:r>
          </w:p>
        </w:tc>
        <w:tc>
          <w:tcPr>
            <w:tcW w:w="920" w:type="dxa"/>
            <w:shd w:val="clear" w:color="auto" w:fill="FF0000"/>
            <w:vAlign w:val="center"/>
          </w:tcPr>
          <w:p w14:paraId="1D45FB0D" w14:textId="7BC2C05D" w:rsidR="00585A5D" w:rsidRPr="00C16216" w:rsidRDefault="00585A5D" w:rsidP="00585A5D">
            <w:pPr>
              <w:pStyle w:val="BodyTextIndent"/>
              <w:ind w:left="0" w:firstLine="0"/>
              <w:jc w:val="center"/>
              <w:rPr>
                <w:rFonts w:ascii="Arial" w:hAnsi="Arial" w:cs="Arial"/>
                <w:iCs/>
                <w:color w:val="000000"/>
                <w:sz w:val="20"/>
                <w:szCs w:val="20"/>
                <w:lang w:val="ro-RO"/>
              </w:rPr>
            </w:pPr>
            <w:r w:rsidRPr="00C16216">
              <w:rPr>
                <w:rFonts w:ascii="Arial" w:hAnsi="Arial" w:cs="Arial"/>
                <w:color w:val="000000"/>
                <w:sz w:val="20"/>
                <w:szCs w:val="20"/>
              </w:rPr>
              <w:t>18</w:t>
            </w:r>
          </w:p>
        </w:tc>
        <w:tc>
          <w:tcPr>
            <w:tcW w:w="917" w:type="dxa"/>
            <w:shd w:val="clear" w:color="auto" w:fill="00B0F0"/>
            <w:vAlign w:val="center"/>
          </w:tcPr>
          <w:p w14:paraId="207963B6" w14:textId="4FFDA81E" w:rsidR="00585A5D" w:rsidRPr="00585A5D" w:rsidRDefault="00585A5D" w:rsidP="00585A5D">
            <w:pPr>
              <w:pStyle w:val="BodyTextIndent"/>
              <w:ind w:left="0" w:firstLine="0"/>
              <w:jc w:val="center"/>
              <w:rPr>
                <w:rFonts w:ascii="Arial" w:hAnsi="Arial" w:cs="Arial"/>
                <w:iCs/>
                <w:color w:val="000000"/>
                <w:sz w:val="20"/>
                <w:szCs w:val="20"/>
                <w:lang w:val="ro-RO"/>
              </w:rPr>
            </w:pPr>
            <w:r w:rsidRPr="00585A5D">
              <w:rPr>
                <w:rFonts w:ascii="Arial" w:hAnsi="Arial" w:cs="Arial"/>
                <w:color w:val="000000"/>
                <w:sz w:val="20"/>
                <w:szCs w:val="20"/>
              </w:rPr>
              <w:t>0</w:t>
            </w:r>
          </w:p>
        </w:tc>
        <w:tc>
          <w:tcPr>
            <w:tcW w:w="913" w:type="dxa"/>
            <w:shd w:val="clear" w:color="auto" w:fill="00B0F0"/>
            <w:vAlign w:val="center"/>
          </w:tcPr>
          <w:p w14:paraId="5250FD3F" w14:textId="51277185" w:rsidR="00585A5D" w:rsidRPr="00585A5D" w:rsidRDefault="00585A5D" w:rsidP="00585A5D">
            <w:pPr>
              <w:pStyle w:val="BodyTextIndent"/>
              <w:ind w:left="0" w:firstLine="0"/>
              <w:jc w:val="center"/>
              <w:rPr>
                <w:rFonts w:ascii="Arial" w:hAnsi="Arial" w:cs="Arial"/>
                <w:iCs/>
                <w:color w:val="000000"/>
                <w:sz w:val="20"/>
                <w:szCs w:val="20"/>
                <w:lang w:val="ro-RO"/>
              </w:rPr>
            </w:pPr>
            <w:r w:rsidRPr="00585A5D">
              <w:rPr>
                <w:rFonts w:ascii="Arial" w:hAnsi="Arial" w:cs="Arial"/>
                <w:color w:val="000000"/>
                <w:sz w:val="20"/>
                <w:szCs w:val="20"/>
              </w:rPr>
              <w:t>25</w:t>
            </w:r>
          </w:p>
        </w:tc>
        <w:tc>
          <w:tcPr>
            <w:tcW w:w="923" w:type="dxa"/>
            <w:shd w:val="clear" w:color="auto" w:fill="00B0F0"/>
            <w:vAlign w:val="center"/>
          </w:tcPr>
          <w:p w14:paraId="6AEA16EC" w14:textId="713AE75C" w:rsidR="00585A5D" w:rsidRPr="00585A5D" w:rsidRDefault="00585A5D" w:rsidP="00585A5D">
            <w:pPr>
              <w:pStyle w:val="BodyTextIndent"/>
              <w:ind w:left="0" w:firstLine="0"/>
              <w:jc w:val="center"/>
              <w:rPr>
                <w:rFonts w:ascii="Arial" w:hAnsi="Arial" w:cs="Arial"/>
                <w:iCs/>
                <w:color w:val="000000"/>
                <w:sz w:val="20"/>
                <w:szCs w:val="20"/>
                <w:lang w:val="ro-RO"/>
              </w:rPr>
            </w:pPr>
            <w:r w:rsidRPr="00585A5D">
              <w:rPr>
                <w:rFonts w:ascii="Arial" w:hAnsi="Arial" w:cs="Arial"/>
                <w:color w:val="000000"/>
                <w:sz w:val="20"/>
                <w:szCs w:val="20"/>
              </w:rPr>
              <w:t>0</w:t>
            </w:r>
          </w:p>
        </w:tc>
        <w:tc>
          <w:tcPr>
            <w:tcW w:w="924" w:type="dxa"/>
            <w:shd w:val="clear" w:color="auto" w:fill="00B050"/>
            <w:vAlign w:val="center"/>
          </w:tcPr>
          <w:p w14:paraId="374DCB8E" w14:textId="7BCAB1C6" w:rsidR="00585A5D" w:rsidRPr="00585A5D" w:rsidRDefault="00585A5D" w:rsidP="00585A5D">
            <w:pPr>
              <w:pStyle w:val="BodyTextIndent"/>
              <w:ind w:left="0" w:firstLine="0"/>
              <w:jc w:val="center"/>
              <w:rPr>
                <w:rFonts w:ascii="Arial" w:hAnsi="Arial" w:cs="Arial"/>
                <w:iCs/>
                <w:color w:val="000000"/>
                <w:sz w:val="20"/>
                <w:szCs w:val="20"/>
                <w:lang w:val="ro-RO"/>
              </w:rPr>
            </w:pPr>
            <w:r w:rsidRPr="00585A5D">
              <w:rPr>
                <w:rFonts w:ascii="Arial" w:hAnsi="Arial" w:cs="Arial"/>
                <w:color w:val="000000"/>
                <w:sz w:val="20"/>
                <w:szCs w:val="20"/>
              </w:rPr>
              <w:t>0</w:t>
            </w:r>
          </w:p>
        </w:tc>
        <w:tc>
          <w:tcPr>
            <w:tcW w:w="921" w:type="dxa"/>
            <w:shd w:val="clear" w:color="auto" w:fill="00B050"/>
            <w:vAlign w:val="center"/>
          </w:tcPr>
          <w:p w14:paraId="43A144AD" w14:textId="2A12F4CA" w:rsidR="00585A5D" w:rsidRPr="00585A5D" w:rsidRDefault="00585A5D" w:rsidP="00585A5D">
            <w:pPr>
              <w:pStyle w:val="BodyTextIndent"/>
              <w:ind w:left="0" w:firstLine="0"/>
              <w:jc w:val="center"/>
              <w:rPr>
                <w:rFonts w:ascii="Arial" w:hAnsi="Arial" w:cs="Arial"/>
                <w:iCs/>
                <w:color w:val="000000"/>
                <w:sz w:val="20"/>
                <w:szCs w:val="20"/>
                <w:lang w:val="ro-RO"/>
              </w:rPr>
            </w:pPr>
            <w:r w:rsidRPr="00585A5D">
              <w:rPr>
                <w:rFonts w:ascii="Arial" w:hAnsi="Arial" w:cs="Arial"/>
                <w:color w:val="000000"/>
                <w:sz w:val="20"/>
                <w:szCs w:val="20"/>
              </w:rPr>
              <w:t>171</w:t>
            </w:r>
          </w:p>
        </w:tc>
        <w:tc>
          <w:tcPr>
            <w:tcW w:w="930" w:type="dxa"/>
            <w:shd w:val="clear" w:color="auto" w:fill="00B050"/>
            <w:vAlign w:val="center"/>
          </w:tcPr>
          <w:p w14:paraId="2D1DF536" w14:textId="3445A69A" w:rsidR="00585A5D" w:rsidRPr="00585A5D" w:rsidRDefault="00585A5D" w:rsidP="00585A5D">
            <w:pPr>
              <w:pStyle w:val="BodyTextIndent"/>
              <w:ind w:left="0" w:firstLine="0"/>
              <w:jc w:val="center"/>
              <w:rPr>
                <w:rFonts w:ascii="Arial" w:hAnsi="Arial" w:cs="Arial"/>
                <w:iCs/>
                <w:color w:val="000000"/>
                <w:sz w:val="20"/>
                <w:szCs w:val="20"/>
                <w:lang w:val="ro-RO"/>
              </w:rPr>
            </w:pPr>
            <w:r w:rsidRPr="00585A5D">
              <w:rPr>
                <w:rFonts w:ascii="Arial" w:hAnsi="Arial" w:cs="Arial"/>
                <w:color w:val="000000"/>
                <w:sz w:val="20"/>
                <w:szCs w:val="20"/>
              </w:rPr>
              <w:t>18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366F9" w14:textId="77777777" w:rsidR="0072147A" w:rsidRDefault="0072147A">
      <w:r>
        <w:separator/>
      </w:r>
    </w:p>
  </w:endnote>
  <w:endnote w:type="continuationSeparator" w:id="0">
    <w:p w14:paraId="477DE344" w14:textId="77777777" w:rsidR="0072147A" w:rsidRDefault="00721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AE29E" w14:textId="77777777" w:rsidR="0072147A" w:rsidRDefault="0072147A">
      <w:r>
        <w:separator/>
      </w:r>
    </w:p>
  </w:footnote>
  <w:footnote w:type="continuationSeparator" w:id="0">
    <w:p w14:paraId="06654A6E" w14:textId="77777777" w:rsidR="0072147A" w:rsidRDefault="0072147A">
      <w:r>
        <w:continuationSeparator/>
      </w:r>
    </w:p>
  </w:footnote>
  <w:footnote w:id="1">
    <w:p w14:paraId="5B507093" w14:textId="77777777" w:rsidR="00057ACB" w:rsidRPr="00C9714F" w:rsidRDefault="00057ACB" w:rsidP="00057ACB">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5626"/>
    <w:rsid w:val="00015F14"/>
    <w:rsid w:val="000161FB"/>
    <w:rsid w:val="00016430"/>
    <w:rsid w:val="00017535"/>
    <w:rsid w:val="00021B2A"/>
    <w:rsid w:val="000225A2"/>
    <w:rsid w:val="00022E9E"/>
    <w:rsid w:val="00023258"/>
    <w:rsid w:val="000240A6"/>
    <w:rsid w:val="000263FB"/>
    <w:rsid w:val="00030853"/>
    <w:rsid w:val="00033E1D"/>
    <w:rsid w:val="00040226"/>
    <w:rsid w:val="00040507"/>
    <w:rsid w:val="00041F69"/>
    <w:rsid w:val="000437C2"/>
    <w:rsid w:val="00043FD7"/>
    <w:rsid w:val="000456EC"/>
    <w:rsid w:val="000457D1"/>
    <w:rsid w:val="000460F9"/>
    <w:rsid w:val="00046D2D"/>
    <w:rsid w:val="00053F3F"/>
    <w:rsid w:val="000579F4"/>
    <w:rsid w:val="00057ACB"/>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1B8D"/>
    <w:rsid w:val="00123738"/>
    <w:rsid w:val="0012596A"/>
    <w:rsid w:val="00125C33"/>
    <w:rsid w:val="0013060A"/>
    <w:rsid w:val="00131133"/>
    <w:rsid w:val="0013258A"/>
    <w:rsid w:val="001327F1"/>
    <w:rsid w:val="0013389B"/>
    <w:rsid w:val="00133BBA"/>
    <w:rsid w:val="00135ACF"/>
    <w:rsid w:val="0014255F"/>
    <w:rsid w:val="00142E0F"/>
    <w:rsid w:val="00142FE4"/>
    <w:rsid w:val="001453C8"/>
    <w:rsid w:val="00146D57"/>
    <w:rsid w:val="00147083"/>
    <w:rsid w:val="00147C2E"/>
    <w:rsid w:val="00147F53"/>
    <w:rsid w:val="0015443E"/>
    <w:rsid w:val="001564E9"/>
    <w:rsid w:val="0016032F"/>
    <w:rsid w:val="00161BC2"/>
    <w:rsid w:val="001620DE"/>
    <w:rsid w:val="00166455"/>
    <w:rsid w:val="00166507"/>
    <w:rsid w:val="00166F31"/>
    <w:rsid w:val="001705AB"/>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01A75"/>
    <w:rsid w:val="00207784"/>
    <w:rsid w:val="00222801"/>
    <w:rsid w:val="00225F59"/>
    <w:rsid w:val="00227937"/>
    <w:rsid w:val="00227EB1"/>
    <w:rsid w:val="0023039B"/>
    <w:rsid w:val="002316FE"/>
    <w:rsid w:val="00231AD4"/>
    <w:rsid w:val="00231CC6"/>
    <w:rsid w:val="0023278D"/>
    <w:rsid w:val="0023307F"/>
    <w:rsid w:val="002405D6"/>
    <w:rsid w:val="00240B52"/>
    <w:rsid w:val="00241090"/>
    <w:rsid w:val="00242916"/>
    <w:rsid w:val="00244807"/>
    <w:rsid w:val="00246248"/>
    <w:rsid w:val="002469D0"/>
    <w:rsid w:val="00246DBD"/>
    <w:rsid w:val="0025054A"/>
    <w:rsid w:val="00251471"/>
    <w:rsid w:val="002529E8"/>
    <w:rsid w:val="0025428D"/>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073"/>
    <w:rsid w:val="002A0693"/>
    <w:rsid w:val="002A1E9D"/>
    <w:rsid w:val="002A24DD"/>
    <w:rsid w:val="002A3D3D"/>
    <w:rsid w:val="002A7AD9"/>
    <w:rsid w:val="002B20F8"/>
    <w:rsid w:val="002B23AE"/>
    <w:rsid w:val="002B35A4"/>
    <w:rsid w:val="002B43F1"/>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29E6"/>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293C"/>
    <w:rsid w:val="00343E8A"/>
    <w:rsid w:val="00345042"/>
    <w:rsid w:val="003551C7"/>
    <w:rsid w:val="00356B74"/>
    <w:rsid w:val="003612D1"/>
    <w:rsid w:val="00364C97"/>
    <w:rsid w:val="00365507"/>
    <w:rsid w:val="00370DC6"/>
    <w:rsid w:val="003713CA"/>
    <w:rsid w:val="00371F23"/>
    <w:rsid w:val="00374D1A"/>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A56BE"/>
    <w:rsid w:val="004B09B3"/>
    <w:rsid w:val="004B1090"/>
    <w:rsid w:val="004B1BEB"/>
    <w:rsid w:val="004B2758"/>
    <w:rsid w:val="004B2C99"/>
    <w:rsid w:val="004B361C"/>
    <w:rsid w:val="004B4930"/>
    <w:rsid w:val="004B59B6"/>
    <w:rsid w:val="004B6887"/>
    <w:rsid w:val="004B6A48"/>
    <w:rsid w:val="004C0194"/>
    <w:rsid w:val="004C2069"/>
    <w:rsid w:val="004C223E"/>
    <w:rsid w:val="004C4047"/>
    <w:rsid w:val="004C4760"/>
    <w:rsid w:val="004C4875"/>
    <w:rsid w:val="004C50C5"/>
    <w:rsid w:val="004C53BC"/>
    <w:rsid w:val="004C6F97"/>
    <w:rsid w:val="004D1313"/>
    <w:rsid w:val="004D37AC"/>
    <w:rsid w:val="004D450A"/>
    <w:rsid w:val="004D64A1"/>
    <w:rsid w:val="004E0837"/>
    <w:rsid w:val="004E14B1"/>
    <w:rsid w:val="004E1B03"/>
    <w:rsid w:val="004E3096"/>
    <w:rsid w:val="004E3879"/>
    <w:rsid w:val="004E69FE"/>
    <w:rsid w:val="004F036F"/>
    <w:rsid w:val="004F08EA"/>
    <w:rsid w:val="004F6404"/>
    <w:rsid w:val="004F6CF1"/>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112F"/>
    <w:rsid w:val="0053241E"/>
    <w:rsid w:val="00533DF7"/>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144C"/>
    <w:rsid w:val="00562643"/>
    <w:rsid w:val="00563158"/>
    <w:rsid w:val="00577AC3"/>
    <w:rsid w:val="00580BBF"/>
    <w:rsid w:val="005828A8"/>
    <w:rsid w:val="00584106"/>
    <w:rsid w:val="00584ED7"/>
    <w:rsid w:val="00585389"/>
    <w:rsid w:val="00585A5D"/>
    <w:rsid w:val="00585CBD"/>
    <w:rsid w:val="00587F39"/>
    <w:rsid w:val="00590619"/>
    <w:rsid w:val="00591B8E"/>
    <w:rsid w:val="00593BE6"/>
    <w:rsid w:val="0059468F"/>
    <w:rsid w:val="00594E8E"/>
    <w:rsid w:val="00595A98"/>
    <w:rsid w:val="00595C27"/>
    <w:rsid w:val="00597257"/>
    <w:rsid w:val="005A0301"/>
    <w:rsid w:val="005A0710"/>
    <w:rsid w:val="005A261F"/>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0B9"/>
    <w:rsid w:val="00653C38"/>
    <w:rsid w:val="006551F2"/>
    <w:rsid w:val="00655748"/>
    <w:rsid w:val="00655DA3"/>
    <w:rsid w:val="00656636"/>
    <w:rsid w:val="00664576"/>
    <w:rsid w:val="0066558B"/>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54E"/>
    <w:rsid w:val="006C4AC6"/>
    <w:rsid w:val="006C6389"/>
    <w:rsid w:val="006C6860"/>
    <w:rsid w:val="006C7200"/>
    <w:rsid w:val="006D1084"/>
    <w:rsid w:val="006D6F69"/>
    <w:rsid w:val="006D7E6D"/>
    <w:rsid w:val="006E0A2D"/>
    <w:rsid w:val="006E357A"/>
    <w:rsid w:val="006E5637"/>
    <w:rsid w:val="006E6472"/>
    <w:rsid w:val="006E7674"/>
    <w:rsid w:val="00701891"/>
    <w:rsid w:val="007039DC"/>
    <w:rsid w:val="007051F8"/>
    <w:rsid w:val="007109B9"/>
    <w:rsid w:val="00715148"/>
    <w:rsid w:val="0071694C"/>
    <w:rsid w:val="0072147A"/>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7684C"/>
    <w:rsid w:val="007804D2"/>
    <w:rsid w:val="00780832"/>
    <w:rsid w:val="00785C46"/>
    <w:rsid w:val="00790E23"/>
    <w:rsid w:val="007927C6"/>
    <w:rsid w:val="00793616"/>
    <w:rsid w:val="00794081"/>
    <w:rsid w:val="00796408"/>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AC8"/>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079B9"/>
    <w:rsid w:val="00812ED6"/>
    <w:rsid w:val="00812F59"/>
    <w:rsid w:val="00814D2C"/>
    <w:rsid w:val="00815BD9"/>
    <w:rsid w:val="00820B72"/>
    <w:rsid w:val="00821ADF"/>
    <w:rsid w:val="00824226"/>
    <w:rsid w:val="00824F74"/>
    <w:rsid w:val="00826EEC"/>
    <w:rsid w:val="00831524"/>
    <w:rsid w:val="00831EEF"/>
    <w:rsid w:val="00831F91"/>
    <w:rsid w:val="00832482"/>
    <w:rsid w:val="00832EE7"/>
    <w:rsid w:val="008406DC"/>
    <w:rsid w:val="008414FF"/>
    <w:rsid w:val="00841F09"/>
    <w:rsid w:val="008433BF"/>
    <w:rsid w:val="00844655"/>
    <w:rsid w:val="00847BC5"/>
    <w:rsid w:val="008530A6"/>
    <w:rsid w:val="0085418C"/>
    <w:rsid w:val="00854274"/>
    <w:rsid w:val="008576FE"/>
    <w:rsid w:val="00860907"/>
    <w:rsid w:val="00862AF5"/>
    <w:rsid w:val="0086302E"/>
    <w:rsid w:val="00864420"/>
    <w:rsid w:val="00865CF3"/>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0CEC"/>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96DED"/>
    <w:rsid w:val="009A33F1"/>
    <w:rsid w:val="009A539F"/>
    <w:rsid w:val="009A55BB"/>
    <w:rsid w:val="009A5682"/>
    <w:rsid w:val="009A5A1D"/>
    <w:rsid w:val="009B0BB1"/>
    <w:rsid w:val="009B517C"/>
    <w:rsid w:val="009B6A66"/>
    <w:rsid w:val="009B7942"/>
    <w:rsid w:val="009C02FE"/>
    <w:rsid w:val="009C0E61"/>
    <w:rsid w:val="009C12F6"/>
    <w:rsid w:val="009C3880"/>
    <w:rsid w:val="009C49A8"/>
    <w:rsid w:val="009C742C"/>
    <w:rsid w:val="009C7711"/>
    <w:rsid w:val="009E05F1"/>
    <w:rsid w:val="009E243D"/>
    <w:rsid w:val="009E4A02"/>
    <w:rsid w:val="009E7729"/>
    <w:rsid w:val="009E7FC9"/>
    <w:rsid w:val="009F0895"/>
    <w:rsid w:val="009F0B0C"/>
    <w:rsid w:val="009F231B"/>
    <w:rsid w:val="009F710E"/>
    <w:rsid w:val="009F7F6A"/>
    <w:rsid w:val="00A00361"/>
    <w:rsid w:val="00A0647B"/>
    <w:rsid w:val="00A06955"/>
    <w:rsid w:val="00A06C07"/>
    <w:rsid w:val="00A129AC"/>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1F1E"/>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0E4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5511"/>
    <w:rsid w:val="00B66ACE"/>
    <w:rsid w:val="00B66E07"/>
    <w:rsid w:val="00B66E78"/>
    <w:rsid w:val="00B67823"/>
    <w:rsid w:val="00B67E72"/>
    <w:rsid w:val="00B71077"/>
    <w:rsid w:val="00B7341F"/>
    <w:rsid w:val="00B74732"/>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9E2"/>
    <w:rsid w:val="00BD3DFE"/>
    <w:rsid w:val="00BD4501"/>
    <w:rsid w:val="00BD53EE"/>
    <w:rsid w:val="00BD5902"/>
    <w:rsid w:val="00BD7BC0"/>
    <w:rsid w:val="00BE022B"/>
    <w:rsid w:val="00BE0780"/>
    <w:rsid w:val="00BE2A3A"/>
    <w:rsid w:val="00BE7994"/>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6216"/>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605E"/>
    <w:rsid w:val="00C37B8F"/>
    <w:rsid w:val="00C4145F"/>
    <w:rsid w:val="00C44D7B"/>
    <w:rsid w:val="00C500DF"/>
    <w:rsid w:val="00C50EC8"/>
    <w:rsid w:val="00C5109E"/>
    <w:rsid w:val="00C528FB"/>
    <w:rsid w:val="00C54861"/>
    <w:rsid w:val="00C553C5"/>
    <w:rsid w:val="00C60278"/>
    <w:rsid w:val="00C61CFB"/>
    <w:rsid w:val="00C61DBE"/>
    <w:rsid w:val="00C620B5"/>
    <w:rsid w:val="00C65840"/>
    <w:rsid w:val="00C658E8"/>
    <w:rsid w:val="00C6636F"/>
    <w:rsid w:val="00C66560"/>
    <w:rsid w:val="00C6795C"/>
    <w:rsid w:val="00C67DF9"/>
    <w:rsid w:val="00C70EF8"/>
    <w:rsid w:val="00C734D0"/>
    <w:rsid w:val="00C74103"/>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B6290"/>
    <w:rsid w:val="00CC0DA0"/>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2AC"/>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20CA"/>
    <w:rsid w:val="00DF4712"/>
    <w:rsid w:val="00DF66E0"/>
    <w:rsid w:val="00DF6D1D"/>
    <w:rsid w:val="00DF7529"/>
    <w:rsid w:val="00E00A61"/>
    <w:rsid w:val="00E02A49"/>
    <w:rsid w:val="00E04DF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ADD"/>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4AA7"/>
    <w:rsid w:val="00EF55FD"/>
    <w:rsid w:val="00EF5C57"/>
    <w:rsid w:val="00EF7B69"/>
    <w:rsid w:val="00F002D4"/>
    <w:rsid w:val="00F009DF"/>
    <w:rsid w:val="00F05F46"/>
    <w:rsid w:val="00F0779B"/>
    <w:rsid w:val="00F07CF3"/>
    <w:rsid w:val="00F1168D"/>
    <w:rsid w:val="00F130C6"/>
    <w:rsid w:val="00F14243"/>
    <w:rsid w:val="00F165B9"/>
    <w:rsid w:val="00F16CBB"/>
    <w:rsid w:val="00F21793"/>
    <w:rsid w:val="00F23DA0"/>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311D"/>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A8D"/>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1431</TotalTime>
  <Pages>24</Pages>
  <Words>6557</Words>
  <Characters>37377</Characters>
  <Application>Microsoft Office Word</Application>
  <DocSecurity>0</DocSecurity>
  <Lines>311</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106</cp:revision>
  <cp:lastPrinted>2019-05-27T06:53:00Z</cp:lastPrinted>
  <dcterms:created xsi:type="dcterms:W3CDTF">2025-05-05T11:18:00Z</dcterms:created>
  <dcterms:modified xsi:type="dcterms:W3CDTF">2026-05-28T18:55:00Z</dcterms:modified>
</cp:coreProperties>
</file>