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0040C41" w14:textId="5DB75A4D" w:rsidR="00C324FF" w:rsidRDefault="00C324FF" w:rsidP="00C324FF">
      <w:pPr>
        <w:pStyle w:val="Header"/>
        <w:jc w:val="center"/>
        <w:rPr>
          <w:rFonts w:ascii="Arial" w:hAnsi="Arial" w:cs="Arial"/>
          <w:b/>
          <w:sz w:val="40"/>
          <w:szCs w:val="40"/>
          <w:lang w:val="fr-FR"/>
        </w:rPr>
      </w:pPr>
      <w:bookmarkStart w:id="0" w:name="_Hlk201859545"/>
      <w:bookmarkStart w:id="1" w:name="_Hlk201935097"/>
      <w:r w:rsidRPr="00A104D7">
        <w:rPr>
          <w:rFonts w:ascii="Arial" w:hAnsi="Arial" w:cs="Arial"/>
          <w:b/>
          <w:noProof/>
          <w:sz w:val="40"/>
          <w:szCs w:val="40"/>
          <w:lang w:val="fr-FR"/>
        </w:rPr>
        <w:drawing>
          <wp:inline distT="0" distB="0" distL="0" distR="0" wp14:anchorId="3315A267" wp14:editId="1DD70A6B">
            <wp:extent cx="4580255" cy="4487545"/>
            <wp:effectExtent l="0" t="0" r="0" b="8255"/>
            <wp:docPr id="3564634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0255" cy="4487545"/>
                    </a:xfrm>
                    <a:prstGeom prst="rect">
                      <a:avLst/>
                    </a:prstGeom>
                    <a:noFill/>
                    <a:ln>
                      <a:noFill/>
                    </a:ln>
                  </pic:spPr>
                </pic:pic>
              </a:graphicData>
            </a:graphic>
          </wp:inline>
        </w:drawing>
      </w:r>
    </w:p>
    <w:p w14:paraId="1656F45B" w14:textId="77777777" w:rsidR="00C324FF" w:rsidRDefault="00C324FF" w:rsidP="00C324FF">
      <w:pPr>
        <w:pStyle w:val="DefaultText"/>
        <w:jc w:val="center"/>
        <w:rPr>
          <w:rFonts w:ascii="Arial" w:hAnsi="Arial" w:cs="Arial"/>
          <w:b/>
          <w:sz w:val="32"/>
          <w:szCs w:val="32"/>
          <w:lang w:val="ro-RO"/>
        </w:rPr>
      </w:pPr>
      <w:r>
        <w:rPr>
          <w:rFonts w:ascii="Arial" w:hAnsi="Arial" w:cs="Arial"/>
          <w:b/>
          <w:sz w:val="32"/>
          <w:szCs w:val="32"/>
          <w:lang w:val="ro-RO"/>
        </w:rPr>
        <w:t>DN1_km385+160-km397+049</w:t>
      </w:r>
    </w:p>
    <w:p w14:paraId="49A8F3D5" w14:textId="20E8F943" w:rsidR="00CF0728" w:rsidRDefault="00C324FF" w:rsidP="00C324FF">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r>
        <w:rPr>
          <w:rFonts w:ascii="Arial" w:hAnsi="Arial" w:cs="Arial"/>
          <w:b/>
          <w:sz w:val="32"/>
          <w:szCs w:val="32"/>
        </w:rPr>
        <w:t>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DF2204A" w:rsidR="00BF22CA" w:rsidRPr="00CC511B" w:rsidRDefault="00C927B3">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2"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3"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AA8602F" w:rsidR="00BF22CA" w:rsidRPr="00CC511B" w:rsidRDefault="00125C33" w:rsidP="00B32EFD">
      <w:pPr>
        <w:autoSpaceDE w:val="0"/>
        <w:rPr>
          <w:rFonts w:ascii="Arial" w:hAnsi="Arial" w:cs="Arial"/>
          <w:color w:val="000000"/>
          <w:lang w:val="ro-RO"/>
        </w:rPr>
      </w:pPr>
      <w:bookmarkStart w:id="4"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0225A2">
        <w:rPr>
          <w:rFonts w:ascii="Arial" w:hAnsi="Arial" w:cs="Arial"/>
          <w:lang w:val="pt-BR"/>
        </w:rPr>
        <w:t>3</w:t>
      </w:r>
      <w:r w:rsidR="00C324FF">
        <w:rPr>
          <w:rFonts w:ascii="Arial" w:hAnsi="Arial" w:cs="Arial"/>
          <w:lang w:val="pt-BR"/>
        </w:rPr>
        <w:t>85</w:t>
      </w:r>
      <w:r w:rsidR="00CF0728">
        <w:rPr>
          <w:rFonts w:ascii="Arial" w:hAnsi="Arial" w:cs="Arial"/>
          <w:lang w:val="pt-BR"/>
        </w:rPr>
        <w:t>+</w:t>
      </w:r>
      <w:r w:rsidR="00C324FF">
        <w:rPr>
          <w:rFonts w:ascii="Arial" w:hAnsi="Arial" w:cs="Arial"/>
          <w:lang w:val="pt-BR"/>
        </w:rPr>
        <w:t>16</w:t>
      </w:r>
      <w:r w:rsidR="006A1D71">
        <w:rPr>
          <w:rFonts w:ascii="Arial" w:hAnsi="Arial" w:cs="Arial"/>
          <w:lang w:val="pt-BR"/>
        </w:rPr>
        <w:t>0</w:t>
      </w:r>
      <w:r w:rsidR="00CF0728">
        <w:rPr>
          <w:rFonts w:ascii="Arial" w:hAnsi="Arial" w:cs="Arial"/>
          <w:lang w:val="pt-BR"/>
        </w:rPr>
        <w:t>-km</w:t>
      </w:r>
      <w:r w:rsidR="006A1D71">
        <w:rPr>
          <w:rFonts w:ascii="Arial" w:hAnsi="Arial" w:cs="Arial"/>
          <w:lang w:val="pt-BR"/>
        </w:rPr>
        <w:t>3</w:t>
      </w:r>
      <w:r w:rsidR="00C324FF">
        <w:rPr>
          <w:rFonts w:ascii="Arial" w:hAnsi="Arial" w:cs="Arial"/>
          <w:lang w:val="pt-BR"/>
        </w:rPr>
        <w:t>9</w:t>
      </w:r>
      <w:r w:rsidR="006A1D71">
        <w:rPr>
          <w:rFonts w:ascii="Arial" w:hAnsi="Arial" w:cs="Arial"/>
          <w:lang w:val="pt-BR"/>
        </w:rPr>
        <w:t>7</w:t>
      </w:r>
      <w:r w:rsidR="00CF0728">
        <w:rPr>
          <w:rFonts w:ascii="Arial" w:hAnsi="Arial" w:cs="Arial"/>
          <w:lang w:val="pt-BR"/>
        </w:rPr>
        <w:t>+</w:t>
      </w:r>
      <w:r w:rsidR="008E1609">
        <w:rPr>
          <w:rFonts w:ascii="Arial" w:hAnsi="Arial" w:cs="Arial"/>
          <w:lang w:val="pt-BR"/>
        </w:rPr>
        <w:t>0</w:t>
      </w:r>
      <w:r w:rsidR="00C324FF">
        <w:rPr>
          <w:rFonts w:ascii="Arial" w:hAnsi="Arial" w:cs="Arial"/>
          <w:lang w:val="pt-BR"/>
        </w:rPr>
        <w:t>49</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5F8E0510"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C927B3">
        <w:rPr>
          <w:rFonts w:ascii="Arial" w:hAnsi="Arial" w:cs="Arial"/>
          <w:color w:val="000000"/>
          <w:lang w:val="ro-RO"/>
        </w:rPr>
        <w:t>0</w:t>
      </w:r>
    </w:p>
    <w:p w14:paraId="2A1FD549" w14:textId="532D6F70"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C927B3">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3F7E015"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C927B3">
        <w:rPr>
          <w:rFonts w:ascii="Arial" w:hAnsi="Arial" w:cs="Arial"/>
          <w:color w:val="000000"/>
          <w:lang w:val="ro-RO"/>
        </w:rPr>
        <w:t>4</w:t>
      </w:r>
    </w:p>
    <w:p w14:paraId="3AE8C1E8" w14:textId="096C0273"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C927B3">
        <w:rPr>
          <w:rFonts w:ascii="Arial" w:hAnsi="Arial" w:cs="Arial"/>
          <w:lang w:val="ro-RO"/>
        </w:rPr>
        <w:t>5</w:t>
      </w:r>
    </w:p>
    <w:p w14:paraId="2492747A" w14:textId="05CF4A46"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5" w:name="_Hlk175318508"/>
      <w:r w:rsidR="00AF4361" w:rsidRPr="00AF4361">
        <w:rPr>
          <w:rFonts w:ascii="Arial" w:hAnsi="Arial" w:cs="Arial"/>
          <w:bCs/>
          <w:color w:val="000000"/>
          <w:lang w:val="ro-RO"/>
        </w:rPr>
        <w:t>până la data de 18 iulie 2028 (5 ani de la termenul prevăzut în Legea 121/2019)</w:t>
      </w:r>
      <w:bookmarkEnd w:id="5"/>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C927B3">
        <w:rPr>
          <w:rFonts w:ascii="Arial" w:hAnsi="Arial" w:cs="Arial"/>
          <w:color w:val="000000"/>
          <w:lang w:val="ro-RO"/>
        </w:rPr>
        <w:t>7</w:t>
      </w:r>
    </w:p>
    <w:p w14:paraId="218B3275" w14:textId="348F0F67"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927B3">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363DB3D4"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927B3">
        <w:rPr>
          <w:rFonts w:ascii="Arial" w:hAnsi="Arial" w:cs="Arial"/>
          <w:color w:val="000000"/>
          <w:lang w:val="ro-RO"/>
        </w:rPr>
        <w:t>4</w:t>
      </w:r>
    </w:p>
    <w:p w14:paraId="291A3D3A" w14:textId="488CA9F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927B3">
        <w:rPr>
          <w:rFonts w:ascii="Arial" w:hAnsi="Arial" w:cs="Arial"/>
          <w:color w:val="000000"/>
          <w:lang w:val="ro-RO"/>
        </w:rPr>
        <w:t>6</w:t>
      </w:r>
    </w:p>
    <w:bookmarkEnd w:id="4"/>
    <w:p w14:paraId="6EAB92DD" w14:textId="3DFDAE8E"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C927B3">
        <w:rPr>
          <w:rFonts w:ascii="Arial" w:hAnsi="Arial" w:cs="Arial"/>
          <w:lang w:val="ro-RO"/>
        </w:rPr>
        <w:t>6</w:t>
      </w:r>
    </w:p>
    <w:bookmarkEnd w:id="2"/>
    <w:bookmarkEnd w:id="3"/>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6"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6"/>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3CF5E8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C324FF">
        <w:rPr>
          <w:rFonts w:ascii="Arial" w:hAnsi="Arial" w:cs="Arial"/>
          <w:b/>
          <w:lang w:eastAsia="en-US"/>
        </w:rPr>
        <w:t>385</w:t>
      </w:r>
      <w:r w:rsidR="0052391B" w:rsidRPr="0052391B">
        <w:rPr>
          <w:rFonts w:ascii="Arial" w:hAnsi="Arial" w:cs="Arial"/>
          <w:b/>
          <w:lang w:eastAsia="en-US"/>
        </w:rPr>
        <w:t>+</w:t>
      </w:r>
      <w:r w:rsidR="00C324FF">
        <w:rPr>
          <w:rFonts w:ascii="Arial" w:hAnsi="Arial" w:cs="Arial"/>
          <w:b/>
          <w:lang w:eastAsia="en-US"/>
        </w:rPr>
        <w:t>160</w:t>
      </w:r>
      <w:r w:rsidR="0052391B" w:rsidRPr="0052391B">
        <w:rPr>
          <w:rFonts w:ascii="Arial" w:hAnsi="Arial" w:cs="Arial"/>
          <w:b/>
          <w:lang w:eastAsia="en-US"/>
        </w:rPr>
        <w:t xml:space="preserve"> – km </w:t>
      </w:r>
      <w:r w:rsidR="00C324FF">
        <w:rPr>
          <w:rFonts w:ascii="Arial" w:hAnsi="Arial" w:cs="Arial"/>
          <w:b/>
          <w:lang w:eastAsia="en-US"/>
        </w:rPr>
        <w:t>397</w:t>
      </w:r>
      <w:r w:rsidR="0052391B" w:rsidRPr="0052391B">
        <w:rPr>
          <w:rFonts w:ascii="Arial" w:hAnsi="Arial" w:cs="Arial"/>
          <w:b/>
          <w:lang w:eastAsia="en-US"/>
        </w:rPr>
        <w:t>+</w:t>
      </w:r>
      <w:r w:rsidR="00C324FF">
        <w:rPr>
          <w:rFonts w:ascii="Arial" w:hAnsi="Arial" w:cs="Arial"/>
          <w:b/>
          <w:lang w:eastAsia="en-US"/>
        </w:rPr>
        <w:t>049</w:t>
      </w:r>
    </w:p>
    <w:p w14:paraId="03AA8BA9" w14:textId="77777777" w:rsidR="00C324FF" w:rsidRDefault="00C324FF" w:rsidP="00C324F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7" w:name="_Hlk201507665"/>
      <w:bookmarkStart w:id="8" w:name="_Hlk201859562"/>
      <w:r>
        <w:rPr>
          <w:rFonts w:ascii="Arial" w:hAnsi="Arial" w:cs="Arial"/>
          <w:color w:val="auto"/>
          <w:lang w:val="pt-BR"/>
        </w:rPr>
        <w:t>DN1_km385+160-km397+</w:t>
      </w:r>
      <w:bookmarkEnd w:id="7"/>
      <w:r>
        <w:rPr>
          <w:rFonts w:ascii="Arial" w:hAnsi="Arial" w:cs="Arial"/>
          <w:color w:val="auto"/>
          <w:lang w:val="pt-BR"/>
        </w:rPr>
        <w:t xml:space="preserve">049 </w:t>
      </w:r>
      <w:bookmarkEnd w:id="8"/>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ieșirea din Mun. Alba Iulia și intersecția cu DN14B</w:t>
      </w:r>
      <w:r>
        <w:rPr>
          <w:rFonts w:ascii="Arial" w:hAnsi="Arial" w:cs="Arial"/>
          <w:color w:val="auto"/>
          <w:lang w:val="pt-BR"/>
        </w:rPr>
        <w:t>.</w:t>
      </w:r>
    </w:p>
    <w:p w14:paraId="40BC8618" w14:textId="77777777" w:rsidR="00C324FF" w:rsidRPr="0093612E" w:rsidRDefault="00C324FF" w:rsidP="00C324FF">
      <w:pPr>
        <w:pStyle w:val="WW-Default"/>
        <w:jc w:val="both"/>
        <w:rPr>
          <w:rFonts w:ascii="Arial" w:hAnsi="Arial" w:cs="Arial"/>
          <w:color w:val="auto"/>
          <w:lang w:val="pt-BR"/>
        </w:rPr>
      </w:pPr>
    </w:p>
    <w:p w14:paraId="1B712D4C" w14:textId="77777777" w:rsidR="00C324FF" w:rsidRDefault="00C324FF" w:rsidP="00C324FF">
      <w:pPr>
        <w:pStyle w:val="WW-Default"/>
        <w:jc w:val="both"/>
        <w:rPr>
          <w:rFonts w:ascii="Arial" w:hAnsi="Arial" w:cs="Arial"/>
          <w:color w:val="auto"/>
          <w:lang w:val="pt-BR"/>
        </w:rPr>
      </w:pPr>
      <w:r>
        <w:rPr>
          <w:rFonts w:ascii="Arial" w:hAnsi="Arial" w:cs="Arial"/>
          <w:b/>
          <w:bCs/>
          <w:color w:val="auto"/>
          <w:lang w:val="pt-BR"/>
        </w:rPr>
        <w:t xml:space="preserve">Lungime: </w:t>
      </w:r>
      <w:bookmarkStart w:id="9" w:name="_Hlk201859610"/>
      <w:r>
        <w:rPr>
          <w:rFonts w:ascii="Arial" w:hAnsi="Arial" w:cs="Arial"/>
          <w:color w:val="auto"/>
          <w:lang w:val="pt-BR"/>
        </w:rPr>
        <w:t>11,889</w:t>
      </w:r>
      <w:r w:rsidRPr="00B3746B">
        <w:rPr>
          <w:rFonts w:ascii="Arial" w:hAnsi="Arial" w:cs="Arial"/>
          <w:color w:val="auto"/>
          <w:lang w:val="pt-BR"/>
        </w:rPr>
        <w:t xml:space="preserve"> </w:t>
      </w:r>
      <w:bookmarkEnd w:id="9"/>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FE389A2" w14:textId="77777777" w:rsidR="00C324FF" w:rsidRDefault="00C324FF" w:rsidP="00C324FF">
      <w:pPr>
        <w:pStyle w:val="WW-Default"/>
        <w:jc w:val="both"/>
        <w:rPr>
          <w:rFonts w:ascii="Arial" w:hAnsi="Arial" w:cs="Arial"/>
          <w:color w:val="auto"/>
          <w:lang w:val="pt-BR"/>
        </w:rPr>
      </w:pPr>
    </w:p>
    <w:p w14:paraId="37240191" w14:textId="77777777" w:rsidR="00C324FF" w:rsidRPr="00A46DA2" w:rsidRDefault="00C324FF" w:rsidP="00C324F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104D7">
        <w:rPr>
          <w:rFonts w:ascii="Arial" w:hAnsi="Arial" w:cs="Arial"/>
          <w:color w:val="auto"/>
          <w:lang w:val="pt-BR"/>
        </w:rPr>
        <w:t>7</w:t>
      </w:r>
      <w:r>
        <w:rPr>
          <w:rFonts w:ascii="Arial" w:hAnsi="Arial" w:cs="Arial"/>
          <w:color w:val="auto"/>
          <w:lang w:val="pt-BR"/>
        </w:rPr>
        <w:t>.</w:t>
      </w:r>
      <w:r w:rsidRPr="00A104D7">
        <w:rPr>
          <w:rFonts w:ascii="Arial" w:hAnsi="Arial" w:cs="Arial"/>
          <w:color w:val="auto"/>
          <w:lang w:val="pt-BR"/>
        </w:rPr>
        <w:t>816</w:t>
      </w:r>
      <w:r>
        <w:rPr>
          <w:rFonts w:ascii="Arial" w:hAnsi="Arial" w:cs="Arial"/>
          <w:color w:val="auto"/>
          <w:lang w:val="pt-BR"/>
        </w:rPr>
        <w:t>.</w:t>
      </w:r>
      <w:r w:rsidRPr="00A104D7">
        <w:rPr>
          <w:rFonts w:ascii="Arial" w:hAnsi="Arial" w:cs="Arial"/>
          <w:color w:val="auto"/>
          <w:lang w:val="pt-BR"/>
        </w:rPr>
        <w:t>475</w:t>
      </w:r>
    </w:p>
    <w:p w14:paraId="7B5CD8DC" w14:textId="77777777" w:rsidR="00C324FF" w:rsidRDefault="00C324FF" w:rsidP="00C324FF">
      <w:pPr>
        <w:pStyle w:val="NormalWeb"/>
        <w:shd w:val="clear" w:color="auto" w:fill="FFFFFF"/>
        <w:spacing w:before="0" w:after="0"/>
        <w:jc w:val="both"/>
        <w:rPr>
          <w:rFonts w:ascii="Arial" w:hAnsi="Arial" w:cs="Arial"/>
          <w:b/>
          <w:bCs/>
          <w:lang w:val="pt-BR"/>
        </w:rPr>
      </w:pPr>
    </w:p>
    <w:p w14:paraId="33F8712D" w14:textId="77777777" w:rsidR="00C324FF" w:rsidRDefault="00C324FF" w:rsidP="00C324F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D1A8B8F" w14:textId="77777777" w:rsidR="00C324FF" w:rsidRDefault="00C324FF" w:rsidP="00C324F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324FF" w14:paraId="6A6B28C2" w14:textId="77777777" w:rsidTr="008E4E8F">
        <w:trPr>
          <w:jc w:val="center"/>
        </w:trPr>
        <w:tc>
          <w:tcPr>
            <w:tcW w:w="1242" w:type="dxa"/>
            <w:vAlign w:val="center"/>
          </w:tcPr>
          <w:p w14:paraId="5E68E056" w14:textId="77777777" w:rsidR="00C324FF" w:rsidRDefault="00C324FF" w:rsidP="008E4E8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87338F4" w14:textId="77777777" w:rsidR="00C324FF" w:rsidRDefault="00C324FF" w:rsidP="008E4E8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75CD030" w14:textId="77777777" w:rsidR="00C324FF" w:rsidRPr="00760283" w:rsidRDefault="00C324FF" w:rsidP="008E4E8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EABC2D7" w14:textId="77777777" w:rsidR="00C324FF" w:rsidRDefault="00C324FF" w:rsidP="008E4E8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E5E8041" w14:textId="77777777" w:rsidR="00C324FF" w:rsidRPr="00760283" w:rsidRDefault="00C324FF" w:rsidP="008E4E8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324FF" w14:paraId="4253F641" w14:textId="77777777" w:rsidTr="008E4E8F">
        <w:trPr>
          <w:jc w:val="center"/>
        </w:trPr>
        <w:tc>
          <w:tcPr>
            <w:tcW w:w="1242" w:type="dxa"/>
          </w:tcPr>
          <w:p w14:paraId="2C0790F1"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5027B2"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30FAFB4" w14:textId="77777777" w:rsidR="00C324FF" w:rsidRPr="00760283"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385</w:t>
            </w:r>
          </w:p>
        </w:tc>
        <w:tc>
          <w:tcPr>
            <w:tcW w:w="567" w:type="dxa"/>
          </w:tcPr>
          <w:p w14:paraId="1BD476A4" w14:textId="77777777" w:rsidR="00C324FF" w:rsidRPr="00E1681C"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469" w:type="dxa"/>
          </w:tcPr>
          <w:p w14:paraId="40D83AC9" w14:textId="77777777" w:rsidR="00C324FF" w:rsidRPr="00760283" w:rsidRDefault="00C324FF" w:rsidP="008E4E8F">
            <w:pPr>
              <w:pStyle w:val="Default"/>
              <w:rPr>
                <w:sz w:val="20"/>
                <w:szCs w:val="20"/>
              </w:rPr>
            </w:pPr>
            <w:proofErr w:type="spellStart"/>
            <w:r>
              <w:rPr>
                <w:sz w:val="20"/>
                <w:szCs w:val="20"/>
              </w:rPr>
              <w:t>Ieșire</w:t>
            </w:r>
            <w:proofErr w:type="spellEnd"/>
            <w:r>
              <w:rPr>
                <w:sz w:val="20"/>
                <w:szCs w:val="20"/>
              </w:rPr>
              <w:t xml:space="preserve"> din Mun. Alba Iulia</w:t>
            </w:r>
          </w:p>
        </w:tc>
      </w:tr>
      <w:tr w:rsidR="00C324FF" w14:paraId="2BDC8442" w14:textId="77777777" w:rsidTr="008E4E8F">
        <w:trPr>
          <w:jc w:val="center"/>
        </w:trPr>
        <w:tc>
          <w:tcPr>
            <w:tcW w:w="1242" w:type="dxa"/>
          </w:tcPr>
          <w:p w14:paraId="2A1AEF29"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55BFAC"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2A72A24" w14:textId="77777777" w:rsidR="00C324FF" w:rsidRPr="00760283"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385</w:t>
            </w:r>
          </w:p>
        </w:tc>
        <w:tc>
          <w:tcPr>
            <w:tcW w:w="567" w:type="dxa"/>
          </w:tcPr>
          <w:p w14:paraId="620855D5" w14:textId="77777777" w:rsidR="00C324FF" w:rsidRPr="00E1681C"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889</w:t>
            </w:r>
          </w:p>
        </w:tc>
        <w:tc>
          <w:tcPr>
            <w:tcW w:w="6469" w:type="dxa"/>
          </w:tcPr>
          <w:p w14:paraId="74D1B368" w14:textId="77777777" w:rsidR="00C324FF" w:rsidRPr="00760283" w:rsidRDefault="00C324FF" w:rsidP="008E4E8F">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DJ107B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Sântimbru</w:t>
            </w:r>
            <w:proofErr w:type="spellEnd"/>
            <w:r>
              <w:rPr>
                <w:sz w:val="20"/>
                <w:szCs w:val="20"/>
              </w:rPr>
              <w:t>)</w:t>
            </w:r>
          </w:p>
        </w:tc>
      </w:tr>
      <w:tr w:rsidR="00C324FF" w14:paraId="32836C88" w14:textId="77777777" w:rsidTr="008E4E8F">
        <w:trPr>
          <w:jc w:val="center"/>
        </w:trPr>
        <w:tc>
          <w:tcPr>
            <w:tcW w:w="1242" w:type="dxa"/>
          </w:tcPr>
          <w:p w14:paraId="45CAABF9"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343AB0"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DBC337F" w14:textId="77777777" w:rsidR="00C324FF" w:rsidRPr="00760283"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394</w:t>
            </w:r>
          </w:p>
        </w:tc>
        <w:tc>
          <w:tcPr>
            <w:tcW w:w="567" w:type="dxa"/>
          </w:tcPr>
          <w:p w14:paraId="68108CDD" w14:textId="77777777" w:rsidR="00C324FF" w:rsidRPr="00E1681C"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099</w:t>
            </w:r>
          </w:p>
        </w:tc>
        <w:tc>
          <w:tcPr>
            <w:tcW w:w="6469" w:type="dxa"/>
          </w:tcPr>
          <w:p w14:paraId="5DF8F2B2" w14:textId="77777777" w:rsidR="00C324FF" w:rsidRPr="00760283" w:rsidRDefault="00C324FF" w:rsidP="008E4E8F">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DJ107H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Galda de Jos)</w:t>
            </w:r>
          </w:p>
        </w:tc>
      </w:tr>
      <w:tr w:rsidR="00C324FF" w14:paraId="29CB0CA9" w14:textId="77777777" w:rsidTr="008E4E8F">
        <w:trPr>
          <w:jc w:val="center"/>
        </w:trPr>
        <w:tc>
          <w:tcPr>
            <w:tcW w:w="1242" w:type="dxa"/>
          </w:tcPr>
          <w:p w14:paraId="76E77D63"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C232F5"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A299B60" w14:textId="77777777" w:rsidR="00C324FF" w:rsidRPr="00760283"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396</w:t>
            </w:r>
          </w:p>
        </w:tc>
        <w:tc>
          <w:tcPr>
            <w:tcW w:w="567" w:type="dxa"/>
          </w:tcPr>
          <w:p w14:paraId="493A7875" w14:textId="77777777" w:rsidR="00C324FF" w:rsidRPr="00E1681C"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561</w:t>
            </w:r>
          </w:p>
        </w:tc>
        <w:tc>
          <w:tcPr>
            <w:tcW w:w="6469" w:type="dxa"/>
          </w:tcPr>
          <w:p w14:paraId="632BFE63" w14:textId="1A86A2BE" w:rsidR="00C324FF" w:rsidRDefault="00C324FF" w:rsidP="008E4E8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sidR="00226C46">
              <w:rPr>
                <w:sz w:val="20"/>
                <w:szCs w:val="20"/>
              </w:rPr>
              <w:t>Teiuș</w:t>
            </w:r>
            <w:proofErr w:type="spellEnd"/>
          </w:p>
        </w:tc>
      </w:tr>
      <w:tr w:rsidR="00C324FF" w14:paraId="2EB3F8E1" w14:textId="77777777" w:rsidTr="008E4E8F">
        <w:trPr>
          <w:jc w:val="center"/>
        </w:trPr>
        <w:tc>
          <w:tcPr>
            <w:tcW w:w="1242" w:type="dxa"/>
          </w:tcPr>
          <w:p w14:paraId="6DB16A10"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3ECA45" w14:textId="77777777" w:rsidR="00C324FF"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5E2869D" w14:textId="77777777" w:rsidR="00C324FF" w:rsidRPr="00760283"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397</w:t>
            </w:r>
          </w:p>
        </w:tc>
        <w:tc>
          <w:tcPr>
            <w:tcW w:w="567" w:type="dxa"/>
          </w:tcPr>
          <w:p w14:paraId="3E53352A" w14:textId="77777777" w:rsidR="00C324FF" w:rsidRPr="00E1681C" w:rsidRDefault="00C324FF" w:rsidP="008E4E8F">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192B56F7" w14:textId="77777777" w:rsidR="00C324FF" w:rsidRDefault="00C324FF" w:rsidP="008E4E8F">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w:t>
            </w:r>
            <w:r>
              <w:rPr>
                <w:sz w:val="20"/>
                <w:szCs w:val="20"/>
              </w:rPr>
              <w:t xml:space="preserve"> DN14B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495F9D97" w14:textId="77777777" w:rsidR="00C324FF" w:rsidRDefault="00C324FF" w:rsidP="00C324FF">
      <w:pPr>
        <w:jc w:val="center"/>
        <w:rPr>
          <w:rFonts w:ascii="Arial" w:hAnsi="Arial" w:cs="Arial"/>
          <w:b/>
          <w:noProof/>
          <w:sz w:val="40"/>
          <w:szCs w:val="40"/>
          <w:lang w:val="fr-FR"/>
        </w:rPr>
      </w:pPr>
    </w:p>
    <w:p w14:paraId="742D7920" w14:textId="69ECF422" w:rsidR="00C324FF" w:rsidRPr="00C11403" w:rsidRDefault="00C324FF" w:rsidP="00C324FF">
      <w:pPr>
        <w:jc w:val="center"/>
        <w:rPr>
          <w:noProof/>
        </w:rPr>
      </w:pPr>
      <w:r w:rsidRPr="00A104D7">
        <w:rPr>
          <w:rFonts w:ascii="Arial" w:hAnsi="Arial" w:cs="Arial"/>
          <w:b/>
          <w:noProof/>
          <w:sz w:val="40"/>
          <w:szCs w:val="40"/>
          <w:lang w:val="fr-FR"/>
        </w:rPr>
        <w:lastRenderedPageBreak/>
        <w:drawing>
          <wp:inline distT="0" distB="0" distL="0" distR="0" wp14:anchorId="2F770293" wp14:editId="75F5989F">
            <wp:extent cx="4580255" cy="4487545"/>
            <wp:effectExtent l="0" t="0" r="0" b="8255"/>
            <wp:docPr id="89437844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0255" cy="4487545"/>
                    </a:xfrm>
                    <a:prstGeom prst="rect">
                      <a:avLst/>
                    </a:prstGeom>
                    <a:noFill/>
                    <a:ln>
                      <a:noFill/>
                    </a:ln>
                  </pic:spPr>
                </pic:pic>
              </a:graphicData>
            </a:graphic>
          </wp:inline>
        </w:drawing>
      </w:r>
    </w:p>
    <w:p w14:paraId="0F8CC793" w14:textId="77777777" w:rsidR="00C324FF" w:rsidRPr="004C4798" w:rsidRDefault="00C324FF" w:rsidP="00C324F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385+160 – km 397+049</w:t>
      </w:r>
    </w:p>
    <w:p w14:paraId="26D10B20" w14:textId="77777777" w:rsidR="00C324FF" w:rsidRDefault="00C324FF" w:rsidP="00C324FF">
      <w:pPr>
        <w:jc w:val="both"/>
        <w:rPr>
          <w:rFonts w:ascii="Arial" w:hAnsi="Arial" w:cs="Arial"/>
          <w:lang w:val="ro-RO"/>
        </w:rPr>
      </w:pPr>
    </w:p>
    <w:p w14:paraId="3CA4915C" w14:textId="77777777" w:rsidR="00C324FF" w:rsidRPr="000171AB" w:rsidRDefault="00C324FF" w:rsidP="00C324FF">
      <w:pPr>
        <w:pStyle w:val="WW-Default"/>
        <w:jc w:val="both"/>
        <w:rPr>
          <w:rFonts w:ascii="Arial" w:hAnsi="Arial" w:cs="Arial"/>
          <w:b/>
          <w:bCs/>
          <w:color w:val="auto"/>
          <w:lang w:val="pt-BR"/>
        </w:rPr>
      </w:pPr>
      <w:bookmarkStart w:id="10" w:name="_Hlk201497727"/>
      <w:r w:rsidRPr="000171AB">
        <w:rPr>
          <w:rFonts w:ascii="Arial" w:hAnsi="Arial" w:cs="Arial"/>
          <w:b/>
          <w:bCs/>
          <w:color w:val="auto"/>
          <w:lang w:val="pt-BR"/>
        </w:rPr>
        <w:t xml:space="preserve">Populaţie: </w:t>
      </w:r>
      <w:r>
        <w:rPr>
          <w:rFonts w:ascii="Arial" w:hAnsi="Arial" w:cs="Arial"/>
          <w:color w:val="auto"/>
          <w:lang w:val="pt-BR"/>
        </w:rPr>
        <w:t>77.940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3.182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0693BE2" w14:textId="77777777" w:rsidR="00C324FF" w:rsidRDefault="00C324FF" w:rsidP="00C324F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40.772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1.330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0"/>
    </w:p>
    <w:p w14:paraId="302B0F31" w14:textId="77777777" w:rsidR="00C324FF" w:rsidRDefault="00C324FF" w:rsidP="00C324FF">
      <w:pPr>
        <w:pStyle w:val="NormalWeb"/>
        <w:shd w:val="clear" w:color="auto" w:fill="FFFFFF"/>
        <w:spacing w:before="0" w:after="0"/>
        <w:jc w:val="center"/>
        <w:rPr>
          <w:rFonts w:ascii="Arial" w:hAnsi="Arial" w:cs="Arial"/>
          <w:lang w:val="pt-BR"/>
        </w:rPr>
      </w:pPr>
    </w:p>
    <w:p w14:paraId="7EF28637" w14:textId="77777777" w:rsidR="00C324FF" w:rsidRDefault="00C324FF" w:rsidP="00C324F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324FF" w14:paraId="2FCA0C15" w14:textId="77777777" w:rsidTr="008E4E8F">
        <w:trPr>
          <w:jc w:val="center"/>
        </w:trPr>
        <w:tc>
          <w:tcPr>
            <w:tcW w:w="2432" w:type="dxa"/>
            <w:vAlign w:val="center"/>
          </w:tcPr>
          <w:p w14:paraId="3913EDC2"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C94F608"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AF607C"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81524C7"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Populație zonă impact</w:t>
            </w:r>
            <w:bookmarkStart w:id="11" w:name="_Hlk200717682"/>
            <w:r>
              <w:rPr>
                <w:rStyle w:val="FootnoteReference"/>
                <w:rFonts w:ascii="Arial" w:hAnsi="Arial" w:cs="Arial"/>
                <w:b/>
                <w:bCs/>
                <w:sz w:val="20"/>
                <w:szCs w:val="20"/>
                <w:lang w:val="ro-RO"/>
              </w:rPr>
              <w:footnoteReference w:id="1"/>
            </w:r>
            <w:bookmarkEnd w:id="11"/>
          </w:p>
        </w:tc>
        <w:tc>
          <w:tcPr>
            <w:tcW w:w="1701" w:type="dxa"/>
            <w:vAlign w:val="center"/>
          </w:tcPr>
          <w:p w14:paraId="4E30B4D1"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D959D8D"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324FF" w14:paraId="179D09B2" w14:textId="77777777" w:rsidTr="008E4E8F">
        <w:trPr>
          <w:jc w:val="center"/>
        </w:trPr>
        <w:tc>
          <w:tcPr>
            <w:tcW w:w="2432" w:type="dxa"/>
            <w:vAlign w:val="bottom"/>
          </w:tcPr>
          <w:p w14:paraId="753E3DA5" w14:textId="77777777" w:rsidR="00C324FF" w:rsidRDefault="00C324FF" w:rsidP="008E4E8F">
            <w:pPr>
              <w:jc w:val="center"/>
              <w:rPr>
                <w:rFonts w:ascii="Arial" w:hAnsi="Arial" w:cs="Arial"/>
                <w:sz w:val="20"/>
                <w:szCs w:val="20"/>
                <w:lang w:val="ro-RO"/>
              </w:rPr>
            </w:pPr>
            <w:r>
              <w:rPr>
                <w:rFonts w:ascii="Arial" w:hAnsi="Arial" w:cs="Arial"/>
                <w:sz w:val="20"/>
                <w:szCs w:val="20"/>
              </w:rPr>
              <w:t>ALBA IULIA</w:t>
            </w:r>
          </w:p>
        </w:tc>
        <w:tc>
          <w:tcPr>
            <w:tcW w:w="864" w:type="dxa"/>
            <w:vAlign w:val="bottom"/>
          </w:tcPr>
          <w:p w14:paraId="6FCFCFBC" w14:textId="77777777" w:rsidR="00C324FF" w:rsidRDefault="00C324FF" w:rsidP="008E4E8F">
            <w:pPr>
              <w:jc w:val="center"/>
              <w:rPr>
                <w:rFonts w:ascii="Arial" w:hAnsi="Arial" w:cs="Arial"/>
                <w:sz w:val="20"/>
                <w:szCs w:val="20"/>
                <w:lang w:val="ro-RO"/>
              </w:rPr>
            </w:pPr>
            <w:r>
              <w:rPr>
                <w:rFonts w:ascii="Arial" w:hAnsi="Arial" w:cs="Arial"/>
                <w:sz w:val="20"/>
                <w:szCs w:val="20"/>
              </w:rPr>
              <w:t>AB</w:t>
            </w:r>
          </w:p>
        </w:tc>
        <w:tc>
          <w:tcPr>
            <w:tcW w:w="1370" w:type="dxa"/>
            <w:vAlign w:val="bottom"/>
          </w:tcPr>
          <w:p w14:paraId="1261559D" w14:textId="77777777" w:rsidR="00C324FF" w:rsidRDefault="00C324FF" w:rsidP="008E4E8F">
            <w:pPr>
              <w:jc w:val="center"/>
              <w:rPr>
                <w:rFonts w:ascii="Arial" w:hAnsi="Arial" w:cs="Arial"/>
                <w:sz w:val="20"/>
                <w:szCs w:val="20"/>
                <w:lang w:val="ro-RO"/>
              </w:rPr>
            </w:pPr>
            <w:r>
              <w:rPr>
                <w:rFonts w:ascii="Arial" w:hAnsi="Arial" w:cs="Arial"/>
                <w:sz w:val="20"/>
                <w:szCs w:val="20"/>
              </w:rPr>
              <w:t>64227</w:t>
            </w:r>
          </w:p>
        </w:tc>
        <w:tc>
          <w:tcPr>
            <w:tcW w:w="1356" w:type="dxa"/>
          </w:tcPr>
          <w:p w14:paraId="3B1E1452" w14:textId="77777777" w:rsidR="00C324FF" w:rsidRPr="005B61BE" w:rsidRDefault="00C324FF" w:rsidP="008E4E8F">
            <w:pPr>
              <w:jc w:val="center"/>
              <w:rPr>
                <w:rFonts w:ascii="Arial" w:hAnsi="Arial" w:cs="Arial"/>
                <w:sz w:val="20"/>
                <w:szCs w:val="20"/>
                <w:lang w:val="ro-RO"/>
              </w:rPr>
            </w:pPr>
            <w:r>
              <w:rPr>
                <w:rFonts w:ascii="Arial" w:hAnsi="Arial" w:cs="Arial"/>
                <w:sz w:val="20"/>
                <w:szCs w:val="20"/>
                <w:lang w:val="ro-RO"/>
              </w:rPr>
              <w:t>36</w:t>
            </w:r>
          </w:p>
        </w:tc>
        <w:tc>
          <w:tcPr>
            <w:tcW w:w="1701" w:type="dxa"/>
            <w:vAlign w:val="bottom"/>
          </w:tcPr>
          <w:p w14:paraId="0BFE4EAE" w14:textId="77777777" w:rsidR="00C324FF" w:rsidRDefault="00C324FF" w:rsidP="008E4E8F">
            <w:pPr>
              <w:suppressAutoHyphens w:val="0"/>
              <w:jc w:val="center"/>
              <w:rPr>
                <w:rFonts w:ascii="Arial" w:hAnsi="Arial" w:cs="Arial"/>
                <w:sz w:val="20"/>
                <w:szCs w:val="20"/>
                <w:lang w:val="ro-RO" w:eastAsia="ro-RO"/>
              </w:rPr>
            </w:pPr>
            <w:r>
              <w:rPr>
                <w:rFonts w:ascii="Arial" w:hAnsi="Arial" w:cs="Arial"/>
                <w:sz w:val="20"/>
                <w:szCs w:val="20"/>
              </w:rPr>
              <w:t>34905</w:t>
            </w:r>
          </w:p>
        </w:tc>
        <w:tc>
          <w:tcPr>
            <w:tcW w:w="1701" w:type="dxa"/>
            <w:vAlign w:val="bottom"/>
          </w:tcPr>
          <w:p w14:paraId="361D283A" w14:textId="77777777" w:rsidR="00C324FF" w:rsidRPr="00492178" w:rsidRDefault="00C324FF" w:rsidP="008E4E8F">
            <w:pPr>
              <w:jc w:val="center"/>
              <w:rPr>
                <w:rFonts w:ascii="Arial" w:hAnsi="Arial" w:cs="Arial"/>
                <w:sz w:val="20"/>
                <w:szCs w:val="20"/>
                <w:lang w:val="ro-RO"/>
              </w:rPr>
            </w:pPr>
            <w:r>
              <w:rPr>
                <w:rFonts w:ascii="Arial" w:hAnsi="Arial" w:cs="Arial"/>
                <w:sz w:val="20"/>
                <w:szCs w:val="20"/>
                <w:lang w:val="ro-RO"/>
              </w:rPr>
              <w:t>20</w:t>
            </w:r>
          </w:p>
        </w:tc>
      </w:tr>
      <w:tr w:rsidR="00C324FF" w14:paraId="616F0E7F" w14:textId="77777777" w:rsidTr="008E4E8F">
        <w:trPr>
          <w:jc w:val="center"/>
        </w:trPr>
        <w:tc>
          <w:tcPr>
            <w:tcW w:w="2432" w:type="dxa"/>
            <w:vAlign w:val="bottom"/>
          </w:tcPr>
          <w:p w14:paraId="7E89B638" w14:textId="77777777" w:rsidR="00C324FF" w:rsidRDefault="00C324FF" w:rsidP="008E4E8F">
            <w:pPr>
              <w:jc w:val="center"/>
              <w:rPr>
                <w:rFonts w:ascii="Arial" w:hAnsi="Arial" w:cs="Arial"/>
                <w:sz w:val="20"/>
                <w:szCs w:val="20"/>
              </w:rPr>
            </w:pPr>
            <w:r>
              <w:rPr>
                <w:rFonts w:ascii="Arial" w:hAnsi="Arial" w:cs="Arial"/>
                <w:sz w:val="20"/>
                <w:szCs w:val="20"/>
              </w:rPr>
              <w:t>GALDA DE JOS</w:t>
            </w:r>
          </w:p>
        </w:tc>
        <w:tc>
          <w:tcPr>
            <w:tcW w:w="864" w:type="dxa"/>
            <w:vAlign w:val="bottom"/>
          </w:tcPr>
          <w:p w14:paraId="04208A45" w14:textId="77777777" w:rsidR="00C324FF" w:rsidRDefault="00C324FF" w:rsidP="008E4E8F">
            <w:pPr>
              <w:jc w:val="center"/>
              <w:rPr>
                <w:rFonts w:ascii="Arial" w:hAnsi="Arial" w:cs="Arial"/>
                <w:sz w:val="20"/>
                <w:szCs w:val="20"/>
              </w:rPr>
            </w:pPr>
            <w:r>
              <w:rPr>
                <w:rFonts w:ascii="Arial" w:hAnsi="Arial" w:cs="Arial"/>
                <w:sz w:val="20"/>
                <w:szCs w:val="20"/>
              </w:rPr>
              <w:t>AB</w:t>
            </w:r>
          </w:p>
        </w:tc>
        <w:tc>
          <w:tcPr>
            <w:tcW w:w="1370" w:type="dxa"/>
            <w:vAlign w:val="bottom"/>
          </w:tcPr>
          <w:p w14:paraId="6F65195C" w14:textId="77777777" w:rsidR="00C324FF" w:rsidRDefault="00C324FF" w:rsidP="008E4E8F">
            <w:pPr>
              <w:jc w:val="center"/>
              <w:rPr>
                <w:rFonts w:ascii="Arial" w:hAnsi="Arial" w:cs="Arial"/>
                <w:sz w:val="20"/>
                <w:szCs w:val="20"/>
              </w:rPr>
            </w:pPr>
            <w:r>
              <w:rPr>
                <w:rFonts w:ascii="Arial" w:hAnsi="Arial" w:cs="Arial"/>
                <w:sz w:val="20"/>
                <w:szCs w:val="20"/>
              </w:rPr>
              <w:t>4373</w:t>
            </w:r>
          </w:p>
        </w:tc>
        <w:tc>
          <w:tcPr>
            <w:tcW w:w="1356" w:type="dxa"/>
          </w:tcPr>
          <w:p w14:paraId="148AC347" w14:textId="77777777" w:rsidR="00C324FF" w:rsidRDefault="00C324FF" w:rsidP="008E4E8F">
            <w:pPr>
              <w:jc w:val="center"/>
              <w:rPr>
                <w:rFonts w:ascii="Arial" w:hAnsi="Arial" w:cs="Arial"/>
                <w:sz w:val="20"/>
                <w:szCs w:val="20"/>
                <w:lang w:val="ro-RO"/>
              </w:rPr>
            </w:pPr>
            <w:r>
              <w:rPr>
                <w:rFonts w:ascii="Arial" w:hAnsi="Arial" w:cs="Arial"/>
                <w:sz w:val="20"/>
                <w:szCs w:val="20"/>
                <w:lang w:val="ro-RO"/>
              </w:rPr>
              <w:t>584</w:t>
            </w:r>
          </w:p>
        </w:tc>
        <w:tc>
          <w:tcPr>
            <w:tcW w:w="1701" w:type="dxa"/>
            <w:vAlign w:val="bottom"/>
          </w:tcPr>
          <w:p w14:paraId="2A724127" w14:textId="77777777" w:rsidR="00C324FF" w:rsidRDefault="00C324FF" w:rsidP="008E4E8F">
            <w:pPr>
              <w:suppressAutoHyphens w:val="0"/>
              <w:jc w:val="center"/>
              <w:rPr>
                <w:rFonts w:ascii="Arial" w:hAnsi="Arial" w:cs="Arial"/>
                <w:sz w:val="20"/>
                <w:szCs w:val="20"/>
              </w:rPr>
            </w:pPr>
            <w:r>
              <w:rPr>
                <w:rFonts w:ascii="Arial" w:hAnsi="Arial" w:cs="Arial"/>
                <w:sz w:val="20"/>
                <w:szCs w:val="20"/>
              </w:rPr>
              <w:t>2017</w:t>
            </w:r>
          </w:p>
        </w:tc>
        <w:tc>
          <w:tcPr>
            <w:tcW w:w="1701" w:type="dxa"/>
            <w:vAlign w:val="bottom"/>
          </w:tcPr>
          <w:p w14:paraId="7C3A3E25" w14:textId="77777777" w:rsidR="00C324FF" w:rsidRPr="00492178" w:rsidRDefault="00C324FF" w:rsidP="008E4E8F">
            <w:pPr>
              <w:jc w:val="center"/>
              <w:rPr>
                <w:rFonts w:ascii="Arial" w:hAnsi="Arial" w:cs="Arial"/>
                <w:sz w:val="20"/>
                <w:szCs w:val="20"/>
                <w:lang w:val="ro-RO"/>
              </w:rPr>
            </w:pPr>
            <w:r>
              <w:rPr>
                <w:rFonts w:ascii="Arial" w:hAnsi="Arial" w:cs="Arial"/>
                <w:sz w:val="20"/>
                <w:szCs w:val="20"/>
                <w:lang w:val="ro-RO"/>
              </w:rPr>
              <w:t>268</w:t>
            </w:r>
          </w:p>
        </w:tc>
      </w:tr>
      <w:tr w:rsidR="00C324FF" w14:paraId="0880EC54" w14:textId="77777777" w:rsidTr="008E4E8F">
        <w:trPr>
          <w:jc w:val="center"/>
        </w:trPr>
        <w:tc>
          <w:tcPr>
            <w:tcW w:w="2432" w:type="dxa"/>
            <w:vAlign w:val="bottom"/>
          </w:tcPr>
          <w:p w14:paraId="7C8BFE1E" w14:textId="77777777" w:rsidR="00C324FF" w:rsidRDefault="00C324FF" w:rsidP="008E4E8F">
            <w:pPr>
              <w:jc w:val="center"/>
              <w:rPr>
                <w:rFonts w:ascii="Arial" w:hAnsi="Arial" w:cs="Arial"/>
                <w:sz w:val="20"/>
                <w:szCs w:val="20"/>
              </w:rPr>
            </w:pPr>
            <w:r>
              <w:rPr>
                <w:rFonts w:ascii="Arial" w:hAnsi="Arial" w:cs="Arial"/>
                <w:sz w:val="20"/>
                <w:szCs w:val="20"/>
              </w:rPr>
              <w:t>SÂNTIMBRU</w:t>
            </w:r>
          </w:p>
        </w:tc>
        <w:tc>
          <w:tcPr>
            <w:tcW w:w="864" w:type="dxa"/>
            <w:vAlign w:val="bottom"/>
          </w:tcPr>
          <w:p w14:paraId="21A0B8E4" w14:textId="77777777" w:rsidR="00C324FF" w:rsidRDefault="00C324FF" w:rsidP="008E4E8F">
            <w:pPr>
              <w:jc w:val="center"/>
              <w:rPr>
                <w:rFonts w:ascii="Arial" w:hAnsi="Arial" w:cs="Arial"/>
                <w:sz w:val="20"/>
                <w:szCs w:val="20"/>
              </w:rPr>
            </w:pPr>
            <w:r>
              <w:rPr>
                <w:rFonts w:ascii="Arial" w:hAnsi="Arial" w:cs="Arial"/>
                <w:sz w:val="20"/>
                <w:szCs w:val="20"/>
              </w:rPr>
              <w:t>AB</w:t>
            </w:r>
          </w:p>
        </w:tc>
        <w:tc>
          <w:tcPr>
            <w:tcW w:w="1370" w:type="dxa"/>
            <w:vAlign w:val="bottom"/>
          </w:tcPr>
          <w:p w14:paraId="2DE1BD33" w14:textId="77777777" w:rsidR="00C324FF" w:rsidRDefault="00C324FF" w:rsidP="008E4E8F">
            <w:pPr>
              <w:jc w:val="center"/>
              <w:rPr>
                <w:rFonts w:ascii="Arial" w:hAnsi="Arial" w:cs="Arial"/>
                <w:sz w:val="20"/>
                <w:szCs w:val="20"/>
              </w:rPr>
            </w:pPr>
            <w:r>
              <w:rPr>
                <w:rFonts w:ascii="Arial" w:hAnsi="Arial" w:cs="Arial"/>
                <w:sz w:val="20"/>
                <w:szCs w:val="20"/>
              </w:rPr>
              <w:t>3032</w:t>
            </w:r>
          </w:p>
        </w:tc>
        <w:tc>
          <w:tcPr>
            <w:tcW w:w="1356" w:type="dxa"/>
          </w:tcPr>
          <w:p w14:paraId="4824141C" w14:textId="77777777" w:rsidR="00C324FF" w:rsidRDefault="00C324FF" w:rsidP="008E4E8F">
            <w:pPr>
              <w:jc w:val="center"/>
              <w:rPr>
                <w:rFonts w:ascii="Arial" w:hAnsi="Arial" w:cs="Arial"/>
                <w:sz w:val="20"/>
                <w:szCs w:val="20"/>
                <w:lang w:val="ro-RO"/>
              </w:rPr>
            </w:pPr>
            <w:r>
              <w:rPr>
                <w:rFonts w:ascii="Arial" w:hAnsi="Arial" w:cs="Arial"/>
                <w:sz w:val="20"/>
                <w:szCs w:val="20"/>
                <w:lang w:val="ro-RO"/>
              </w:rPr>
              <w:t>1215</w:t>
            </w:r>
          </w:p>
        </w:tc>
        <w:tc>
          <w:tcPr>
            <w:tcW w:w="1701" w:type="dxa"/>
            <w:vAlign w:val="bottom"/>
          </w:tcPr>
          <w:p w14:paraId="2B24540F" w14:textId="77777777" w:rsidR="00C324FF" w:rsidRDefault="00C324FF" w:rsidP="008E4E8F">
            <w:pPr>
              <w:suppressAutoHyphens w:val="0"/>
              <w:jc w:val="center"/>
              <w:rPr>
                <w:rFonts w:ascii="Arial" w:hAnsi="Arial" w:cs="Arial"/>
                <w:sz w:val="20"/>
                <w:szCs w:val="20"/>
              </w:rPr>
            </w:pPr>
            <w:r>
              <w:rPr>
                <w:rFonts w:ascii="Arial" w:hAnsi="Arial" w:cs="Arial"/>
                <w:sz w:val="20"/>
                <w:szCs w:val="20"/>
              </w:rPr>
              <w:t>1151</w:t>
            </w:r>
          </w:p>
        </w:tc>
        <w:tc>
          <w:tcPr>
            <w:tcW w:w="1701" w:type="dxa"/>
            <w:vAlign w:val="bottom"/>
          </w:tcPr>
          <w:p w14:paraId="2BB98DC8" w14:textId="77777777" w:rsidR="00C324FF" w:rsidRDefault="00C324FF" w:rsidP="008E4E8F">
            <w:pPr>
              <w:jc w:val="center"/>
              <w:rPr>
                <w:rFonts w:ascii="Arial" w:hAnsi="Arial" w:cs="Arial"/>
                <w:sz w:val="20"/>
                <w:szCs w:val="20"/>
                <w:lang w:val="ro-RO"/>
              </w:rPr>
            </w:pPr>
            <w:r>
              <w:rPr>
                <w:rFonts w:ascii="Arial" w:hAnsi="Arial" w:cs="Arial"/>
                <w:sz w:val="20"/>
                <w:szCs w:val="20"/>
                <w:lang w:val="ro-RO"/>
              </w:rPr>
              <w:t>464</w:t>
            </w:r>
          </w:p>
        </w:tc>
      </w:tr>
      <w:tr w:rsidR="00C324FF" w14:paraId="7C194FCF" w14:textId="77777777" w:rsidTr="008E4E8F">
        <w:trPr>
          <w:jc w:val="center"/>
        </w:trPr>
        <w:tc>
          <w:tcPr>
            <w:tcW w:w="2432" w:type="dxa"/>
            <w:vAlign w:val="bottom"/>
          </w:tcPr>
          <w:p w14:paraId="54F70E9B" w14:textId="77777777" w:rsidR="00C324FF" w:rsidRDefault="00C324FF" w:rsidP="008E4E8F">
            <w:pPr>
              <w:jc w:val="center"/>
              <w:rPr>
                <w:rFonts w:ascii="Arial" w:hAnsi="Arial" w:cs="Arial"/>
                <w:sz w:val="20"/>
                <w:szCs w:val="20"/>
              </w:rPr>
            </w:pPr>
            <w:r>
              <w:rPr>
                <w:rFonts w:ascii="Arial" w:hAnsi="Arial" w:cs="Arial"/>
                <w:sz w:val="20"/>
                <w:szCs w:val="20"/>
              </w:rPr>
              <w:t>TEIUŞ</w:t>
            </w:r>
          </w:p>
        </w:tc>
        <w:tc>
          <w:tcPr>
            <w:tcW w:w="864" w:type="dxa"/>
            <w:vAlign w:val="bottom"/>
          </w:tcPr>
          <w:p w14:paraId="24F84413" w14:textId="77777777" w:rsidR="00C324FF" w:rsidRDefault="00C324FF" w:rsidP="008E4E8F">
            <w:pPr>
              <w:jc w:val="center"/>
              <w:rPr>
                <w:rFonts w:ascii="Arial" w:hAnsi="Arial" w:cs="Arial"/>
                <w:sz w:val="20"/>
                <w:szCs w:val="20"/>
              </w:rPr>
            </w:pPr>
            <w:r>
              <w:rPr>
                <w:rFonts w:ascii="Arial" w:hAnsi="Arial" w:cs="Arial"/>
                <w:sz w:val="20"/>
                <w:szCs w:val="20"/>
              </w:rPr>
              <w:t>AB</w:t>
            </w:r>
          </w:p>
        </w:tc>
        <w:tc>
          <w:tcPr>
            <w:tcW w:w="1370" w:type="dxa"/>
            <w:vAlign w:val="bottom"/>
          </w:tcPr>
          <w:p w14:paraId="635858BA" w14:textId="77777777" w:rsidR="00C324FF" w:rsidRDefault="00C324FF" w:rsidP="008E4E8F">
            <w:pPr>
              <w:jc w:val="center"/>
              <w:rPr>
                <w:rFonts w:ascii="Arial" w:hAnsi="Arial" w:cs="Arial"/>
                <w:sz w:val="20"/>
                <w:szCs w:val="20"/>
              </w:rPr>
            </w:pPr>
            <w:r>
              <w:rPr>
                <w:rFonts w:ascii="Arial" w:hAnsi="Arial" w:cs="Arial"/>
                <w:sz w:val="20"/>
                <w:szCs w:val="20"/>
              </w:rPr>
              <w:t>6308</w:t>
            </w:r>
          </w:p>
        </w:tc>
        <w:tc>
          <w:tcPr>
            <w:tcW w:w="1356" w:type="dxa"/>
          </w:tcPr>
          <w:p w14:paraId="4F50D0E1" w14:textId="77777777" w:rsidR="00C324FF" w:rsidRDefault="00C324FF" w:rsidP="008E4E8F">
            <w:pPr>
              <w:jc w:val="center"/>
              <w:rPr>
                <w:rFonts w:ascii="Arial" w:hAnsi="Arial" w:cs="Arial"/>
                <w:sz w:val="20"/>
                <w:szCs w:val="20"/>
                <w:lang w:val="ro-RO"/>
              </w:rPr>
            </w:pPr>
            <w:r>
              <w:rPr>
                <w:rFonts w:ascii="Arial" w:hAnsi="Arial" w:cs="Arial"/>
                <w:sz w:val="20"/>
                <w:szCs w:val="20"/>
                <w:lang w:val="ro-RO"/>
              </w:rPr>
              <w:t>1347</w:t>
            </w:r>
          </w:p>
        </w:tc>
        <w:tc>
          <w:tcPr>
            <w:tcW w:w="1701" w:type="dxa"/>
            <w:vAlign w:val="bottom"/>
          </w:tcPr>
          <w:p w14:paraId="6A6A247F" w14:textId="77777777" w:rsidR="00C324FF" w:rsidRDefault="00C324FF" w:rsidP="008E4E8F">
            <w:pPr>
              <w:suppressAutoHyphens w:val="0"/>
              <w:jc w:val="center"/>
              <w:rPr>
                <w:rFonts w:ascii="Arial" w:hAnsi="Arial" w:cs="Arial"/>
                <w:sz w:val="20"/>
                <w:szCs w:val="20"/>
              </w:rPr>
            </w:pPr>
            <w:r>
              <w:rPr>
                <w:rFonts w:ascii="Arial" w:hAnsi="Arial" w:cs="Arial"/>
                <w:sz w:val="20"/>
                <w:szCs w:val="20"/>
              </w:rPr>
              <w:t>2699</w:t>
            </w:r>
          </w:p>
        </w:tc>
        <w:tc>
          <w:tcPr>
            <w:tcW w:w="1701" w:type="dxa"/>
            <w:vAlign w:val="bottom"/>
          </w:tcPr>
          <w:p w14:paraId="05071766" w14:textId="77777777" w:rsidR="00C324FF" w:rsidRDefault="00C324FF" w:rsidP="008E4E8F">
            <w:pPr>
              <w:jc w:val="center"/>
              <w:rPr>
                <w:rFonts w:ascii="Arial" w:hAnsi="Arial" w:cs="Arial"/>
                <w:sz w:val="20"/>
                <w:szCs w:val="20"/>
                <w:lang w:val="ro-RO"/>
              </w:rPr>
            </w:pPr>
            <w:r>
              <w:rPr>
                <w:rFonts w:ascii="Arial" w:hAnsi="Arial" w:cs="Arial"/>
                <w:sz w:val="20"/>
                <w:szCs w:val="20"/>
                <w:lang w:val="ro-RO"/>
              </w:rPr>
              <w:t>578</w:t>
            </w:r>
          </w:p>
        </w:tc>
      </w:tr>
      <w:tr w:rsidR="00C324FF" w14:paraId="01BFDAC3" w14:textId="77777777" w:rsidTr="008E4E8F">
        <w:trPr>
          <w:jc w:val="center"/>
        </w:trPr>
        <w:tc>
          <w:tcPr>
            <w:tcW w:w="2432" w:type="dxa"/>
            <w:vAlign w:val="center"/>
          </w:tcPr>
          <w:p w14:paraId="7217BB65"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37D13FF" w14:textId="77777777" w:rsidR="00C324FF" w:rsidRDefault="00C324FF" w:rsidP="008E4E8F">
            <w:pPr>
              <w:jc w:val="center"/>
              <w:rPr>
                <w:rFonts w:ascii="Arial" w:hAnsi="Arial" w:cs="Arial"/>
                <w:b/>
                <w:bCs/>
                <w:sz w:val="20"/>
                <w:szCs w:val="20"/>
                <w:lang w:val="ro-RO"/>
              </w:rPr>
            </w:pPr>
          </w:p>
        </w:tc>
        <w:tc>
          <w:tcPr>
            <w:tcW w:w="1370" w:type="dxa"/>
            <w:vAlign w:val="center"/>
          </w:tcPr>
          <w:p w14:paraId="4074CC51"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77940</w:t>
            </w:r>
          </w:p>
        </w:tc>
        <w:tc>
          <w:tcPr>
            <w:tcW w:w="1356" w:type="dxa"/>
          </w:tcPr>
          <w:p w14:paraId="5BCF1F7C" w14:textId="77777777" w:rsidR="00C324FF" w:rsidRPr="005B61BE" w:rsidRDefault="00C324FF" w:rsidP="008E4E8F">
            <w:pPr>
              <w:jc w:val="center"/>
              <w:rPr>
                <w:rFonts w:ascii="Arial" w:hAnsi="Arial" w:cs="Arial"/>
                <w:b/>
                <w:bCs/>
                <w:sz w:val="20"/>
                <w:szCs w:val="20"/>
                <w:lang w:val="ro-RO"/>
              </w:rPr>
            </w:pPr>
            <w:r>
              <w:rPr>
                <w:rFonts w:ascii="Arial" w:hAnsi="Arial" w:cs="Arial"/>
                <w:b/>
                <w:bCs/>
                <w:sz w:val="20"/>
                <w:szCs w:val="20"/>
                <w:lang w:val="ro-RO"/>
              </w:rPr>
              <w:t>3182</w:t>
            </w:r>
          </w:p>
        </w:tc>
        <w:tc>
          <w:tcPr>
            <w:tcW w:w="1701" w:type="dxa"/>
            <w:vAlign w:val="center"/>
          </w:tcPr>
          <w:p w14:paraId="33F7ACA4" w14:textId="77777777" w:rsidR="00C324FF" w:rsidRDefault="00C324FF" w:rsidP="008E4E8F">
            <w:pPr>
              <w:jc w:val="center"/>
              <w:rPr>
                <w:rFonts w:ascii="Arial" w:hAnsi="Arial" w:cs="Arial"/>
                <w:b/>
                <w:bCs/>
                <w:sz w:val="20"/>
                <w:szCs w:val="20"/>
                <w:lang w:val="ro-RO"/>
              </w:rPr>
            </w:pPr>
            <w:r>
              <w:rPr>
                <w:rFonts w:ascii="Arial" w:hAnsi="Arial" w:cs="Arial"/>
                <w:b/>
                <w:bCs/>
                <w:sz w:val="20"/>
                <w:szCs w:val="20"/>
                <w:lang w:val="ro-RO"/>
              </w:rPr>
              <w:t>40772</w:t>
            </w:r>
          </w:p>
        </w:tc>
        <w:tc>
          <w:tcPr>
            <w:tcW w:w="1701" w:type="dxa"/>
          </w:tcPr>
          <w:p w14:paraId="3FA6EC31" w14:textId="77777777" w:rsidR="00C324FF" w:rsidRPr="005B61BE" w:rsidRDefault="00C324FF" w:rsidP="008E4E8F">
            <w:pPr>
              <w:jc w:val="center"/>
              <w:rPr>
                <w:rFonts w:ascii="Arial" w:hAnsi="Arial" w:cs="Arial"/>
                <w:b/>
                <w:bCs/>
                <w:sz w:val="20"/>
                <w:szCs w:val="20"/>
                <w:lang w:val="ro-RO"/>
              </w:rPr>
            </w:pPr>
            <w:r>
              <w:rPr>
                <w:rFonts w:ascii="Arial" w:hAnsi="Arial" w:cs="Arial"/>
                <w:b/>
                <w:bCs/>
                <w:sz w:val="20"/>
                <w:szCs w:val="20"/>
                <w:lang w:val="ro-RO"/>
              </w:rPr>
              <w:t>1330</w:t>
            </w:r>
          </w:p>
        </w:tc>
      </w:tr>
    </w:tbl>
    <w:p w14:paraId="38381ED7" w14:textId="77777777" w:rsidR="00C324FF" w:rsidRDefault="00C324FF" w:rsidP="00C324FF">
      <w:pPr>
        <w:jc w:val="both"/>
        <w:rPr>
          <w:rFonts w:ascii="Arial" w:hAnsi="Arial" w:cs="Arial"/>
          <w:sz w:val="28"/>
          <w:szCs w:val="28"/>
          <w:lang w:val="ro-RO"/>
        </w:rPr>
      </w:pPr>
    </w:p>
    <w:p w14:paraId="5C03FA31" w14:textId="77777777" w:rsidR="00C324FF" w:rsidRPr="004C4798" w:rsidRDefault="00C324FF" w:rsidP="00C324F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FA223B6" w14:textId="77777777" w:rsidR="00C324FF" w:rsidRDefault="00C324FF" w:rsidP="00C324F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1CE85D9" w14:textId="77777777" w:rsidR="00C324FF" w:rsidRDefault="00C324FF" w:rsidP="00C324FF">
      <w:pPr>
        <w:jc w:val="center"/>
        <w:rPr>
          <w:rFonts w:ascii="Arial" w:hAnsi="Arial" w:cs="Arial"/>
          <w:lang w:eastAsia="en-US"/>
        </w:rPr>
      </w:pPr>
    </w:p>
    <w:p w14:paraId="3AF18497" w14:textId="77777777" w:rsidR="00C324FF" w:rsidRPr="004C4798" w:rsidRDefault="00C324FF" w:rsidP="00C324F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324FF" w:rsidRPr="00E574C0" w14:paraId="407FE55E" w14:textId="77777777" w:rsidTr="008E4E8F">
        <w:trPr>
          <w:jc w:val="center"/>
        </w:trPr>
        <w:tc>
          <w:tcPr>
            <w:tcW w:w="3284" w:type="dxa"/>
          </w:tcPr>
          <w:p w14:paraId="5E785584" w14:textId="77777777" w:rsidR="00C324FF" w:rsidRPr="00E574C0" w:rsidRDefault="00C324FF" w:rsidP="008E4E8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9759FCA" w14:textId="77777777" w:rsidR="00C324FF" w:rsidRPr="00E574C0" w:rsidRDefault="00C324FF" w:rsidP="008E4E8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324FF" w:rsidRPr="00E574C0" w14:paraId="2CE9573B" w14:textId="77777777" w:rsidTr="008E4E8F">
        <w:trPr>
          <w:jc w:val="center"/>
        </w:trPr>
        <w:tc>
          <w:tcPr>
            <w:tcW w:w="3284" w:type="dxa"/>
          </w:tcPr>
          <w:p w14:paraId="058F30F3" w14:textId="77777777" w:rsidR="00C324FF" w:rsidRPr="00E574C0" w:rsidRDefault="00C324FF" w:rsidP="008E4E8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155A009" w14:textId="77777777" w:rsidR="00C324FF" w:rsidRPr="00E574C0" w:rsidRDefault="00C324FF" w:rsidP="008E4E8F">
            <w:pPr>
              <w:jc w:val="center"/>
              <w:rPr>
                <w:rFonts w:ascii="Arial" w:hAnsi="Arial" w:cs="Arial"/>
                <w:sz w:val="20"/>
                <w:szCs w:val="20"/>
                <w:lang w:val="ro-RO"/>
              </w:rPr>
            </w:pPr>
            <w:r>
              <w:rPr>
                <w:rFonts w:ascii="Arial" w:hAnsi="Arial" w:cs="Arial"/>
                <w:sz w:val="20"/>
                <w:szCs w:val="20"/>
                <w:lang w:val="ro-RO"/>
              </w:rPr>
              <w:t>10</w:t>
            </w:r>
          </w:p>
        </w:tc>
      </w:tr>
      <w:tr w:rsidR="00C324FF" w:rsidRPr="00E574C0" w14:paraId="0522F64E" w14:textId="77777777" w:rsidTr="008E4E8F">
        <w:trPr>
          <w:jc w:val="center"/>
        </w:trPr>
        <w:tc>
          <w:tcPr>
            <w:tcW w:w="3284" w:type="dxa"/>
          </w:tcPr>
          <w:p w14:paraId="0EC443BC" w14:textId="77777777" w:rsidR="00C324FF" w:rsidRPr="00E574C0" w:rsidRDefault="00C324FF" w:rsidP="008E4E8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A6739D9" w14:textId="77777777" w:rsidR="00C324FF" w:rsidRPr="00E574C0" w:rsidRDefault="00C324FF" w:rsidP="008E4E8F">
            <w:pPr>
              <w:jc w:val="center"/>
              <w:rPr>
                <w:rFonts w:ascii="Arial" w:hAnsi="Arial" w:cs="Arial"/>
                <w:sz w:val="20"/>
                <w:szCs w:val="20"/>
                <w:lang w:val="ro-RO"/>
              </w:rPr>
            </w:pPr>
            <w:r>
              <w:rPr>
                <w:rFonts w:ascii="Arial" w:hAnsi="Arial" w:cs="Arial"/>
                <w:sz w:val="20"/>
                <w:szCs w:val="20"/>
                <w:lang w:val="ro-RO"/>
              </w:rPr>
              <w:t>70</w:t>
            </w:r>
          </w:p>
        </w:tc>
      </w:tr>
      <w:tr w:rsidR="00C324FF" w:rsidRPr="00E574C0" w14:paraId="11242E7A" w14:textId="77777777" w:rsidTr="008E4E8F">
        <w:trPr>
          <w:jc w:val="center"/>
        </w:trPr>
        <w:tc>
          <w:tcPr>
            <w:tcW w:w="3284" w:type="dxa"/>
          </w:tcPr>
          <w:p w14:paraId="294FB1DB" w14:textId="77777777" w:rsidR="00C324FF" w:rsidRPr="00E574C0" w:rsidRDefault="00C324FF" w:rsidP="008E4E8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166D5C7" w14:textId="77777777" w:rsidR="00C324FF" w:rsidRPr="00E574C0" w:rsidRDefault="00C324FF" w:rsidP="008E4E8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417C979" w14:textId="77777777" w:rsidR="00C324FF" w:rsidRPr="00FB2E1D" w:rsidRDefault="00C324FF" w:rsidP="00C324F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890891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C324FF">
        <w:rPr>
          <w:rFonts w:ascii="Arial" w:hAnsi="Arial" w:cs="Arial"/>
          <w:b/>
          <w:lang w:eastAsia="en-US"/>
        </w:rPr>
        <w:t>385</w:t>
      </w:r>
      <w:r w:rsidR="00E8178C" w:rsidRPr="0052391B">
        <w:rPr>
          <w:rFonts w:ascii="Arial" w:hAnsi="Arial" w:cs="Arial"/>
          <w:b/>
          <w:lang w:eastAsia="en-US"/>
        </w:rPr>
        <w:t>+</w:t>
      </w:r>
      <w:r w:rsidR="00C324FF">
        <w:rPr>
          <w:rFonts w:ascii="Arial" w:hAnsi="Arial" w:cs="Arial"/>
          <w:b/>
          <w:lang w:eastAsia="en-US"/>
        </w:rPr>
        <w:t>160</w:t>
      </w:r>
      <w:r w:rsidR="00E8178C" w:rsidRPr="0052391B">
        <w:rPr>
          <w:rFonts w:ascii="Arial" w:hAnsi="Arial" w:cs="Arial"/>
          <w:b/>
          <w:lang w:eastAsia="en-US"/>
        </w:rPr>
        <w:t xml:space="preserve"> – km </w:t>
      </w:r>
      <w:r w:rsidR="00C324FF">
        <w:rPr>
          <w:rFonts w:ascii="Arial" w:hAnsi="Arial" w:cs="Arial"/>
          <w:b/>
          <w:lang w:eastAsia="en-US"/>
        </w:rPr>
        <w:t>397</w:t>
      </w:r>
      <w:r w:rsidR="00E8178C" w:rsidRPr="0052391B">
        <w:rPr>
          <w:rFonts w:ascii="Arial" w:hAnsi="Arial" w:cs="Arial"/>
          <w:b/>
          <w:lang w:eastAsia="en-US"/>
        </w:rPr>
        <w:t>+</w:t>
      </w:r>
      <w:r w:rsidR="00C324FF">
        <w:rPr>
          <w:rFonts w:ascii="Arial" w:hAnsi="Arial" w:cs="Arial"/>
          <w:b/>
          <w:lang w:eastAsia="en-US"/>
        </w:rPr>
        <w:t>049</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077B356B" w14:textId="77777777" w:rsidR="00560453" w:rsidRDefault="00560453">
      <w:pPr>
        <w:autoSpaceDE w:val="0"/>
        <w:jc w:val="both"/>
        <w:rPr>
          <w:rFonts w:ascii="Arial" w:hAnsi="Arial" w:cs="Arial"/>
          <w:color w:val="000000"/>
          <w:lang w:val="ro-RO"/>
        </w:rPr>
      </w:pPr>
    </w:p>
    <w:p w14:paraId="18F9D4E3" w14:textId="77777777" w:rsidR="00560453" w:rsidRDefault="00560453">
      <w:pPr>
        <w:autoSpaceDE w:val="0"/>
        <w:jc w:val="both"/>
        <w:rPr>
          <w:rFonts w:ascii="Arial" w:hAnsi="Arial" w:cs="Arial"/>
          <w:color w:val="000000"/>
          <w:lang w:val="ro-RO"/>
        </w:rPr>
      </w:pPr>
    </w:p>
    <w:p w14:paraId="25355042" w14:textId="77777777" w:rsidR="00560453" w:rsidRDefault="00560453">
      <w:pPr>
        <w:autoSpaceDE w:val="0"/>
        <w:jc w:val="both"/>
        <w:rPr>
          <w:rFonts w:ascii="Arial" w:hAnsi="Arial" w:cs="Arial"/>
          <w:color w:val="000000"/>
          <w:lang w:val="ro-RO"/>
        </w:rPr>
      </w:pPr>
    </w:p>
    <w:p w14:paraId="0EC7AB0C" w14:textId="77777777" w:rsidR="00615B91" w:rsidRDefault="00615B91">
      <w:pPr>
        <w:autoSpaceDE w:val="0"/>
        <w:jc w:val="both"/>
        <w:rPr>
          <w:rFonts w:ascii="Arial" w:hAnsi="Arial" w:cs="Arial"/>
          <w:color w:val="000000"/>
          <w:lang w:val="ro-RO"/>
        </w:rPr>
      </w:pPr>
    </w:p>
    <w:p w14:paraId="2F15CC00" w14:textId="77777777" w:rsidR="00615B91" w:rsidRDefault="00615B91">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B5AB7D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0225A2">
        <w:rPr>
          <w:rFonts w:ascii="Arial" w:hAnsi="Arial" w:cs="Arial"/>
          <w:b/>
          <w:lang w:val="it-IT"/>
        </w:rPr>
        <w:t>3</w:t>
      </w:r>
      <w:r w:rsidR="00C324FF">
        <w:rPr>
          <w:rFonts w:ascii="Arial" w:hAnsi="Arial" w:cs="Arial"/>
          <w:b/>
          <w:lang w:val="it-IT"/>
        </w:rPr>
        <w:t>85</w:t>
      </w:r>
      <w:r w:rsidR="00E8178C">
        <w:rPr>
          <w:rFonts w:ascii="Arial" w:hAnsi="Arial" w:cs="Arial"/>
          <w:b/>
          <w:lang w:val="it-IT"/>
        </w:rPr>
        <w:t>.</w:t>
      </w:r>
      <w:r w:rsidR="00C324FF">
        <w:rPr>
          <w:rFonts w:ascii="Arial" w:hAnsi="Arial" w:cs="Arial"/>
          <w:b/>
          <w:lang w:val="it-IT"/>
        </w:rPr>
        <w:t>16</w:t>
      </w:r>
      <w:r w:rsidR="000225A2">
        <w:rPr>
          <w:rFonts w:ascii="Arial" w:hAnsi="Arial" w:cs="Arial"/>
          <w:b/>
          <w:lang w:val="it-IT"/>
        </w:rPr>
        <w:t>0</w:t>
      </w:r>
      <w:r w:rsidR="00E8178C">
        <w:rPr>
          <w:rFonts w:ascii="Arial" w:hAnsi="Arial" w:cs="Arial"/>
          <w:b/>
          <w:lang w:val="it-IT"/>
        </w:rPr>
        <w:t>-km</w:t>
      </w:r>
      <w:r w:rsidR="006A1D71">
        <w:rPr>
          <w:rFonts w:ascii="Arial" w:hAnsi="Arial" w:cs="Arial"/>
          <w:b/>
          <w:lang w:val="it-IT"/>
        </w:rPr>
        <w:t>3</w:t>
      </w:r>
      <w:r w:rsidR="00C324FF">
        <w:rPr>
          <w:rFonts w:ascii="Arial" w:hAnsi="Arial" w:cs="Arial"/>
          <w:b/>
          <w:lang w:val="it-IT"/>
        </w:rPr>
        <w:t>9</w:t>
      </w:r>
      <w:r w:rsidR="006A1D71">
        <w:rPr>
          <w:rFonts w:ascii="Arial" w:hAnsi="Arial" w:cs="Arial"/>
          <w:b/>
          <w:lang w:val="it-IT"/>
        </w:rPr>
        <w:t>7</w:t>
      </w:r>
      <w:r w:rsidR="00E8178C">
        <w:rPr>
          <w:rFonts w:ascii="Arial" w:hAnsi="Arial" w:cs="Arial"/>
          <w:b/>
          <w:lang w:val="it-IT"/>
        </w:rPr>
        <w:t>.</w:t>
      </w:r>
      <w:r w:rsidR="00C324FF">
        <w:rPr>
          <w:rFonts w:ascii="Arial" w:hAnsi="Arial" w:cs="Arial"/>
          <w:b/>
          <w:lang w:val="it-IT"/>
        </w:rPr>
        <w:t>04</w:t>
      </w:r>
      <w:r w:rsidR="000225A2">
        <w:rPr>
          <w:rFonts w:ascii="Arial" w:hAnsi="Arial" w:cs="Arial"/>
          <w:b/>
          <w:lang w:val="it-IT"/>
        </w:rPr>
        <w:t>9</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B56F60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324FF">
        <w:rPr>
          <w:rFonts w:ascii="Arial" w:hAnsi="Arial" w:cs="Arial"/>
          <w:lang w:val="pt-BR"/>
        </w:rPr>
        <w:t>DN1_km385+160-km397+049</w:t>
      </w:r>
      <w:r w:rsidR="00E8178C" w:rsidRPr="00E8178C">
        <w:rPr>
          <w:rFonts w:ascii="Arial" w:hAnsi="Arial" w:cs="Arial"/>
          <w:lang w:val="it-IT"/>
        </w:rPr>
        <w:t>, cod identificare RD_RO_00_</w:t>
      </w:r>
      <w:r w:rsidR="008E1609">
        <w:rPr>
          <w:rFonts w:ascii="Arial" w:hAnsi="Arial" w:cs="Arial"/>
          <w:lang w:val="it-IT"/>
        </w:rPr>
        <w:t>2</w:t>
      </w:r>
      <w:r w:rsidR="00C324FF">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324FF" w:rsidRPr="00DD6050" w14:paraId="77949B49" w14:textId="77777777" w:rsidTr="00C324FF">
        <w:trPr>
          <w:trHeight w:val="312"/>
          <w:jc w:val="center"/>
        </w:trPr>
        <w:tc>
          <w:tcPr>
            <w:tcW w:w="1580" w:type="dxa"/>
            <w:vMerge w:val="restart"/>
            <w:tcBorders>
              <w:right w:val="single" w:sz="4" w:space="0" w:color="auto"/>
            </w:tcBorders>
            <w:noWrap/>
            <w:vAlign w:val="center"/>
          </w:tcPr>
          <w:p w14:paraId="3A65BA01" w14:textId="77777777" w:rsidR="00C324FF" w:rsidRPr="00DD6050" w:rsidRDefault="00C324FF" w:rsidP="008E4E8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B9D8D1B" w14:textId="77777777" w:rsidR="00C324FF" w:rsidRPr="00DD6050" w:rsidRDefault="00C324FF" w:rsidP="008E4E8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63B2F5C"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324FF" w:rsidRPr="00DD6050" w14:paraId="4A2B45A7" w14:textId="77777777" w:rsidTr="00C324FF">
        <w:trPr>
          <w:trHeight w:val="636"/>
          <w:jc w:val="center"/>
        </w:trPr>
        <w:tc>
          <w:tcPr>
            <w:tcW w:w="1580" w:type="dxa"/>
            <w:vMerge/>
            <w:tcBorders>
              <w:bottom w:val="single" w:sz="4" w:space="0" w:color="auto"/>
              <w:right w:val="single" w:sz="4" w:space="0" w:color="auto"/>
            </w:tcBorders>
            <w:vAlign w:val="center"/>
            <w:hideMark/>
          </w:tcPr>
          <w:p w14:paraId="1B162892" w14:textId="77777777" w:rsidR="00C324FF" w:rsidRPr="00DD6050" w:rsidRDefault="00C324FF" w:rsidP="008E4E8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C1F35FE" w14:textId="77777777" w:rsidR="00C324FF" w:rsidRPr="00DD6050" w:rsidRDefault="00C324FF" w:rsidP="008E4E8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46719A8"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2500757"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366F1E"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A51BBEC"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CA32765"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D0F98" w:rsidRPr="00DD6050" w14:paraId="2E08527F" w14:textId="77777777" w:rsidTr="00C324F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91BEA29"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F32693" w14:textId="3E2A18D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11B9CA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651</w:t>
            </w:r>
          </w:p>
        </w:tc>
        <w:tc>
          <w:tcPr>
            <w:tcW w:w="1015" w:type="dxa"/>
            <w:tcBorders>
              <w:top w:val="single" w:sz="8" w:space="0" w:color="auto"/>
              <w:left w:val="nil"/>
              <w:bottom w:val="single" w:sz="4" w:space="0" w:color="auto"/>
              <w:right w:val="single" w:sz="4" w:space="0" w:color="auto"/>
            </w:tcBorders>
            <w:noWrap/>
            <w:vAlign w:val="center"/>
          </w:tcPr>
          <w:p w14:paraId="6B55CF4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single" w:sz="8" w:space="0" w:color="auto"/>
              <w:left w:val="nil"/>
              <w:bottom w:val="single" w:sz="4" w:space="0" w:color="auto"/>
              <w:right w:val="single" w:sz="4" w:space="0" w:color="auto"/>
            </w:tcBorders>
            <w:vAlign w:val="center"/>
          </w:tcPr>
          <w:p w14:paraId="55FD55A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CC659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628EA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r>
      <w:tr w:rsidR="00BD0F98" w:rsidRPr="00DD6050" w14:paraId="3199B28C" w14:textId="77777777" w:rsidTr="00C324F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CFA53B8" w14:textId="77777777" w:rsidR="00BD0F98" w:rsidRDefault="00BD0F98" w:rsidP="00BD0F9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A6A9A94" w14:textId="7781A792"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6B8E659" w14:textId="7A6178CF"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494</w:t>
            </w:r>
          </w:p>
        </w:tc>
        <w:tc>
          <w:tcPr>
            <w:tcW w:w="1015" w:type="dxa"/>
            <w:tcBorders>
              <w:top w:val="single" w:sz="8" w:space="0" w:color="auto"/>
              <w:left w:val="nil"/>
              <w:bottom w:val="single" w:sz="4" w:space="0" w:color="auto"/>
              <w:right w:val="single" w:sz="4" w:space="0" w:color="auto"/>
            </w:tcBorders>
            <w:noWrap/>
            <w:vAlign w:val="center"/>
          </w:tcPr>
          <w:p w14:paraId="6E69C237" w14:textId="0864A69F"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274" w:type="dxa"/>
            <w:tcBorders>
              <w:top w:val="single" w:sz="8" w:space="0" w:color="auto"/>
              <w:left w:val="nil"/>
              <w:bottom w:val="single" w:sz="4" w:space="0" w:color="auto"/>
              <w:right w:val="single" w:sz="4" w:space="0" w:color="auto"/>
            </w:tcBorders>
            <w:vAlign w:val="center"/>
          </w:tcPr>
          <w:p w14:paraId="6A4CA8AC" w14:textId="1858DA56"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EFAF85" w14:textId="23BCCE0A"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2D3D69" w14:textId="1D392356"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4,03</w:t>
            </w:r>
          </w:p>
        </w:tc>
      </w:tr>
      <w:tr w:rsidR="00BD0F98" w:rsidRPr="00DD6050" w14:paraId="63E44E89" w14:textId="77777777" w:rsidTr="00C324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51AF33"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BB01EF" w14:textId="4B642B14"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45EF7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7B00603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587778A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5D009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EBFA0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BD0F98" w:rsidRPr="00DD6050" w14:paraId="131D4CE9" w14:textId="77777777" w:rsidTr="00C324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A5D61B"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1398B6" w14:textId="05A6C763"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D63BD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1CC3342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7B5603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39DF5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3A355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BD0F98" w:rsidRPr="00DD6050" w14:paraId="67B59AF2" w14:textId="77777777" w:rsidTr="00C324F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1C353F"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33B157" w14:textId="15ECD23B"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272F5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674F390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654B8C0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478AC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41B3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BD0F98" w:rsidRPr="00DD6050" w14:paraId="3EF1107A" w14:textId="77777777" w:rsidTr="00C324F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062110"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2F32EA" w14:textId="641476CD"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C0F52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8" w:space="0" w:color="auto"/>
              <w:right w:val="single" w:sz="4" w:space="0" w:color="auto"/>
            </w:tcBorders>
            <w:noWrap/>
            <w:vAlign w:val="center"/>
          </w:tcPr>
          <w:p w14:paraId="4589B13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8" w:space="0" w:color="auto"/>
              <w:right w:val="single" w:sz="4" w:space="0" w:color="auto"/>
            </w:tcBorders>
            <w:vAlign w:val="center"/>
          </w:tcPr>
          <w:p w14:paraId="4E60288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FEA61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35C5C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BD0F98" w:rsidRPr="00DD6050" w14:paraId="35E4C72C" w14:textId="77777777" w:rsidTr="00C324FF">
        <w:trPr>
          <w:trHeight w:val="315"/>
          <w:jc w:val="center"/>
        </w:trPr>
        <w:tc>
          <w:tcPr>
            <w:tcW w:w="1580" w:type="dxa"/>
            <w:vMerge w:val="restart"/>
            <w:tcBorders>
              <w:top w:val="nil"/>
              <w:left w:val="single" w:sz="8" w:space="0" w:color="auto"/>
              <w:bottom w:val="single" w:sz="8" w:space="0" w:color="000000"/>
              <w:right w:val="nil"/>
            </w:tcBorders>
            <w:vAlign w:val="center"/>
          </w:tcPr>
          <w:p w14:paraId="4111E01A"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Sântimbru</w:t>
            </w:r>
          </w:p>
        </w:tc>
        <w:tc>
          <w:tcPr>
            <w:tcW w:w="2080" w:type="dxa"/>
            <w:tcBorders>
              <w:top w:val="nil"/>
              <w:left w:val="single" w:sz="8" w:space="0" w:color="auto"/>
              <w:bottom w:val="single" w:sz="4" w:space="0" w:color="auto"/>
              <w:right w:val="single" w:sz="8" w:space="0" w:color="auto"/>
            </w:tcBorders>
            <w:noWrap/>
            <w:vAlign w:val="center"/>
            <w:hideMark/>
          </w:tcPr>
          <w:p w14:paraId="65CF1FBB" w14:textId="2DAFFD3E"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01446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09AA7D8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6C9EC13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68448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9191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BD0F98" w:rsidRPr="00DD6050" w14:paraId="6CBE6795" w14:textId="77777777" w:rsidTr="00C324FF">
        <w:trPr>
          <w:trHeight w:val="315"/>
          <w:jc w:val="center"/>
        </w:trPr>
        <w:tc>
          <w:tcPr>
            <w:tcW w:w="1580" w:type="dxa"/>
            <w:vMerge/>
            <w:tcBorders>
              <w:top w:val="nil"/>
              <w:left w:val="single" w:sz="8" w:space="0" w:color="auto"/>
              <w:bottom w:val="single" w:sz="8" w:space="0" w:color="000000"/>
              <w:right w:val="nil"/>
            </w:tcBorders>
            <w:vAlign w:val="center"/>
          </w:tcPr>
          <w:p w14:paraId="5DDFAF87" w14:textId="77777777" w:rsidR="00BD0F98" w:rsidRDefault="00BD0F98" w:rsidP="00BD0F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95DAB07" w14:textId="46A92011"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9771557" w14:textId="38E9F43E"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787A96B9" w14:textId="024BB0EA"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1F53B89" w14:textId="2CCEB1F0"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9A1DB" w14:textId="108D0F1F"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3130C" w14:textId="0E89D4F5"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r>
      <w:tr w:rsidR="00BD0F98" w:rsidRPr="00DD6050" w14:paraId="62F1C7B6"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24B9BCD3"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DBC54" w14:textId="6EA9CAD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7E958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4" w:space="0" w:color="auto"/>
              <w:right w:val="single" w:sz="4" w:space="0" w:color="auto"/>
            </w:tcBorders>
            <w:noWrap/>
            <w:vAlign w:val="center"/>
          </w:tcPr>
          <w:p w14:paraId="2F3BC3B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22D05BF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4B85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00E8D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BD0F98" w:rsidRPr="00DD6050" w14:paraId="5B461940"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70878D1F"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3DCFB5" w14:textId="22958DE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56068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5845569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7717A7C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8BB39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747F5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D0F98" w:rsidRPr="00DD6050" w14:paraId="593C5160"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2B4394A0"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A998F0" w14:textId="460ABF8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5D0EB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080A996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9AB3E1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78B02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A6E7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D0F98" w:rsidRPr="00DD6050" w14:paraId="02F9B8FB" w14:textId="77777777" w:rsidTr="00C324FF">
        <w:trPr>
          <w:trHeight w:val="312"/>
          <w:jc w:val="center"/>
        </w:trPr>
        <w:tc>
          <w:tcPr>
            <w:tcW w:w="1580" w:type="dxa"/>
            <w:vMerge/>
            <w:tcBorders>
              <w:top w:val="nil"/>
              <w:left w:val="single" w:sz="8" w:space="0" w:color="auto"/>
              <w:bottom w:val="single" w:sz="8" w:space="0" w:color="000000"/>
              <w:right w:val="nil"/>
            </w:tcBorders>
            <w:vAlign w:val="center"/>
          </w:tcPr>
          <w:p w14:paraId="7A0AA5AA"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826A24" w14:textId="4F1959B4"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2E927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8" w:space="0" w:color="auto"/>
              <w:right w:val="single" w:sz="4" w:space="0" w:color="auto"/>
            </w:tcBorders>
            <w:noWrap/>
            <w:vAlign w:val="center"/>
          </w:tcPr>
          <w:p w14:paraId="50B5993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61C4105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B31A3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01968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D0F98" w:rsidRPr="00DD6050" w14:paraId="51D15550" w14:textId="77777777" w:rsidTr="00C324FF">
        <w:trPr>
          <w:trHeight w:val="315"/>
          <w:jc w:val="center"/>
        </w:trPr>
        <w:tc>
          <w:tcPr>
            <w:tcW w:w="1580" w:type="dxa"/>
            <w:vMerge w:val="restart"/>
            <w:tcBorders>
              <w:top w:val="nil"/>
              <w:left w:val="single" w:sz="8" w:space="0" w:color="auto"/>
              <w:bottom w:val="single" w:sz="8" w:space="0" w:color="000000"/>
              <w:right w:val="nil"/>
            </w:tcBorders>
            <w:vAlign w:val="center"/>
          </w:tcPr>
          <w:p w14:paraId="413A1E2B"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Teiuș</w:t>
            </w:r>
          </w:p>
        </w:tc>
        <w:tc>
          <w:tcPr>
            <w:tcW w:w="2080" w:type="dxa"/>
            <w:tcBorders>
              <w:top w:val="nil"/>
              <w:left w:val="single" w:sz="8" w:space="0" w:color="auto"/>
              <w:bottom w:val="single" w:sz="4" w:space="0" w:color="auto"/>
              <w:right w:val="single" w:sz="8" w:space="0" w:color="auto"/>
            </w:tcBorders>
            <w:noWrap/>
            <w:vAlign w:val="center"/>
            <w:hideMark/>
          </w:tcPr>
          <w:p w14:paraId="6DA43F2C" w14:textId="19617DC8"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186CE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3115AAD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2746B47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854CC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E0816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BD0F98" w:rsidRPr="00DD6050" w14:paraId="4632F76D" w14:textId="77777777" w:rsidTr="00C324FF">
        <w:trPr>
          <w:trHeight w:val="315"/>
          <w:jc w:val="center"/>
        </w:trPr>
        <w:tc>
          <w:tcPr>
            <w:tcW w:w="1580" w:type="dxa"/>
            <w:vMerge/>
            <w:tcBorders>
              <w:top w:val="nil"/>
              <w:left w:val="single" w:sz="8" w:space="0" w:color="auto"/>
              <w:bottom w:val="single" w:sz="8" w:space="0" w:color="000000"/>
              <w:right w:val="nil"/>
            </w:tcBorders>
            <w:vAlign w:val="center"/>
          </w:tcPr>
          <w:p w14:paraId="23D98999" w14:textId="77777777" w:rsidR="00BD0F98" w:rsidRDefault="00BD0F98" w:rsidP="00BD0F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8087A0" w14:textId="7BE568E1"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CDFE52F" w14:textId="2B5FAA82"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746810D1" w14:textId="101CF979"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575A0C79" w14:textId="429B4BEE"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9D6330" w14:textId="5ABCD369"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F2EB20" w14:textId="190736D8"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BD0F98" w:rsidRPr="00DD6050" w14:paraId="463E10E6"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66C2B26E"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441408" w14:textId="2517EADF"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C14A3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6E496C4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1CCF95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6C5D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0A24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D0F98" w:rsidRPr="00DD6050" w14:paraId="64E08278"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561B2DAE"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45C27" w14:textId="3432E6AC"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402C3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15EE2BE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D170D8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F5D8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6500E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D0F98" w:rsidRPr="00DD6050" w14:paraId="0738F9E5"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13FA2CA8"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8FF48E" w14:textId="5E219243"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A5EF6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08DD6FE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21B8B1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B41A2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5CC68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D0F98" w:rsidRPr="00DD6050" w14:paraId="09A6DD06" w14:textId="77777777" w:rsidTr="00C324FF">
        <w:trPr>
          <w:trHeight w:val="312"/>
          <w:jc w:val="center"/>
        </w:trPr>
        <w:tc>
          <w:tcPr>
            <w:tcW w:w="1580" w:type="dxa"/>
            <w:vMerge/>
            <w:tcBorders>
              <w:top w:val="nil"/>
              <w:left w:val="single" w:sz="8" w:space="0" w:color="auto"/>
              <w:bottom w:val="single" w:sz="8" w:space="0" w:color="000000"/>
              <w:right w:val="nil"/>
            </w:tcBorders>
            <w:vAlign w:val="center"/>
          </w:tcPr>
          <w:p w14:paraId="2FD7794B"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550770" w14:textId="798173F0"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0B41A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57E3A2E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52EE3B8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6EBDA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6E831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D0F98" w:rsidRPr="00DD6050" w14:paraId="34FBF845" w14:textId="77777777" w:rsidTr="00C324FF">
        <w:trPr>
          <w:trHeight w:val="315"/>
          <w:jc w:val="center"/>
        </w:trPr>
        <w:tc>
          <w:tcPr>
            <w:tcW w:w="1580" w:type="dxa"/>
            <w:vMerge w:val="restart"/>
            <w:tcBorders>
              <w:top w:val="nil"/>
              <w:left w:val="single" w:sz="8" w:space="0" w:color="auto"/>
              <w:bottom w:val="single" w:sz="8" w:space="0" w:color="000000"/>
              <w:right w:val="nil"/>
            </w:tcBorders>
            <w:vAlign w:val="center"/>
          </w:tcPr>
          <w:p w14:paraId="6179EB58"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Galda de Jos</w:t>
            </w:r>
          </w:p>
        </w:tc>
        <w:tc>
          <w:tcPr>
            <w:tcW w:w="2080" w:type="dxa"/>
            <w:tcBorders>
              <w:top w:val="nil"/>
              <w:left w:val="single" w:sz="8" w:space="0" w:color="auto"/>
              <w:bottom w:val="single" w:sz="4" w:space="0" w:color="auto"/>
              <w:right w:val="single" w:sz="8" w:space="0" w:color="auto"/>
            </w:tcBorders>
            <w:noWrap/>
            <w:vAlign w:val="center"/>
            <w:hideMark/>
          </w:tcPr>
          <w:p w14:paraId="1D4689B4" w14:textId="044B08FA"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1D861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25AE406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8E988A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2C7BA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91BC9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r>
      <w:tr w:rsidR="00BD0F98" w:rsidRPr="00DD6050" w14:paraId="3B119D04" w14:textId="77777777" w:rsidTr="00C324FF">
        <w:trPr>
          <w:trHeight w:val="315"/>
          <w:jc w:val="center"/>
        </w:trPr>
        <w:tc>
          <w:tcPr>
            <w:tcW w:w="1580" w:type="dxa"/>
            <w:vMerge/>
            <w:tcBorders>
              <w:top w:val="nil"/>
              <w:left w:val="single" w:sz="8" w:space="0" w:color="auto"/>
              <w:bottom w:val="single" w:sz="8" w:space="0" w:color="000000"/>
              <w:right w:val="nil"/>
            </w:tcBorders>
            <w:vAlign w:val="center"/>
          </w:tcPr>
          <w:p w14:paraId="071FCA98" w14:textId="77777777" w:rsidR="00BD0F98" w:rsidRDefault="00BD0F98" w:rsidP="00BD0F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9ABEFCD" w14:textId="28595690"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1B695D" w14:textId="1528CBDF"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2AA5B8C1" w14:textId="5921EE7F"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32AD7EC9" w14:textId="05C758BB"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E5A11D" w14:textId="4BA3A233"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62A2F0" w14:textId="5F925511"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2,33</w:t>
            </w:r>
          </w:p>
        </w:tc>
      </w:tr>
      <w:tr w:rsidR="00BD0F98" w:rsidRPr="00DD6050" w14:paraId="7ACEE559"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417030A1"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667DC" w14:textId="5BA89296"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CB0E7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20F6667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27C4988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1D261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4B74D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BD0F98" w:rsidRPr="00DD6050" w14:paraId="435D4966"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6E4187D5"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04E3FF" w14:textId="0F71AA35"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ABA3F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4CBD73D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1B122C1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333E0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DFAF8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BD0F98" w:rsidRPr="00DD6050" w14:paraId="327DFA3B"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6CD59E00"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1B5EEF" w14:textId="650B4B39"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15D74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4BEFD00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4A0D4AB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8B0C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217F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D0F98" w:rsidRPr="00DD6050" w14:paraId="59FEB073" w14:textId="77777777" w:rsidTr="00C324FF">
        <w:trPr>
          <w:trHeight w:val="312"/>
          <w:jc w:val="center"/>
        </w:trPr>
        <w:tc>
          <w:tcPr>
            <w:tcW w:w="1580" w:type="dxa"/>
            <w:vMerge/>
            <w:tcBorders>
              <w:top w:val="nil"/>
              <w:left w:val="single" w:sz="8" w:space="0" w:color="auto"/>
              <w:bottom w:val="single" w:sz="8" w:space="0" w:color="000000"/>
              <w:right w:val="nil"/>
            </w:tcBorders>
            <w:vAlign w:val="center"/>
          </w:tcPr>
          <w:p w14:paraId="25F57650"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C89C79" w14:textId="40693E9E"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F27BDC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8" w:space="0" w:color="auto"/>
              <w:right w:val="single" w:sz="4" w:space="0" w:color="auto"/>
            </w:tcBorders>
            <w:noWrap/>
            <w:vAlign w:val="center"/>
          </w:tcPr>
          <w:p w14:paraId="22A748E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06A41A0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86ADF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CDDF5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D0F98" w:rsidRPr="00DD6050" w14:paraId="426B4145" w14:textId="77777777" w:rsidTr="00C324FF">
        <w:trPr>
          <w:trHeight w:val="315"/>
          <w:jc w:val="center"/>
        </w:trPr>
        <w:tc>
          <w:tcPr>
            <w:tcW w:w="1580" w:type="dxa"/>
            <w:vMerge w:val="restart"/>
            <w:tcBorders>
              <w:top w:val="nil"/>
              <w:left w:val="single" w:sz="8" w:space="0" w:color="auto"/>
              <w:bottom w:val="single" w:sz="8" w:space="0" w:color="000000"/>
              <w:right w:val="nil"/>
            </w:tcBorders>
            <w:vAlign w:val="center"/>
          </w:tcPr>
          <w:p w14:paraId="1AC4186D"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nil"/>
              <w:left w:val="single" w:sz="8" w:space="0" w:color="auto"/>
              <w:bottom w:val="single" w:sz="4" w:space="0" w:color="auto"/>
              <w:right w:val="single" w:sz="8" w:space="0" w:color="auto"/>
            </w:tcBorders>
            <w:noWrap/>
            <w:vAlign w:val="center"/>
            <w:hideMark/>
          </w:tcPr>
          <w:p w14:paraId="6FE9CF9B" w14:textId="6A42B50A"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CE6E7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45716A9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2B12A06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FA9A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3CC55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BD0F98" w:rsidRPr="00DD6050" w14:paraId="404F02C9" w14:textId="77777777" w:rsidTr="00C324FF">
        <w:trPr>
          <w:trHeight w:val="315"/>
          <w:jc w:val="center"/>
        </w:trPr>
        <w:tc>
          <w:tcPr>
            <w:tcW w:w="1580" w:type="dxa"/>
            <w:vMerge/>
            <w:tcBorders>
              <w:top w:val="nil"/>
              <w:left w:val="single" w:sz="8" w:space="0" w:color="auto"/>
              <w:bottom w:val="single" w:sz="8" w:space="0" w:color="000000"/>
              <w:right w:val="nil"/>
            </w:tcBorders>
            <w:vAlign w:val="center"/>
          </w:tcPr>
          <w:p w14:paraId="05A93701" w14:textId="77777777" w:rsidR="00BD0F98" w:rsidRDefault="00BD0F98" w:rsidP="00BD0F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AFE52C" w14:textId="4A611C0F"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F7B196" w14:textId="65E05EBB"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66490D9" w14:textId="6B9F0E50"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6B15A800" w14:textId="4FF4FFDC"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DAF9AB" w14:textId="05086AE0"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A8DDBA" w14:textId="2EF8BF96" w:rsidR="00BD0F98" w:rsidRDefault="00BD0F98" w:rsidP="00BD0F98">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BD0F98" w:rsidRPr="00DD6050" w14:paraId="27A81848"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27B3C36B"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5CA10F" w14:textId="296E76F8"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9B975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09A4B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01F97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B5DE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D8E4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D0F98" w:rsidRPr="00DD6050" w14:paraId="562617D3"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76B83781"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36364B" w14:textId="06BAAA1B"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CD9A6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A98CB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87B83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32C9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C2543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D0F98" w:rsidRPr="00DD6050" w14:paraId="698F0D5A" w14:textId="77777777" w:rsidTr="00C324FF">
        <w:trPr>
          <w:trHeight w:val="300"/>
          <w:jc w:val="center"/>
        </w:trPr>
        <w:tc>
          <w:tcPr>
            <w:tcW w:w="1580" w:type="dxa"/>
            <w:vMerge/>
            <w:tcBorders>
              <w:top w:val="nil"/>
              <w:left w:val="single" w:sz="8" w:space="0" w:color="auto"/>
              <w:bottom w:val="single" w:sz="8" w:space="0" w:color="000000"/>
              <w:right w:val="nil"/>
            </w:tcBorders>
            <w:vAlign w:val="center"/>
          </w:tcPr>
          <w:p w14:paraId="0E6CE2EE"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4A7FCF" w14:textId="596DACA4"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15D64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3CA56D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4720FA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CF778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A15B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D0F98" w:rsidRPr="00DD6050" w14:paraId="0E2B4AC5" w14:textId="77777777" w:rsidTr="00C324FF">
        <w:trPr>
          <w:trHeight w:val="312"/>
          <w:jc w:val="center"/>
        </w:trPr>
        <w:tc>
          <w:tcPr>
            <w:tcW w:w="1580" w:type="dxa"/>
            <w:vMerge/>
            <w:tcBorders>
              <w:top w:val="nil"/>
              <w:left w:val="single" w:sz="8" w:space="0" w:color="auto"/>
              <w:bottom w:val="single" w:sz="8" w:space="0" w:color="000000"/>
              <w:right w:val="nil"/>
            </w:tcBorders>
            <w:vAlign w:val="center"/>
          </w:tcPr>
          <w:p w14:paraId="30001EAC"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A580B5" w14:textId="09E734F1"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B47598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5B42453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1867340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4344C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B2A9D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E2C5BF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324FF">
        <w:rPr>
          <w:rFonts w:ascii="Arial" w:hAnsi="Arial" w:cs="Arial"/>
          <w:lang w:val="pt-BR"/>
        </w:rPr>
        <w:t>DN1_km385+160-km397+049</w:t>
      </w:r>
      <w:r w:rsidR="00102916" w:rsidRPr="00E8178C">
        <w:rPr>
          <w:rFonts w:ascii="Arial" w:hAnsi="Arial" w:cs="Arial"/>
          <w:lang w:val="it-IT"/>
        </w:rPr>
        <w:t>, cod identificare RD_RO_00_</w:t>
      </w:r>
      <w:r w:rsidR="008E1609">
        <w:rPr>
          <w:rFonts w:ascii="Arial" w:hAnsi="Arial" w:cs="Arial"/>
          <w:lang w:val="it-IT"/>
        </w:rPr>
        <w:t>2</w:t>
      </w:r>
      <w:r w:rsidR="00C324FF">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324FF" w:rsidRPr="00DD6050" w14:paraId="25EB3813" w14:textId="77777777" w:rsidTr="008E4E8F">
        <w:trPr>
          <w:trHeight w:val="312"/>
          <w:jc w:val="center"/>
        </w:trPr>
        <w:tc>
          <w:tcPr>
            <w:tcW w:w="1580" w:type="dxa"/>
            <w:vMerge w:val="restart"/>
            <w:tcBorders>
              <w:right w:val="single" w:sz="4" w:space="0" w:color="auto"/>
            </w:tcBorders>
            <w:noWrap/>
            <w:vAlign w:val="center"/>
            <w:hideMark/>
          </w:tcPr>
          <w:p w14:paraId="446BE7DB" w14:textId="77777777" w:rsidR="00C324FF" w:rsidRPr="00DD6050" w:rsidRDefault="00C324FF" w:rsidP="008E4E8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AAA853C" w14:textId="77777777" w:rsidR="00C324FF" w:rsidRPr="00DD6050" w:rsidRDefault="00C324FF" w:rsidP="008E4E8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AC65657"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324FF" w:rsidRPr="00DD6050" w14:paraId="48468682" w14:textId="77777777" w:rsidTr="008E4E8F">
        <w:trPr>
          <w:trHeight w:val="636"/>
          <w:jc w:val="center"/>
        </w:trPr>
        <w:tc>
          <w:tcPr>
            <w:tcW w:w="1580" w:type="dxa"/>
            <w:vMerge/>
            <w:tcBorders>
              <w:bottom w:val="single" w:sz="4" w:space="0" w:color="auto"/>
              <w:right w:val="single" w:sz="4" w:space="0" w:color="auto"/>
            </w:tcBorders>
            <w:vAlign w:val="center"/>
            <w:hideMark/>
          </w:tcPr>
          <w:p w14:paraId="4BD2FD1B" w14:textId="77777777" w:rsidR="00C324FF" w:rsidRPr="00DD6050" w:rsidRDefault="00C324FF" w:rsidP="008E4E8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844C43B" w14:textId="77777777" w:rsidR="00C324FF" w:rsidRPr="00DD6050" w:rsidRDefault="00C324FF" w:rsidP="008E4E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128F9F5"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C09DC7C"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15C4888"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575354"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246515" w14:textId="77777777" w:rsidR="00C324FF" w:rsidRPr="00DD6050" w:rsidRDefault="00C324FF" w:rsidP="008E4E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D0F98" w:rsidRPr="00DD6050" w14:paraId="1DE6511D" w14:textId="77777777" w:rsidTr="008E4E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4A305B0"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1E1053" w14:textId="2CB2F11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64FC6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764</w:t>
            </w:r>
          </w:p>
        </w:tc>
        <w:tc>
          <w:tcPr>
            <w:tcW w:w="1015" w:type="dxa"/>
            <w:tcBorders>
              <w:top w:val="single" w:sz="8" w:space="0" w:color="auto"/>
              <w:left w:val="nil"/>
              <w:bottom w:val="single" w:sz="4" w:space="0" w:color="auto"/>
              <w:right w:val="single" w:sz="4" w:space="0" w:color="auto"/>
            </w:tcBorders>
            <w:noWrap/>
            <w:vAlign w:val="center"/>
          </w:tcPr>
          <w:p w14:paraId="1E338A0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274" w:type="dxa"/>
            <w:tcBorders>
              <w:top w:val="single" w:sz="8" w:space="0" w:color="auto"/>
              <w:left w:val="nil"/>
              <w:bottom w:val="single" w:sz="4" w:space="0" w:color="auto"/>
              <w:right w:val="single" w:sz="4" w:space="0" w:color="auto"/>
            </w:tcBorders>
            <w:vAlign w:val="center"/>
          </w:tcPr>
          <w:p w14:paraId="3A43187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0F6D7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E76A4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4,94</w:t>
            </w:r>
          </w:p>
        </w:tc>
      </w:tr>
      <w:tr w:rsidR="00BD0F98" w:rsidRPr="00DD6050" w14:paraId="127D3ABC"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C2750B"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0E09D" w14:textId="5B55CBA2"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85DB0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572</w:t>
            </w:r>
          </w:p>
        </w:tc>
        <w:tc>
          <w:tcPr>
            <w:tcW w:w="1015" w:type="dxa"/>
            <w:tcBorders>
              <w:top w:val="nil"/>
              <w:left w:val="nil"/>
              <w:bottom w:val="single" w:sz="4" w:space="0" w:color="auto"/>
              <w:right w:val="single" w:sz="4" w:space="0" w:color="auto"/>
            </w:tcBorders>
            <w:noWrap/>
            <w:vAlign w:val="center"/>
          </w:tcPr>
          <w:p w14:paraId="3E3055E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5F5CB89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2256B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66815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r>
      <w:tr w:rsidR="00BD0F98" w:rsidRPr="00DD6050" w14:paraId="5A875191"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42EB07"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F563E" w14:textId="7DDB8CBE"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DC552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16BC723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676A42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83ABB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FF6A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BD0F98" w:rsidRPr="00DD6050" w14:paraId="0CB0219A"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51184C"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1DCF50" w14:textId="7DD6586F"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A6F04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5F5CA0D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7F9267A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9EBFC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2F9D3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BD0F98" w:rsidRPr="00DD6050" w14:paraId="2D12760F"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05CEC3"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D9E30F" w14:textId="0D93319F"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E8969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5FE5ADB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094537F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7FEDD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D35FE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BD0F98" w:rsidRPr="00DD6050" w14:paraId="0A8D7AC3" w14:textId="77777777" w:rsidTr="008E4E8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847FB2F"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7C1CD5" w14:textId="45B91E9E"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6ADA4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8" w:space="0" w:color="auto"/>
              <w:right w:val="single" w:sz="4" w:space="0" w:color="auto"/>
            </w:tcBorders>
            <w:noWrap/>
            <w:vAlign w:val="center"/>
          </w:tcPr>
          <w:p w14:paraId="1E452A9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5E7FB74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A7DF2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28929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D0F98" w:rsidRPr="00DD6050" w14:paraId="26FD62DE" w14:textId="77777777" w:rsidTr="008E4E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AB49A1"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Sântimbru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348791" w14:textId="2EACF14A"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41BD0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015" w:type="dxa"/>
            <w:tcBorders>
              <w:top w:val="single" w:sz="8" w:space="0" w:color="auto"/>
              <w:left w:val="nil"/>
              <w:bottom w:val="single" w:sz="4" w:space="0" w:color="auto"/>
              <w:right w:val="single" w:sz="4" w:space="0" w:color="auto"/>
            </w:tcBorders>
            <w:noWrap/>
            <w:vAlign w:val="center"/>
          </w:tcPr>
          <w:p w14:paraId="6CFDE9B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single" w:sz="8" w:space="0" w:color="auto"/>
              <w:left w:val="nil"/>
              <w:bottom w:val="single" w:sz="4" w:space="0" w:color="auto"/>
              <w:right w:val="single" w:sz="4" w:space="0" w:color="auto"/>
            </w:tcBorders>
            <w:vAlign w:val="center"/>
          </w:tcPr>
          <w:p w14:paraId="63FD184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9A52F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6D6D0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BD0F98" w:rsidRPr="00DD6050" w14:paraId="6FA886EA"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69BA3"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4DB6E0" w14:textId="235C11F1"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6D701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7472DFF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760752A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FBEDE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260C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BD0F98" w:rsidRPr="00DD6050" w14:paraId="5C1DC34B"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4CB52C"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F1DB2" w14:textId="27D0EB42"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B2FEC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0DE5966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3BC6B88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A273E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4542B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BD0F98" w:rsidRPr="00DD6050" w14:paraId="77F4813E"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D9F965"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41A023" w14:textId="23BD20DF"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A92FB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3E98408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71EFFB4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74E7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D9573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D0F98" w:rsidRPr="00DD6050" w14:paraId="09697294"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0F2FAA"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48E9C" w14:textId="68B6B66D"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FFC84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1B2D17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41B7AC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412FD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D5B41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D0F98" w:rsidRPr="00DD6050" w14:paraId="4A8F7A3E" w14:textId="77777777" w:rsidTr="008E4E8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5D440D"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08679C" w14:textId="33028B24"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7BB10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44106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36CAC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0D784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CC02A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D0F98" w:rsidRPr="00DD6050" w14:paraId="7B86AD4B" w14:textId="77777777" w:rsidTr="008E4E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D517CBA"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Teiuș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2AF477" w14:textId="4638ADD9"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F14DA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single" w:sz="8" w:space="0" w:color="auto"/>
              <w:left w:val="nil"/>
              <w:bottom w:val="single" w:sz="4" w:space="0" w:color="auto"/>
              <w:right w:val="single" w:sz="4" w:space="0" w:color="auto"/>
            </w:tcBorders>
            <w:noWrap/>
            <w:vAlign w:val="center"/>
          </w:tcPr>
          <w:p w14:paraId="703DB48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single" w:sz="8" w:space="0" w:color="auto"/>
              <w:left w:val="nil"/>
              <w:bottom w:val="single" w:sz="4" w:space="0" w:color="auto"/>
              <w:right w:val="single" w:sz="4" w:space="0" w:color="auto"/>
            </w:tcBorders>
            <w:vAlign w:val="center"/>
          </w:tcPr>
          <w:p w14:paraId="0A4347E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295C6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CBABB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D0F98" w:rsidRPr="00DD6050" w14:paraId="0683D0D2"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B30A15"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96C0F1" w14:textId="444A2D98"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74940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3C5F860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37A621F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7310D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5A2D2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BD0F98" w:rsidRPr="00DD6050" w14:paraId="67722AF3"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EEC7FB"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7AAACC" w14:textId="377C2AAE"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F719F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16AB177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CB096D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8533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BCF79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D0F98" w:rsidRPr="00DD6050" w14:paraId="23469166"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E68BBD"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B94DF" w14:textId="4F13EC16"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DB063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028AC96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215CF7D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9DC0C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8E3C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D0F98" w:rsidRPr="00DD6050" w14:paraId="748FF9E0"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44BCB6"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876F9" w14:textId="366B2E6A"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C8F4A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5C5EFF2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436FCD3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1FAFF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AE3E1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D0F98" w:rsidRPr="00DD6050" w14:paraId="588E126E" w14:textId="77777777" w:rsidTr="008E4E8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71EF33"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F255DC" w14:textId="61A73F02"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D4CD1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4CCBA74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3BDCCE5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E4DC5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E69FD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D0F98" w:rsidRPr="00DD6050" w14:paraId="482F693D" w14:textId="77777777" w:rsidTr="008E4E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65E950"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Galda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B49CB9" w14:textId="0B82F8C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ED25F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single" w:sz="8" w:space="0" w:color="auto"/>
              <w:left w:val="nil"/>
              <w:bottom w:val="single" w:sz="4" w:space="0" w:color="auto"/>
              <w:right w:val="single" w:sz="4" w:space="0" w:color="auto"/>
            </w:tcBorders>
            <w:noWrap/>
            <w:vAlign w:val="center"/>
          </w:tcPr>
          <w:p w14:paraId="74D58C5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3F7657E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17E30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6E869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BD0F98" w:rsidRPr="00DD6050" w14:paraId="19B2AF7C"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E51D14"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9972E4" w14:textId="0F9A39F6"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D95A8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03722A9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4DD86B8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A2B66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3C270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BD0F98" w:rsidRPr="00DD6050" w14:paraId="210B51AF"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02F465"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66CA6A" w14:textId="7BD3F477"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702AE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632BF84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8E0936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82FD6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403A5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BD0F98" w:rsidRPr="00DD6050" w14:paraId="218BFD8D"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4968E3"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499CC9" w14:textId="46640CC4"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10C07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79B32E1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69FB813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9A088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47120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BD0F98" w:rsidRPr="00DD6050" w14:paraId="6C989D5E"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8ABDA0"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996DD3" w14:textId="523944B2"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173B8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525377E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672B5B8A"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63A4B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1A87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D0F98" w:rsidRPr="00DD6050" w14:paraId="3E6BF265" w14:textId="77777777" w:rsidTr="008E4E8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DA0B92"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FAB396" w14:textId="686A99F5"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C8494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2AFDCB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FB353F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A8EB6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5B522B"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D0F98" w:rsidRPr="00DD6050" w14:paraId="74DE8E08" w14:textId="77777777" w:rsidTr="008E4E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3EDE10" w14:textId="77777777" w:rsidR="00BD0F98" w:rsidRPr="00DD6050" w:rsidRDefault="00BD0F98" w:rsidP="00BD0F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D9EFB1" w14:textId="2E3295C3"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CD3803"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single" w:sz="8" w:space="0" w:color="auto"/>
              <w:left w:val="nil"/>
              <w:bottom w:val="single" w:sz="4" w:space="0" w:color="auto"/>
              <w:right w:val="single" w:sz="4" w:space="0" w:color="auto"/>
            </w:tcBorders>
            <w:noWrap/>
            <w:vAlign w:val="center"/>
          </w:tcPr>
          <w:p w14:paraId="6EEA955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8" w:space="0" w:color="auto"/>
              <w:left w:val="nil"/>
              <w:bottom w:val="single" w:sz="4" w:space="0" w:color="auto"/>
              <w:right w:val="single" w:sz="4" w:space="0" w:color="auto"/>
            </w:tcBorders>
            <w:vAlign w:val="center"/>
          </w:tcPr>
          <w:p w14:paraId="38702B0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2FB8A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CAF9D1"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D0F98" w:rsidRPr="00DD6050" w14:paraId="1B1ED663"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FBB136"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A121A" w14:textId="7E274AA9"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252CB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E32187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2E163D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C054C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80FAB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D0F98" w:rsidRPr="00DD6050" w14:paraId="5C4A51E7"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134545"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552F79" w14:textId="6A4D9DD0"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0B12C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DBD2ED"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37B34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E4805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C0DC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D0F98" w:rsidRPr="00DD6050" w14:paraId="321E4CDF"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35026E"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AB04EF" w14:textId="6D7FCB3F"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E92FE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9DF53AF"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79A453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DB390"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BE3C5C"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D0F98" w:rsidRPr="00DD6050" w14:paraId="3DD00019" w14:textId="77777777" w:rsidTr="008E4E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77CA5F"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9B83AA" w14:textId="0BBD305A"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16F2D8"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96EF307"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06E33F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CCEE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29EF59"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D0F98" w:rsidRPr="00DD6050" w14:paraId="495A6174" w14:textId="77777777" w:rsidTr="008E4E8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FA0A5F5" w14:textId="77777777" w:rsidR="00BD0F98" w:rsidRPr="00DD6050" w:rsidRDefault="00BD0F98" w:rsidP="00BD0F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0B90E8" w14:textId="0DA587A6" w:rsidR="00BD0F98" w:rsidRPr="00DD6050" w:rsidRDefault="00BD0F98" w:rsidP="00BD0F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C2D326"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2B1B7E"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CA8914"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F98D65"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B24052" w14:textId="77777777" w:rsidR="00BD0F98" w:rsidRPr="00DD6050" w:rsidRDefault="00BD0F98" w:rsidP="00BD0F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FC4E105"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324FF">
        <w:rPr>
          <w:rFonts w:ascii="Arial" w:hAnsi="Arial" w:cs="Arial"/>
          <w:lang w:val="ro-RO"/>
        </w:rPr>
        <w:t>369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324FF">
        <w:rPr>
          <w:rFonts w:ascii="Arial" w:hAnsi="Arial" w:cs="Arial"/>
          <w:lang w:val="ro-RO"/>
        </w:rPr>
        <w:t>451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324FF">
        <w:rPr>
          <w:rFonts w:ascii="Arial" w:hAnsi="Arial" w:cs="Arial"/>
          <w:lang w:val="ro-RO"/>
        </w:rPr>
        <w:t>1410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324FF">
        <w:rPr>
          <w:rFonts w:ascii="Arial" w:hAnsi="Arial" w:cs="Arial"/>
          <w:lang w:val="ro-RO"/>
        </w:rPr>
        <w:t>1222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B379E2C"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324FF">
        <w:rPr>
          <w:rFonts w:ascii="Arial" w:hAnsi="Arial" w:cs="Arial"/>
          <w:lang w:val="it-IT"/>
        </w:rPr>
        <w:t>1720</w:t>
      </w:r>
      <w:r w:rsidR="00B424AA">
        <w:rPr>
          <w:rFonts w:ascii="Arial" w:hAnsi="Arial" w:cs="Arial"/>
          <w:lang w:val="it-IT"/>
        </w:rPr>
        <w:t xml:space="preserve"> persoane (</w:t>
      </w:r>
      <w:r w:rsidR="000225A2">
        <w:rPr>
          <w:rFonts w:ascii="Arial" w:hAnsi="Arial" w:cs="Arial"/>
          <w:lang w:val="it-IT"/>
        </w:rPr>
        <w:t>-</w:t>
      </w:r>
      <w:r w:rsidR="00C324FF">
        <w:rPr>
          <w:rFonts w:ascii="Arial" w:hAnsi="Arial" w:cs="Arial"/>
          <w:lang w:val="it-IT"/>
        </w:rPr>
        <w:t>52</w:t>
      </w:r>
      <w:r w:rsidR="00B424AA">
        <w:rPr>
          <w:rFonts w:ascii="Arial" w:hAnsi="Arial" w:cs="Arial"/>
          <w:lang w:val="it-IT"/>
        </w:rPr>
        <w:t>,</w:t>
      </w:r>
      <w:r w:rsidR="00C324FF">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0225A2">
        <w:rPr>
          <w:rFonts w:ascii="Arial" w:hAnsi="Arial" w:cs="Arial"/>
          <w:lang w:val="it-IT"/>
        </w:rPr>
        <w:t>reduceri</w:t>
      </w:r>
      <w:r w:rsidR="008E1609">
        <w:rPr>
          <w:rFonts w:ascii="Arial" w:hAnsi="Arial" w:cs="Arial"/>
          <w:lang w:val="it-IT"/>
        </w:rPr>
        <w:t xml:space="preserve"> </w:t>
      </w:r>
      <w:r w:rsidR="005D2C58">
        <w:rPr>
          <w:rFonts w:ascii="Arial" w:hAnsi="Arial" w:cs="Arial"/>
          <w:lang w:val="it-IT"/>
        </w:rPr>
        <w:t xml:space="preserve">pentru </w:t>
      </w:r>
      <w:r w:rsidR="008E160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324FF">
        <w:rPr>
          <w:rFonts w:ascii="Arial" w:hAnsi="Arial" w:cs="Arial"/>
          <w:lang w:val="it-IT"/>
        </w:rPr>
        <w:t>1863</w:t>
      </w:r>
      <w:r w:rsidR="00B424AA">
        <w:rPr>
          <w:rFonts w:ascii="Arial" w:hAnsi="Arial" w:cs="Arial"/>
          <w:lang w:val="it-IT"/>
        </w:rPr>
        <w:t xml:space="preserve"> persoane (</w:t>
      </w:r>
      <w:r w:rsidR="000225A2">
        <w:rPr>
          <w:rFonts w:ascii="Arial" w:hAnsi="Arial" w:cs="Arial"/>
          <w:lang w:val="it-IT"/>
        </w:rPr>
        <w:t>-</w:t>
      </w:r>
      <w:r w:rsidR="00C324FF">
        <w:rPr>
          <w:rFonts w:ascii="Arial" w:hAnsi="Arial" w:cs="Arial"/>
          <w:lang w:val="it-IT"/>
        </w:rPr>
        <w:t>48</w:t>
      </w:r>
      <w:r w:rsidR="00B424AA">
        <w:rPr>
          <w:rFonts w:ascii="Arial" w:hAnsi="Arial" w:cs="Arial"/>
          <w:lang w:val="it-IT"/>
        </w:rPr>
        <w:t>,</w:t>
      </w:r>
      <w:r w:rsidR="00C324FF">
        <w:rPr>
          <w:rFonts w:ascii="Arial" w:hAnsi="Arial" w:cs="Arial"/>
          <w:lang w:val="it-IT"/>
        </w:rPr>
        <w:t>40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0225A2">
        <w:rPr>
          <w:rFonts w:ascii="Arial" w:hAnsi="Arial" w:cs="Arial"/>
          <w:lang w:val="it-IT"/>
        </w:rPr>
        <w:t>reduceri semnificative</w:t>
      </w:r>
      <w:r w:rsidR="00DB7862">
        <w:rPr>
          <w:rFonts w:ascii="Arial" w:hAnsi="Arial" w:cs="Arial"/>
          <w:lang w:val="it-IT"/>
        </w:rPr>
        <w:t xml:space="preserve"> pentru </w:t>
      </w:r>
      <w:r w:rsidR="006A1D71">
        <w:rPr>
          <w:rFonts w:ascii="Arial" w:hAnsi="Arial" w:cs="Arial"/>
          <w:lang w:val="it-IT"/>
        </w:rPr>
        <w:t xml:space="preserve">toate 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324FF" w:rsidRPr="00BD3863" w14:paraId="519C67E8" w14:textId="77777777" w:rsidTr="008E4E8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8D76174"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9C249ED"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D9AD813"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860159C"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929F12B" w14:textId="77777777" w:rsidR="00C324FF" w:rsidRPr="008537F4" w:rsidRDefault="00C324FF" w:rsidP="008E4E8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915BCE2" w14:textId="77777777" w:rsidR="00C324FF" w:rsidRPr="008537F4" w:rsidRDefault="00C324FF" w:rsidP="008E4E8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1FC2821" w14:textId="77777777" w:rsidR="00C324FF" w:rsidRPr="008537F4" w:rsidRDefault="00C324FF" w:rsidP="008E4E8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324FF" w:rsidRPr="00BD3863" w14:paraId="491208FF" w14:textId="77777777" w:rsidTr="008E4E8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4B1B06"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458BD06"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651</w:t>
            </w:r>
          </w:p>
        </w:tc>
        <w:tc>
          <w:tcPr>
            <w:tcW w:w="1117" w:type="dxa"/>
            <w:tcBorders>
              <w:top w:val="nil"/>
              <w:left w:val="nil"/>
              <w:bottom w:val="single" w:sz="4" w:space="0" w:color="auto"/>
              <w:right w:val="single" w:sz="4" w:space="0" w:color="auto"/>
            </w:tcBorders>
            <w:vAlign w:val="center"/>
          </w:tcPr>
          <w:p w14:paraId="0B587529"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374</w:t>
            </w:r>
          </w:p>
        </w:tc>
        <w:tc>
          <w:tcPr>
            <w:tcW w:w="1134" w:type="dxa"/>
            <w:tcBorders>
              <w:top w:val="nil"/>
              <w:left w:val="nil"/>
              <w:bottom w:val="single" w:sz="4" w:space="0" w:color="auto"/>
              <w:right w:val="single" w:sz="4" w:space="0" w:color="auto"/>
            </w:tcBorders>
            <w:vAlign w:val="center"/>
          </w:tcPr>
          <w:p w14:paraId="5B93619C"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173</w:t>
            </w:r>
          </w:p>
        </w:tc>
        <w:tc>
          <w:tcPr>
            <w:tcW w:w="1134" w:type="dxa"/>
            <w:tcBorders>
              <w:top w:val="nil"/>
              <w:left w:val="nil"/>
              <w:bottom w:val="single" w:sz="4" w:space="0" w:color="auto"/>
              <w:right w:val="single" w:sz="4" w:space="0" w:color="auto"/>
            </w:tcBorders>
            <w:vAlign w:val="center"/>
          </w:tcPr>
          <w:p w14:paraId="401494F5"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245</w:t>
            </w:r>
          </w:p>
        </w:tc>
        <w:tc>
          <w:tcPr>
            <w:tcW w:w="1022" w:type="dxa"/>
            <w:tcBorders>
              <w:top w:val="nil"/>
              <w:left w:val="nil"/>
              <w:bottom w:val="single" w:sz="4" w:space="0" w:color="auto"/>
              <w:right w:val="single" w:sz="4" w:space="0" w:color="auto"/>
            </w:tcBorders>
            <w:vAlign w:val="center"/>
          </w:tcPr>
          <w:p w14:paraId="70A35B6F"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006" w:type="dxa"/>
            <w:tcBorders>
              <w:top w:val="nil"/>
              <w:left w:val="nil"/>
              <w:bottom w:val="single" w:sz="4" w:space="0" w:color="auto"/>
              <w:right w:val="single" w:sz="4" w:space="0" w:color="auto"/>
            </w:tcBorders>
            <w:noWrap/>
            <w:vAlign w:val="bottom"/>
          </w:tcPr>
          <w:p w14:paraId="45F7A8C3" w14:textId="77777777" w:rsidR="00C324FF" w:rsidRPr="008537F4" w:rsidRDefault="00C324FF" w:rsidP="008E4E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1567</w:t>
            </w:r>
          </w:p>
        </w:tc>
      </w:tr>
      <w:tr w:rsidR="00C324FF" w:rsidRPr="00BD3863" w14:paraId="68575758" w14:textId="77777777" w:rsidTr="008E4E8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EFF567"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7A6574C"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1178</w:t>
            </w:r>
          </w:p>
        </w:tc>
        <w:tc>
          <w:tcPr>
            <w:tcW w:w="1117" w:type="dxa"/>
            <w:tcBorders>
              <w:top w:val="nil"/>
              <w:left w:val="nil"/>
              <w:bottom w:val="single" w:sz="4" w:space="0" w:color="auto"/>
              <w:right w:val="single" w:sz="4" w:space="0" w:color="auto"/>
            </w:tcBorders>
            <w:vAlign w:val="center"/>
          </w:tcPr>
          <w:p w14:paraId="036FC126"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741</w:t>
            </w:r>
          </w:p>
        </w:tc>
        <w:tc>
          <w:tcPr>
            <w:tcW w:w="1134" w:type="dxa"/>
            <w:tcBorders>
              <w:top w:val="nil"/>
              <w:left w:val="nil"/>
              <w:bottom w:val="single" w:sz="4" w:space="0" w:color="auto"/>
              <w:right w:val="single" w:sz="4" w:space="0" w:color="auto"/>
            </w:tcBorders>
            <w:vAlign w:val="center"/>
          </w:tcPr>
          <w:p w14:paraId="71518DAB"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511</w:t>
            </w:r>
          </w:p>
        </w:tc>
        <w:tc>
          <w:tcPr>
            <w:tcW w:w="1134" w:type="dxa"/>
            <w:tcBorders>
              <w:top w:val="nil"/>
              <w:left w:val="nil"/>
              <w:bottom w:val="single" w:sz="4" w:space="0" w:color="auto"/>
              <w:right w:val="single" w:sz="4" w:space="0" w:color="auto"/>
            </w:tcBorders>
            <w:vAlign w:val="center"/>
          </w:tcPr>
          <w:p w14:paraId="60B4C22B"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585</w:t>
            </w:r>
          </w:p>
        </w:tc>
        <w:tc>
          <w:tcPr>
            <w:tcW w:w="1022" w:type="dxa"/>
            <w:tcBorders>
              <w:top w:val="nil"/>
              <w:left w:val="nil"/>
              <w:bottom w:val="single" w:sz="4" w:space="0" w:color="auto"/>
              <w:right w:val="single" w:sz="4" w:space="0" w:color="auto"/>
            </w:tcBorders>
            <w:vAlign w:val="center"/>
          </w:tcPr>
          <w:p w14:paraId="1189DEF0"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272</w:t>
            </w:r>
          </w:p>
        </w:tc>
        <w:tc>
          <w:tcPr>
            <w:tcW w:w="1006" w:type="dxa"/>
            <w:tcBorders>
              <w:top w:val="nil"/>
              <w:left w:val="nil"/>
              <w:bottom w:val="single" w:sz="4" w:space="0" w:color="auto"/>
              <w:right w:val="single" w:sz="4" w:space="0" w:color="auto"/>
            </w:tcBorders>
            <w:noWrap/>
            <w:vAlign w:val="bottom"/>
          </w:tcPr>
          <w:p w14:paraId="713A6591" w14:textId="77777777" w:rsidR="00C324FF" w:rsidRPr="008537F4" w:rsidRDefault="00C324FF" w:rsidP="008E4E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3287</w:t>
            </w:r>
          </w:p>
        </w:tc>
      </w:tr>
      <w:tr w:rsidR="00C324FF" w:rsidRPr="00BD3863" w14:paraId="362C9723" w14:textId="77777777" w:rsidTr="008E4E8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BECBEB"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A1E75D"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-527</w:t>
            </w:r>
          </w:p>
        </w:tc>
        <w:tc>
          <w:tcPr>
            <w:tcW w:w="1117" w:type="dxa"/>
            <w:tcBorders>
              <w:top w:val="nil"/>
              <w:left w:val="nil"/>
              <w:bottom w:val="single" w:sz="4" w:space="0" w:color="auto"/>
              <w:right w:val="single" w:sz="4" w:space="0" w:color="auto"/>
            </w:tcBorders>
            <w:vAlign w:val="center"/>
          </w:tcPr>
          <w:p w14:paraId="0935B155"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-367</w:t>
            </w:r>
          </w:p>
        </w:tc>
        <w:tc>
          <w:tcPr>
            <w:tcW w:w="1134" w:type="dxa"/>
            <w:tcBorders>
              <w:top w:val="nil"/>
              <w:left w:val="nil"/>
              <w:bottom w:val="single" w:sz="4" w:space="0" w:color="auto"/>
              <w:right w:val="single" w:sz="4" w:space="0" w:color="auto"/>
            </w:tcBorders>
            <w:vAlign w:val="center"/>
          </w:tcPr>
          <w:p w14:paraId="6BE0B57C"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-338</w:t>
            </w:r>
          </w:p>
        </w:tc>
        <w:tc>
          <w:tcPr>
            <w:tcW w:w="1134" w:type="dxa"/>
            <w:tcBorders>
              <w:top w:val="nil"/>
              <w:left w:val="nil"/>
              <w:bottom w:val="single" w:sz="4" w:space="0" w:color="auto"/>
              <w:right w:val="single" w:sz="4" w:space="0" w:color="auto"/>
            </w:tcBorders>
            <w:vAlign w:val="center"/>
          </w:tcPr>
          <w:p w14:paraId="269F4B50"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022" w:type="dxa"/>
            <w:tcBorders>
              <w:top w:val="nil"/>
              <w:left w:val="nil"/>
              <w:bottom w:val="single" w:sz="4" w:space="0" w:color="auto"/>
              <w:right w:val="single" w:sz="4" w:space="0" w:color="auto"/>
            </w:tcBorders>
            <w:vAlign w:val="center"/>
          </w:tcPr>
          <w:p w14:paraId="4818F9E1"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-148</w:t>
            </w:r>
          </w:p>
        </w:tc>
        <w:tc>
          <w:tcPr>
            <w:tcW w:w="1006" w:type="dxa"/>
            <w:tcBorders>
              <w:top w:val="nil"/>
              <w:left w:val="nil"/>
              <w:bottom w:val="single" w:sz="4" w:space="0" w:color="auto"/>
              <w:right w:val="single" w:sz="4" w:space="0" w:color="auto"/>
            </w:tcBorders>
            <w:vAlign w:val="center"/>
          </w:tcPr>
          <w:p w14:paraId="013700F6" w14:textId="77777777" w:rsidR="00C324FF" w:rsidRPr="008537F4" w:rsidRDefault="00C324FF" w:rsidP="008E4E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-1720</w:t>
            </w:r>
          </w:p>
        </w:tc>
      </w:tr>
      <w:tr w:rsidR="00C324FF" w:rsidRPr="00BD3863" w14:paraId="2B425AEB" w14:textId="77777777" w:rsidTr="008E4E8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AEF547"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E0488BF"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-44,74%</w:t>
            </w:r>
          </w:p>
        </w:tc>
        <w:tc>
          <w:tcPr>
            <w:tcW w:w="1117" w:type="dxa"/>
            <w:tcBorders>
              <w:top w:val="nil"/>
              <w:left w:val="nil"/>
              <w:bottom w:val="single" w:sz="4" w:space="0" w:color="auto"/>
              <w:right w:val="single" w:sz="4" w:space="0" w:color="auto"/>
            </w:tcBorders>
            <w:vAlign w:val="center"/>
          </w:tcPr>
          <w:p w14:paraId="4EFEED10"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-49,53%</w:t>
            </w:r>
          </w:p>
        </w:tc>
        <w:tc>
          <w:tcPr>
            <w:tcW w:w="1134" w:type="dxa"/>
            <w:tcBorders>
              <w:top w:val="nil"/>
              <w:left w:val="nil"/>
              <w:bottom w:val="single" w:sz="4" w:space="0" w:color="auto"/>
              <w:right w:val="single" w:sz="4" w:space="0" w:color="auto"/>
            </w:tcBorders>
            <w:vAlign w:val="center"/>
          </w:tcPr>
          <w:p w14:paraId="24D96B50" w14:textId="77777777" w:rsidR="00C324FF" w:rsidRPr="00313645"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-66,14%</w:t>
            </w:r>
          </w:p>
        </w:tc>
        <w:tc>
          <w:tcPr>
            <w:tcW w:w="1134" w:type="dxa"/>
            <w:tcBorders>
              <w:top w:val="nil"/>
              <w:left w:val="nil"/>
              <w:bottom w:val="single" w:sz="4" w:space="0" w:color="auto"/>
              <w:right w:val="single" w:sz="4" w:space="0" w:color="auto"/>
            </w:tcBorders>
            <w:vAlign w:val="center"/>
          </w:tcPr>
          <w:p w14:paraId="43F69023"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-58,12%</w:t>
            </w:r>
          </w:p>
        </w:tc>
        <w:tc>
          <w:tcPr>
            <w:tcW w:w="1022" w:type="dxa"/>
            <w:tcBorders>
              <w:top w:val="nil"/>
              <w:left w:val="nil"/>
              <w:bottom w:val="single" w:sz="4" w:space="0" w:color="auto"/>
              <w:right w:val="single" w:sz="4" w:space="0" w:color="auto"/>
            </w:tcBorders>
            <w:vAlign w:val="center"/>
          </w:tcPr>
          <w:p w14:paraId="650471C5" w14:textId="77777777" w:rsidR="00C324FF" w:rsidRPr="008537F4" w:rsidRDefault="00C324FF" w:rsidP="008E4E8F">
            <w:pPr>
              <w:suppressAutoHyphens w:val="0"/>
              <w:jc w:val="center"/>
              <w:rPr>
                <w:rFonts w:ascii="Arial" w:hAnsi="Arial" w:cs="Arial"/>
                <w:color w:val="000000"/>
                <w:sz w:val="20"/>
                <w:szCs w:val="20"/>
                <w:lang w:val="ro-RO" w:eastAsia="ro-RO"/>
              </w:rPr>
            </w:pPr>
            <w:r>
              <w:rPr>
                <w:rFonts w:ascii="Arial" w:hAnsi="Arial" w:cs="Arial"/>
                <w:color w:val="000000"/>
                <w:sz w:val="20"/>
                <w:szCs w:val="20"/>
              </w:rPr>
              <w:t>-54,41%</w:t>
            </w:r>
          </w:p>
        </w:tc>
        <w:tc>
          <w:tcPr>
            <w:tcW w:w="1006" w:type="dxa"/>
            <w:tcBorders>
              <w:top w:val="nil"/>
              <w:left w:val="nil"/>
              <w:bottom w:val="single" w:sz="4" w:space="0" w:color="auto"/>
              <w:right w:val="single" w:sz="4" w:space="0" w:color="auto"/>
            </w:tcBorders>
            <w:vAlign w:val="center"/>
          </w:tcPr>
          <w:p w14:paraId="768D7159" w14:textId="77777777" w:rsidR="00C324FF" w:rsidRPr="008537F4" w:rsidRDefault="00C324FF" w:rsidP="008E4E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-52,33%</w:t>
            </w:r>
          </w:p>
        </w:tc>
      </w:tr>
    </w:tbl>
    <w:p w14:paraId="037879FE" w14:textId="4A934901" w:rsidR="00C324FF" w:rsidRDefault="00C324FF" w:rsidP="006B7A55">
      <w:pPr>
        <w:pStyle w:val="BodyTextIndent"/>
        <w:ind w:left="0" w:firstLine="0"/>
        <w:jc w:val="center"/>
        <w:rPr>
          <w:rFonts w:ascii="Arial" w:hAnsi="Arial" w:cs="Arial"/>
          <w:b w:val="0"/>
          <w:i/>
          <w:color w:val="000000"/>
          <w:sz w:val="24"/>
          <w:szCs w:val="24"/>
          <w:lang w:val="ro-RO"/>
        </w:rPr>
      </w:pPr>
    </w:p>
    <w:p w14:paraId="0F64825C" w14:textId="77777777" w:rsidR="00C324FF" w:rsidRDefault="00C324FF">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901868A"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3"/>
        <w:gridCol w:w="1018"/>
        <w:gridCol w:w="1110"/>
        <w:gridCol w:w="1074"/>
        <w:gridCol w:w="963"/>
        <w:gridCol w:w="1134"/>
        <w:gridCol w:w="1061"/>
        <w:gridCol w:w="1006"/>
      </w:tblGrid>
      <w:tr w:rsidR="00C324FF" w:rsidRPr="00BD3863" w14:paraId="6CF1F346" w14:textId="77777777" w:rsidTr="008E4E8F">
        <w:trPr>
          <w:trHeight w:val="288"/>
        </w:trPr>
        <w:tc>
          <w:tcPr>
            <w:tcW w:w="2923" w:type="dxa"/>
            <w:tcBorders>
              <w:top w:val="single" w:sz="4" w:space="0" w:color="auto"/>
              <w:left w:val="single" w:sz="4" w:space="0" w:color="auto"/>
              <w:bottom w:val="single" w:sz="4" w:space="0" w:color="auto"/>
              <w:right w:val="single" w:sz="4" w:space="0" w:color="auto"/>
            </w:tcBorders>
            <w:vAlign w:val="center"/>
            <w:hideMark/>
          </w:tcPr>
          <w:p w14:paraId="4599C006"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8" w:type="dxa"/>
            <w:tcBorders>
              <w:top w:val="single" w:sz="4" w:space="0" w:color="auto"/>
              <w:left w:val="nil"/>
              <w:bottom w:val="single" w:sz="4" w:space="0" w:color="auto"/>
              <w:right w:val="single" w:sz="4" w:space="0" w:color="auto"/>
            </w:tcBorders>
            <w:vAlign w:val="center"/>
            <w:hideMark/>
          </w:tcPr>
          <w:p w14:paraId="3668808B"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62183095"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550CA709"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3" w:type="dxa"/>
            <w:tcBorders>
              <w:top w:val="single" w:sz="4" w:space="0" w:color="auto"/>
              <w:left w:val="nil"/>
              <w:bottom w:val="single" w:sz="4" w:space="0" w:color="auto"/>
              <w:right w:val="single" w:sz="4" w:space="0" w:color="auto"/>
            </w:tcBorders>
            <w:vAlign w:val="center"/>
            <w:hideMark/>
          </w:tcPr>
          <w:p w14:paraId="6170D51E"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40ACB95D"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3D4FF9FB"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035D9D1" w14:textId="77777777" w:rsidR="00C324FF" w:rsidRPr="00BD3863" w:rsidRDefault="00C324FF" w:rsidP="008E4E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324FF" w:rsidRPr="00BD3863" w14:paraId="2FBCA8A7" w14:textId="77777777" w:rsidTr="008E4E8F">
        <w:trPr>
          <w:trHeight w:val="288"/>
        </w:trPr>
        <w:tc>
          <w:tcPr>
            <w:tcW w:w="2923" w:type="dxa"/>
            <w:tcBorders>
              <w:top w:val="nil"/>
              <w:left w:val="single" w:sz="4" w:space="0" w:color="auto"/>
              <w:bottom w:val="single" w:sz="4" w:space="0" w:color="auto"/>
              <w:right w:val="single" w:sz="4" w:space="0" w:color="auto"/>
            </w:tcBorders>
            <w:vAlign w:val="center"/>
            <w:hideMark/>
          </w:tcPr>
          <w:p w14:paraId="190EC828"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8" w:type="dxa"/>
            <w:tcBorders>
              <w:top w:val="nil"/>
              <w:left w:val="nil"/>
              <w:bottom w:val="single" w:sz="4" w:space="0" w:color="auto"/>
              <w:right w:val="single" w:sz="4" w:space="0" w:color="auto"/>
            </w:tcBorders>
            <w:vAlign w:val="center"/>
          </w:tcPr>
          <w:p w14:paraId="67216698"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764</w:t>
            </w:r>
          </w:p>
        </w:tc>
        <w:tc>
          <w:tcPr>
            <w:tcW w:w="1110" w:type="dxa"/>
            <w:tcBorders>
              <w:top w:val="nil"/>
              <w:left w:val="nil"/>
              <w:bottom w:val="single" w:sz="4" w:space="0" w:color="auto"/>
              <w:right w:val="single" w:sz="4" w:space="0" w:color="auto"/>
            </w:tcBorders>
            <w:vAlign w:val="center"/>
          </w:tcPr>
          <w:p w14:paraId="0769BAAD"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572</w:t>
            </w:r>
          </w:p>
        </w:tc>
        <w:tc>
          <w:tcPr>
            <w:tcW w:w="1074" w:type="dxa"/>
            <w:tcBorders>
              <w:top w:val="nil"/>
              <w:left w:val="nil"/>
              <w:bottom w:val="single" w:sz="4" w:space="0" w:color="auto"/>
              <w:right w:val="single" w:sz="4" w:space="0" w:color="auto"/>
            </w:tcBorders>
            <w:vAlign w:val="center"/>
          </w:tcPr>
          <w:p w14:paraId="7E2B3012"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199</w:t>
            </w:r>
          </w:p>
        </w:tc>
        <w:tc>
          <w:tcPr>
            <w:tcW w:w="963" w:type="dxa"/>
            <w:tcBorders>
              <w:top w:val="nil"/>
              <w:left w:val="nil"/>
              <w:bottom w:val="single" w:sz="4" w:space="0" w:color="auto"/>
              <w:right w:val="single" w:sz="4" w:space="0" w:color="auto"/>
            </w:tcBorders>
            <w:vAlign w:val="center"/>
          </w:tcPr>
          <w:p w14:paraId="59E02FB4"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204</w:t>
            </w:r>
          </w:p>
        </w:tc>
        <w:tc>
          <w:tcPr>
            <w:tcW w:w="1134" w:type="dxa"/>
            <w:tcBorders>
              <w:top w:val="nil"/>
              <w:left w:val="nil"/>
              <w:bottom w:val="single" w:sz="4" w:space="0" w:color="auto"/>
              <w:right w:val="single" w:sz="4" w:space="0" w:color="auto"/>
            </w:tcBorders>
            <w:vAlign w:val="center"/>
          </w:tcPr>
          <w:p w14:paraId="0892EE53"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218</w:t>
            </w:r>
          </w:p>
        </w:tc>
        <w:tc>
          <w:tcPr>
            <w:tcW w:w="1061" w:type="dxa"/>
            <w:tcBorders>
              <w:top w:val="nil"/>
              <w:left w:val="nil"/>
              <w:bottom w:val="single" w:sz="4" w:space="0" w:color="auto"/>
              <w:right w:val="single" w:sz="4" w:space="0" w:color="auto"/>
            </w:tcBorders>
            <w:vAlign w:val="center"/>
          </w:tcPr>
          <w:p w14:paraId="07CDA924"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noWrap/>
            <w:vAlign w:val="bottom"/>
          </w:tcPr>
          <w:p w14:paraId="77DE8C63" w14:textId="77777777" w:rsidR="00C324FF" w:rsidRPr="00BA7A3C" w:rsidRDefault="00C324FF" w:rsidP="008E4E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1986</w:t>
            </w:r>
          </w:p>
        </w:tc>
      </w:tr>
      <w:tr w:rsidR="00C324FF" w:rsidRPr="00BD3863" w14:paraId="0E45CB7A" w14:textId="77777777" w:rsidTr="008E4E8F">
        <w:trPr>
          <w:trHeight w:val="288"/>
        </w:trPr>
        <w:tc>
          <w:tcPr>
            <w:tcW w:w="2923" w:type="dxa"/>
            <w:tcBorders>
              <w:top w:val="nil"/>
              <w:left w:val="single" w:sz="4" w:space="0" w:color="auto"/>
              <w:bottom w:val="single" w:sz="4" w:space="0" w:color="auto"/>
              <w:right w:val="single" w:sz="4" w:space="0" w:color="auto"/>
            </w:tcBorders>
            <w:vAlign w:val="center"/>
            <w:hideMark/>
          </w:tcPr>
          <w:p w14:paraId="739EDDB7"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8" w:type="dxa"/>
            <w:tcBorders>
              <w:top w:val="nil"/>
              <w:left w:val="nil"/>
              <w:bottom w:val="single" w:sz="4" w:space="0" w:color="auto"/>
              <w:right w:val="single" w:sz="4" w:space="0" w:color="auto"/>
            </w:tcBorders>
            <w:vAlign w:val="center"/>
          </w:tcPr>
          <w:p w14:paraId="30ACA786"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1278</w:t>
            </w:r>
          </w:p>
        </w:tc>
        <w:tc>
          <w:tcPr>
            <w:tcW w:w="1110" w:type="dxa"/>
            <w:tcBorders>
              <w:top w:val="nil"/>
              <w:left w:val="nil"/>
              <w:bottom w:val="single" w:sz="4" w:space="0" w:color="auto"/>
              <w:right w:val="single" w:sz="4" w:space="0" w:color="auto"/>
            </w:tcBorders>
            <w:vAlign w:val="center"/>
          </w:tcPr>
          <w:p w14:paraId="6AA384D6"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891</w:t>
            </w:r>
          </w:p>
        </w:tc>
        <w:tc>
          <w:tcPr>
            <w:tcW w:w="1074" w:type="dxa"/>
            <w:tcBorders>
              <w:top w:val="nil"/>
              <w:left w:val="nil"/>
              <w:bottom w:val="single" w:sz="4" w:space="0" w:color="auto"/>
              <w:right w:val="single" w:sz="4" w:space="0" w:color="auto"/>
            </w:tcBorders>
            <w:vAlign w:val="center"/>
          </w:tcPr>
          <w:p w14:paraId="1E2BF8AF"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569</w:t>
            </w:r>
          </w:p>
        </w:tc>
        <w:tc>
          <w:tcPr>
            <w:tcW w:w="963" w:type="dxa"/>
            <w:tcBorders>
              <w:top w:val="nil"/>
              <w:left w:val="nil"/>
              <w:bottom w:val="single" w:sz="4" w:space="0" w:color="auto"/>
              <w:right w:val="single" w:sz="4" w:space="0" w:color="auto"/>
            </w:tcBorders>
            <w:vAlign w:val="center"/>
          </w:tcPr>
          <w:p w14:paraId="17F01D7B"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542</w:t>
            </w:r>
          </w:p>
        </w:tc>
        <w:tc>
          <w:tcPr>
            <w:tcW w:w="1134" w:type="dxa"/>
            <w:tcBorders>
              <w:top w:val="nil"/>
              <w:left w:val="nil"/>
              <w:bottom w:val="single" w:sz="4" w:space="0" w:color="auto"/>
              <w:right w:val="single" w:sz="4" w:space="0" w:color="auto"/>
            </w:tcBorders>
            <w:vAlign w:val="center"/>
          </w:tcPr>
          <w:p w14:paraId="71A7AB3B"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462</w:t>
            </w:r>
          </w:p>
        </w:tc>
        <w:tc>
          <w:tcPr>
            <w:tcW w:w="1061" w:type="dxa"/>
            <w:tcBorders>
              <w:top w:val="nil"/>
              <w:left w:val="nil"/>
              <w:bottom w:val="single" w:sz="4" w:space="0" w:color="auto"/>
              <w:right w:val="single" w:sz="4" w:space="0" w:color="auto"/>
            </w:tcBorders>
            <w:vAlign w:val="center"/>
          </w:tcPr>
          <w:p w14:paraId="4860F570"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107</w:t>
            </w:r>
          </w:p>
        </w:tc>
        <w:tc>
          <w:tcPr>
            <w:tcW w:w="1006" w:type="dxa"/>
            <w:tcBorders>
              <w:top w:val="nil"/>
              <w:left w:val="nil"/>
              <w:bottom w:val="single" w:sz="4" w:space="0" w:color="auto"/>
              <w:right w:val="single" w:sz="4" w:space="0" w:color="auto"/>
            </w:tcBorders>
            <w:noWrap/>
            <w:vAlign w:val="bottom"/>
          </w:tcPr>
          <w:p w14:paraId="4AB49F08" w14:textId="77777777" w:rsidR="00C324FF" w:rsidRPr="00BA7A3C" w:rsidRDefault="00C324FF" w:rsidP="008E4E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3849</w:t>
            </w:r>
          </w:p>
        </w:tc>
      </w:tr>
      <w:tr w:rsidR="00C324FF" w:rsidRPr="00BD3863" w14:paraId="6112A5D6" w14:textId="77777777" w:rsidTr="008E4E8F">
        <w:trPr>
          <w:trHeight w:val="288"/>
        </w:trPr>
        <w:tc>
          <w:tcPr>
            <w:tcW w:w="2923" w:type="dxa"/>
            <w:tcBorders>
              <w:top w:val="nil"/>
              <w:left w:val="single" w:sz="4" w:space="0" w:color="auto"/>
              <w:bottom w:val="single" w:sz="4" w:space="0" w:color="auto"/>
              <w:right w:val="single" w:sz="4" w:space="0" w:color="auto"/>
            </w:tcBorders>
            <w:vAlign w:val="center"/>
            <w:hideMark/>
          </w:tcPr>
          <w:p w14:paraId="269BCB6F"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41D81912"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-514</w:t>
            </w:r>
          </w:p>
        </w:tc>
        <w:tc>
          <w:tcPr>
            <w:tcW w:w="1110" w:type="dxa"/>
            <w:tcBorders>
              <w:top w:val="nil"/>
              <w:left w:val="nil"/>
              <w:bottom w:val="single" w:sz="4" w:space="0" w:color="auto"/>
              <w:right w:val="single" w:sz="4" w:space="0" w:color="auto"/>
            </w:tcBorders>
            <w:vAlign w:val="center"/>
          </w:tcPr>
          <w:p w14:paraId="1A46A6C7"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-319</w:t>
            </w:r>
          </w:p>
        </w:tc>
        <w:tc>
          <w:tcPr>
            <w:tcW w:w="1074" w:type="dxa"/>
            <w:tcBorders>
              <w:top w:val="nil"/>
              <w:left w:val="nil"/>
              <w:bottom w:val="single" w:sz="4" w:space="0" w:color="auto"/>
              <w:right w:val="single" w:sz="4" w:space="0" w:color="auto"/>
            </w:tcBorders>
            <w:vAlign w:val="center"/>
          </w:tcPr>
          <w:p w14:paraId="2378CE9A"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-370</w:t>
            </w:r>
          </w:p>
        </w:tc>
        <w:tc>
          <w:tcPr>
            <w:tcW w:w="963" w:type="dxa"/>
            <w:tcBorders>
              <w:top w:val="nil"/>
              <w:left w:val="nil"/>
              <w:bottom w:val="single" w:sz="4" w:space="0" w:color="auto"/>
              <w:right w:val="single" w:sz="4" w:space="0" w:color="auto"/>
            </w:tcBorders>
            <w:vAlign w:val="center"/>
          </w:tcPr>
          <w:p w14:paraId="6C9AA729"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-338</w:t>
            </w:r>
          </w:p>
        </w:tc>
        <w:tc>
          <w:tcPr>
            <w:tcW w:w="1134" w:type="dxa"/>
            <w:tcBorders>
              <w:top w:val="nil"/>
              <w:left w:val="nil"/>
              <w:bottom w:val="single" w:sz="4" w:space="0" w:color="auto"/>
              <w:right w:val="single" w:sz="4" w:space="0" w:color="auto"/>
            </w:tcBorders>
            <w:vAlign w:val="center"/>
          </w:tcPr>
          <w:p w14:paraId="040BB919"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-244</w:t>
            </w:r>
          </w:p>
        </w:tc>
        <w:tc>
          <w:tcPr>
            <w:tcW w:w="1061" w:type="dxa"/>
            <w:tcBorders>
              <w:top w:val="nil"/>
              <w:left w:val="nil"/>
              <w:bottom w:val="single" w:sz="4" w:space="0" w:color="auto"/>
              <w:right w:val="single" w:sz="4" w:space="0" w:color="auto"/>
            </w:tcBorders>
            <w:vAlign w:val="center"/>
          </w:tcPr>
          <w:p w14:paraId="50C8A875"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-78</w:t>
            </w:r>
          </w:p>
        </w:tc>
        <w:tc>
          <w:tcPr>
            <w:tcW w:w="1006" w:type="dxa"/>
            <w:tcBorders>
              <w:top w:val="nil"/>
              <w:left w:val="nil"/>
              <w:bottom w:val="single" w:sz="4" w:space="0" w:color="auto"/>
              <w:right w:val="single" w:sz="4" w:space="0" w:color="auto"/>
            </w:tcBorders>
            <w:vAlign w:val="center"/>
          </w:tcPr>
          <w:p w14:paraId="3CF36912" w14:textId="77777777" w:rsidR="00C324FF" w:rsidRPr="00BA7A3C" w:rsidRDefault="00C324FF" w:rsidP="008E4E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-1863</w:t>
            </w:r>
          </w:p>
        </w:tc>
      </w:tr>
      <w:tr w:rsidR="00C324FF" w:rsidRPr="00BD3863" w14:paraId="5C4287D3" w14:textId="77777777" w:rsidTr="008E4E8F">
        <w:trPr>
          <w:trHeight w:val="288"/>
        </w:trPr>
        <w:tc>
          <w:tcPr>
            <w:tcW w:w="2923" w:type="dxa"/>
            <w:tcBorders>
              <w:top w:val="nil"/>
              <w:left w:val="single" w:sz="4" w:space="0" w:color="auto"/>
              <w:bottom w:val="single" w:sz="4" w:space="0" w:color="auto"/>
              <w:right w:val="single" w:sz="4" w:space="0" w:color="auto"/>
            </w:tcBorders>
            <w:vAlign w:val="center"/>
            <w:hideMark/>
          </w:tcPr>
          <w:p w14:paraId="2370FBD4" w14:textId="77777777" w:rsidR="00C324FF" w:rsidRPr="00BD3863" w:rsidRDefault="00C324FF" w:rsidP="008E4E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4079BBDF"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-40,22%</w:t>
            </w:r>
          </w:p>
        </w:tc>
        <w:tc>
          <w:tcPr>
            <w:tcW w:w="1110" w:type="dxa"/>
            <w:tcBorders>
              <w:top w:val="nil"/>
              <w:left w:val="nil"/>
              <w:bottom w:val="single" w:sz="4" w:space="0" w:color="auto"/>
              <w:right w:val="single" w:sz="4" w:space="0" w:color="auto"/>
            </w:tcBorders>
            <w:vAlign w:val="center"/>
          </w:tcPr>
          <w:p w14:paraId="19293B45"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-35,80%</w:t>
            </w:r>
          </w:p>
        </w:tc>
        <w:tc>
          <w:tcPr>
            <w:tcW w:w="1074" w:type="dxa"/>
            <w:tcBorders>
              <w:top w:val="nil"/>
              <w:left w:val="nil"/>
              <w:bottom w:val="single" w:sz="4" w:space="0" w:color="auto"/>
              <w:right w:val="single" w:sz="4" w:space="0" w:color="auto"/>
            </w:tcBorders>
            <w:vAlign w:val="center"/>
          </w:tcPr>
          <w:p w14:paraId="5DD39710"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-65,03%</w:t>
            </w:r>
          </w:p>
        </w:tc>
        <w:tc>
          <w:tcPr>
            <w:tcW w:w="963" w:type="dxa"/>
            <w:tcBorders>
              <w:top w:val="nil"/>
              <w:left w:val="nil"/>
              <w:bottom w:val="single" w:sz="4" w:space="0" w:color="auto"/>
              <w:right w:val="single" w:sz="4" w:space="0" w:color="auto"/>
            </w:tcBorders>
            <w:vAlign w:val="center"/>
          </w:tcPr>
          <w:p w14:paraId="19572837"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-62,36%</w:t>
            </w:r>
          </w:p>
        </w:tc>
        <w:tc>
          <w:tcPr>
            <w:tcW w:w="1134" w:type="dxa"/>
            <w:tcBorders>
              <w:top w:val="nil"/>
              <w:left w:val="nil"/>
              <w:bottom w:val="single" w:sz="4" w:space="0" w:color="auto"/>
              <w:right w:val="single" w:sz="4" w:space="0" w:color="auto"/>
            </w:tcBorders>
            <w:vAlign w:val="center"/>
          </w:tcPr>
          <w:p w14:paraId="3FAE92EF"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-52,81%</w:t>
            </w:r>
          </w:p>
        </w:tc>
        <w:tc>
          <w:tcPr>
            <w:tcW w:w="1061" w:type="dxa"/>
            <w:tcBorders>
              <w:top w:val="nil"/>
              <w:left w:val="nil"/>
              <w:bottom w:val="single" w:sz="4" w:space="0" w:color="auto"/>
              <w:right w:val="single" w:sz="4" w:space="0" w:color="auto"/>
            </w:tcBorders>
            <w:vAlign w:val="center"/>
          </w:tcPr>
          <w:p w14:paraId="2747A335" w14:textId="77777777" w:rsidR="00C324FF" w:rsidRPr="00BA7A3C" w:rsidRDefault="00C324FF" w:rsidP="008E4E8F">
            <w:pPr>
              <w:suppressAutoHyphens w:val="0"/>
              <w:jc w:val="center"/>
              <w:rPr>
                <w:rFonts w:ascii="Arial" w:hAnsi="Arial" w:cs="Arial"/>
                <w:color w:val="000000"/>
                <w:sz w:val="18"/>
                <w:szCs w:val="18"/>
                <w:lang w:val="ro-RO" w:eastAsia="ro-RO"/>
              </w:rPr>
            </w:pPr>
            <w:r>
              <w:rPr>
                <w:rFonts w:ascii="Arial" w:hAnsi="Arial" w:cs="Arial"/>
                <w:color w:val="000000"/>
                <w:sz w:val="20"/>
                <w:szCs w:val="20"/>
              </w:rPr>
              <w:t>-72,90%</w:t>
            </w:r>
          </w:p>
        </w:tc>
        <w:tc>
          <w:tcPr>
            <w:tcW w:w="1006" w:type="dxa"/>
            <w:tcBorders>
              <w:top w:val="nil"/>
              <w:left w:val="nil"/>
              <w:bottom w:val="single" w:sz="4" w:space="0" w:color="auto"/>
              <w:right w:val="single" w:sz="4" w:space="0" w:color="auto"/>
            </w:tcBorders>
            <w:vAlign w:val="center"/>
          </w:tcPr>
          <w:p w14:paraId="024CED91" w14:textId="77777777" w:rsidR="00C324FF" w:rsidRPr="00BA7A3C" w:rsidRDefault="00C324FF" w:rsidP="008E4E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-48,40%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08EB07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324FF">
        <w:rPr>
          <w:rFonts w:ascii="Arial" w:hAnsi="Arial" w:cs="Arial"/>
          <w:lang w:val="pt-BR"/>
        </w:rPr>
        <w:t>DN1_km385+160-km397+049</w:t>
      </w:r>
      <w:r w:rsidR="005268D7" w:rsidRPr="00FD1C6E">
        <w:rPr>
          <w:rFonts w:ascii="Arial" w:hAnsi="Arial" w:cs="Arial"/>
          <w:lang w:val="it-IT"/>
        </w:rPr>
        <w:t>, cod identificare RD_RO_00_</w:t>
      </w:r>
      <w:r w:rsidR="008E1609">
        <w:rPr>
          <w:rFonts w:ascii="Arial" w:hAnsi="Arial" w:cs="Arial"/>
          <w:lang w:val="it-IT"/>
        </w:rPr>
        <w:t>2</w:t>
      </w:r>
      <w:r w:rsidR="00C324FF">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64970C87"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73FD1776" w14:textId="4156A106" w:rsidR="00615B91" w:rsidRDefault="006C686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1334</w:t>
            </w:r>
            <w:r w:rsidR="00615B91">
              <w:rPr>
                <w:rFonts w:ascii="Arial" w:hAnsi="Arial" w:cs="Arial"/>
                <w:sz w:val="20"/>
                <w:szCs w:val="20"/>
                <w:lang w:val="ro-RO" w:eastAsia="ro-RO"/>
              </w:rPr>
              <w:t>,</w:t>
            </w:r>
            <w:r>
              <w:rPr>
                <w:rFonts w:ascii="Arial" w:hAnsi="Arial" w:cs="Arial"/>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0B2E73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B2DC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9807C4" w:rsidR="00FC534B" w:rsidRPr="00FC534B" w:rsidRDefault="006C6860" w:rsidP="00DF0BBF">
      <w:pPr>
        <w:suppressAutoHyphens w:val="0"/>
        <w:jc w:val="center"/>
        <w:rPr>
          <w:kern w:val="0"/>
          <w:lang w:val="ro-RO" w:eastAsia="ro-RO"/>
        </w:rPr>
      </w:pPr>
      <w:r>
        <w:rPr>
          <w:noProof/>
        </w:rPr>
        <w:drawing>
          <wp:inline distT="0" distB="0" distL="0" distR="0" wp14:anchorId="4B6E8F71" wp14:editId="6B81C674">
            <wp:extent cx="4904762" cy="759996"/>
            <wp:effectExtent l="0" t="0" r="0" b="2540"/>
            <wp:docPr id="1074961298"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70707D8F" w14:textId="7D150E56" w:rsidR="00C324FF" w:rsidRDefault="00C324FF">
      <w:pPr>
        <w:suppressAutoHyphens w:val="0"/>
        <w:rPr>
          <w:rFonts w:ascii="Arial" w:hAnsi="Arial" w:cs="Arial"/>
          <w:bCs/>
          <w:lang w:val="ro-RO"/>
        </w:rPr>
      </w:pPr>
      <w:r>
        <w:rPr>
          <w:rFonts w:ascii="Arial" w:hAnsi="Arial" w:cs="Arial"/>
          <w:bCs/>
          <w:lang w:val="ro-RO"/>
        </w:rPr>
        <w:br w:type="page"/>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121AB3" w:rsidRPr="00121AB3" w14:paraId="6114837F" w14:textId="77777777" w:rsidTr="00121AB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E85EADB"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 xml:space="preserve">Banda de </w:t>
            </w:r>
            <w:proofErr w:type="spellStart"/>
            <w:r w:rsidRPr="00121AB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8FADB4"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Sântimbru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077335"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Teiuș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DBA787"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Galda de Jos</w:t>
            </w:r>
          </w:p>
        </w:tc>
        <w:tc>
          <w:tcPr>
            <w:tcW w:w="1500" w:type="dxa"/>
            <w:gridSpan w:val="3"/>
            <w:tcBorders>
              <w:top w:val="single" w:sz="8" w:space="0" w:color="auto"/>
              <w:left w:val="nil"/>
              <w:bottom w:val="single" w:sz="8" w:space="0" w:color="auto"/>
              <w:right w:val="single" w:sz="8" w:space="0" w:color="000000"/>
            </w:tcBorders>
            <w:vAlign w:val="center"/>
            <w:hideMark/>
          </w:tcPr>
          <w:p w14:paraId="62B6A668"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141ABEC0"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TOTAL</w:t>
            </w:r>
          </w:p>
        </w:tc>
      </w:tr>
      <w:tr w:rsidR="00121AB3" w:rsidRPr="00121AB3" w14:paraId="4EA0B285" w14:textId="77777777" w:rsidTr="00121A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057E5E" w14:textId="77777777" w:rsidR="00121AB3" w:rsidRPr="00121AB3" w:rsidRDefault="00121AB3" w:rsidP="00121AB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CCDD72E"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Efect</w:t>
            </w:r>
            <w:proofErr w:type="spellEnd"/>
            <w:r w:rsidRPr="00121AB3">
              <w:rPr>
                <w:rFonts w:ascii="Calibri" w:hAnsi="Calibri" w:cs="Calibri"/>
                <w:b/>
                <w:bCs/>
                <w:color w:val="000000"/>
                <w:kern w:val="0"/>
                <w:sz w:val="16"/>
                <w:szCs w:val="16"/>
                <w:lang w:eastAsia="en-US"/>
              </w:rPr>
              <w:t xml:space="preserve"> </w:t>
            </w:r>
            <w:proofErr w:type="spellStart"/>
            <w:r w:rsidRPr="00121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C4E372"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Efect</w:t>
            </w:r>
            <w:proofErr w:type="spellEnd"/>
            <w:r w:rsidRPr="00121AB3">
              <w:rPr>
                <w:rFonts w:ascii="Calibri" w:hAnsi="Calibri" w:cs="Calibri"/>
                <w:b/>
                <w:bCs/>
                <w:color w:val="000000"/>
                <w:kern w:val="0"/>
                <w:sz w:val="16"/>
                <w:szCs w:val="16"/>
                <w:lang w:eastAsia="en-US"/>
              </w:rPr>
              <w:t xml:space="preserve"> </w:t>
            </w:r>
            <w:proofErr w:type="spellStart"/>
            <w:r w:rsidRPr="00121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5636D4"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Efect</w:t>
            </w:r>
            <w:proofErr w:type="spellEnd"/>
            <w:r w:rsidRPr="00121AB3">
              <w:rPr>
                <w:rFonts w:ascii="Calibri" w:hAnsi="Calibri" w:cs="Calibri"/>
                <w:b/>
                <w:bCs/>
                <w:color w:val="000000"/>
                <w:kern w:val="0"/>
                <w:sz w:val="16"/>
                <w:szCs w:val="16"/>
                <w:lang w:eastAsia="en-US"/>
              </w:rPr>
              <w:t xml:space="preserve"> </w:t>
            </w:r>
            <w:proofErr w:type="spellStart"/>
            <w:r w:rsidRPr="00121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820F25"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Efect</w:t>
            </w:r>
            <w:proofErr w:type="spellEnd"/>
            <w:r w:rsidRPr="00121AB3">
              <w:rPr>
                <w:rFonts w:ascii="Calibri" w:hAnsi="Calibri" w:cs="Calibri"/>
                <w:b/>
                <w:bCs/>
                <w:color w:val="000000"/>
                <w:kern w:val="0"/>
                <w:sz w:val="16"/>
                <w:szCs w:val="16"/>
                <w:lang w:eastAsia="en-US"/>
              </w:rPr>
              <w:t xml:space="preserve"> </w:t>
            </w:r>
            <w:proofErr w:type="spellStart"/>
            <w:r w:rsidRPr="00121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8BFE1F"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proofErr w:type="spellStart"/>
            <w:r w:rsidRPr="00121AB3">
              <w:rPr>
                <w:rFonts w:ascii="Calibri" w:hAnsi="Calibri" w:cs="Calibri"/>
                <w:b/>
                <w:bCs/>
                <w:color w:val="000000"/>
                <w:kern w:val="0"/>
                <w:sz w:val="16"/>
                <w:szCs w:val="16"/>
                <w:lang w:eastAsia="en-US"/>
              </w:rPr>
              <w:t>Efect</w:t>
            </w:r>
            <w:proofErr w:type="spellEnd"/>
            <w:r w:rsidRPr="00121AB3">
              <w:rPr>
                <w:rFonts w:ascii="Calibri" w:hAnsi="Calibri" w:cs="Calibri"/>
                <w:b/>
                <w:bCs/>
                <w:color w:val="000000"/>
                <w:kern w:val="0"/>
                <w:sz w:val="16"/>
                <w:szCs w:val="16"/>
                <w:lang w:eastAsia="en-US"/>
              </w:rPr>
              <w:t xml:space="preserve"> </w:t>
            </w:r>
            <w:proofErr w:type="spellStart"/>
            <w:r w:rsidRPr="00121AB3">
              <w:rPr>
                <w:rFonts w:ascii="Calibri" w:hAnsi="Calibri" w:cs="Calibri"/>
                <w:b/>
                <w:bCs/>
                <w:color w:val="000000"/>
                <w:kern w:val="0"/>
                <w:sz w:val="16"/>
                <w:szCs w:val="16"/>
                <w:lang w:eastAsia="en-US"/>
              </w:rPr>
              <w:t>dăunător</w:t>
            </w:r>
            <w:proofErr w:type="spellEnd"/>
          </w:p>
        </w:tc>
      </w:tr>
      <w:tr w:rsidR="00121AB3" w:rsidRPr="00121AB3" w14:paraId="0CE281EB" w14:textId="77777777" w:rsidTr="00121A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ED6832" w14:textId="77777777" w:rsidR="00121AB3" w:rsidRPr="00121AB3" w:rsidRDefault="00121AB3" w:rsidP="00121AB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FC2EB66"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CDB2D2"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520B6A"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8CB55B"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162159"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0A4380"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CC5C1F"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F6C3D6"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C3D9E3"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B8A9795"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E5F8DB"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88DF92"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F5C12D"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00ACB8"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EEF2B8"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HSD</w:t>
            </w:r>
          </w:p>
        </w:tc>
      </w:tr>
      <w:tr w:rsidR="00121AB3" w:rsidRPr="00121AB3" w14:paraId="5D1DA2AB"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EDE9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CF7A3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F6A0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E2E87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FD860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BC87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60B6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BFE1D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76E6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64922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7EFB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3D12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C0D0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BA38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E171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6D8901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w:t>
            </w:r>
          </w:p>
        </w:tc>
      </w:tr>
      <w:tr w:rsidR="00121AB3" w:rsidRPr="00121AB3" w14:paraId="10C3653A"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656C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96D112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6CED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AAF71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D6CC8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2463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FBA12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61A5A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D3E7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F1BDD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0D72F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069F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DE25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1645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427E8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2FCA14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w:t>
            </w:r>
          </w:p>
        </w:tc>
      </w:tr>
      <w:tr w:rsidR="00121AB3" w:rsidRPr="00121AB3" w14:paraId="077B6D27"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F2C6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27261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CFC7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9D952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70D18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36E1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2D20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02B7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F39C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29970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94102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BB65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F77E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7D79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7CE8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09AA36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w:t>
            </w:r>
          </w:p>
        </w:tc>
      </w:tr>
      <w:tr w:rsidR="00121AB3" w:rsidRPr="00121AB3" w14:paraId="2E196E61"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1736A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97809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C692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CC0B7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E184F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6C74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08D16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57377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877A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13FA5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77DB4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446C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C102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50D3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9281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3A4A34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w:t>
            </w:r>
          </w:p>
        </w:tc>
      </w:tr>
      <w:tr w:rsidR="00121AB3" w:rsidRPr="00121AB3" w14:paraId="67330E69"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C5BE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F4F610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9F96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7F280B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400C3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0CAC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1034B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35D6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3C54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136AB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0C99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17B3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1E2D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6DD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7890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A0FB22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3</w:t>
            </w:r>
          </w:p>
        </w:tc>
      </w:tr>
      <w:tr w:rsidR="00121AB3" w:rsidRPr="00121AB3" w14:paraId="72A7CBA7"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CB67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EB1221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68A6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A953E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04E31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88D44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44895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6083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589C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0498A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0F8F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BDB5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AA0F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E60C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33707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A6F15E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w:t>
            </w:r>
          </w:p>
        </w:tc>
      </w:tr>
      <w:tr w:rsidR="00121AB3" w:rsidRPr="00121AB3" w14:paraId="06448F09"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3CC13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7CD95C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7C69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8B4E4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6BA1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D8BA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C2445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518A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E632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3DBAE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375E7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010C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0DE2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6CCD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E26B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D1FC13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w:t>
            </w:r>
          </w:p>
        </w:tc>
      </w:tr>
      <w:tr w:rsidR="00121AB3" w:rsidRPr="00121AB3" w14:paraId="04E33CB3"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0124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239141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587D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F8D46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F9BEC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88AB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8E981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ED0F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2E57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3B369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9353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B3EF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5B8E9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99F7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7F1C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D3211D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3</w:t>
            </w:r>
          </w:p>
        </w:tc>
      </w:tr>
      <w:tr w:rsidR="00121AB3" w:rsidRPr="00121AB3" w14:paraId="7831AD8E"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C5F8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60A1A0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58A2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E1236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7F33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A8C2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3F81B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60499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4B06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1F306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9013D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5084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B4CF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5141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4FDD0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3DFB50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2</w:t>
            </w:r>
          </w:p>
        </w:tc>
      </w:tr>
      <w:tr w:rsidR="00121AB3" w:rsidRPr="00121AB3" w14:paraId="48CE5D5A"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C07C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822A25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A25D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4B75B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FAC9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C34A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3BEB4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BE57D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3BAFE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D8665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DA281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1AF9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9D92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D31F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43C24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780F1F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2</w:t>
            </w:r>
          </w:p>
        </w:tc>
      </w:tr>
      <w:tr w:rsidR="00121AB3" w:rsidRPr="00121AB3" w14:paraId="23C5E586"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0256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506D25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0B7E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95C511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9FCB5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8258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D4F8A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54BAA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935D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E26B2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3571A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5D18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3C62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613F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9F63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B86F73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w:t>
            </w:r>
          </w:p>
        </w:tc>
      </w:tr>
      <w:tr w:rsidR="00121AB3" w:rsidRPr="00121AB3" w14:paraId="283B9E3F"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030D8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22B220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537B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7F6504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2788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5B5F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3B5E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636A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BBFC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28C24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B121C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A049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0111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D7F1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0A0D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E0746F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4</w:t>
            </w:r>
          </w:p>
        </w:tc>
      </w:tr>
      <w:tr w:rsidR="00121AB3" w:rsidRPr="00121AB3" w14:paraId="218660CA"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2A93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C932E2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F43D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BAAAF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D4BA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C068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E45AF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82865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9211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286C2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C97EA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D149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B3CE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CE45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0460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DA65F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4</w:t>
            </w:r>
          </w:p>
        </w:tc>
      </w:tr>
      <w:tr w:rsidR="00121AB3" w:rsidRPr="00121AB3" w14:paraId="55C3C65D"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BF7B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69B8C5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2A89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BE96B7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B7A5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0F62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8F355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F27D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87B5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155D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979FE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551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6A28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61E5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A5B3E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AF3CB1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3</w:t>
            </w:r>
          </w:p>
        </w:tc>
      </w:tr>
      <w:tr w:rsidR="00121AB3" w:rsidRPr="00121AB3" w14:paraId="03134F94"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DCBC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A9F840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81E1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C7184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AE69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CC1F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9E06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351D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B7A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FDD9B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95021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EEFD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32A9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60B3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2942C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0F49C0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w:t>
            </w:r>
          </w:p>
        </w:tc>
      </w:tr>
      <w:tr w:rsidR="00121AB3" w:rsidRPr="00121AB3" w14:paraId="7BB86DD0"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0A4B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1C43B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FCE8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1F5B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BC58E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C681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214A9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364FD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23A5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A59EE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CF038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8121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9C17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08B6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215E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EF7DC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13</w:t>
            </w:r>
          </w:p>
        </w:tc>
      </w:tr>
      <w:tr w:rsidR="00121AB3" w:rsidRPr="00121AB3" w14:paraId="05A1F326"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9CBC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8EC98C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E806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81F04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A9D7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8C73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F0282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424F5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9B1C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556FC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AE6C1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510F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9659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B4E1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F81F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BA217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4</w:t>
            </w:r>
          </w:p>
        </w:tc>
      </w:tr>
      <w:tr w:rsidR="00121AB3" w:rsidRPr="00121AB3" w14:paraId="18E8D189"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F9BF6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83016D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9738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1BCB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1749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1F8C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42D9A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A53F0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EC09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DF0F5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5B3B3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B8DF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10BA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9BD5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2B0F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6DBCA3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3</w:t>
            </w:r>
          </w:p>
        </w:tc>
      </w:tr>
      <w:tr w:rsidR="00121AB3" w:rsidRPr="00121AB3" w14:paraId="3467C239"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B216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FE365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7054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12BA6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84F48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6B2D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27D85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A3739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58C8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3C940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8600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809C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C54C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D8B0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5B1D2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27A2EF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4</w:t>
            </w:r>
          </w:p>
        </w:tc>
      </w:tr>
      <w:tr w:rsidR="00121AB3" w:rsidRPr="00121AB3" w14:paraId="536FC2EC"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2C30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85181F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4D6E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E5F9E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1929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0E1F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F90B3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30BC4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32A6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6ED05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3B7D6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6FCE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05ED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2337C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050D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3CA501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6</w:t>
            </w:r>
          </w:p>
        </w:tc>
      </w:tr>
      <w:tr w:rsidR="00121AB3" w:rsidRPr="00121AB3" w14:paraId="2B0D9514"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5AA8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5BBF23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89E9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823E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5244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EE60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5B9A2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35641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DC0B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E6F7C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CA2A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7AE5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80DC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4904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F2A7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5CBEB4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3</w:t>
            </w:r>
          </w:p>
        </w:tc>
      </w:tr>
      <w:tr w:rsidR="00121AB3" w:rsidRPr="00121AB3" w14:paraId="086D0742"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CE00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5CB5C7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7E92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72F9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8975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2608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AF2F2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AFF56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575C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63866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882C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DBFD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59A1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5F98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2129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AE042B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w:t>
            </w:r>
          </w:p>
        </w:tc>
      </w:tr>
      <w:tr w:rsidR="00121AB3" w:rsidRPr="00121AB3" w14:paraId="4AF007A1"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C244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C78AB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12B5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80CB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D4C4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3502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66A94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9031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7DA8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0732B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1E09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0C9B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7E77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7CCF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E3E6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2BCAAC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r>
      <w:tr w:rsidR="00121AB3" w:rsidRPr="00121AB3" w14:paraId="18DA9247"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1910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B05250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9C6E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801159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7059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F799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38144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EEF1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8070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9242C7"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89EB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DA4D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F9246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6063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854E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4BEDAB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r>
      <w:tr w:rsidR="00121AB3" w:rsidRPr="00121AB3" w14:paraId="567834CC"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A785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564DF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A0E6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86055"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49CE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540A2"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ED6F7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97E7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6A14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F71F01"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D31F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2D14E"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C491D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C1CFB"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909948"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9553FA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r>
      <w:tr w:rsidR="00121AB3" w:rsidRPr="00121AB3" w14:paraId="79446769"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8E606E" w14:textId="77777777" w:rsidR="00121AB3" w:rsidRPr="00121AB3" w:rsidRDefault="00121AB3" w:rsidP="00121AB3">
            <w:pPr>
              <w:suppressAutoHyphens w:val="0"/>
              <w:jc w:val="center"/>
              <w:rPr>
                <w:rFonts w:ascii="Calibri" w:hAnsi="Calibri" w:cs="Calibri"/>
                <w:color w:val="000000"/>
                <w:kern w:val="0"/>
                <w:sz w:val="16"/>
                <w:szCs w:val="16"/>
                <w:lang w:eastAsia="en-US"/>
              </w:rPr>
            </w:pPr>
            <w:proofErr w:type="spellStart"/>
            <w:r w:rsidRPr="00121AB3">
              <w:rPr>
                <w:rFonts w:ascii="Calibri" w:hAnsi="Calibri" w:cs="Calibri"/>
                <w:color w:val="000000"/>
                <w:kern w:val="0"/>
                <w:sz w:val="16"/>
                <w:szCs w:val="16"/>
                <w:lang w:eastAsia="en-US"/>
              </w:rPr>
              <w:t>peste</w:t>
            </w:r>
            <w:proofErr w:type="spellEnd"/>
            <w:r w:rsidRPr="00121AB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D16527F"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7B99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488FF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76E4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DEC7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9C548D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7BE50"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CDFF9"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749364A"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47EC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FDC6D"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68166C"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0D206"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61123"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0FC4734" w14:textId="77777777" w:rsidR="00121AB3" w:rsidRPr="00121AB3" w:rsidRDefault="00121AB3" w:rsidP="00121AB3">
            <w:pPr>
              <w:suppressAutoHyphens w:val="0"/>
              <w:jc w:val="center"/>
              <w:rPr>
                <w:rFonts w:ascii="Calibri" w:hAnsi="Calibri" w:cs="Calibri"/>
                <w:color w:val="000000"/>
                <w:kern w:val="0"/>
                <w:sz w:val="16"/>
                <w:szCs w:val="16"/>
                <w:lang w:eastAsia="en-US"/>
              </w:rPr>
            </w:pPr>
            <w:r w:rsidRPr="00121AB3">
              <w:rPr>
                <w:rFonts w:ascii="Calibri" w:hAnsi="Calibri" w:cs="Calibri"/>
                <w:color w:val="000000"/>
                <w:kern w:val="0"/>
                <w:sz w:val="16"/>
                <w:szCs w:val="16"/>
                <w:lang w:eastAsia="en-US"/>
              </w:rPr>
              <w:t>0</w:t>
            </w:r>
          </w:p>
        </w:tc>
      </w:tr>
      <w:tr w:rsidR="00121AB3" w:rsidRPr="00121AB3" w14:paraId="39823104" w14:textId="77777777" w:rsidTr="00121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018F6"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60A6BE9"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DA9B9E"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val="hu-HU" w:eastAsia="en-US"/>
              </w:rPr>
              <w:t>159</w:t>
            </w:r>
          </w:p>
        </w:tc>
        <w:tc>
          <w:tcPr>
            <w:tcW w:w="500" w:type="dxa"/>
            <w:tcBorders>
              <w:top w:val="nil"/>
              <w:left w:val="nil"/>
              <w:bottom w:val="single" w:sz="8" w:space="0" w:color="auto"/>
              <w:right w:val="single" w:sz="8" w:space="0" w:color="auto"/>
            </w:tcBorders>
            <w:vAlign w:val="center"/>
            <w:hideMark/>
          </w:tcPr>
          <w:p w14:paraId="1590CB4D"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ED406B6"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1267BB"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78225542"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82DCD7F"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31592D"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3036FD99"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8AB9FF0"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38D5B"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DF2CDBA"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CB212E"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C49590"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386</w:t>
            </w:r>
          </w:p>
        </w:tc>
        <w:tc>
          <w:tcPr>
            <w:tcW w:w="500" w:type="dxa"/>
            <w:tcBorders>
              <w:top w:val="nil"/>
              <w:left w:val="nil"/>
              <w:bottom w:val="single" w:sz="8" w:space="0" w:color="auto"/>
              <w:right w:val="single" w:sz="8" w:space="0" w:color="auto"/>
            </w:tcBorders>
            <w:vAlign w:val="center"/>
            <w:hideMark/>
          </w:tcPr>
          <w:p w14:paraId="45AA8376" w14:textId="77777777" w:rsidR="00121AB3" w:rsidRPr="00121AB3" w:rsidRDefault="00121AB3" w:rsidP="00121AB3">
            <w:pPr>
              <w:suppressAutoHyphens w:val="0"/>
              <w:jc w:val="center"/>
              <w:rPr>
                <w:rFonts w:ascii="Calibri" w:hAnsi="Calibri" w:cs="Calibri"/>
                <w:b/>
                <w:bCs/>
                <w:color w:val="000000"/>
                <w:kern w:val="0"/>
                <w:sz w:val="16"/>
                <w:szCs w:val="16"/>
                <w:lang w:eastAsia="en-US"/>
              </w:rPr>
            </w:pPr>
            <w:r w:rsidRPr="00121AB3">
              <w:rPr>
                <w:rFonts w:ascii="Calibri" w:hAnsi="Calibri" w:cs="Calibri"/>
                <w:b/>
                <w:bCs/>
                <w:color w:val="000000"/>
                <w:kern w:val="0"/>
                <w:sz w:val="16"/>
                <w:szCs w:val="16"/>
                <w:lang w:eastAsia="en-US"/>
              </w:rPr>
              <w:t>96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B7A06C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21AB3">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121AB3">
        <w:rPr>
          <w:rFonts w:ascii="Arial" w:hAnsi="Arial" w:cs="Arial"/>
          <w:iCs/>
          <w:color w:val="000000"/>
          <w:lang w:val="ro-RO"/>
        </w:rPr>
        <w:t>386</w:t>
      </w:r>
      <w:r>
        <w:rPr>
          <w:rFonts w:ascii="Arial" w:hAnsi="Arial" w:cs="Arial"/>
          <w:iCs/>
          <w:color w:val="000000"/>
          <w:lang w:val="ro-RO"/>
        </w:rPr>
        <w:t xml:space="preserve"> persoane prezintă un grad ridicat de disconfort, iar </w:t>
      </w:r>
      <w:r w:rsidR="00121AB3">
        <w:rPr>
          <w:rFonts w:ascii="Arial" w:hAnsi="Arial" w:cs="Arial"/>
          <w:iCs/>
          <w:color w:val="000000"/>
          <w:lang w:val="ro-RO"/>
        </w:rPr>
        <w:t>96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D18BBEF"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A1</w:t>
      </w:r>
      <w:r w:rsidR="006C6860">
        <w:rPr>
          <w:rFonts w:ascii="Arial" w:hAnsi="Arial" w:cs="Arial"/>
          <w:b w:val="0"/>
          <w:color w:val="000000"/>
          <w:sz w:val="24"/>
          <w:szCs w:val="24"/>
          <w:lang w:val="ro-RO"/>
        </w:rPr>
        <w:t>0</w:t>
      </w:r>
      <w:r w:rsidR="00DC5964">
        <w:rPr>
          <w:rFonts w:ascii="Arial" w:hAnsi="Arial" w:cs="Arial"/>
          <w:b w:val="0"/>
          <w:color w:val="000000"/>
          <w:sz w:val="24"/>
          <w:szCs w:val="24"/>
          <w:lang w:val="ro-RO"/>
        </w:rPr>
        <w:t xml:space="preserve"> S</w:t>
      </w:r>
      <w:r w:rsidR="006C6860">
        <w:rPr>
          <w:rFonts w:ascii="Arial" w:hAnsi="Arial" w:cs="Arial"/>
          <w:b w:val="0"/>
          <w:color w:val="000000"/>
          <w:sz w:val="24"/>
          <w:szCs w:val="24"/>
          <w:lang w:val="ro-RO"/>
        </w:rPr>
        <w:t>ebeș</w:t>
      </w:r>
      <w:r w:rsidR="00DC5964">
        <w:rPr>
          <w:rFonts w:ascii="Arial" w:hAnsi="Arial" w:cs="Arial"/>
          <w:b w:val="0"/>
          <w:color w:val="000000"/>
          <w:sz w:val="24"/>
          <w:szCs w:val="24"/>
          <w:lang w:val="ro-RO"/>
        </w:rPr>
        <w:t xml:space="preserve"> – </w:t>
      </w:r>
      <w:r w:rsidR="006C6860" w:rsidRPr="006C6860">
        <w:rPr>
          <w:rFonts w:ascii="Arial" w:hAnsi="Arial" w:cs="Arial"/>
          <w:b w:val="0"/>
          <w:color w:val="auto"/>
          <w:sz w:val="24"/>
          <w:szCs w:val="24"/>
          <w:lang w:val="ro-RO"/>
        </w:rPr>
        <w:t>Turda</w:t>
      </w:r>
      <w:r w:rsidR="00DC5964" w:rsidRPr="006C6860">
        <w:rPr>
          <w:rFonts w:ascii="Arial" w:hAnsi="Arial" w:cs="Arial"/>
          <w:b w:val="0"/>
          <w:color w:val="auto"/>
          <w:sz w:val="24"/>
          <w:szCs w:val="24"/>
          <w:lang w:val="ro-RO"/>
        </w:rPr>
        <w:t>, care să preia din traficul rutier de pe sectorul</w:t>
      </w:r>
      <w:r w:rsidR="00DC5964" w:rsidRPr="00C324FF">
        <w:rPr>
          <w:rFonts w:ascii="Arial" w:hAnsi="Arial" w:cs="Arial"/>
          <w:b w:val="0"/>
          <w:bCs w:val="0"/>
          <w:color w:val="auto"/>
          <w:sz w:val="24"/>
          <w:szCs w:val="24"/>
          <w:lang w:val="ro-RO"/>
        </w:rPr>
        <w:t xml:space="preserve"> </w:t>
      </w:r>
      <w:r w:rsidR="00C324FF" w:rsidRPr="00C324FF">
        <w:rPr>
          <w:rFonts w:ascii="Arial" w:hAnsi="Arial" w:cs="Arial"/>
          <w:b w:val="0"/>
          <w:bCs w:val="0"/>
          <w:color w:val="auto"/>
          <w:sz w:val="24"/>
          <w:szCs w:val="24"/>
          <w:lang w:val="pt-BR"/>
        </w:rPr>
        <w:t>DN1_km385+160-km397+049</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7DB5732"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324FF">
        <w:rPr>
          <w:rFonts w:ascii="Arial" w:hAnsi="Arial" w:cs="Arial"/>
          <w:b w:val="0"/>
          <w:color w:val="auto"/>
          <w:sz w:val="24"/>
          <w:szCs w:val="24"/>
          <w:lang w:val="ro-RO"/>
        </w:rPr>
        <w:t>i rutier</w:t>
      </w:r>
      <w:r w:rsidR="00CF343E" w:rsidRPr="00C324FF">
        <w:rPr>
          <w:rFonts w:ascii="Arial" w:hAnsi="Arial" w:cs="Arial"/>
          <w:b w:val="0"/>
          <w:color w:val="auto"/>
          <w:sz w:val="24"/>
          <w:szCs w:val="24"/>
          <w:lang w:val="ro-RO"/>
        </w:rPr>
        <w:t xml:space="preserve"> – </w:t>
      </w:r>
      <w:r w:rsidR="001E35C3" w:rsidRPr="00C324FF">
        <w:rPr>
          <w:rFonts w:ascii="Arial" w:hAnsi="Arial" w:cs="Arial"/>
          <w:b w:val="0"/>
          <w:color w:val="auto"/>
          <w:sz w:val="24"/>
          <w:szCs w:val="24"/>
          <w:lang w:val="ro-RO"/>
        </w:rPr>
        <w:t xml:space="preserve">drumul principal </w:t>
      </w:r>
      <w:r w:rsidR="00C324FF" w:rsidRPr="00C324FF">
        <w:rPr>
          <w:rFonts w:ascii="Arial" w:hAnsi="Arial" w:cs="Arial"/>
          <w:b w:val="0"/>
          <w:color w:val="auto"/>
          <w:sz w:val="24"/>
          <w:szCs w:val="24"/>
          <w:lang w:val="pt-BR"/>
        </w:rPr>
        <w:t>DN1_km385+160-km397+049</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08E67E2B"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555A99">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12A48B0"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E2CDE">
              <w:rPr>
                <w:rFonts w:ascii="Arial" w:hAnsi="Arial" w:cs="Arial"/>
                <w:color w:val="auto"/>
                <w:sz w:val="18"/>
                <w:szCs w:val="18"/>
                <w:lang w:val="it-IT"/>
              </w:rPr>
              <w:t>2</w:t>
            </w:r>
            <w:r w:rsidR="00C324FF">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vAlign w:val="center"/>
          </w:tcPr>
          <w:p w14:paraId="667937D4" w14:textId="21037DC2" w:rsidR="00D062EF" w:rsidRPr="00C50EC8" w:rsidRDefault="00DC5964"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w:t>
            </w:r>
            <w:r w:rsidR="006C6860">
              <w:rPr>
                <w:rFonts w:ascii="Arial" w:hAnsi="Arial" w:cs="Arial"/>
                <w:sz w:val="18"/>
                <w:szCs w:val="18"/>
              </w:rPr>
              <w:t>0</w:t>
            </w:r>
            <w:r>
              <w:rPr>
                <w:rFonts w:ascii="Arial" w:hAnsi="Arial" w:cs="Arial"/>
                <w:sz w:val="18"/>
                <w:szCs w:val="18"/>
              </w:rPr>
              <w:t xml:space="preserve"> </w:t>
            </w:r>
            <w:proofErr w:type="spellStart"/>
            <w:r w:rsidR="006C6860">
              <w:rPr>
                <w:rFonts w:ascii="Arial" w:hAnsi="Arial" w:cs="Arial"/>
                <w:sz w:val="18"/>
                <w:szCs w:val="18"/>
              </w:rPr>
              <w:t>Sebeș</w:t>
            </w:r>
            <w:proofErr w:type="spellEnd"/>
            <w:r>
              <w:rPr>
                <w:rFonts w:ascii="Arial" w:hAnsi="Arial" w:cs="Arial"/>
                <w:sz w:val="18"/>
                <w:szCs w:val="18"/>
              </w:rPr>
              <w:t xml:space="preserve"> – </w:t>
            </w:r>
            <w:r w:rsidR="006C6860">
              <w:rPr>
                <w:rFonts w:ascii="Arial" w:hAnsi="Arial" w:cs="Arial"/>
                <w:sz w:val="18"/>
                <w:szCs w:val="18"/>
              </w:rPr>
              <w:t>Turda</w:t>
            </w:r>
            <w:r w:rsidR="00226C46">
              <w:rPr>
                <w:rFonts w:ascii="Arial" w:hAnsi="Arial" w:cs="Arial"/>
                <w:sz w:val="18"/>
                <w:szCs w:val="18"/>
              </w:rPr>
              <w:t xml:space="preserve">, lot </w:t>
            </w:r>
            <w:proofErr w:type="spellStart"/>
            <w:r w:rsidR="00226C46">
              <w:rPr>
                <w:rFonts w:ascii="Arial" w:hAnsi="Arial" w:cs="Arial"/>
                <w:sz w:val="18"/>
                <w:szCs w:val="18"/>
              </w:rPr>
              <w:t>Sântimbru</w:t>
            </w:r>
            <w:proofErr w:type="spellEnd"/>
            <w:r w:rsidR="00226C46">
              <w:rPr>
                <w:rFonts w:ascii="Arial" w:hAnsi="Arial" w:cs="Arial"/>
                <w:sz w:val="18"/>
                <w:szCs w:val="18"/>
              </w:rPr>
              <w:t xml:space="preserve"> – </w:t>
            </w:r>
            <w:proofErr w:type="spellStart"/>
            <w:r w:rsidR="00226C46">
              <w:rPr>
                <w:rFonts w:ascii="Arial" w:hAnsi="Arial" w:cs="Arial"/>
                <w:sz w:val="18"/>
                <w:szCs w:val="18"/>
              </w:rPr>
              <w:t>Aiud</w:t>
            </w:r>
            <w:proofErr w:type="spellEnd"/>
          </w:p>
        </w:tc>
        <w:tc>
          <w:tcPr>
            <w:tcW w:w="1890" w:type="dxa"/>
            <w:tcBorders>
              <w:top w:val="single" w:sz="4" w:space="0" w:color="000000"/>
              <w:left w:val="single" w:sz="4" w:space="0" w:color="000000"/>
              <w:bottom w:val="single" w:sz="4" w:space="0" w:color="000000"/>
            </w:tcBorders>
            <w:vAlign w:val="center"/>
          </w:tcPr>
          <w:p w14:paraId="373DC5EC" w14:textId="29AAB52B" w:rsidR="00962749" w:rsidRPr="00BB378F" w:rsidRDefault="00226C46"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549,73</w:t>
            </w:r>
          </w:p>
        </w:tc>
        <w:tc>
          <w:tcPr>
            <w:tcW w:w="1620" w:type="dxa"/>
            <w:tcBorders>
              <w:top w:val="single" w:sz="4" w:space="0" w:color="000000"/>
              <w:left w:val="single" w:sz="4" w:space="0" w:color="000000"/>
              <w:bottom w:val="single" w:sz="4" w:space="0" w:color="000000"/>
            </w:tcBorders>
            <w:vAlign w:val="center"/>
          </w:tcPr>
          <w:p w14:paraId="5AE75324" w14:textId="2FDCCD38" w:rsidR="00962749" w:rsidRPr="00227EB1" w:rsidRDefault="00226C46"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02.12.2014</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0D130D09" w:rsidR="008B4C51" w:rsidRPr="00227EB1" w:rsidRDefault="00226C46"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30.11.2021</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6C8E44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324FF">
        <w:rPr>
          <w:rFonts w:ascii="Arial" w:hAnsi="Arial" w:cs="Arial"/>
          <w:lang w:val="pt-BR"/>
        </w:rPr>
        <w:t>DN1_km385+160-km397+049</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w:t>
      </w:r>
      <w:r w:rsidR="00C324FF">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B2C4E66" w:rsidR="00BF22CA" w:rsidRPr="00CC511B" w:rsidRDefault="00125C33">
      <w:pPr>
        <w:pStyle w:val="BodyTextIndent"/>
        <w:tabs>
          <w:tab w:val="left" w:pos="0"/>
        </w:tabs>
        <w:ind w:left="0" w:firstLine="0"/>
        <w:rPr>
          <w:rFonts w:ascii="Arial" w:hAnsi="Arial" w:cs="Arial"/>
          <w:b w:val="0"/>
          <w:color w:val="000000"/>
          <w:sz w:val="24"/>
          <w:szCs w:val="24"/>
          <w:lang w:val="ro-RO"/>
        </w:rPr>
      </w:pPr>
      <w:r w:rsidRPr="00C324FF">
        <w:rPr>
          <w:rFonts w:ascii="Arial" w:hAnsi="Arial" w:cs="Arial"/>
          <w:b w:val="0"/>
          <w:color w:val="auto"/>
          <w:sz w:val="24"/>
          <w:szCs w:val="24"/>
          <w:lang w:val="ro-RO"/>
        </w:rPr>
        <w:t xml:space="preserve">Pentru </w:t>
      </w:r>
      <w:r w:rsidR="00506A16" w:rsidRPr="00C324FF">
        <w:rPr>
          <w:rFonts w:ascii="Arial" w:hAnsi="Arial" w:cs="Arial"/>
          <w:b w:val="0"/>
          <w:color w:val="auto"/>
          <w:sz w:val="24"/>
          <w:szCs w:val="24"/>
          <w:lang w:val="ro-RO"/>
        </w:rPr>
        <w:t xml:space="preserve">drumul principal </w:t>
      </w:r>
      <w:r w:rsidR="00C324FF" w:rsidRPr="00C324FF">
        <w:rPr>
          <w:rFonts w:ascii="Arial" w:hAnsi="Arial" w:cs="Arial"/>
          <w:b w:val="0"/>
          <w:color w:val="auto"/>
          <w:sz w:val="24"/>
          <w:szCs w:val="24"/>
          <w:lang w:val="pt-BR"/>
        </w:rPr>
        <w:t>DN1_km385+160-km397+049</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w:t>
      </w:r>
      <w:r w:rsidR="00C324FF">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52590">
        <w:rPr>
          <w:rFonts w:ascii="Arial" w:hAnsi="Arial" w:cs="Arial"/>
          <w:bCs/>
          <w:lang w:val="ro-RO"/>
        </w:rPr>
        <w:t xml:space="preserve">Tab. </w:t>
      </w:r>
      <w:r w:rsidR="00E20A7E" w:rsidRPr="00152590">
        <w:rPr>
          <w:rFonts w:ascii="Arial" w:hAnsi="Arial" w:cs="Arial"/>
          <w:bCs/>
          <w:lang w:val="ro-RO"/>
        </w:rPr>
        <w:t>12</w:t>
      </w:r>
      <w:r w:rsidRPr="0015259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3"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CA91C0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C62D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5494D7F7"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FE477D">
              <w:rPr>
                <w:rFonts w:ascii="Arial" w:hAnsi="Arial" w:cs="Arial"/>
                <w:color w:val="000000"/>
                <w:kern w:val="0"/>
                <w:sz w:val="18"/>
                <w:szCs w:val="18"/>
                <w:lang w:val="ro-RO" w:eastAsia="ro-RO"/>
              </w:rPr>
              <w:t>388+995</w:t>
            </w:r>
            <w:r w:rsidRPr="0038617C">
              <w:rPr>
                <w:rFonts w:ascii="Arial" w:hAnsi="Arial" w:cs="Arial"/>
                <w:color w:val="000000"/>
                <w:kern w:val="0"/>
                <w:sz w:val="18"/>
                <w:szCs w:val="18"/>
                <w:lang w:val="ro-RO" w:eastAsia="ro-RO"/>
              </w:rPr>
              <w:t xml:space="preserve"> până la km </w:t>
            </w:r>
            <w:r w:rsidR="00FE477D">
              <w:rPr>
                <w:rFonts w:ascii="Arial" w:hAnsi="Arial" w:cs="Arial"/>
                <w:color w:val="000000"/>
                <w:kern w:val="0"/>
                <w:sz w:val="18"/>
                <w:szCs w:val="18"/>
                <w:lang w:val="ro-RO" w:eastAsia="ro-RO"/>
              </w:rPr>
              <w:t>389+</w:t>
            </w:r>
            <w:r w:rsidR="00152590">
              <w:rPr>
                <w:rFonts w:ascii="Arial" w:hAnsi="Arial" w:cs="Arial"/>
                <w:color w:val="000000"/>
                <w:kern w:val="0"/>
                <w:sz w:val="18"/>
                <w:szCs w:val="18"/>
                <w:lang w:val="ro-RO" w:eastAsia="ro-RO"/>
              </w:rPr>
              <w:t>165</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3962F6C0"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7D0725">
              <w:rPr>
                <w:rFonts w:ascii="Arial" w:hAnsi="Arial" w:cs="Arial"/>
                <w:color w:val="000000"/>
                <w:kern w:val="0"/>
                <w:sz w:val="18"/>
                <w:szCs w:val="18"/>
                <w:lang w:val="ro-RO" w:eastAsia="ro-RO"/>
              </w:rPr>
              <w:t>0,634</w:t>
            </w:r>
          </w:p>
        </w:tc>
        <w:tc>
          <w:tcPr>
            <w:tcW w:w="1800" w:type="dxa"/>
            <w:tcBorders>
              <w:top w:val="nil"/>
              <w:left w:val="nil"/>
              <w:bottom w:val="single" w:sz="4" w:space="0" w:color="auto"/>
              <w:right w:val="single" w:sz="4" w:space="0" w:color="auto"/>
            </w:tcBorders>
            <w:vAlign w:val="center"/>
            <w:hideMark/>
          </w:tcPr>
          <w:p w14:paraId="7058B28F" w14:textId="1945162A"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152590">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40F28A76"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C5F01" w:rsidRPr="00DC5F01">
              <w:rPr>
                <w:rFonts w:ascii="Arial" w:hAnsi="Arial" w:cs="Arial"/>
                <w:color w:val="000000"/>
                <w:kern w:val="0"/>
                <w:sz w:val="18"/>
                <w:szCs w:val="18"/>
                <w:lang w:eastAsia="ro-RO"/>
              </w:rPr>
              <w:t>venituri</w:t>
            </w:r>
            <w:proofErr w:type="spellEnd"/>
            <w:r w:rsidR="00DC5F01" w:rsidRPr="00DC5F01">
              <w:rPr>
                <w:rFonts w:ascii="Arial" w:hAnsi="Arial" w:cs="Arial"/>
                <w:color w:val="000000"/>
                <w:kern w:val="0"/>
                <w:sz w:val="18"/>
                <w:szCs w:val="18"/>
                <w:lang w:eastAsia="ro-RO"/>
              </w:rPr>
              <w:t xml:space="preserve"> </w:t>
            </w:r>
            <w:proofErr w:type="spellStart"/>
            <w:r w:rsidR="00DC5F01" w:rsidRPr="00DC5F01">
              <w:rPr>
                <w:rFonts w:ascii="Arial" w:hAnsi="Arial" w:cs="Arial"/>
                <w:color w:val="000000"/>
                <w:kern w:val="0"/>
                <w:sz w:val="18"/>
                <w:szCs w:val="18"/>
                <w:lang w:eastAsia="ro-RO"/>
              </w:rPr>
              <w:t>proprii</w:t>
            </w:r>
            <w:proofErr w:type="spellEnd"/>
            <w:r w:rsidR="00DC5F01" w:rsidRPr="00DC5F01">
              <w:rPr>
                <w:rFonts w:ascii="Arial" w:hAnsi="Arial" w:cs="Arial"/>
                <w:color w:val="000000"/>
                <w:kern w:val="0"/>
                <w:sz w:val="18"/>
                <w:szCs w:val="18"/>
                <w:lang w:eastAsia="ro-RO"/>
              </w:rPr>
              <w:t>/</w:t>
            </w:r>
            <w:proofErr w:type="spellStart"/>
            <w:r w:rsidR="00DC5F01" w:rsidRPr="00DC5F01">
              <w:rPr>
                <w:rFonts w:ascii="Arial" w:hAnsi="Arial" w:cs="Arial"/>
                <w:color w:val="000000"/>
                <w:kern w:val="0"/>
                <w:sz w:val="18"/>
                <w:szCs w:val="18"/>
                <w:lang w:eastAsia="ro-RO"/>
              </w:rPr>
              <w:t>buget</w:t>
            </w:r>
            <w:proofErr w:type="spellEnd"/>
            <w:r w:rsidR="00DC5F01" w:rsidRPr="00DC5F01">
              <w:rPr>
                <w:rFonts w:ascii="Arial" w:hAnsi="Arial" w:cs="Arial"/>
                <w:color w:val="000000"/>
                <w:kern w:val="0"/>
                <w:sz w:val="18"/>
                <w:szCs w:val="18"/>
                <w:lang w:eastAsia="ro-RO"/>
              </w:rPr>
              <w:t xml:space="preserve"> de stat/</w:t>
            </w:r>
            <w:proofErr w:type="spellStart"/>
            <w:r w:rsidR="00DC5F01" w:rsidRPr="00DC5F01">
              <w:rPr>
                <w:rFonts w:ascii="Arial" w:hAnsi="Arial" w:cs="Arial"/>
                <w:color w:val="000000"/>
                <w:kern w:val="0"/>
                <w:sz w:val="18"/>
                <w:szCs w:val="18"/>
                <w:lang w:eastAsia="ro-RO"/>
              </w:rPr>
              <w:t>fonduri</w:t>
            </w:r>
            <w:proofErr w:type="spellEnd"/>
            <w:r w:rsidR="00DC5F01" w:rsidRPr="00DC5F01">
              <w:rPr>
                <w:rFonts w:ascii="Arial" w:hAnsi="Arial" w:cs="Arial"/>
                <w:color w:val="000000"/>
                <w:kern w:val="0"/>
                <w:sz w:val="18"/>
                <w:szCs w:val="18"/>
                <w:lang w:eastAsia="ro-RO"/>
              </w:rPr>
              <w:t xml:space="preserve"> </w:t>
            </w:r>
            <w:proofErr w:type="spellStart"/>
            <w:r w:rsidR="00DC5F01" w:rsidRPr="00DC5F01">
              <w:rPr>
                <w:rFonts w:ascii="Arial" w:hAnsi="Arial" w:cs="Arial"/>
                <w:color w:val="000000"/>
                <w:kern w:val="0"/>
                <w:sz w:val="18"/>
                <w:szCs w:val="18"/>
                <w:lang w:eastAsia="ro-RO"/>
              </w:rPr>
              <w:t>europene</w:t>
            </w:r>
            <w:proofErr w:type="spellEnd"/>
            <w:r w:rsidR="00DC5F01" w:rsidRPr="00DC5F01">
              <w:rPr>
                <w:rFonts w:ascii="Arial" w:hAnsi="Arial" w:cs="Arial"/>
                <w:color w:val="000000"/>
                <w:kern w:val="0"/>
                <w:sz w:val="18"/>
                <w:szCs w:val="18"/>
                <w:lang w:eastAsia="ro-RO"/>
              </w:rPr>
              <w:t>/</w:t>
            </w:r>
            <w:proofErr w:type="spellStart"/>
            <w:r w:rsidR="00DC5F01" w:rsidRPr="00DC5F01">
              <w:rPr>
                <w:rFonts w:ascii="Arial" w:hAnsi="Arial" w:cs="Arial"/>
                <w:color w:val="000000"/>
                <w:kern w:val="0"/>
                <w:sz w:val="18"/>
                <w:szCs w:val="18"/>
                <w:lang w:eastAsia="ro-RO"/>
              </w:rPr>
              <w:t>alte</w:t>
            </w:r>
            <w:proofErr w:type="spellEnd"/>
            <w:r w:rsidR="00DC5F01" w:rsidRPr="00DC5F01">
              <w:rPr>
                <w:rFonts w:ascii="Arial" w:hAnsi="Arial" w:cs="Arial"/>
                <w:color w:val="000000"/>
                <w:kern w:val="0"/>
                <w:sz w:val="18"/>
                <w:szCs w:val="18"/>
                <w:lang w:eastAsia="ro-RO"/>
              </w:rPr>
              <w:t xml:space="preserve"> </w:t>
            </w:r>
            <w:proofErr w:type="spellStart"/>
            <w:r w:rsidR="00DC5F01" w:rsidRPr="00DC5F01">
              <w:rPr>
                <w:rFonts w:ascii="Arial" w:hAnsi="Arial" w:cs="Arial"/>
                <w:color w:val="000000"/>
                <w:kern w:val="0"/>
                <w:sz w:val="18"/>
                <w:szCs w:val="18"/>
                <w:lang w:eastAsia="ro-RO"/>
              </w:rPr>
              <w:t>surse</w:t>
            </w:r>
            <w:proofErr w:type="spellEnd"/>
          </w:p>
        </w:tc>
      </w:tr>
      <w:tr w:rsidR="00FE477D" w:rsidRPr="0038617C" w14:paraId="41760E58"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A4B541E" w14:textId="77777777" w:rsidR="00FE477D" w:rsidRPr="0038617C" w:rsidRDefault="00FE477D"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E6ED26" w14:textId="3347BCA5" w:rsidR="00FE477D" w:rsidRPr="0038617C" w:rsidRDefault="00FE477D"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noWrap/>
            <w:vAlign w:val="center"/>
            <w:hideMark/>
          </w:tcPr>
          <w:p w14:paraId="54249429" w14:textId="460419F4" w:rsidR="00FE477D" w:rsidRPr="0038617C" w:rsidRDefault="00152590"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54BC11" w14:textId="3A2505EC" w:rsidR="00FE477D" w:rsidRPr="0038617C" w:rsidRDefault="00152590"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FBFA37B" w14:textId="2F616BED" w:rsidR="00FE477D" w:rsidRDefault="00FE477D"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35EF6E37" w14:textId="77777777" w:rsidR="00FE477D" w:rsidRPr="0038617C" w:rsidRDefault="00FE477D"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D64073A" w14:textId="4FA72AD1" w:rsidR="00FE477D"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r w:rsidR="00152590" w:rsidRPr="0038617C" w14:paraId="58D8721C" w14:textId="77777777" w:rsidTr="00FE477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A195490"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CDDCCC" w14:textId="24111436"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Sântimbru</w:t>
            </w:r>
          </w:p>
        </w:tc>
        <w:tc>
          <w:tcPr>
            <w:tcW w:w="1760" w:type="dxa"/>
            <w:tcBorders>
              <w:top w:val="nil"/>
              <w:left w:val="nil"/>
              <w:bottom w:val="single" w:sz="4" w:space="0" w:color="auto"/>
              <w:right w:val="single" w:sz="4" w:space="0" w:color="auto"/>
            </w:tcBorders>
            <w:noWrap/>
            <w:vAlign w:val="center"/>
            <w:hideMark/>
          </w:tcPr>
          <w:p w14:paraId="7C9C58B2" w14:textId="74CD0881"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50395A9" w14:textId="78CC2FE0"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5912493" w14:textId="1F302E4B"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Sântimbru</w:t>
            </w:r>
          </w:p>
          <w:p w14:paraId="6C34ED5F"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834AC6" w14:textId="02A5DB6B"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r w:rsidR="00152590" w:rsidRPr="0038617C" w14:paraId="1846F803"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3AA47F"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C57AFF" w14:textId="4A09A283"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Galda de Jos</w:t>
            </w:r>
          </w:p>
        </w:tc>
        <w:tc>
          <w:tcPr>
            <w:tcW w:w="1760" w:type="dxa"/>
            <w:tcBorders>
              <w:top w:val="nil"/>
              <w:left w:val="nil"/>
              <w:bottom w:val="single" w:sz="4" w:space="0" w:color="auto"/>
              <w:right w:val="single" w:sz="4" w:space="0" w:color="auto"/>
            </w:tcBorders>
            <w:noWrap/>
            <w:vAlign w:val="center"/>
            <w:hideMark/>
          </w:tcPr>
          <w:p w14:paraId="230C60D4" w14:textId="5FE53D06"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CEB76D7" w14:textId="7862FB00"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3AD711" w14:textId="65DAFD4B"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Galda de Jos</w:t>
            </w:r>
          </w:p>
          <w:p w14:paraId="4C599386"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37D482F" w14:textId="557907BD"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r w:rsidR="00152590" w:rsidRPr="0038617C" w14:paraId="3B79AE26" w14:textId="77777777" w:rsidTr="00FE477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0686D5"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6F6655" w14:textId="0B439F15"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Teiuș</w:t>
            </w:r>
          </w:p>
        </w:tc>
        <w:tc>
          <w:tcPr>
            <w:tcW w:w="1760" w:type="dxa"/>
            <w:tcBorders>
              <w:top w:val="nil"/>
              <w:left w:val="nil"/>
              <w:bottom w:val="single" w:sz="4" w:space="0" w:color="auto"/>
              <w:right w:val="single" w:sz="4" w:space="0" w:color="auto"/>
            </w:tcBorders>
            <w:noWrap/>
            <w:vAlign w:val="center"/>
            <w:hideMark/>
          </w:tcPr>
          <w:p w14:paraId="0DB59343" w14:textId="4AA2EC6D"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DF36A7" w14:textId="6754E2F8"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34058D1" w14:textId="40CD4B88"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Teiuș</w:t>
            </w:r>
          </w:p>
          <w:p w14:paraId="669C33F3"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81CBF2" w14:textId="0819BDAD"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bl>
    <w:p w14:paraId="596ED98C" w14:textId="77777777" w:rsidR="00FE477D" w:rsidRDefault="00FE477D" w:rsidP="00FC534B">
      <w:pPr>
        <w:suppressAutoHyphens w:val="0"/>
        <w:jc w:val="center"/>
        <w:rPr>
          <w:rFonts w:ascii="Arial" w:hAnsi="Arial" w:cs="Arial"/>
          <w:b/>
          <w:lang w:val="ro-RO"/>
        </w:rPr>
      </w:pPr>
    </w:p>
    <w:p w14:paraId="217E0325" w14:textId="77777777" w:rsidR="00FE477D" w:rsidRDefault="00FE477D" w:rsidP="00FC534B">
      <w:pPr>
        <w:suppressAutoHyphens w:val="0"/>
        <w:jc w:val="center"/>
        <w:rPr>
          <w:rFonts w:ascii="Arial" w:hAnsi="Arial" w:cs="Arial"/>
          <w:b/>
          <w:lang w:val="ro-RO"/>
        </w:rPr>
      </w:pPr>
    </w:p>
    <w:p w14:paraId="60DE67E8" w14:textId="1A2DBEB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3"/>
    <w:p w14:paraId="2E82F28B" w14:textId="77777777" w:rsidR="008C450D" w:rsidRPr="00CC511B" w:rsidRDefault="008C450D">
      <w:pPr>
        <w:autoSpaceDE w:val="0"/>
        <w:jc w:val="both"/>
        <w:rPr>
          <w:rFonts w:ascii="Arial" w:hAnsi="Arial" w:cs="Arial"/>
          <w:color w:val="000000"/>
          <w:lang w:val="ro-RO"/>
        </w:rPr>
      </w:pPr>
    </w:p>
    <w:p w14:paraId="709F85D3" w14:textId="1ED87A9B" w:rsidR="00BF22CA" w:rsidRPr="00CC511B" w:rsidRDefault="00125C33">
      <w:pPr>
        <w:autoSpaceDE w:val="0"/>
        <w:jc w:val="both"/>
        <w:rPr>
          <w:rFonts w:ascii="Arial" w:hAnsi="Arial" w:cs="Arial"/>
          <w:lang w:val="ro-RO"/>
        </w:rPr>
      </w:pPr>
      <w:r w:rsidRPr="00152590">
        <w:rPr>
          <w:rFonts w:ascii="Arial" w:hAnsi="Arial" w:cs="Arial"/>
          <w:lang w:val="ro-RO"/>
        </w:rPr>
        <w:t xml:space="preserve">Aplicarea combinată a </w:t>
      </w:r>
      <w:r w:rsidR="003E2CED" w:rsidRPr="00152590">
        <w:rPr>
          <w:rFonts w:ascii="Arial" w:hAnsi="Arial" w:cs="Arial"/>
          <w:lang w:val="ro-RO"/>
        </w:rPr>
        <w:t>acestor m</w:t>
      </w:r>
      <w:r w:rsidR="003E2CED" w:rsidRPr="00152590">
        <w:rPr>
          <w:rFonts w:ascii="Arial" w:hAnsi="Arial" w:cs="Arial"/>
          <w:color w:val="000000"/>
          <w:lang w:val="ro-RO"/>
        </w:rPr>
        <w:t>ă</w:t>
      </w:r>
      <w:r w:rsidR="003E2CED" w:rsidRPr="00152590">
        <w:rPr>
          <w:rFonts w:ascii="Arial" w:hAnsi="Arial" w:cs="Arial"/>
          <w:lang w:val="ro-RO"/>
        </w:rPr>
        <w:t>suri şi proiecte</w:t>
      </w:r>
      <w:r w:rsidRPr="00152590">
        <w:rPr>
          <w:rFonts w:ascii="Arial" w:hAnsi="Arial" w:cs="Arial"/>
          <w:lang w:val="ro-RO"/>
        </w:rPr>
        <w:t xml:space="preserve"> propuse reprezintă varianta recomandată de către elaboratorul acestui </w:t>
      </w:r>
      <w:r w:rsidR="003E2CED" w:rsidRPr="00152590">
        <w:rPr>
          <w:rFonts w:ascii="Arial" w:hAnsi="Arial" w:cs="Arial"/>
          <w:lang w:val="ro-RO"/>
        </w:rPr>
        <w:t>plan de acţiune</w:t>
      </w:r>
      <w:r w:rsidRPr="00152590">
        <w:rPr>
          <w:rFonts w:ascii="Arial" w:hAnsi="Arial" w:cs="Arial"/>
          <w:color w:val="000000"/>
          <w:lang w:val="ro-RO"/>
        </w:rPr>
        <w:t xml:space="preserve"> pentru maximizarea efectelor de reducere a zgomotului </w:t>
      </w:r>
      <w:r w:rsidR="0038617C" w:rsidRPr="00152590">
        <w:rPr>
          <w:rFonts w:ascii="Arial" w:hAnsi="Arial" w:cs="Arial"/>
          <w:color w:val="000000"/>
          <w:lang w:val="ro-RO"/>
        </w:rPr>
        <w:t xml:space="preserve">pentru sectorul de drum principal </w:t>
      </w:r>
      <w:r w:rsidR="00C324FF" w:rsidRPr="00152590">
        <w:rPr>
          <w:rFonts w:ascii="Arial" w:hAnsi="Arial" w:cs="Arial"/>
          <w:lang w:val="pt-BR"/>
        </w:rPr>
        <w:t>DN1_km385+160-km397+049</w:t>
      </w:r>
      <w:r w:rsidRPr="0015259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D0F9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D0F98" w:rsidRPr="00CC511B" w:rsidRDefault="00BD0F98" w:rsidP="00BD0F9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62542C6"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D63AE16" w:rsidR="00BD0F98" w:rsidRPr="00CC511B" w:rsidRDefault="00BD0F98" w:rsidP="00BD0F9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BE11582"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DAC7B97"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214F257"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F2E844D" w:rsidR="00BD0F98" w:rsidRPr="00CC511B" w:rsidRDefault="00BD0F98" w:rsidP="00BD0F98">
            <w:pPr>
              <w:jc w:val="center"/>
              <w:rPr>
                <w:lang w:val="ro-RO"/>
              </w:rPr>
            </w:pPr>
            <w:r w:rsidRPr="00CC511B">
              <w:rPr>
                <w:rFonts w:ascii="Arial" w:hAnsi="Arial" w:cs="Arial"/>
                <w:b/>
                <w:bCs/>
                <w:sz w:val="20"/>
                <w:szCs w:val="20"/>
                <w:lang w:val="ro-RO"/>
              </w:rPr>
              <w:t>&gt; 75</w:t>
            </w:r>
          </w:p>
        </w:tc>
      </w:tr>
      <w:tr w:rsidR="0023148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31483" w:rsidRPr="00CC511B" w:rsidRDefault="00231483" w:rsidP="0023148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DBC52EE"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157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CC62FF5" w:rsidR="00231483" w:rsidRDefault="00231483" w:rsidP="00231483">
            <w:pPr>
              <w:jc w:val="center"/>
              <w:rPr>
                <w:rFonts w:ascii="Arial" w:hAnsi="Arial" w:cs="Arial"/>
                <w:sz w:val="20"/>
                <w:szCs w:val="20"/>
                <w:lang w:val="ro-RO"/>
              </w:rPr>
            </w:pPr>
            <w:r>
              <w:rPr>
                <w:rFonts w:ascii="Arial" w:hAnsi="Arial" w:cs="Arial"/>
                <w:color w:val="000000"/>
                <w:sz w:val="20"/>
                <w:szCs w:val="20"/>
              </w:rPr>
              <w:t>137</w:t>
            </w:r>
          </w:p>
        </w:tc>
        <w:tc>
          <w:tcPr>
            <w:tcW w:w="1077" w:type="dxa"/>
            <w:tcBorders>
              <w:top w:val="single" w:sz="4" w:space="0" w:color="000000"/>
              <w:left w:val="single" w:sz="4" w:space="0" w:color="000000"/>
              <w:bottom w:val="single" w:sz="4" w:space="0" w:color="000000"/>
            </w:tcBorders>
            <w:vAlign w:val="center"/>
          </w:tcPr>
          <w:p w14:paraId="3A44181F" w14:textId="4A2A8605"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265</w:t>
            </w:r>
          </w:p>
        </w:tc>
        <w:tc>
          <w:tcPr>
            <w:tcW w:w="1078" w:type="dxa"/>
            <w:tcBorders>
              <w:top w:val="single" w:sz="4" w:space="0" w:color="000000"/>
              <w:left w:val="single" w:sz="4" w:space="0" w:color="000000"/>
              <w:bottom w:val="single" w:sz="4" w:space="0" w:color="000000"/>
            </w:tcBorders>
            <w:vAlign w:val="center"/>
          </w:tcPr>
          <w:p w14:paraId="615E341A" w14:textId="5C645A9C"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92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0F508FD"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3667E1F"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D0F98" w:rsidRPr="00CC511B" w14:paraId="3A0A6C2B" w14:textId="77777777" w:rsidTr="001105F1">
        <w:trPr>
          <w:jc w:val="center"/>
        </w:trPr>
        <w:tc>
          <w:tcPr>
            <w:tcW w:w="2088" w:type="dxa"/>
            <w:tcBorders>
              <w:top w:val="single" w:sz="4" w:space="0" w:color="000000"/>
              <w:left w:val="single" w:sz="4" w:space="0" w:color="000000"/>
              <w:bottom w:val="single" w:sz="4" w:space="0" w:color="000000"/>
            </w:tcBorders>
          </w:tcPr>
          <w:p w14:paraId="70B5B6C4" w14:textId="77777777" w:rsidR="00BD0F98" w:rsidRPr="00CC511B" w:rsidRDefault="00BD0F98" w:rsidP="00BD0F9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86E94D8"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2A0C9B2"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F5C440E"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323CD44"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8262982" w:rsidR="00BD0F98" w:rsidRPr="00CC511B" w:rsidRDefault="00BD0F98" w:rsidP="00BD0F9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F730435" w:rsidR="00BD0F98" w:rsidRPr="00CC511B" w:rsidRDefault="00BD0F98" w:rsidP="00BD0F98">
            <w:pPr>
              <w:jc w:val="center"/>
              <w:rPr>
                <w:lang w:val="ro-RO"/>
              </w:rPr>
            </w:pPr>
            <w:r w:rsidRPr="00CC511B">
              <w:rPr>
                <w:rFonts w:ascii="Arial" w:hAnsi="Arial" w:cs="Arial"/>
                <w:b/>
                <w:bCs/>
                <w:sz w:val="20"/>
                <w:szCs w:val="20"/>
                <w:lang w:val="ro-RO"/>
              </w:rPr>
              <w:t>&gt; 70</w:t>
            </w:r>
          </w:p>
        </w:tc>
      </w:tr>
      <w:tr w:rsidR="0023148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31483" w:rsidRPr="00CC511B" w:rsidRDefault="00231483" w:rsidP="0023148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801A91C"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237</w:t>
            </w:r>
          </w:p>
        </w:tc>
        <w:tc>
          <w:tcPr>
            <w:tcW w:w="1077" w:type="dxa"/>
            <w:tcBorders>
              <w:top w:val="single" w:sz="4" w:space="0" w:color="000000"/>
              <w:left w:val="single" w:sz="4" w:space="0" w:color="000000"/>
              <w:bottom w:val="single" w:sz="4" w:space="0" w:color="000000"/>
            </w:tcBorders>
            <w:vAlign w:val="center"/>
          </w:tcPr>
          <w:p w14:paraId="4853F071" w14:textId="32C16B05"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224</w:t>
            </w:r>
          </w:p>
        </w:tc>
        <w:tc>
          <w:tcPr>
            <w:tcW w:w="1076" w:type="dxa"/>
            <w:tcBorders>
              <w:top w:val="single" w:sz="4" w:space="0" w:color="000000"/>
              <w:left w:val="single" w:sz="4" w:space="0" w:color="000000"/>
              <w:bottom w:val="single" w:sz="4" w:space="0" w:color="000000"/>
            </w:tcBorders>
            <w:vAlign w:val="center"/>
          </w:tcPr>
          <w:p w14:paraId="573BEACD" w14:textId="41335C1C"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215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A6167F9"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5DEB870"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C5679A1" w:rsidR="00231483" w:rsidRPr="00CC511B" w:rsidRDefault="00231483" w:rsidP="0023148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324F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324FF" w:rsidRPr="00CC511B" w:rsidRDefault="00C324FF" w:rsidP="00C324F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FCB9909"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651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C41B25D" w:rsidR="00C324FF" w:rsidRDefault="00C324FF" w:rsidP="00C324FF">
            <w:pPr>
              <w:suppressAutoHyphens w:val="0"/>
              <w:jc w:val="center"/>
              <w:rPr>
                <w:rFonts w:ascii="Arial" w:hAnsi="Arial" w:cs="Arial"/>
                <w:color w:val="000000"/>
                <w:sz w:val="18"/>
                <w:szCs w:val="18"/>
              </w:rPr>
            </w:pPr>
            <w:r>
              <w:rPr>
                <w:rFonts w:ascii="Arial" w:hAnsi="Arial" w:cs="Arial"/>
                <w:color w:val="000000"/>
                <w:sz w:val="18"/>
                <w:szCs w:val="18"/>
              </w:rPr>
              <w:t>494</w:t>
            </w:r>
          </w:p>
        </w:tc>
        <w:tc>
          <w:tcPr>
            <w:tcW w:w="990" w:type="dxa"/>
            <w:tcBorders>
              <w:top w:val="single" w:sz="4" w:space="0" w:color="000000"/>
              <w:left w:val="single" w:sz="4" w:space="0" w:color="000000"/>
              <w:bottom w:val="single" w:sz="4" w:space="0" w:color="000000"/>
            </w:tcBorders>
            <w:vAlign w:val="center"/>
          </w:tcPr>
          <w:p w14:paraId="134D008D" w14:textId="09403168"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374</w:t>
            </w:r>
          </w:p>
        </w:tc>
        <w:tc>
          <w:tcPr>
            <w:tcW w:w="990" w:type="dxa"/>
            <w:tcBorders>
              <w:top w:val="single" w:sz="4" w:space="0" w:color="000000"/>
              <w:left w:val="single" w:sz="4" w:space="0" w:color="000000"/>
              <w:bottom w:val="single" w:sz="4" w:space="0" w:color="000000"/>
            </w:tcBorders>
            <w:vAlign w:val="center"/>
          </w:tcPr>
          <w:p w14:paraId="0C1ACFE8" w14:textId="5C93217C"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173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0989511"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245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DD76153"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124</w:t>
            </w:r>
          </w:p>
        </w:tc>
      </w:tr>
      <w:tr w:rsidR="00231483" w:rsidRPr="00CC511B" w14:paraId="090BDDDD" w14:textId="77777777" w:rsidTr="0024147D">
        <w:trPr>
          <w:jc w:val="center"/>
        </w:trPr>
        <w:tc>
          <w:tcPr>
            <w:tcW w:w="4101" w:type="dxa"/>
            <w:tcBorders>
              <w:top w:val="single" w:sz="4" w:space="0" w:color="000000"/>
              <w:left w:val="single" w:sz="4" w:space="0" w:color="000000"/>
              <w:bottom w:val="single" w:sz="4" w:space="0" w:color="000000"/>
            </w:tcBorders>
          </w:tcPr>
          <w:p w14:paraId="5D7D0217" w14:textId="23CFA7D2" w:rsidR="00231483" w:rsidRPr="00CC511B" w:rsidRDefault="00231483" w:rsidP="002314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4A31351"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157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F28D68D" w:rsidR="00231483" w:rsidRDefault="00231483" w:rsidP="00231483">
            <w:pPr>
              <w:jc w:val="center"/>
              <w:rPr>
                <w:rFonts w:ascii="Arial" w:hAnsi="Arial" w:cs="Arial"/>
                <w:color w:val="000000"/>
                <w:sz w:val="18"/>
                <w:szCs w:val="18"/>
              </w:rPr>
            </w:pPr>
            <w:r>
              <w:rPr>
                <w:rFonts w:ascii="Arial" w:hAnsi="Arial" w:cs="Arial"/>
                <w:color w:val="000000"/>
                <w:sz w:val="20"/>
                <w:szCs w:val="20"/>
              </w:rPr>
              <w:t>137</w:t>
            </w:r>
          </w:p>
        </w:tc>
        <w:tc>
          <w:tcPr>
            <w:tcW w:w="990" w:type="dxa"/>
            <w:tcBorders>
              <w:top w:val="single" w:sz="4" w:space="0" w:color="000000"/>
              <w:left w:val="single" w:sz="4" w:space="0" w:color="000000"/>
              <w:bottom w:val="single" w:sz="4" w:space="0" w:color="000000"/>
            </w:tcBorders>
            <w:vAlign w:val="center"/>
          </w:tcPr>
          <w:p w14:paraId="0A5E840C" w14:textId="0CBBCE0C"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265</w:t>
            </w:r>
          </w:p>
        </w:tc>
        <w:tc>
          <w:tcPr>
            <w:tcW w:w="990" w:type="dxa"/>
            <w:tcBorders>
              <w:top w:val="single" w:sz="4" w:space="0" w:color="000000"/>
              <w:left w:val="single" w:sz="4" w:space="0" w:color="000000"/>
              <w:bottom w:val="single" w:sz="4" w:space="0" w:color="000000"/>
            </w:tcBorders>
            <w:vAlign w:val="center"/>
          </w:tcPr>
          <w:p w14:paraId="66FC7961" w14:textId="1BDC485A"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92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CD05BB1"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05A7B95"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0</w:t>
            </w:r>
          </w:p>
        </w:tc>
      </w:tr>
      <w:tr w:rsidR="00231483" w:rsidRPr="00CC511B" w14:paraId="1D1A56FD" w14:textId="77777777" w:rsidTr="0024147D">
        <w:trPr>
          <w:jc w:val="center"/>
        </w:trPr>
        <w:tc>
          <w:tcPr>
            <w:tcW w:w="4101" w:type="dxa"/>
            <w:tcBorders>
              <w:top w:val="single" w:sz="4" w:space="0" w:color="000000"/>
              <w:left w:val="single" w:sz="4" w:space="0" w:color="000000"/>
              <w:bottom w:val="single" w:sz="4" w:space="0" w:color="000000"/>
            </w:tcBorders>
          </w:tcPr>
          <w:p w14:paraId="274B1B96" w14:textId="166AB808" w:rsidR="00231483" w:rsidRPr="00CC511B" w:rsidRDefault="00231483" w:rsidP="002314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A43B45B"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-494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26AEDDD" w:rsidR="00231483" w:rsidRDefault="00231483" w:rsidP="00231483">
            <w:pPr>
              <w:jc w:val="center"/>
              <w:rPr>
                <w:rFonts w:ascii="Arial" w:hAnsi="Arial" w:cs="Arial"/>
                <w:color w:val="000000"/>
                <w:sz w:val="18"/>
                <w:szCs w:val="18"/>
              </w:rPr>
            </w:pPr>
            <w:r>
              <w:rPr>
                <w:rFonts w:ascii="Arial" w:hAnsi="Arial" w:cs="Arial"/>
                <w:color w:val="000000"/>
                <w:sz w:val="20"/>
                <w:szCs w:val="20"/>
              </w:rPr>
              <w:t>-357</w:t>
            </w:r>
          </w:p>
        </w:tc>
        <w:tc>
          <w:tcPr>
            <w:tcW w:w="990" w:type="dxa"/>
            <w:tcBorders>
              <w:top w:val="single" w:sz="4" w:space="0" w:color="000000"/>
              <w:left w:val="single" w:sz="4" w:space="0" w:color="000000"/>
              <w:bottom w:val="single" w:sz="4" w:space="0" w:color="000000"/>
            </w:tcBorders>
            <w:vAlign w:val="center"/>
          </w:tcPr>
          <w:p w14:paraId="261213C7" w14:textId="2B33F2DB"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-109</w:t>
            </w:r>
          </w:p>
        </w:tc>
        <w:tc>
          <w:tcPr>
            <w:tcW w:w="990" w:type="dxa"/>
            <w:tcBorders>
              <w:top w:val="single" w:sz="4" w:space="0" w:color="000000"/>
              <w:left w:val="single" w:sz="4" w:space="0" w:color="000000"/>
              <w:bottom w:val="single" w:sz="4" w:space="0" w:color="000000"/>
            </w:tcBorders>
            <w:vAlign w:val="center"/>
          </w:tcPr>
          <w:p w14:paraId="1E8D8BA4" w14:textId="02F87E8C"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-81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21B832D"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-245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483FF4F"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-124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324F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324FF" w:rsidRPr="00CC511B" w:rsidRDefault="00C324FF" w:rsidP="00C324F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A4C5729"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764</w:t>
            </w:r>
          </w:p>
        </w:tc>
        <w:tc>
          <w:tcPr>
            <w:tcW w:w="810" w:type="dxa"/>
            <w:tcBorders>
              <w:top w:val="single" w:sz="4" w:space="0" w:color="000000"/>
              <w:left w:val="single" w:sz="4" w:space="0" w:color="000000"/>
              <w:bottom w:val="single" w:sz="4" w:space="0" w:color="000000"/>
            </w:tcBorders>
            <w:vAlign w:val="center"/>
          </w:tcPr>
          <w:p w14:paraId="4A774667" w14:textId="5C67A48E"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572</w:t>
            </w:r>
          </w:p>
        </w:tc>
        <w:tc>
          <w:tcPr>
            <w:tcW w:w="810" w:type="dxa"/>
            <w:tcBorders>
              <w:top w:val="single" w:sz="4" w:space="0" w:color="000000"/>
              <w:left w:val="single" w:sz="4" w:space="0" w:color="000000"/>
              <w:bottom w:val="single" w:sz="4" w:space="0" w:color="000000"/>
            </w:tcBorders>
            <w:vAlign w:val="center"/>
          </w:tcPr>
          <w:p w14:paraId="5CD4B169" w14:textId="7852406F"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199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C356D41"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204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A44DFFD"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0989609" w:rsidR="00C324FF" w:rsidRPr="00115A57" w:rsidRDefault="00C324FF" w:rsidP="00C324FF">
            <w:pPr>
              <w:suppressAutoHyphens w:val="0"/>
              <w:jc w:val="center"/>
              <w:rPr>
                <w:rFonts w:ascii="Arial" w:hAnsi="Arial" w:cs="Arial"/>
                <w:kern w:val="0"/>
                <w:sz w:val="20"/>
                <w:szCs w:val="20"/>
                <w:lang w:eastAsia="ro-RO"/>
              </w:rPr>
            </w:pPr>
            <w:r>
              <w:rPr>
                <w:rFonts w:ascii="Arial" w:hAnsi="Arial" w:cs="Arial"/>
                <w:color w:val="000000"/>
                <w:sz w:val="20"/>
                <w:szCs w:val="20"/>
              </w:rPr>
              <w:t>29</w:t>
            </w:r>
          </w:p>
        </w:tc>
      </w:tr>
      <w:tr w:rsidR="0023148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31483" w:rsidRPr="00CC511B" w:rsidRDefault="00231483" w:rsidP="002314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BFC0CBE"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237</w:t>
            </w:r>
          </w:p>
        </w:tc>
        <w:tc>
          <w:tcPr>
            <w:tcW w:w="810" w:type="dxa"/>
            <w:tcBorders>
              <w:top w:val="single" w:sz="4" w:space="0" w:color="000000"/>
              <w:left w:val="single" w:sz="4" w:space="0" w:color="000000"/>
              <w:bottom w:val="single" w:sz="4" w:space="0" w:color="000000"/>
            </w:tcBorders>
            <w:vAlign w:val="center"/>
          </w:tcPr>
          <w:p w14:paraId="5E704DB5" w14:textId="1F81A832"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224</w:t>
            </w:r>
          </w:p>
        </w:tc>
        <w:tc>
          <w:tcPr>
            <w:tcW w:w="810" w:type="dxa"/>
            <w:tcBorders>
              <w:top w:val="single" w:sz="4" w:space="0" w:color="000000"/>
              <w:left w:val="single" w:sz="4" w:space="0" w:color="000000"/>
              <w:bottom w:val="single" w:sz="4" w:space="0" w:color="000000"/>
            </w:tcBorders>
            <w:vAlign w:val="center"/>
          </w:tcPr>
          <w:p w14:paraId="156200E8" w14:textId="4C1E5177"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2283120"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AF16BDF" w:rsidR="00231483" w:rsidRPr="00CC511B" w:rsidRDefault="00231483" w:rsidP="0023148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AC41C49" w:rsidR="00231483" w:rsidRPr="00CC511B" w:rsidRDefault="00231483" w:rsidP="00231483">
            <w:pPr>
              <w:snapToGrid w:val="0"/>
              <w:jc w:val="center"/>
              <w:rPr>
                <w:lang w:val="ro-RO"/>
              </w:rPr>
            </w:pPr>
            <w:r>
              <w:rPr>
                <w:rFonts w:ascii="Arial" w:hAnsi="Arial" w:cs="Arial"/>
                <w:color w:val="000000"/>
                <w:sz w:val="20"/>
                <w:szCs w:val="20"/>
              </w:rPr>
              <w:t>0</w:t>
            </w:r>
          </w:p>
        </w:tc>
      </w:tr>
      <w:tr w:rsidR="0023148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D6869A2" w:rsidR="00231483" w:rsidRPr="00CC511B" w:rsidRDefault="00231483" w:rsidP="002314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07DE0EF"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-527</w:t>
            </w:r>
          </w:p>
        </w:tc>
        <w:tc>
          <w:tcPr>
            <w:tcW w:w="810" w:type="dxa"/>
            <w:tcBorders>
              <w:top w:val="single" w:sz="4" w:space="0" w:color="000000"/>
              <w:left w:val="single" w:sz="4" w:space="0" w:color="000000"/>
              <w:bottom w:val="single" w:sz="4" w:space="0" w:color="000000"/>
            </w:tcBorders>
            <w:vAlign w:val="center"/>
          </w:tcPr>
          <w:p w14:paraId="7988002F" w14:textId="482ADE15"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-348</w:t>
            </w:r>
          </w:p>
        </w:tc>
        <w:tc>
          <w:tcPr>
            <w:tcW w:w="810" w:type="dxa"/>
            <w:tcBorders>
              <w:top w:val="single" w:sz="4" w:space="0" w:color="000000"/>
              <w:left w:val="single" w:sz="4" w:space="0" w:color="000000"/>
              <w:bottom w:val="single" w:sz="4" w:space="0" w:color="000000"/>
            </w:tcBorders>
            <w:vAlign w:val="center"/>
          </w:tcPr>
          <w:p w14:paraId="717C0967" w14:textId="2F969A61"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FAD5168"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-204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718D845"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-218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F2DD8F0" w:rsidR="00231483" w:rsidRPr="00CC511B" w:rsidRDefault="00231483" w:rsidP="00231483">
            <w:pPr>
              <w:jc w:val="center"/>
              <w:rPr>
                <w:rFonts w:ascii="Arial" w:hAnsi="Arial" w:cs="Arial"/>
                <w:sz w:val="20"/>
                <w:szCs w:val="20"/>
                <w:lang w:val="ro-RO"/>
              </w:rPr>
            </w:pPr>
            <w:r>
              <w:rPr>
                <w:rFonts w:ascii="Arial" w:hAnsi="Arial" w:cs="Arial"/>
                <w:color w:val="000000"/>
                <w:sz w:val="20"/>
                <w:szCs w:val="20"/>
              </w:rPr>
              <w:t>-29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24FF79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31483">
        <w:rPr>
          <w:rFonts w:ascii="Arial" w:hAnsi="Arial" w:cs="Arial"/>
          <w:lang w:val="ro-RO"/>
        </w:rPr>
        <w:t>369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31483">
        <w:rPr>
          <w:rFonts w:ascii="Arial" w:hAnsi="Arial" w:cs="Arial"/>
          <w:lang w:val="ro-RO"/>
        </w:rPr>
        <w:t>451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31483">
        <w:rPr>
          <w:rFonts w:ascii="Arial" w:hAnsi="Arial" w:cs="Arial"/>
          <w:lang w:val="ro-RO"/>
        </w:rPr>
        <w:t>916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31483">
        <w:rPr>
          <w:rFonts w:ascii="Arial" w:hAnsi="Arial" w:cs="Arial"/>
          <w:lang w:val="ro-RO"/>
        </w:rPr>
        <w:t>783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1888540" w:rsidR="00A466C6" w:rsidRDefault="00A466C6">
      <w:pPr>
        <w:suppressAutoHyphens w:val="0"/>
        <w:rPr>
          <w:rFonts w:ascii="Arial" w:hAnsi="Arial" w:cs="Arial"/>
          <w:lang w:val="ro-RO"/>
        </w:rPr>
      </w:pPr>
      <w:r>
        <w:rPr>
          <w:rFonts w:ascii="Arial" w:hAnsi="Arial" w:cs="Arial"/>
          <w:lang w:val="ro-RO"/>
        </w:rPr>
        <w:br w:type="page"/>
      </w:r>
    </w:p>
    <w:p w14:paraId="3D6C950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A466C6" w:rsidRPr="00A466C6" w14:paraId="699D481F" w14:textId="77777777" w:rsidTr="00A466C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9423AAF"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 xml:space="preserve">Banda de </w:t>
            </w:r>
            <w:proofErr w:type="spellStart"/>
            <w:r w:rsidRPr="00A466C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CD23228"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Sântimbru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DACF31"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Teiuș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4B8083"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Galda de Jos</w:t>
            </w:r>
          </w:p>
        </w:tc>
        <w:tc>
          <w:tcPr>
            <w:tcW w:w="1500" w:type="dxa"/>
            <w:gridSpan w:val="3"/>
            <w:tcBorders>
              <w:top w:val="single" w:sz="8" w:space="0" w:color="auto"/>
              <w:left w:val="nil"/>
              <w:bottom w:val="single" w:sz="8" w:space="0" w:color="auto"/>
              <w:right w:val="single" w:sz="8" w:space="0" w:color="000000"/>
            </w:tcBorders>
            <w:vAlign w:val="center"/>
            <w:hideMark/>
          </w:tcPr>
          <w:p w14:paraId="428E0937"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5E0464D6"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TOTAL</w:t>
            </w:r>
          </w:p>
        </w:tc>
      </w:tr>
      <w:tr w:rsidR="00A466C6" w:rsidRPr="00A466C6" w14:paraId="1EF060DD" w14:textId="77777777" w:rsidTr="00A466C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E4BA0F" w14:textId="77777777" w:rsidR="00A466C6" w:rsidRPr="00A466C6" w:rsidRDefault="00A466C6" w:rsidP="00A466C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EC2A166"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Efect</w:t>
            </w:r>
            <w:proofErr w:type="spellEnd"/>
            <w:r w:rsidRPr="00A466C6">
              <w:rPr>
                <w:rFonts w:ascii="Calibri" w:hAnsi="Calibri" w:cs="Calibri"/>
                <w:b/>
                <w:bCs/>
                <w:color w:val="000000"/>
                <w:kern w:val="0"/>
                <w:sz w:val="16"/>
                <w:szCs w:val="16"/>
                <w:lang w:eastAsia="en-US"/>
              </w:rPr>
              <w:t xml:space="preserve"> </w:t>
            </w:r>
            <w:proofErr w:type="spellStart"/>
            <w:r w:rsidRPr="00A466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B698A1"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Efect</w:t>
            </w:r>
            <w:proofErr w:type="spellEnd"/>
            <w:r w:rsidRPr="00A466C6">
              <w:rPr>
                <w:rFonts w:ascii="Calibri" w:hAnsi="Calibri" w:cs="Calibri"/>
                <w:b/>
                <w:bCs/>
                <w:color w:val="000000"/>
                <w:kern w:val="0"/>
                <w:sz w:val="16"/>
                <w:szCs w:val="16"/>
                <w:lang w:eastAsia="en-US"/>
              </w:rPr>
              <w:t xml:space="preserve"> </w:t>
            </w:r>
            <w:proofErr w:type="spellStart"/>
            <w:r w:rsidRPr="00A466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0A1268"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Efect</w:t>
            </w:r>
            <w:proofErr w:type="spellEnd"/>
            <w:r w:rsidRPr="00A466C6">
              <w:rPr>
                <w:rFonts w:ascii="Calibri" w:hAnsi="Calibri" w:cs="Calibri"/>
                <w:b/>
                <w:bCs/>
                <w:color w:val="000000"/>
                <w:kern w:val="0"/>
                <w:sz w:val="16"/>
                <w:szCs w:val="16"/>
                <w:lang w:eastAsia="en-US"/>
              </w:rPr>
              <w:t xml:space="preserve"> </w:t>
            </w:r>
            <w:proofErr w:type="spellStart"/>
            <w:r w:rsidRPr="00A466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710947"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Efect</w:t>
            </w:r>
            <w:proofErr w:type="spellEnd"/>
            <w:r w:rsidRPr="00A466C6">
              <w:rPr>
                <w:rFonts w:ascii="Calibri" w:hAnsi="Calibri" w:cs="Calibri"/>
                <w:b/>
                <w:bCs/>
                <w:color w:val="000000"/>
                <w:kern w:val="0"/>
                <w:sz w:val="16"/>
                <w:szCs w:val="16"/>
                <w:lang w:eastAsia="en-US"/>
              </w:rPr>
              <w:t xml:space="preserve"> </w:t>
            </w:r>
            <w:proofErr w:type="spellStart"/>
            <w:r w:rsidRPr="00A466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7DDF67"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proofErr w:type="spellStart"/>
            <w:r w:rsidRPr="00A466C6">
              <w:rPr>
                <w:rFonts w:ascii="Calibri" w:hAnsi="Calibri" w:cs="Calibri"/>
                <w:b/>
                <w:bCs/>
                <w:color w:val="000000"/>
                <w:kern w:val="0"/>
                <w:sz w:val="16"/>
                <w:szCs w:val="16"/>
                <w:lang w:eastAsia="en-US"/>
              </w:rPr>
              <w:t>Efect</w:t>
            </w:r>
            <w:proofErr w:type="spellEnd"/>
            <w:r w:rsidRPr="00A466C6">
              <w:rPr>
                <w:rFonts w:ascii="Calibri" w:hAnsi="Calibri" w:cs="Calibri"/>
                <w:b/>
                <w:bCs/>
                <w:color w:val="000000"/>
                <w:kern w:val="0"/>
                <w:sz w:val="16"/>
                <w:szCs w:val="16"/>
                <w:lang w:eastAsia="en-US"/>
              </w:rPr>
              <w:t xml:space="preserve"> </w:t>
            </w:r>
            <w:proofErr w:type="spellStart"/>
            <w:r w:rsidRPr="00A466C6">
              <w:rPr>
                <w:rFonts w:ascii="Calibri" w:hAnsi="Calibri" w:cs="Calibri"/>
                <w:b/>
                <w:bCs/>
                <w:color w:val="000000"/>
                <w:kern w:val="0"/>
                <w:sz w:val="16"/>
                <w:szCs w:val="16"/>
                <w:lang w:eastAsia="en-US"/>
              </w:rPr>
              <w:t>dăunător</w:t>
            </w:r>
            <w:proofErr w:type="spellEnd"/>
          </w:p>
        </w:tc>
      </w:tr>
      <w:tr w:rsidR="00A466C6" w:rsidRPr="00A466C6" w14:paraId="259C801B" w14:textId="77777777" w:rsidTr="00A466C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C0CE16" w14:textId="77777777" w:rsidR="00A466C6" w:rsidRPr="00A466C6" w:rsidRDefault="00A466C6" w:rsidP="00A466C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DAEE6A1"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D270A7"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938790F"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88E560"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D4852A"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058EAC"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3F4456"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2D67A4"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EDD499"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D01B923"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285F77"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E31359"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6A233D"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D68FD6"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58D2D0"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HSD</w:t>
            </w:r>
          </w:p>
        </w:tc>
      </w:tr>
      <w:tr w:rsidR="00A466C6" w:rsidRPr="00A466C6" w14:paraId="0B3FF87E"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B601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D2AC8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24E4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8F2B8D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9D3E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3A09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54A0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5C1C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834B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BB55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78D8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E9C7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4475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16F2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12A5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30328C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w:t>
            </w:r>
          </w:p>
        </w:tc>
      </w:tr>
      <w:tr w:rsidR="00A466C6" w:rsidRPr="00A466C6" w14:paraId="78813AE4"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CB4F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E27549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56ED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DDAE2B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3926F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8449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D436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5FB6B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22ED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FC31E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12E9B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D154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6321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D5CE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1BFA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881D97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3</w:t>
            </w:r>
          </w:p>
        </w:tc>
      </w:tr>
      <w:tr w:rsidR="00A466C6" w:rsidRPr="00A466C6" w14:paraId="41D92E8A"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BD3CA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CCCE6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60E7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34EF8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D5C5C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1B59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71431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6C6E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9830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15829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3F678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3278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0CB3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2223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7EBF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A93C42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3</w:t>
            </w:r>
          </w:p>
        </w:tc>
      </w:tr>
      <w:tr w:rsidR="00A466C6" w:rsidRPr="00A466C6" w14:paraId="631CE96E"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DB2F3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AAF049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08DE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861418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B5A4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3B3F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B872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7C07F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AFFD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46159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B792C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5DFD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8F9F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A882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D5C03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33CEB5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3</w:t>
            </w:r>
          </w:p>
        </w:tc>
      </w:tr>
      <w:tr w:rsidR="00A466C6" w:rsidRPr="00A466C6" w14:paraId="46DBF6DF"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33FAB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267C4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A66F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5CBF96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BB3C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C4DC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FC00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55A68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168E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82F93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9F271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A959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9703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3985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84D0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6C0A08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2</w:t>
            </w:r>
          </w:p>
        </w:tc>
      </w:tr>
      <w:tr w:rsidR="00A466C6" w:rsidRPr="00A466C6" w14:paraId="2CBAD4F0"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AA4F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B6D33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2F12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793F4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D5AC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0D99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793AE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D53B6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3F06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3B468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0EC84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6D84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3553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28CE6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36B2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B2D5A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4</w:t>
            </w:r>
          </w:p>
        </w:tc>
      </w:tr>
      <w:tr w:rsidR="00A466C6" w:rsidRPr="00A466C6" w14:paraId="5E32E61A"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7C54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1A89A5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71D5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6D123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613ED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5B7E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5C9F9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31DB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73E8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7C85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CB9A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AD03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2058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ACD2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D4B7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84656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w:t>
            </w:r>
          </w:p>
        </w:tc>
      </w:tr>
      <w:tr w:rsidR="00A466C6" w:rsidRPr="00A466C6" w14:paraId="1E354C51"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24A6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FDE801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5685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E0DE5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DCE4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F2F2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E05E8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96605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9DB0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540F4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DA128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647E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1F21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12F8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9198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0D3F39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2</w:t>
            </w:r>
          </w:p>
        </w:tc>
      </w:tr>
      <w:tr w:rsidR="00A466C6" w:rsidRPr="00A466C6" w14:paraId="3619C173"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D778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A0119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EF47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855EB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E372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72D1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B87A6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BC49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1975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46DCA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8D12B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4F5D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710E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DCF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D877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E91AFF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w:t>
            </w:r>
          </w:p>
        </w:tc>
      </w:tr>
      <w:tr w:rsidR="00A466C6" w:rsidRPr="00A466C6" w14:paraId="61D5B160"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F1D5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5B54DC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677F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6E5AF1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B46E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B9FD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102DC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BA403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DFB3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DB04D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5449E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3C81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FAB1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2720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E7CD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0784AA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4</w:t>
            </w:r>
          </w:p>
        </w:tc>
      </w:tr>
      <w:tr w:rsidR="00A466C6" w:rsidRPr="00A466C6" w14:paraId="5E373E9D"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2AA9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757EA6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75E8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5836D3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0B12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9733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E618F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88BA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364C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6E2CF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EDCB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51C2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7258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72F4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D164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C5C5BB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646AF0B5"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A03A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61ABF6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D08C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B60BD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0F94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78E8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43AF4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90A2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6F9D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DC9DF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561F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C8BD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E612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29E3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B830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FBEC3D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29519A5A"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12A0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2D6BD1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1E89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E3ACC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8780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0A82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D0190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C8C6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38FC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0AEB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CB83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4064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2762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BF9F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0F78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6E4F9D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24B616FD"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B421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1434C9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D12D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28BCE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42BA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CA7C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6D308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C27A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90AE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E326D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5DC6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5FEA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379B1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5D1A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960D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A5407A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41CA0659"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CBDC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0295B4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F807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B11497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C8FC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4C9E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A3032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DC82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3CB0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81473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65AE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B34A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FBC7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EEEB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98EA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0C21C7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27834981"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2625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64886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2237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A6BD8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2D53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A76A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2685B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474E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691D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F50A7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E732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3B04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E4DD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DE85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47D96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6D19C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645F842E"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79BA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30B1B9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DC25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86ACE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3CD1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FEDE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55D19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7020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65EE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A4786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BB3D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F810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579F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4571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DD1E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5FADF9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74084984"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ED5F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4443FB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D7CD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CBC104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8BC5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E6C4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BD111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4D69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9A8F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02D49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31AD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9B6D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F774C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7ABA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0990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24AA0D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2B0A74B0"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F933C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F43550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2706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3FA89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37C0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9E3D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C45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7F70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CC04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8491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7E7A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E6FF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969E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1D98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3ED5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5B4E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3B5CDF23"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2B4B3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F08D0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F843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60D63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64BA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1196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9BA6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FC2D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3E89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E9AD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6BD2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2C6F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72CF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423A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841B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DDBF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1F69F3E6"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908F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B0A085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E70A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63C2D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61FE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28F1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7A18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D430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0AB0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EC6D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F445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E228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ED20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D547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DB92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53DA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0E1A25E3"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BE910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FCF790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33BE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FD69B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CE9F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999A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96AF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9A64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DBBA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3D97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9A89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6130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3FF4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43E0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D3F9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E07B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1A2555CA"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C305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6480A6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4924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2C546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DFC0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B97B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890F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E17C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2915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EC05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5047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8709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42F4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6187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4B7F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248F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1784EFD0"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8F33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07632E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AD5A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33416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20A0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78C0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4C2F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7407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0CF7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364CA"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E768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59DB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F4CD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2CCB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4335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2668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4FF7015A"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0C81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D38154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5549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DAA17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1E538"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360A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F88D6"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14CF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3582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AC77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3CAAC"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2EE3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A9E7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ECC59"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23FE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99ADE"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2C97C3A8"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BB734" w14:textId="77777777" w:rsidR="00A466C6" w:rsidRPr="00A466C6" w:rsidRDefault="00A466C6" w:rsidP="00A466C6">
            <w:pPr>
              <w:suppressAutoHyphens w:val="0"/>
              <w:jc w:val="center"/>
              <w:rPr>
                <w:rFonts w:ascii="Calibri" w:hAnsi="Calibri" w:cs="Calibri"/>
                <w:color w:val="000000"/>
                <w:kern w:val="0"/>
                <w:sz w:val="16"/>
                <w:szCs w:val="16"/>
                <w:lang w:eastAsia="en-US"/>
              </w:rPr>
            </w:pPr>
            <w:proofErr w:type="spellStart"/>
            <w:r w:rsidRPr="00A466C6">
              <w:rPr>
                <w:rFonts w:ascii="Calibri" w:hAnsi="Calibri" w:cs="Calibri"/>
                <w:color w:val="000000"/>
                <w:kern w:val="0"/>
                <w:sz w:val="16"/>
                <w:szCs w:val="16"/>
                <w:lang w:eastAsia="en-US"/>
              </w:rPr>
              <w:t>peste</w:t>
            </w:r>
            <w:proofErr w:type="spellEnd"/>
            <w:r w:rsidRPr="00A466C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0B03A1B"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1ED15"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E11F37"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739A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A9541"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CA83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D47E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B41A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379DD"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70254"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131B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C6A22"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0668F"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B2503"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7AC40" w14:textId="77777777" w:rsidR="00A466C6" w:rsidRPr="00A466C6" w:rsidRDefault="00A466C6" w:rsidP="00A466C6">
            <w:pPr>
              <w:suppressAutoHyphens w:val="0"/>
              <w:jc w:val="center"/>
              <w:rPr>
                <w:rFonts w:ascii="Calibri" w:hAnsi="Calibri" w:cs="Calibri"/>
                <w:color w:val="000000"/>
                <w:kern w:val="0"/>
                <w:sz w:val="16"/>
                <w:szCs w:val="16"/>
                <w:lang w:eastAsia="en-US"/>
              </w:rPr>
            </w:pPr>
            <w:r w:rsidRPr="00A466C6">
              <w:rPr>
                <w:rFonts w:ascii="Calibri" w:hAnsi="Calibri" w:cs="Calibri"/>
                <w:color w:val="000000"/>
                <w:kern w:val="0"/>
                <w:sz w:val="16"/>
                <w:szCs w:val="16"/>
                <w:lang w:eastAsia="en-US"/>
              </w:rPr>
              <w:t>0</w:t>
            </w:r>
          </w:p>
        </w:tc>
      </w:tr>
      <w:tr w:rsidR="00A466C6" w:rsidRPr="00A466C6" w14:paraId="6593C447" w14:textId="77777777" w:rsidTr="00A466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9C48B"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35F166"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A94EB"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50</w:t>
            </w:r>
          </w:p>
        </w:tc>
        <w:tc>
          <w:tcPr>
            <w:tcW w:w="580" w:type="dxa"/>
            <w:tcBorders>
              <w:top w:val="nil"/>
              <w:left w:val="nil"/>
              <w:bottom w:val="single" w:sz="8" w:space="0" w:color="auto"/>
              <w:right w:val="single" w:sz="8" w:space="0" w:color="auto"/>
            </w:tcBorders>
            <w:vAlign w:val="center"/>
            <w:hideMark/>
          </w:tcPr>
          <w:p w14:paraId="2DAFE46C"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DAD009"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BCA14"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A342ED0"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EF4E1B1"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30E27"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5C2D99D"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F234801"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E44C1"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F05349"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B81A0B"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CC0206"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5B76547A" w14:textId="77777777" w:rsidR="00A466C6" w:rsidRPr="00A466C6" w:rsidRDefault="00A466C6" w:rsidP="00A466C6">
            <w:pPr>
              <w:suppressAutoHyphens w:val="0"/>
              <w:jc w:val="center"/>
              <w:rPr>
                <w:rFonts w:ascii="Calibri" w:hAnsi="Calibri" w:cs="Calibri"/>
                <w:b/>
                <w:bCs/>
                <w:color w:val="000000"/>
                <w:kern w:val="0"/>
                <w:sz w:val="16"/>
                <w:szCs w:val="16"/>
                <w:lang w:eastAsia="en-US"/>
              </w:rPr>
            </w:pPr>
            <w:r w:rsidRPr="00A466C6">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52590">
        <w:rPr>
          <w:rFonts w:ascii="Arial" w:hAnsi="Arial" w:cs="Arial"/>
          <w:b w:val="0"/>
          <w:i/>
          <w:iCs/>
          <w:color w:val="000000"/>
          <w:sz w:val="24"/>
          <w:szCs w:val="24"/>
          <w:lang w:val="ro-RO"/>
        </w:rPr>
        <w:lastRenderedPageBreak/>
        <w:t xml:space="preserve">Tab. </w:t>
      </w:r>
      <w:r w:rsidR="00077C13" w:rsidRPr="00152590">
        <w:rPr>
          <w:rFonts w:ascii="Arial" w:hAnsi="Arial" w:cs="Arial"/>
          <w:b w:val="0"/>
          <w:i/>
          <w:iCs/>
          <w:color w:val="000000"/>
          <w:sz w:val="24"/>
          <w:szCs w:val="24"/>
          <w:lang w:val="ro-RO"/>
        </w:rPr>
        <w:t>20</w:t>
      </w:r>
      <w:r w:rsidRPr="0015259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EAC58C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C62D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52590" w:rsidRPr="0038617C" w14:paraId="45A2A1D1"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6CB2A51"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232BF0" w14:textId="77777777"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noWrap/>
            <w:vAlign w:val="center"/>
            <w:hideMark/>
          </w:tcPr>
          <w:p w14:paraId="5F5946BD" w14:textId="186B8858"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FBB578" w14:textId="24F39539"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96DC39E" w14:textId="77777777"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22F6442A"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A1C8D6" w14:textId="26100903"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r w:rsidR="00152590" w:rsidRPr="0038617C" w14:paraId="548EDAB8"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26B43B"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DD0516" w14:textId="77777777"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Sântimbru</w:t>
            </w:r>
          </w:p>
        </w:tc>
        <w:tc>
          <w:tcPr>
            <w:tcW w:w="1760" w:type="dxa"/>
            <w:tcBorders>
              <w:top w:val="nil"/>
              <w:left w:val="nil"/>
              <w:bottom w:val="single" w:sz="4" w:space="0" w:color="auto"/>
              <w:right w:val="single" w:sz="4" w:space="0" w:color="auto"/>
            </w:tcBorders>
            <w:noWrap/>
            <w:vAlign w:val="center"/>
            <w:hideMark/>
          </w:tcPr>
          <w:p w14:paraId="48190C09" w14:textId="44654CFB"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EF9675" w14:textId="7D4714AB"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96BAA2C" w14:textId="77777777"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Sântimbru</w:t>
            </w:r>
          </w:p>
          <w:p w14:paraId="526C1F24"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F39B05" w14:textId="2A86EB67"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r w:rsidR="00152590" w:rsidRPr="0038617C" w14:paraId="461B5AA3"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699EC3"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FC511D" w14:textId="77777777"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Galda de Jos</w:t>
            </w:r>
          </w:p>
        </w:tc>
        <w:tc>
          <w:tcPr>
            <w:tcW w:w="1760" w:type="dxa"/>
            <w:tcBorders>
              <w:top w:val="nil"/>
              <w:left w:val="nil"/>
              <w:bottom w:val="single" w:sz="4" w:space="0" w:color="auto"/>
              <w:right w:val="single" w:sz="4" w:space="0" w:color="auto"/>
            </w:tcBorders>
            <w:noWrap/>
            <w:vAlign w:val="center"/>
            <w:hideMark/>
          </w:tcPr>
          <w:p w14:paraId="5FC0C12A" w14:textId="1E9046E2"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BF5D60" w14:textId="1FFC07BF"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6DDBAE" w14:textId="77777777"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Galda de Jos</w:t>
            </w:r>
          </w:p>
          <w:p w14:paraId="399177B5"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CAA235D" w14:textId="5AFE9BA8"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r w:rsidR="00152590" w:rsidRPr="0038617C" w14:paraId="11828DA1"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270ED5E" w14:textId="77777777" w:rsidR="00152590" w:rsidRPr="0038617C" w:rsidRDefault="00152590" w:rsidP="001525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4EF3EE" w14:textId="77777777" w:rsidR="00152590" w:rsidRPr="0038617C" w:rsidRDefault="00152590" w:rsidP="001525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Teiuș</w:t>
            </w:r>
          </w:p>
        </w:tc>
        <w:tc>
          <w:tcPr>
            <w:tcW w:w="1760" w:type="dxa"/>
            <w:tcBorders>
              <w:top w:val="nil"/>
              <w:left w:val="nil"/>
              <w:bottom w:val="single" w:sz="4" w:space="0" w:color="auto"/>
              <w:right w:val="single" w:sz="4" w:space="0" w:color="auto"/>
            </w:tcBorders>
            <w:noWrap/>
            <w:vAlign w:val="center"/>
            <w:hideMark/>
          </w:tcPr>
          <w:p w14:paraId="2CF0E7ED" w14:textId="4EDC0FC3"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FE293E" w14:textId="6B558035" w:rsidR="00152590" w:rsidRPr="0038617C"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810791" w14:textId="77777777" w:rsidR="00152590" w:rsidRDefault="00152590" w:rsidP="001525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Teiuș</w:t>
            </w:r>
          </w:p>
          <w:p w14:paraId="6E0C098F" w14:textId="77777777" w:rsidR="00152590" w:rsidRPr="0038617C" w:rsidRDefault="00152590" w:rsidP="001525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ED7A284" w14:textId="50CB07E5" w:rsidR="00152590" w:rsidRPr="0038617C" w:rsidRDefault="00DC5F01" w:rsidP="00DC5F01">
            <w:pPr>
              <w:suppressAutoHyphens w:val="0"/>
              <w:jc w:val="center"/>
              <w:rPr>
                <w:rFonts w:ascii="Arial" w:hAnsi="Arial" w:cs="Arial"/>
                <w:color w:val="000000"/>
                <w:kern w:val="0"/>
                <w:sz w:val="18"/>
                <w:szCs w:val="18"/>
                <w:lang w:val="ro-RO" w:eastAsia="ro-RO"/>
              </w:rPr>
            </w:pPr>
            <w:proofErr w:type="spellStart"/>
            <w:r w:rsidRPr="00DC5F01">
              <w:rPr>
                <w:rFonts w:ascii="Arial" w:hAnsi="Arial" w:cs="Arial"/>
                <w:color w:val="000000"/>
                <w:kern w:val="0"/>
                <w:sz w:val="18"/>
                <w:szCs w:val="18"/>
                <w:lang w:eastAsia="ro-RO"/>
              </w:rPr>
              <w:t>venituri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proprii</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buget</w:t>
            </w:r>
            <w:proofErr w:type="spellEnd"/>
            <w:r w:rsidRPr="00DC5F01">
              <w:rPr>
                <w:rFonts w:ascii="Arial" w:hAnsi="Arial" w:cs="Arial"/>
                <w:color w:val="000000"/>
                <w:kern w:val="0"/>
                <w:sz w:val="18"/>
                <w:szCs w:val="18"/>
                <w:lang w:eastAsia="ro-RO"/>
              </w:rPr>
              <w:t xml:space="preserve"> de stat/</w:t>
            </w:r>
            <w:proofErr w:type="spellStart"/>
            <w:r w:rsidRPr="00DC5F01">
              <w:rPr>
                <w:rFonts w:ascii="Arial" w:hAnsi="Arial" w:cs="Arial"/>
                <w:color w:val="000000"/>
                <w:kern w:val="0"/>
                <w:sz w:val="18"/>
                <w:szCs w:val="18"/>
                <w:lang w:eastAsia="ro-RO"/>
              </w:rPr>
              <w:t>fonduri</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europene</w:t>
            </w:r>
            <w:proofErr w:type="spellEnd"/>
            <w:r w:rsidRPr="00DC5F01">
              <w:rPr>
                <w:rFonts w:ascii="Arial" w:hAnsi="Arial" w:cs="Arial"/>
                <w:color w:val="000000"/>
                <w:kern w:val="0"/>
                <w:sz w:val="18"/>
                <w:szCs w:val="18"/>
                <w:lang w:eastAsia="ro-RO"/>
              </w:rPr>
              <w:t>/</w:t>
            </w:r>
            <w:proofErr w:type="spellStart"/>
            <w:r w:rsidRPr="00DC5F01">
              <w:rPr>
                <w:rFonts w:ascii="Arial" w:hAnsi="Arial" w:cs="Arial"/>
                <w:color w:val="000000"/>
                <w:kern w:val="0"/>
                <w:sz w:val="18"/>
                <w:szCs w:val="18"/>
                <w:lang w:eastAsia="ro-RO"/>
              </w:rPr>
              <w:t>alte</w:t>
            </w:r>
            <w:proofErr w:type="spellEnd"/>
            <w:r w:rsidRPr="00DC5F01">
              <w:rPr>
                <w:rFonts w:ascii="Arial" w:hAnsi="Arial" w:cs="Arial"/>
                <w:color w:val="000000"/>
                <w:kern w:val="0"/>
                <w:sz w:val="18"/>
                <w:szCs w:val="18"/>
                <w:lang w:eastAsia="ro-RO"/>
              </w:rPr>
              <w:t xml:space="preserve"> </w:t>
            </w:r>
            <w:proofErr w:type="spellStart"/>
            <w:r w:rsidRPr="00DC5F0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DF8F48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C62D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08613BD" w:rsidR="00760B50" w:rsidRPr="002E2900" w:rsidRDefault="007D0725" w:rsidP="002E2900">
            <w:pPr>
              <w:jc w:val="center"/>
              <w:rPr>
                <w:rFonts w:ascii="Arial" w:hAnsi="Arial" w:cs="Arial"/>
                <w:sz w:val="20"/>
                <w:szCs w:val="20"/>
                <w:lang w:val="ro-RO"/>
              </w:rPr>
            </w:pPr>
            <w:r>
              <w:rPr>
                <w:rFonts w:ascii="Arial" w:hAnsi="Arial" w:cs="Arial"/>
                <w:sz w:val="20"/>
                <w:szCs w:val="20"/>
                <w:lang w:val="ro-RO"/>
              </w:rPr>
              <w:t>0,634</w:t>
            </w:r>
          </w:p>
        </w:tc>
        <w:tc>
          <w:tcPr>
            <w:tcW w:w="2285" w:type="dxa"/>
            <w:tcBorders>
              <w:left w:val="single" w:sz="4" w:space="0" w:color="000000"/>
              <w:bottom w:val="single" w:sz="4" w:space="0" w:color="000000"/>
              <w:right w:val="single" w:sz="4" w:space="0" w:color="auto"/>
            </w:tcBorders>
            <w:vAlign w:val="center"/>
          </w:tcPr>
          <w:p w14:paraId="34AC4D2D" w14:textId="4A245F53" w:rsidR="00760B50" w:rsidRPr="002E2900" w:rsidRDefault="00152590"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398103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11873B6" w:rsidR="00760B50" w:rsidRPr="006117FF" w:rsidRDefault="0015259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222CA47" w:rsidR="00760B50" w:rsidRDefault="0015259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341AA7D" w:rsidR="00760B50" w:rsidRPr="002E2900" w:rsidRDefault="007D0725" w:rsidP="001A0771">
            <w:pPr>
              <w:jc w:val="center"/>
              <w:rPr>
                <w:rFonts w:ascii="Arial" w:hAnsi="Arial" w:cs="Arial"/>
                <w:b/>
                <w:bCs/>
                <w:sz w:val="20"/>
                <w:szCs w:val="20"/>
                <w:lang w:val="ro-RO"/>
              </w:rPr>
            </w:pPr>
            <w:r>
              <w:rPr>
                <w:rFonts w:ascii="Arial" w:hAnsi="Arial" w:cs="Arial"/>
                <w:b/>
                <w:bCs/>
                <w:sz w:val="20"/>
                <w:szCs w:val="20"/>
                <w:lang w:val="ro-RO"/>
              </w:rPr>
              <w:t>0,634</w:t>
            </w:r>
          </w:p>
        </w:tc>
        <w:tc>
          <w:tcPr>
            <w:tcW w:w="2285" w:type="dxa"/>
            <w:tcBorders>
              <w:left w:val="single" w:sz="4" w:space="0" w:color="000000"/>
              <w:bottom w:val="single" w:sz="4" w:space="0" w:color="000000"/>
              <w:right w:val="single" w:sz="4" w:space="0" w:color="auto"/>
            </w:tcBorders>
            <w:vAlign w:val="center"/>
          </w:tcPr>
          <w:p w14:paraId="66D9E5E6" w14:textId="3FF01DC2" w:rsidR="00760B50" w:rsidRPr="002E2900" w:rsidRDefault="0015259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198E6A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466C6">
        <w:rPr>
          <w:rFonts w:ascii="Arial" w:hAnsi="Arial" w:cs="Arial"/>
          <w:lang w:val="ro-RO"/>
        </w:rPr>
        <w:t>322.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21AB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21AB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21AB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466C6" w:rsidRPr="008A78C6" w14:paraId="61A947D4" w14:textId="118C673D" w:rsidTr="00121AB3">
        <w:trPr>
          <w:jc w:val="center"/>
        </w:trPr>
        <w:tc>
          <w:tcPr>
            <w:tcW w:w="1178" w:type="dxa"/>
            <w:shd w:val="clear" w:color="auto" w:fill="D9D9D9" w:themeFill="background1" w:themeFillShade="D9"/>
          </w:tcPr>
          <w:p w14:paraId="2550DF8E" w14:textId="77777777" w:rsidR="00A466C6" w:rsidRPr="008A78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0894AC0"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65E5054C" w14:textId="2E055109"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9</w:t>
            </w:r>
          </w:p>
        </w:tc>
        <w:tc>
          <w:tcPr>
            <w:tcW w:w="920" w:type="dxa"/>
            <w:shd w:val="clear" w:color="auto" w:fill="FF0000"/>
            <w:vAlign w:val="center"/>
          </w:tcPr>
          <w:p w14:paraId="03AE00DA" w14:textId="1D02A356"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5</w:t>
            </w:r>
          </w:p>
        </w:tc>
        <w:tc>
          <w:tcPr>
            <w:tcW w:w="917" w:type="dxa"/>
            <w:shd w:val="clear" w:color="auto" w:fill="00B0F0"/>
            <w:vAlign w:val="center"/>
          </w:tcPr>
          <w:p w14:paraId="51C8F20A" w14:textId="70D33EF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402C77A0" w14:textId="7324916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6</w:t>
            </w:r>
          </w:p>
        </w:tc>
        <w:tc>
          <w:tcPr>
            <w:tcW w:w="923" w:type="dxa"/>
            <w:shd w:val="clear" w:color="auto" w:fill="00B0F0"/>
            <w:vAlign w:val="center"/>
          </w:tcPr>
          <w:p w14:paraId="1E0930FE" w14:textId="5CEA20D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c>
          <w:tcPr>
            <w:tcW w:w="924" w:type="dxa"/>
            <w:shd w:val="clear" w:color="auto" w:fill="00B050"/>
            <w:vAlign w:val="center"/>
          </w:tcPr>
          <w:p w14:paraId="178FDEA5" w14:textId="1CFB840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7F655E4F" w14:textId="780577F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30" w:type="dxa"/>
            <w:shd w:val="clear" w:color="auto" w:fill="00B050"/>
            <w:vAlign w:val="center"/>
          </w:tcPr>
          <w:p w14:paraId="526143D5" w14:textId="04D7C34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408FE8AE" w14:textId="787436D0" w:rsidTr="00121AB3">
        <w:trPr>
          <w:jc w:val="center"/>
        </w:trPr>
        <w:tc>
          <w:tcPr>
            <w:tcW w:w="1178" w:type="dxa"/>
            <w:shd w:val="clear" w:color="auto" w:fill="D9D9D9" w:themeFill="background1" w:themeFillShade="D9"/>
          </w:tcPr>
          <w:p w14:paraId="36357BC3" w14:textId="77777777" w:rsidR="00A466C6" w:rsidRPr="008A78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940C9CA"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0A0D34B2" w14:textId="1589F44F"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6</w:t>
            </w:r>
          </w:p>
        </w:tc>
        <w:tc>
          <w:tcPr>
            <w:tcW w:w="920" w:type="dxa"/>
            <w:shd w:val="clear" w:color="auto" w:fill="FF0000"/>
            <w:vAlign w:val="center"/>
          </w:tcPr>
          <w:p w14:paraId="1075DB2F" w14:textId="686E331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7</w:t>
            </w:r>
          </w:p>
        </w:tc>
        <w:tc>
          <w:tcPr>
            <w:tcW w:w="917" w:type="dxa"/>
            <w:shd w:val="clear" w:color="auto" w:fill="00B0F0"/>
            <w:vAlign w:val="center"/>
          </w:tcPr>
          <w:p w14:paraId="319EF7C0" w14:textId="646C3DF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6C980332" w14:textId="2791C9C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11</w:t>
            </w:r>
          </w:p>
        </w:tc>
        <w:tc>
          <w:tcPr>
            <w:tcW w:w="923" w:type="dxa"/>
            <w:shd w:val="clear" w:color="auto" w:fill="00B0F0"/>
            <w:vAlign w:val="center"/>
          </w:tcPr>
          <w:p w14:paraId="37AB4557" w14:textId="1EF7A99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24" w:type="dxa"/>
            <w:shd w:val="clear" w:color="auto" w:fill="00B050"/>
            <w:vAlign w:val="center"/>
          </w:tcPr>
          <w:p w14:paraId="5F799923" w14:textId="1E320A2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200D51A7" w14:textId="00BD580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w:t>
            </w:r>
          </w:p>
        </w:tc>
        <w:tc>
          <w:tcPr>
            <w:tcW w:w="930" w:type="dxa"/>
            <w:shd w:val="clear" w:color="auto" w:fill="00B050"/>
            <w:vAlign w:val="center"/>
          </w:tcPr>
          <w:p w14:paraId="1D67D41B" w14:textId="7AE621A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0AE9F23C" w14:textId="3340E41B" w:rsidTr="00121AB3">
        <w:trPr>
          <w:jc w:val="center"/>
        </w:trPr>
        <w:tc>
          <w:tcPr>
            <w:tcW w:w="1178" w:type="dxa"/>
            <w:shd w:val="clear" w:color="auto" w:fill="D9D9D9" w:themeFill="background1" w:themeFillShade="D9"/>
          </w:tcPr>
          <w:p w14:paraId="6BDE3F63" w14:textId="77777777" w:rsidR="00A466C6" w:rsidRPr="008A78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6AA8D8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5C1EE1FE" w14:textId="38051F02"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12</w:t>
            </w:r>
          </w:p>
        </w:tc>
        <w:tc>
          <w:tcPr>
            <w:tcW w:w="920" w:type="dxa"/>
            <w:shd w:val="clear" w:color="auto" w:fill="FF0000"/>
            <w:vAlign w:val="center"/>
          </w:tcPr>
          <w:p w14:paraId="36B3A9A0" w14:textId="37835FD3"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7</w:t>
            </w:r>
          </w:p>
        </w:tc>
        <w:tc>
          <w:tcPr>
            <w:tcW w:w="917" w:type="dxa"/>
            <w:shd w:val="clear" w:color="auto" w:fill="00B0F0"/>
            <w:vAlign w:val="center"/>
          </w:tcPr>
          <w:p w14:paraId="3E07D291" w14:textId="69A54D0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3567D931" w14:textId="05899AD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9</w:t>
            </w:r>
          </w:p>
        </w:tc>
        <w:tc>
          <w:tcPr>
            <w:tcW w:w="923" w:type="dxa"/>
            <w:shd w:val="clear" w:color="auto" w:fill="00B0F0"/>
            <w:vAlign w:val="center"/>
          </w:tcPr>
          <w:p w14:paraId="27D0A8D6" w14:textId="0B0680B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24" w:type="dxa"/>
            <w:shd w:val="clear" w:color="auto" w:fill="00B050"/>
            <w:vAlign w:val="center"/>
          </w:tcPr>
          <w:p w14:paraId="03BB91E0" w14:textId="1384354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0222AB68" w14:textId="51FC03D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30" w:type="dxa"/>
            <w:shd w:val="clear" w:color="auto" w:fill="00B050"/>
            <w:vAlign w:val="center"/>
          </w:tcPr>
          <w:p w14:paraId="5B7BA08C" w14:textId="4C2C00EF"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13E92DA2" w14:textId="30CAF24D" w:rsidTr="00121AB3">
        <w:trPr>
          <w:jc w:val="center"/>
        </w:trPr>
        <w:tc>
          <w:tcPr>
            <w:tcW w:w="1178" w:type="dxa"/>
            <w:shd w:val="clear" w:color="auto" w:fill="D9D9D9" w:themeFill="background1" w:themeFillShade="D9"/>
          </w:tcPr>
          <w:p w14:paraId="4BFEAF21" w14:textId="77777777" w:rsidR="00A466C6" w:rsidRPr="008A78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6000229"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577CC1DC" w14:textId="095FB6F0"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17</w:t>
            </w:r>
          </w:p>
        </w:tc>
        <w:tc>
          <w:tcPr>
            <w:tcW w:w="920" w:type="dxa"/>
            <w:shd w:val="clear" w:color="auto" w:fill="FF0000"/>
            <w:vAlign w:val="center"/>
          </w:tcPr>
          <w:p w14:paraId="19F8ED17" w14:textId="37F9D913"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5</w:t>
            </w:r>
          </w:p>
        </w:tc>
        <w:tc>
          <w:tcPr>
            <w:tcW w:w="917" w:type="dxa"/>
            <w:shd w:val="clear" w:color="auto" w:fill="00B0F0"/>
            <w:vAlign w:val="center"/>
          </w:tcPr>
          <w:p w14:paraId="4229705D" w14:textId="4F2CA2A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6FCD86C7" w14:textId="7E687B4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6</w:t>
            </w:r>
          </w:p>
        </w:tc>
        <w:tc>
          <w:tcPr>
            <w:tcW w:w="923" w:type="dxa"/>
            <w:shd w:val="clear" w:color="auto" w:fill="00B0F0"/>
            <w:vAlign w:val="center"/>
          </w:tcPr>
          <w:p w14:paraId="6825F9B3" w14:textId="094DCC0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24" w:type="dxa"/>
            <w:shd w:val="clear" w:color="auto" w:fill="00B050"/>
            <w:vAlign w:val="center"/>
          </w:tcPr>
          <w:p w14:paraId="6E7A7FFB" w14:textId="0899DB6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02797458" w14:textId="1181C4C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11</w:t>
            </w:r>
          </w:p>
        </w:tc>
        <w:tc>
          <w:tcPr>
            <w:tcW w:w="930" w:type="dxa"/>
            <w:shd w:val="clear" w:color="auto" w:fill="00B050"/>
            <w:vAlign w:val="center"/>
          </w:tcPr>
          <w:p w14:paraId="74BE4CD6" w14:textId="3A65A92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2</w:t>
            </w:r>
          </w:p>
        </w:tc>
      </w:tr>
      <w:tr w:rsidR="00A466C6" w:rsidRPr="008A78C6" w14:paraId="2737339F" w14:textId="439697EA" w:rsidTr="00121AB3">
        <w:trPr>
          <w:jc w:val="center"/>
        </w:trPr>
        <w:tc>
          <w:tcPr>
            <w:tcW w:w="1178" w:type="dxa"/>
            <w:shd w:val="clear" w:color="auto" w:fill="D9D9D9" w:themeFill="background1" w:themeFillShade="D9"/>
          </w:tcPr>
          <w:p w14:paraId="73885F03"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709771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33F784EC" w14:textId="112B3269"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18</w:t>
            </w:r>
          </w:p>
        </w:tc>
        <w:tc>
          <w:tcPr>
            <w:tcW w:w="920" w:type="dxa"/>
            <w:shd w:val="clear" w:color="auto" w:fill="FF0000"/>
            <w:vAlign w:val="center"/>
          </w:tcPr>
          <w:p w14:paraId="55B68EBF" w14:textId="41399354"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3</w:t>
            </w:r>
          </w:p>
        </w:tc>
        <w:tc>
          <w:tcPr>
            <w:tcW w:w="917" w:type="dxa"/>
            <w:shd w:val="clear" w:color="auto" w:fill="00B0F0"/>
            <w:vAlign w:val="center"/>
          </w:tcPr>
          <w:p w14:paraId="09BAAC1C" w14:textId="691822B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4E9D0E21" w14:textId="5DF90B5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11</w:t>
            </w:r>
          </w:p>
        </w:tc>
        <w:tc>
          <w:tcPr>
            <w:tcW w:w="923" w:type="dxa"/>
            <w:shd w:val="clear" w:color="auto" w:fill="00B0F0"/>
            <w:vAlign w:val="center"/>
          </w:tcPr>
          <w:p w14:paraId="39B31B9D" w14:textId="363402C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2</w:t>
            </w:r>
          </w:p>
        </w:tc>
        <w:tc>
          <w:tcPr>
            <w:tcW w:w="924" w:type="dxa"/>
            <w:shd w:val="clear" w:color="auto" w:fill="00B050"/>
            <w:vAlign w:val="center"/>
          </w:tcPr>
          <w:p w14:paraId="6B0BB255" w14:textId="045BA32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725F7FCD" w14:textId="4A8DCEC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7</w:t>
            </w:r>
          </w:p>
        </w:tc>
        <w:tc>
          <w:tcPr>
            <w:tcW w:w="930" w:type="dxa"/>
            <w:shd w:val="clear" w:color="auto" w:fill="00B050"/>
            <w:vAlign w:val="center"/>
          </w:tcPr>
          <w:p w14:paraId="034ED4B0" w14:textId="3D418A9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r>
      <w:tr w:rsidR="00A466C6" w:rsidRPr="008A78C6" w14:paraId="40D4E717" w14:textId="02420DE7" w:rsidTr="00121AB3">
        <w:trPr>
          <w:jc w:val="center"/>
        </w:trPr>
        <w:tc>
          <w:tcPr>
            <w:tcW w:w="1178" w:type="dxa"/>
            <w:shd w:val="clear" w:color="auto" w:fill="D9D9D9" w:themeFill="background1" w:themeFillShade="D9"/>
          </w:tcPr>
          <w:p w14:paraId="0BC42F96"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8D5C54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w:t>
            </w:r>
          </w:p>
        </w:tc>
        <w:tc>
          <w:tcPr>
            <w:tcW w:w="960" w:type="dxa"/>
            <w:shd w:val="clear" w:color="auto" w:fill="FF0000"/>
            <w:vAlign w:val="center"/>
          </w:tcPr>
          <w:p w14:paraId="522FD51D" w14:textId="1BFECEE7"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18</w:t>
            </w:r>
          </w:p>
        </w:tc>
        <w:tc>
          <w:tcPr>
            <w:tcW w:w="920" w:type="dxa"/>
            <w:shd w:val="clear" w:color="auto" w:fill="FF0000"/>
            <w:vAlign w:val="center"/>
          </w:tcPr>
          <w:p w14:paraId="26FFED78" w14:textId="195422AD"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6</w:t>
            </w:r>
          </w:p>
        </w:tc>
        <w:tc>
          <w:tcPr>
            <w:tcW w:w="917" w:type="dxa"/>
            <w:shd w:val="clear" w:color="auto" w:fill="00B0F0"/>
            <w:vAlign w:val="center"/>
          </w:tcPr>
          <w:p w14:paraId="39AEBC2B" w14:textId="166DCF5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36AFCE0E" w14:textId="0DB72CD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23" w:type="dxa"/>
            <w:shd w:val="clear" w:color="auto" w:fill="00B0F0"/>
            <w:vAlign w:val="center"/>
          </w:tcPr>
          <w:p w14:paraId="100F9507" w14:textId="473F385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c>
          <w:tcPr>
            <w:tcW w:w="924" w:type="dxa"/>
            <w:shd w:val="clear" w:color="auto" w:fill="00B050"/>
            <w:vAlign w:val="center"/>
          </w:tcPr>
          <w:p w14:paraId="404FF68D" w14:textId="5F609F4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c>
          <w:tcPr>
            <w:tcW w:w="921" w:type="dxa"/>
            <w:shd w:val="clear" w:color="auto" w:fill="00B050"/>
            <w:vAlign w:val="center"/>
          </w:tcPr>
          <w:p w14:paraId="04D68401" w14:textId="18CBE39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15</w:t>
            </w:r>
          </w:p>
        </w:tc>
        <w:tc>
          <w:tcPr>
            <w:tcW w:w="930" w:type="dxa"/>
            <w:shd w:val="clear" w:color="auto" w:fill="00B050"/>
            <w:vAlign w:val="center"/>
          </w:tcPr>
          <w:p w14:paraId="3B1BFF9B" w14:textId="60E75F3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2</w:t>
            </w:r>
          </w:p>
        </w:tc>
      </w:tr>
      <w:tr w:rsidR="00A466C6" w:rsidRPr="008A78C6" w14:paraId="56711E0E" w14:textId="3C29BFFC" w:rsidTr="00121AB3">
        <w:trPr>
          <w:jc w:val="center"/>
        </w:trPr>
        <w:tc>
          <w:tcPr>
            <w:tcW w:w="1178" w:type="dxa"/>
            <w:shd w:val="clear" w:color="auto" w:fill="D9D9D9" w:themeFill="background1" w:themeFillShade="D9"/>
          </w:tcPr>
          <w:p w14:paraId="42B22403"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BC30783"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2865E920" w14:textId="1403FD1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17</w:t>
            </w:r>
          </w:p>
        </w:tc>
        <w:tc>
          <w:tcPr>
            <w:tcW w:w="920" w:type="dxa"/>
            <w:shd w:val="clear" w:color="auto" w:fill="FF0000"/>
            <w:vAlign w:val="center"/>
          </w:tcPr>
          <w:p w14:paraId="67BFE4B5" w14:textId="78102BC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w:t>
            </w:r>
          </w:p>
        </w:tc>
        <w:tc>
          <w:tcPr>
            <w:tcW w:w="917" w:type="dxa"/>
            <w:shd w:val="clear" w:color="auto" w:fill="00B0F0"/>
            <w:vAlign w:val="center"/>
          </w:tcPr>
          <w:p w14:paraId="5CEFDF29" w14:textId="273D8E4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131C4F9F" w14:textId="7F8777C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2</w:t>
            </w:r>
          </w:p>
        </w:tc>
        <w:tc>
          <w:tcPr>
            <w:tcW w:w="923" w:type="dxa"/>
            <w:shd w:val="clear" w:color="auto" w:fill="00B0F0"/>
            <w:vAlign w:val="center"/>
          </w:tcPr>
          <w:p w14:paraId="68AD2BAB" w14:textId="0B0B0C8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w:t>
            </w:r>
          </w:p>
        </w:tc>
        <w:tc>
          <w:tcPr>
            <w:tcW w:w="924" w:type="dxa"/>
            <w:shd w:val="clear" w:color="auto" w:fill="00B050"/>
            <w:vAlign w:val="center"/>
          </w:tcPr>
          <w:p w14:paraId="12A53146" w14:textId="41EC34A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7FE3D7C8" w14:textId="1DAC47C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15</w:t>
            </w:r>
          </w:p>
        </w:tc>
        <w:tc>
          <w:tcPr>
            <w:tcW w:w="930" w:type="dxa"/>
            <w:shd w:val="clear" w:color="auto" w:fill="00B050"/>
            <w:vAlign w:val="center"/>
          </w:tcPr>
          <w:p w14:paraId="28B70136" w14:textId="7549783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1AC27E63" w14:textId="0FB64638" w:rsidTr="00121AB3">
        <w:trPr>
          <w:jc w:val="center"/>
        </w:trPr>
        <w:tc>
          <w:tcPr>
            <w:tcW w:w="1178" w:type="dxa"/>
            <w:shd w:val="clear" w:color="auto" w:fill="D9D9D9" w:themeFill="background1" w:themeFillShade="D9"/>
          </w:tcPr>
          <w:p w14:paraId="4C9ADE3F"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F6D1AE9"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5CEA3631" w14:textId="37AE2267"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19</w:t>
            </w:r>
          </w:p>
        </w:tc>
        <w:tc>
          <w:tcPr>
            <w:tcW w:w="920" w:type="dxa"/>
            <w:shd w:val="clear" w:color="auto" w:fill="FF0000"/>
            <w:vAlign w:val="center"/>
          </w:tcPr>
          <w:p w14:paraId="28F85FB7" w14:textId="2E6AA76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3</w:t>
            </w:r>
          </w:p>
        </w:tc>
        <w:tc>
          <w:tcPr>
            <w:tcW w:w="917" w:type="dxa"/>
            <w:shd w:val="clear" w:color="auto" w:fill="00B0F0"/>
            <w:vAlign w:val="center"/>
          </w:tcPr>
          <w:p w14:paraId="33BC5AF8" w14:textId="1E961CF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3ADE143F" w14:textId="7FE3008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c>
          <w:tcPr>
            <w:tcW w:w="923" w:type="dxa"/>
            <w:shd w:val="clear" w:color="auto" w:fill="00B0F0"/>
            <w:vAlign w:val="center"/>
          </w:tcPr>
          <w:p w14:paraId="202DDEA1" w14:textId="42984D7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2</w:t>
            </w:r>
          </w:p>
        </w:tc>
        <w:tc>
          <w:tcPr>
            <w:tcW w:w="924" w:type="dxa"/>
            <w:shd w:val="clear" w:color="auto" w:fill="00B050"/>
            <w:vAlign w:val="center"/>
          </w:tcPr>
          <w:p w14:paraId="0B65E16A" w14:textId="67E0324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6266DA2F" w14:textId="1EF5D78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15</w:t>
            </w:r>
          </w:p>
        </w:tc>
        <w:tc>
          <w:tcPr>
            <w:tcW w:w="930" w:type="dxa"/>
            <w:shd w:val="clear" w:color="auto" w:fill="00B050"/>
            <w:vAlign w:val="center"/>
          </w:tcPr>
          <w:p w14:paraId="5EB07E66" w14:textId="585990E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r>
      <w:tr w:rsidR="00A466C6" w:rsidRPr="008A78C6" w14:paraId="416BAE27" w14:textId="33EE07C4" w:rsidTr="00121AB3">
        <w:trPr>
          <w:jc w:val="center"/>
        </w:trPr>
        <w:tc>
          <w:tcPr>
            <w:tcW w:w="1178" w:type="dxa"/>
            <w:shd w:val="clear" w:color="auto" w:fill="D9D9D9" w:themeFill="background1" w:themeFillShade="D9"/>
          </w:tcPr>
          <w:p w14:paraId="327762C6"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CA40589"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w:t>
            </w:r>
          </w:p>
        </w:tc>
        <w:tc>
          <w:tcPr>
            <w:tcW w:w="960" w:type="dxa"/>
            <w:shd w:val="clear" w:color="auto" w:fill="FF0000"/>
            <w:vAlign w:val="center"/>
          </w:tcPr>
          <w:p w14:paraId="286E1164" w14:textId="4B7535A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14</w:t>
            </w:r>
          </w:p>
        </w:tc>
        <w:tc>
          <w:tcPr>
            <w:tcW w:w="920" w:type="dxa"/>
            <w:shd w:val="clear" w:color="auto" w:fill="FF0000"/>
            <w:vAlign w:val="center"/>
          </w:tcPr>
          <w:p w14:paraId="594A8E3E" w14:textId="6A99370A"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2</w:t>
            </w:r>
          </w:p>
        </w:tc>
        <w:tc>
          <w:tcPr>
            <w:tcW w:w="917" w:type="dxa"/>
            <w:shd w:val="clear" w:color="auto" w:fill="00B0F0"/>
            <w:vAlign w:val="center"/>
          </w:tcPr>
          <w:p w14:paraId="3C16E404" w14:textId="7F18153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5C19F353" w14:textId="59F2435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c>
          <w:tcPr>
            <w:tcW w:w="923" w:type="dxa"/>
            <w:shd w:val="clear" w:color="auto" w:fill="00B0F0"/>
            <w:vAlign w:val="center"/>
          </w:tcPr>
          <w:p w14:paraId="219DE520" w14:textId="3E0DECD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c>
          <w:tcPr>
            <w:tcW w:w="924" w:type="dxa"/>
            <w:shd w:val="clear" w:color="auto" w:fill="00B050"/>
            <w:vAlign w:val="center"/>
          </w:tcPr>
          <w:p w14:paraId="3BF87D48" w14:textId="3742FF1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c>
          <w:tcPr>
            <w:tcW w:w="921" w:type="dxa"/>
            <w:shd w:val="clear" w:color="auto" w:fill="00B050"/>
            <w:vAlign w:val="center"/>
          </w:tcPr>
          <w:p w14:paraId="3E1173E0" w14:textId="204013A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10</w:t>
            </w:r>
          </w:p>
        </w:tc>
        <w:tc>
          <w:tcPr>
            <w:tcW w:w="930" w:type="dxa"/>
            <w:shd w:val="clear" w:color="auto" w:fill="00B050"/>
            <w:vAlign w:val="center"/>
          </w:tcPr>
          <w:p w14:paraId="4DACB595" w14:textId="553EDDC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r>
      <w:tr w:rsidR="00A466C6" w:rsidRPr="008A78C6" w14:paraId="74AA4981" w14:textId="75BEE4A0" w:rsidTr="00121AB3">
        <w:trPr>
          <w:jc w:val="center"/>
        </w:trPr>
        <w:tc>
          <w:tcPr>
            <w:tcW w:w="1178" w:type="dxa"/>
            <w:shd w:val="clear" w:color="auto" w:fill="D9D9D9" w:themeFill="background1" w:themeFillShade="D9"/>
          </w:tcPr>
          <w:p w14:paraId="5B04EA7A"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2E16AE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w:t>
            </w:r>
          </w:p>
        </w:tc>
        <w:tc>
          <w:tcPr>
            <w:tcW w:w="960" w:type="dxa"/>
            <w:shd w:val="clear" w:color="auto" w:fill="FF0000"/>
            <w:vAlign w:val="center"/>
          </w:tcPr>
          <w:p w14:paraId="4689D6D6" w14:textId="6CCDF0F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15</w:t>
            </w:r>
          </w:p>
        </w:tc>
        <w:tc>
          <w:tcPr>
            <w:tcW w:w="920" w:type="dxa"/>
            <w:shd w:val="clear" w:color="auto" w:fill="FF0000"/>
            <w:vAlign w:val="center"/>
          </w:tcPr>
          <w:p w14:paraId="53F4526C" w14:textId="33A1E230"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2</w:t>
            </w:r>
          </w:p>
        </w:tc>
        <w:tc>
          <w:tcPr>
            <w:tcW w:w="917" w:type="dxa"/>
            <w:shd w:val="clear" w:color="auto" w:fill="00B0F0"/>
            <w:vAlign w:val="center"/>
          </w:tcPr>
          <w:p w14:paraId="1B014076" w14:textId="67CE517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7C8E9475" w14:textId="7119057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9</w:t>
            </w:r>
          </w:p>
        </w:tc>
        <w:tc>
          <w:tcPr>
            <w:tcW w:w="923" w:type="dxa"/>
            <w:shd w:val="clear" w:color="auto" w:fill="00B0F0"/>
            <w:vAlign w:val="center"/>
          </w:tcPr>
          <w:p w14:paraId="3103AA55" w14:textId="67F3BD5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c>
          <w:tcPr>
            <w:tcW w:w="924" w:type="dxa"/>
            <w:shd w:val="clear" w:color="auto" w:fill="00B050"/>
            <w:vAlign w:val="center"/>
          </w:tcPr>
          <w:p w14:paraId="3EC96D90" w14:textId="0CB45A8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c>
          <w:tcPr>
            <w:tcW w:w="921" w:type="dxa"/>
            <w:shd w:val="clear" w:color="auto" w:fill="00B050"/>
            <w:vAlign w:val="center"/>
          </w:tcPr>
          <w:p w14:paraId="4B76823E" w14:textId="7E009F7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6</w:t>
            </w:r>
          </w:p>
        </w:tc>
        <w:tc>
          <w:tcPr>
            <w:tcW w:w="930" w:type="dxa"/>
            <w:shd w:val="clear" w:color="auto" w:fill="00B050"/>
            <w:vAlign w:val="center"/>
          </w:tcPr>
          <w:p w14:paraId="3755C39D" w14:textId="78F17BB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-2</w:t>
            </w:r>
          </w:p>
        </w:tc>
      </w:tr>
      <w:tr w:rsidR="00A466C6" w:rsidRPr="008A78C6" w14:paraId="177C798C" w14:textId="703E30AE" w:rsidTr="00121AB3">
        <w:trPr>
          <w:jc w:val="center"/>
        </w:trPr>
        <w:tc>
          <w:tcPr>
            <w:tcW w:w="1178" w:type="dxa"/>
            <w:shd w:val="clear" w:color="auto" w:fill="D9D9D9" w:themeFill="background1" w:themeFillShade="D9"/>
          </w:tcPr>
          <w:p w14:paraId="43D2D6C5"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46F1697"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54F7FDE7" w14:textId="14C27FD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17</w:t>
            </w:r>
          </w:p>
        </w:tc>
        <w:tc>
          <w:tcPr>
            <w:tcW w:w="920" w:type="dxa"/>
            <w:shd w:val="clear" w:color="auto" w:fill="FF0000"/>
            <w:vAlign w:val="center"/>
          </w:tcPr>
          <w:p w14:paraId="3E0E090A" w14:textId="04AE2A0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5</w:t>
            </w:r>
          </w:p>
        </w:tc>
        <w:tc>
          <w:tcPr>
            <w:tcW w:w="917" w:type="dxa"/>
            <w:shd w:val="clear" w:color="auto" w:fill="00B0F0"/>
            <w:vAlign w:val="center"/>
          </w:tcPr>
          <w:p w14:paraId="57EADBA4" w14:textId="6323978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75BFEEDD" w14:textId="67783E7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8</w:t>
            </w:r>
          </w:p>
        </w:tc>
        <w:tc>
          <w:tcPr>
            <w:tcW w:w="923" w:type="dxa"/>
            <w:shd w:val="clear" w:color="auto" w:fill="00B0F0"/>
            <w:vAlign w:val="center"/>
          </w:tcPr>
          <w:p w14:paraId="48D466E7" w14:textId="0B00B50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6900C3E5" w14:textId="352D423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7AA5E35F" w14:textId="24529AD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9</w:t>
            </w:r>
          </w:p>
        </w:tc>
        <w:tc>
          <w:tcPr>
            <w:tcW w:w="930" w:type="dxa"/>
            <w:shd w:val="clear" w:color="auto" w:fill="00B050"/>
            <w:vAlign w:val="center"/>
          </w:tcPr>
          <w:p w14:paraId="1CDE6A77" w14:textId="100BEA6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w:t>
            </w:r>
          </w:p>
        </w:tc>
      </w:tr>
      <w:tr w:rsidR="00A466C6" w:rsidRPr="008A78C6" w14:paraId="209DA7DC" w14:textId="1BA71666" w:rsidTr="00121AB3">
        <w:trPr>
          <w:jc w:val="center"/>
        </w:trPr>
        <w:tc>
          <w:tcPr>
            <w:tcW w:w="1178" w:type="dxa"/>
            <w:shd w:val="clear" w:color="auto" w:fill="D9D9D9" w:themeFill="background1" w:themeFillShade="D9"/>
          </w:tcPr>
          <w:p w14:paraId="1D4FAA3B"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890063F"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516A5756" w14:textId="384C6A57"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13</w:t>
            </w:r>
          </w:p>
        </w:tc>
        <w:tc>
          <w:tcPr>
            <w:tcW w:w="920" w:type="dxa"/>
            <w:shd w:val="clear" w:color="auto" w:fill="FF0000"/>
            <w:vAlign w:val="center"/>
          </w:tcPr>
          <w:p w14:paraId="5C9FE05A" w14:textId="66986212"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4</w:t>
            </w:r>
          </w:p>
        </w:tc>
        <w:tc>
          <w:tcPr>
            <w:tcW w:w="917" w:type="dxa"/>
            <w:shd w:val="clear" w:color="auto" w:fill="00B0F0"/>
            <w:vAlign w:val="center"/>
          </w:tcPr>
          <w:p w14:paraId="55E72751" w14:textId="342D1EC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0B12B8B7" w14:textId="4202A79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w:t>
            </w:r>
          </w:p>
        </w:tc>
        <w:tc>
          <w:tcPr>
            <w:tcW w:w="923" w:type="dxa"/>
            <w:shd w:val="clear" w:color="auto" w:fill="00B0F0"/>
            <w:vAlign w:val="center"/>
          </w:tcPr>
          <w:p w14:paraId="77A56EEE" w14:textId="7AE30F0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7F66E1EC" w14:textId="73C4B04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20E523FE" w14:textId="5BAC405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8</w:t>
            </w:r>
          </w:p>
        </w:tc>
        <w:tc>
          <w:tcPr>
            <w:tcW w:w="930" w:type="dxa"/>
            <w:shd w:val="clear" w:color="auto" w:fill="00B050"/>
            <w:vAlign w:val="center"/>
          </w:tcPr>
          <w:p w14:paraId="7412FF40" w14:textId="7A2CC5E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5BCC78C6" w14:textId="17D71CEF" w:rsidTr="00121AB3">
        <w:trPr>
          <w:jc w:val="center"/>
        </w:trPr>
        <w:tc>
          <w:tcPr>
            <w:tcW w:w="1178" w:type="dxa"/>
            <w:shd w:val="clear" w:color="auto" w:fill="D9D9D9" w:themeFill="background1" w:themeFillShade="D9"/>
          </w:tcPr>
          <w:p w14:paraId="5B3D5F17"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EF73DE7"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2DC8AC47" w14:textId="6E0EC04D"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11</w:t>
            </w:r>
          </w:p>
        </w:tc>
        <w:tc>
          <w:tcPr>
            <w:tcW w:w="920" w:type="dxa"/>
            <w:shd w:val="clear" w:color="auto" w:fill="FF0000"/>
            <w:vAlign w:val="center"/>
          </w:tcPr>
          <w:p w14:paraId="41AA916B" w14:textId="46F42DB4"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4</w:t>
            </w:r>
          </w:p>
        </w:tc>
        <w:tc>
          <w:tcPr>
            <w:tcW w:w="917" w:type="dxa"/>
            <w:shd w:val="clear" w:color="auto" w:fill="00B0F0"/>
            <w:vAlign w:val="center"/>
          </w:tcPr>
          <w:p w14:paraId="5FA4E079" w14:textId="22B23F7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3AC94E14" w14:textId="2B3A53F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11</w:t>
            </w:r>
          </w:p>
        </w:tc>
        <w:tc>
          <w:tcPr>
            <w:tcW w:w="923" w:type="dxa"/>
            <w:shd w:val="clear" w:color="auto" w:fill="00B0F0"/>
            <w:vAlign w:val="center"/>
          </w:tcPr>
          <w:p w14:paraId="0685F31E" w14:textId="77B4BF8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02327502" w14:textId="6C24040A"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216B8800" w14:textId="3CBBF2C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30" w:type="dxa"/>
            <w:shd w:val="clear" w:color="auto" w:fill="00B050"/>
            <w:vAlign w:val="center"/>
          </w:tcPr>
          <w:p w14:paraId="327DB8D8" w14:textId="115DEC4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1ED8BBA1" w14:textId="1C28FCE7" w:rsidTr="00121AB3">
        <w:trPr>
          <w:jc w:val="center"/>
        </w:trPr>
        <w:tc>
          <w:tcPr>
            <w:tcW w:w="1178" w:type="dxa"/>
            <w:shd w:val="clear" w:color="auto" w:fill="D9D9D9" w:themeFill="background1" w:themeFillShade="D9"/>
          </w:tcPr>
          <w:p w14:paraId="4E422A95"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08A233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4FBC18DA" w14:textId="6E76B49F"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18</w:t>
            </w:r>
          </w:p>
        </w:tc>
        <w:tc>
          <w:tcPr>
            <w:tcW w:w="920" w:type="dxa"/>
            <w:shd w:val="clear" w:color="auto" w:fill="FF0000"/>
            <w:vAlign w:val="center"/>
          </w:tcPr>
          <w:p w14:paraId="6B80EFE3" w14:textId="5AFC335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3</w:t>
            </w:r>
          </w:p>
        </w:tc>
        <w:tc>
          <w:tcPr>
            <w:tcW w:w="917" w:type="dxa"/>
            <w:shd w:val="clear" w:color="auto" w:fill="00B0F0"/>
            <w:vAlign w:val="center"/>
          </w:tcPr>
          <w:p w14:paraId="0190A6A1" w14:textId="5B3F134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42F4CD3F" w14:textId="1DD435D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7</w:t>
            </w:r>
          </w:p>
        </w:tc>
        <w:tc>
          <w:tcPr>
            <w:tcW w:w="923" w:type="dxa"/>
            <w:shd w:val="clear" w:color="auto" w:fill="00B0F0"/>
            <w:vAlign w:val="center"/>
          </w:tcPr>
          <w:p w14:paraId="7E124B1E" w14:textId="7122037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21791D51" w14:textId="40EB08C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6EC71394" w14:textId="13BD78F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11</w:t>
            </w:r>
          </w:p>
        </w:tc>
        <w:tc>
          <w:tcPr>
            <w:tcW w:w="930" w:type="dxa"/>
            <w:shd w:val="clear" w:color="auto" w:fill="00B050"/>
            <w:vAlign w:val="center"/>
          </w:tcPr>
          <w:p w14:paraId="6B7AF9DD" w14:textId="66D6630F"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r>
      <w:tr w:rsidR="00A466C6" w:rsidRPr="008A78C6" w14:paraId="7BEAEDAE" w14:textId="67D08C38" w:rsidTr="00121AB3">
        <w:trPr>
          <w:jc w:val="center"/>
        </w:trPr>
        <w:tc>
          <w:tcPr>
            <w:tcW w:w="1178" w:type="dxa"/>
            <w:shd w:val="clear" w:color="auto" w:fill="D9D9D9" w:themeFill="background1" w:themeFillShade="D9"/>
          </w:tcPr>
          <w:p w14:paraId="7BA2E188"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8499880"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1C11BF5A" w14:textId="5A6C137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4</w:t>
            </w:r>
          </w:p>
        </w:tc>
        <w:tc>
          <w:tcPr>
            <w:tcW w:w="920" w:type="dxa"/>
            <w:shd w:val="clear" w:color="auto" w:fill="FF0000"/>
            <w:vAlign w:val="center"/>
          </w:tcPr>
          <w:p w14:paraId="5D766467" w14:textId="7F3348BD"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5</w:t>
            </w:r>
          </w:p>
        </w:tc>
        <w:tc>
          <w:tcPr>
            <w:tcW w:w="917" w:type="dxa"/>
            <w:shd w:val="clear" w:color="auto" w:fill="00B0F0"/>
            <w:vAlign w:val="center"/>
          </w:tcPr>
          <w:p w14:paraId="4D63D9A5" w14:textId="49A333A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03891433" w14:textId="15017B8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17</w:t>
            </w:r>
          </w:p>
        </w:tc>
        <w:tc>
          <w:tcPr>
            <w:tcW w:w="923" w:type="dxa"/>
            <w:shd w:val="clear" w:color="auto" w:fill="00B0F0"/>
            <w:vAlign w:val="center"/>
          </w:tcPr>
          <w:p w14:paraId="6FE694E4" w14:textId="74EC355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7C84C407" w14:textId="24C83CC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4DD178E0" w14:textId="30CF774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-13</w:t>
            </w:r>
          </w:p>
        </w:tc>
        <w:tc>
          <w:tcPr>
            <w:tcW w:w="930" w:type="dxa"/>
            <w:shd w:val="clear" w:color="auto" w:fill="00B050"/>
            <w:vAlign w:val="center"/>
          </w:tcPr>
          <w:p w14:paraId="46A020C7" w14:textId="221FBD5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w:t>
            </w:r>
          </w:p>
        </w:tc>
      </w:tr>
      <w:tr w:rsidR="00A466C6" w:rsidRPr="008A78C6" w14:paraId="7DD7FC8E" w14:textId="0816435E" w:rsidTr="00121AB3">
        <w:trPr>
          <w:jc w:val="center"/>
        </w:trPr>
        <w:tc>
          <w:tcPr>
            <w:tcW w:w="1178" w:type="dxa"/>
            <w:shd w:val="clear" w:color="auto" w:fill="D9D9D9" w:themeFill="background1" w:themeFillShade="D9"/>
          </w:tcPr>
          <w:p w14:paraId="7EAD19FA"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D7A87A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6305CCF1" w14:textId="10B3CBFF"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6</w:t>
            </w:r>
          </w:p>
        </w:tc>
        <w:tc>
          <w:tcPr>
            <w:tcW w:w="920" w:type="dxa"/>
            <w:shd w:val="clear" w:color="auto" w:fill="FF0000"/>
            <w:vAlign w:val="center"/>
          </w:tcPr>
          <w:p w14:paraId="11206EEE" w14:textId="5CA5A883"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13</w:t>
            </w:r>
          </w:p>
        </w:tc>
        <w:tc>
          <w:tcPr>
            <w:tcW w:w="917" w:type="dxa"/>
            <w:shd w:val="clear" w:color="auto" w:fill="00B0F0"/>
            <w:vAlign w:val="center"/>
          </w:tcPr>
          <w:p w14:paraId="6EFC8E41" w14:textId="36B0086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5ED6EDA9" w14:textId="1A3E2D2F"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23" w:type="dxa"/>
            <w:shd w:val="clear" w:color="auto" w:fill="00B0F0"/>
            <w:vAlign w:val="center"/>
          </w:tcPr>
          <w:p w14:paraId="7094218C" w14:textId="5E58238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0BCF5C30" w14:textId="7658393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265EC118" w14:textId="3197521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c>
          <w:tcPr>
            <w:tcW w:w="930" w:type="dxa"/>
            <w:shd w:val="clear" w:color="auto" w:fill="00B050"/>
            <w:vAlign w:val="center"/>
          </w:tcPr>
          <w:p w14:paraId="59233527" w14:textId="1534F9E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13</w:t>
            </w:r>
          </w:p>
        </w:tc>
      </w:tr>
      <w:tr w:rsidR="00A466C6" w:rsidRPr="008A78C6" w14:paraId="253D31DA" w14:textId="36BB085D" w:rsidTr="00121AB3">
        <w:trPr>
          <w:jc w:val="center"/>
        </w:trPr>
        <w:tc>
          <w:tcPr>
            <w:tcW w:w="1178" w:type="dxa"/>
            <w:shd w:val="clear" w:color="auto" w:fill="D9D9D9" w:themeFill="background1" w:themeFillShade="D9"/>
          </w:tcPr>
          <w:p w14:paraId="6200C7CC"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A3E903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6E8DA9D6" w14:textId="2D306E8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6</w:t>
            </w:r>
          </w:p>
        </w:tc>
        <w:tc>
          <w:tcPr>
            <w:tcW w:w="920" w:type="dxa"/>
            <w:shd w:val="clear" w:color="auto" w:fill="FF0000"/>
            <w:vAlign w:val="center"/>
          </w:tcPr>
          <w:p w14:paraId="213F78B6" w14:textId="360CAF8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4</w:t>
            </w:r>
          </w:p>
        </w:tc>
        <w:tc>
          <w:tcPr>
            <w:tcW w:w="917" w:type="dxa"/>
            <w:shd w:val="clear" w:color="auto" w:fill="00B0F0"/>
            <w:vAlign w:val="center"/>
          </w:tcPr>
          <w:p w14:paraId="5A06740E" w14:textId="2C62BEB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1BAE42B3" w14:textId="633B897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w:t>
            </w:r>
          </w:p>
        </w:tc>
        <w:tc>
          <w:tcPr>
            <w:tcW w:w="923" w:type="dxa"/>
            <w:shd w:val="clear" w:color="auto" w:fill="00B0F0"/>
            <w:vAlign w:val="center"/>
          </w:tcPr>
          <w:p w14:paraId="4BB977FE" w14:textId="7E154DE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64A6E211" w14:textId="125B8A0A"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714C9C43" w14:textId="5CCB6EB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c>
          <w:tcPr>
            <w:tcW w:w="930" w:type="dxa"/>
            <w:shd w:val="clear" w:color="auto" w:fill="00B050"/>
            <w:vAlign w:val="center"/>
          </w:tcPr>
          <w:p w14:paraId="403CA08A" w14:textId="0363F89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68D70B05" w14:textId="70E7B648" w:rsidTr="00121AB3">
        <w:trPr>
          <w:jc w:val="center"/>
        </w:trPr>
        <w:tc>
          <w:tcPr>
            <w:tcW w:w="1178" w:type="dxa"/>
            <w:shd w:val="clear" w:color="auto" w:fill="D9D9D9" w:themeFill="background1" w:themeFillShade="D9"/>
          </w:tcPr>
          <w:p w14:paraId="37AE4539"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FB74F6D"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78F1DFA2" w14:textId="566EB99A"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6</w:t>
            </w:r>
          </w:p>
        </w:tc>
        <w:tc>
          <w:tcPr>
            <w:tcW w:w="920" w:type="dxa"/>
            <w:shd w:val="clear" w:color="auto" w:fill="FF0000"/>
            <w:vAlign w:val="center"/>
          </w:tcPr>
          <w:p w14:paraId="6A6A7395" w14:textId="70D31AD7"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3</w:t>
            </w:r>
          </w:p>
        </w:tc>
        <w:tc>
          <w:tcPr>
            <w:tcW w:w="917" w:type="dxa"/>
            <w:shd w:val="clear" w:color="auto" w:fill="00B0F0"/>
            <w:vAlign w:val="center"/>
          </w:tcPr>
          <w:p w14:paraId="29614FB0" w14:textId="2D45827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7B41349D" w14:textId="5EAAEA7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14</w:t>
            </w:r>
          </w:p>
        </w:tc>
        <w:tc>
          <w:tcPr>
            <w:tcW w:w="923" w:type="dxa"/>
            <w:shd w:val="clear" w:color="auto" w:fill="00B0F0"/>
            <w:vAlign w:val="center"/>
          </w:tcPr>
          <w:p w14:paraId="721D4B1A" w14:textId="5DF2C6C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171A580B" w14:textId="45BFB1E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43E1E02D" w14:textId="6619CCCD"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-8</w:t>
            </w:r>
          </w:p>
        </w:tc>
        <w:tc>
          <w:tcPr>
            <w:tcW w:w="930" w:type="dxa"/>
            <w:shd w:val="clear" w:color="auto" w:fill="00B050"/>
            <w:vAlign w:val="center"/>
          </w:tcPr>
          <w:p w14:paraId="0448D46E" w14:textId="06D2D06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r>
      <w:tr w:rsidR="00A466C6" w:rsidRPr="008A78C6" w14:paraId="484A4033" w14:textId="790A4591" w:rsidTr="00121AB3">
        <w:trPr>
          <w:jc w:val="center"/>
        </w:trPr>
        <w:tc>
          <w:tcPr>
            <w:tcW w:w="1178" w:type="dxa"/>
            <w:shd w:val="clear" w:color="auto" w:fill="D9D9D9" w:themeFill="background1" w:themeFillShade="D9"/>
          </w:tcPr>
          <w:p w14:paraId="1CCEB249"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DB99866"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7A27E762" w14:textId="04186949"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13</w:t>
            </w:r>
          </w:p>
        </w:tc>
        <w:tc>
          <w:tcPr>
            <w:tcW w:w="920" w:type="dxa"/>
            <w:shd w:val="clear" w:color="auto" w:fill="FF0000"/>
            <w:vAlign w:val="center"/>
          </w:tcPr>
          <w:p w14:paraId="224AB272" w14:textId="378BBC1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4</w:t>
            </w:r>
          </w:p>
        </w:tc>
        <w:tc>
          <w:tcPr>
            <w:tcW w:w="917" w:type="dxa"/>
            <w:shd w:val="clear" w:color="auto" w:fill="00B0F0"/>
            <w:vAlign w:val="center"/>
          </w:tcPr>
          <w:p w14:paraId="10B43ECE" w14:textId="6091E9E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163D7477" w14:textId="58C6ADF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67E49C3A" w14:textId="590BAF6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52687BA4" w14:textId="305596E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0AA02269" w14:textId="5E8AFF7F"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13</w:t>
            </w:r>
          </w:p>
        </w:tc>
        <w:tc>
          <w:tcPr>
            <w:tcW w:w="930" w:type="dxa"/>
            <w:shd w:val="clear" w:color="auto" w:fill="00B050"/>
            <w:vAlign w:val="center"/>
          </w:tcPr>
          <w:p w14:paraId="1A1BC211" w14:textId="1578945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4</w:t>
            </w:r>
          </w:p>
        </w:tc>
      </w:tr>
      <w:tr w:rsidR="00A466C6" w:rsidRPr="008A78C6" w14:paraId="574A4F1C" w14:textId="35F0B95A" w:rsidTr="00121AB3">
        <w:trPr>
          <w:jc w:val="center"/>
        </w:trPr>
        <w:tc>
          <w:tcPr>
            <w:tcW w:w="1178" w:type="dxa"/>
            <w:shd w:val="clear" w:color="auto" w:fill="D9D9D9" w:themeFill="background1" w:themeFillShade="D9"/>
          </w:tcPr>
          <w:p w14:paraId="638DCA47"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6BC468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01882F4C" w14:textId="7FEB7AE4"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13</w:t>
            </w:r>
          </w:p>
        </w:tc>
        <w:tc>
          <w:tcPr>
            <w:tcW w:w="920" w:type="dxa"/>
            <w:shd w:val="clear" w:color="auto" w:fill="FF0000"/>
            <w:vAlign w:val="center"/>
          </w:tcPr>
          <w:p w14:paraId="46100954" w14:textId="07D67DB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6</w:t>
            </w:r>
          </w:p>
        </w:tc>
        <w:tc>
          <w:tcPr>
            <w:tcW w:w="917" w:type="dxa"/>
            <w:shd w:val="clear" w:color="auto" w:fill="00B0F0"/>
            <w:vAlign w:val="center"/>
          </w:tcPr>
          <w:p w14:paraId="6303254F" w14:textId="4DDF81F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6083F435" w14:textId="128A52C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608B33AD" w14:textId="5F955E0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2341F4F5" w14:textId="0045EB7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1E7C6B45" w14:textId="15663C4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13</w:t>
            </w:r>
          </w:p>
        </w:tc>
        <w:tc>
          <w:tcPr>
            <w:tcW w:w="930" w:type="dxa"/>
            <w:shd w:val="clear" w:color="auto" w:fill="00B050"/>
            <w:vAlign w:val="center"/>
          </w:tcPr>
          <w:p w14:paraId="6F038DDB" w14:textId="0E23045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6</w:t>
            </w:r>
          </w:p>
        </w:tc>
      </w:tr>
      <w:tr w:rsidR="00A466C6" w:rsidRPr="008A78C6" w14:paraId="118ACFA0" w14:textId="7665F46E" w:rsidTr="00121AB3">
        <w:trPr>
          <w:jc w:val="center"/>
        </w:trPr>
        <w:tc>
          <w:tcPr>
            <w:tcW w:w="1178" w:type="dxa"/>
            <w:shd w:val="clear" w:color="auto" w:fill="D9D9D9" w:themeFill="background1" w:themeFillShade="D9"/>
          </w:tcPr>
          <w:p w14:paraId="58C9D39D"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AA14C6A"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06217D2A" w14:textId="28FD592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11</w:t>
            </w:r>
          </w:p>
        </w:tc>
        <w:tc>
          <w:tcPr>
            <w:tcW w:w="920" w:type="dxa"/>
            <w:shd w:val="clear" w:color="auto" w:fill="FF0000"/>
            <w:vAlign w:val="center"/>
          </w:tcPr>
          <w:p w14:paraId="4B39C9F6" w14:textId="1A52BE9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3</w:t>
            </w:r>
          </w:p>
        </w:tc>
        <w:tc>
          <w:tcPr>
            <w:tcW w:w="917" w:type="dxa"/>
            <w:shd w:val="clear" w:color="auto" w:fill="00B0F0"/>
            <w:vAlign w:val="center"/>
          </w:tcPr>
          <w:p w14:paraId="4CA88743" w14:textId="7069C38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46BB1AAD" w14:textId="247E896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4DCB766B" w14:textId="256A40C3"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3FE8FD44" w14:textId="7843347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7E3DE492" w14:textId="4541430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11</w:t>
            </w:r>
          </w:p>
        </w:tc>
        <w:tc>
          <w:tcPr>
            <w:tcW w:w="930" w:type="dxa"/>
            <w:shd w:val="clear" w:color="auto" w:fill="00B050"/>
            <w:vAlign w:val="center"/>
          </w:tcPr>
          <w:p w14:paraId="405F1320" w14:textId="73B43BA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w:t>
            </w:r>
          </w:p>
        </w:tc>
      </w:tr>
      <w:tr w:rsidR="00A466C6" w:rsidRPr="008A78C6" w14:paraId="798807E1" w14:textId="1A6D9383" w:rsidTr="00121AB3">
        <w:trPr>
          <w:jc w:val="center"/>
        </w:trPr>
        <w:tc>
          <w:tcPr>
            <w:tcW w:w="1178" w:type="dxa"/>
            <w:shd w:val="clear" w:color="auto" w:fill="D9D9D9" w:themeFill="background1" w:themeFillShade="D9"/>
          </w:tcPr>
          <w:p w14:paraId="154BDE0E"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3662C8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02C58782" w14:textId="31C7EF92"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8</w:t>
            </w:r>
          </w:p>
        </w:tc>
        <w:tc>
          <w:tcPr>
            <w:tcW w:w="920" w:type="dxa"/>
            <w:shd w:val="clear" w:color="auto" w:fill="FF0000"/>
            <w:vAlign w:val="center"/>
          </w:tcPr>
          <w:p w14:paraId="0F4E40B4" w14:textId="5E3E7F7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w:t>
            </w:r>
          </w:p>
        </w:tc>
        <w:tc>
          <w:tcPr>
            <w:tcW w:w="917" w:type="dxa"/>
            <w:shd w:val="clear" w:color="auto" w:fill="00B0F0"/>
            <w:vAlign w:val="center"/>
          </w:tcPr>
          <w:p w14:paraId="3030673E" w14:textId="6460672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4930BB54" w14:textId="6162311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6EEC47B6" w14:textId="0F0204B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528E6357" w14:textId="5B7CA82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0D425DA9" w14:textId="584B52F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8</w:t>
            </w:r>
          </w:p>
        </w:tc>
        <w:tc>
          <w:tcPr>
            <w:tcW w:w="930" w:type="dxa"/>
            <w:shd w:val="clear" w:color="auto" w:fill="00B050"/>
            <w:vAlign w:val="center"/>
          </w:tcPr>
          <w:p w14:paraId="78C0B6BE" w14:textId="5CBB4238"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w:t>
            </w:r>
          </w:p>
        </w:tc>
      </w:tr>
      <w:tr w:rsidR="00A466C6" w:rsidRPr="008A78C6" w14:paraId="26EB27F4" w14:textId="142F9308" w:rsidTr="00121AB3">
        <w:trPr>
          <w:jc w:val="center"/>
        </w:trPr>
        <w:tc>
          <w:tcPr>
            <w:tcW w:w="1178" w:type="dxa"/>
            <w:shd w:val="clear" w:color="auto" w:fill="D9D9D9" w:themeFill="background1" w:themeFillShade="D9"/>
          </w:tcPr>
          <w:p w14:paraId="72A32FC2"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EADDB3E"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40D80508" w14:textId="0EC0A488"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13</w:t>
            </w:r>
          </w:p>
        </w:tc>
        <w:tc>
          <w:tcPr>
            <w:tcW w:w="920" w:type="dxa"/>
            <w:shd w:val="clear" w:color="auto" w:fill="FF0000"/>
            <w:vAlign w:val="center"/>
          </w:tcPr>
          <w:p w14:paraId="66CCDDF1" w14:textId="0F74A21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17" w:type="dxa"/>
            <w:shd w:val="clear" w:color="auto" w:fill="00B0F0"/>
            <w:vAlign w:val="center"/>
          </w:tcPr>
          <w:p w14:paraId="246D4CC6" w14:textId="16E852C9"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2E97EB43" w14:textId="69BCA6D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3A45E83C" w14:textId="055933F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181764BA" w14:textId="4A2B448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675E92EA" w14:textId="78EFBE0F"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13</w:t>
            </w:r>
          </w:p>
        </w:tc>
        <w:tc>
          <w:tcPr>
            <w:tcW w:w="930" w:type="dxa"/>
            <w:shd w:val="clear" w:color="auto" w:fill="00B050"/>
            <w:vAlign w:val="center"/>
          </w:tcPr>
          <w:p w14:paraId="00286510" w14:textId="205B444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r>
      <w:tr w:rsidR="00A466C6" w:rsidRPr="008A78C6" w14:paraId="5864F5AC" w14:textId="28B9D168" w:rsidTr="00121AB3">
        <w:trPr>
          <w:jc w:val="center"/>
        </w:trPr>
        <w:tc>
          <w:tcPr>
            <w:tcW w:w="1178" w:type="dxa"/>
            <w:shd w:val="clear" w:color="auto" w:fill="D9D9D9" w:themeFill="background1" w:themeFillShade="D9"/>
          </w:tcPr>
          <w:p w14:paraId="26689389"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87A238C"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6EEBF84A" w14:textId="50B25C4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37</w:t>
            </w:r>
          </w:p>
        </w:tc>
        <w:tc>
          <w:tcPr>
            <w:tcW w:w="920" w:type="dxa"/>
            <w:shd w:val="clear" w:color="auto" w:fill="FF0000"/>
            <w:vAlign w:val="center"/>
          </w:tcPr>
          <w:p w14:paraId="1B49DA37" w14:textId="658A958F"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17" w:type="dxa"/>
            <w:shd w:val="clear" w:color="auto" w:fill="00B0F0"/>
            <w:vAlign w:val="center"/>
          </w:tcPr>
          <w:p w14:paraId="4395CA4C" w14:textId="68582BB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6679C1A1" w14:textId="1992F5D6"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6DA119BA" w14:textId="35EDD61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4D955D94" w14:textId="003B889A"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053BADE4" w14:textId="06F437AB"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37</w:t>
            </w:r>
          </w:p>
        </w:tc>
        <w:tc>
          <w:tcPr>
            <w:tcW w:w="930" w:type="dxa"/>
            <w:shd w:val="clear" w:color="auto" w:fill="00B050"/>
            <w:vAlign w:val="center"/>
          </w:tcPr>
          <w:p w14:paraId="7BA35E44" w14:textId="620845A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r>
      <w:tr w:rsidR="00A466C6" w:rsidRPr="008A78C6" w14:paraId="6696D26D" w14:textId="45645CFA" w:rsidTr="00121AB3">
        <w:trPr>
          <w:jc w:val="center"/>
        </w:trPr>
        <w:tc>
          <w:tcPr>
            <w:tcW w:w="1178" w:type="dxa"/>
            <w:shd w:val="clear" w:color="auto" w:fill="D9D9D9" w:themeFill="background1" w:themeFillShade="D9"/>
          </w:tcPr>
          <w:p w14:paraId="3431A020"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0988EA1"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0C6CDFCB" w14:textId="47A47DBF"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13</w:t>
            </w:r>
          </w:p>
        </w:tc>
        <w:tc>
          <w:tcPr>
            <w:tcW w:w="920" w:type="dxa"/>
            <w:shd w:val="clear" w:color="auto" w:fill="FF0000"/>
            <w:vAlign w:val="center"/>
          </w:tcPr>
          <w:p w14:paraId="299B8C94" w14:textId="0C78D844"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17" w:type="dxa"/>
            <w:shd w:val="clear" w:color="auto" w:fill="00B0F0"/>
            <w:vAlign w:val="center"/>
          </w:tcPr>
          <w:p w14:paraId="6816D7B0" w14:textId="7266130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4EF2E995" w14:textId="50F48A2C"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47D2370D" w14:textId="50658E6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3C3B62F7" w14:textId="6315E0A2"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2D3CA1CB" w14:textId="59579C6A"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13</w:t>
            </w:r>
          </w:p>
        </w:tc>
        <w:tc>
          <w:tcPr>
            <w:tcW w:w="930" w:type="dxa"/>
            <w:shd w:val="clear" w:color="auto" w:fill="00B050"/>
            <w:vAlign w:val="center"/>
          </w:tcPr>
          <w:p w14:paraId="364FA97B" w14:textId="11186820"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r>
      <w:tr w:rsidR="00A466C6" w:rsidRPr="008A78C6" w14:paraId="474C5AC0" w14:textId="2925922D" w:rsidTr="00121AB3">
        <w:trPr>
          <w:jc w:val="center"/>
        </w:trPr>
        <w:tc>
          <w:tcPr>
            <w:tcW w:w="1178" w:type="dxa"/>
            <w:shd w:val="clear" w:color="auto" w:fill="D9D9D9" w:themeFill="background1" w:themeFillShade="D9"/>
          </w:tcPr>
          <w:p w14:paraId="43137E3B" w14:textId="77777777" w:rsidR="00A466C6" w:rsidRDefault="00A466C6" w:rsidP="00A466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30D4DF2"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60" w:type="dxa"/>
            <w:shd w:val="clear" w:color="auto" w:fill="FF0000"/>
            <w:vAlign w:val="center"/>
          </w:tcPr>
          <w:p w14:paraId="3CF10ED0" w14:textId="0073FAF5"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52</w:t>
            </w:r>
          </w:p>
        </w:tc>
        <w:tc>
          <w:tcPr>
            <w:tcW w:w="920" w:type="dxa"/>
            <w:shd w:val="clear" w:color="auto" w:fill="FF0000"/>
            <w:vAlign w:val="center"/>
          </w:tcPr>
          <w:p w14:paraId="1D08DE24" w14:textId="7C6F4BC3" w:rsidR="00A466C6" w:rsidRPr="00121AB3" w:rsidRDefault="00A466C6" w:rsidP="00A466C6">
            <w:pPr>
              <w:pStyle w:val="BodyTextIndent"/>
              <w:ind w:left="0" w:firstLine="0"/>
              <w:jc w:val="center"/>
              <w:rPr>
                <w:rFonts w:ascii="Arial" w:hAnsi="Arial" w:cs="Arial"/>
                <w:b w:val="0"/>
                <w:bCs w:val="0"/>
                <w:iCs/>
                <w:color w:val="000000"/>
                <w:sz w:val="20"/>
                <w:szCs w:val="20"/>
                <w:lang w:val="ro-RO"/>
              </w:rPr>
            </w:pPr>
            <w:r w:rsidRPr="00121AB3">
              <w:rPr>
                <w:rFonts w:ascii="Arial" w:hAnsi="Arial" w:cs="Arial"/>
                <w:b w:val="0"/>
                <w:bCs w:val="0"/>
                <w:color w:val="000000"/>
                <w:sz w:val="20"/>
                <w:szCs w:val="20"/>
              </w:rPr>
              <w:t>0</w:t>
            </w:r>
          </w:p>
        </w:tc>
        <w:tc>
          <w:tcPr>
            <w:tcW w:w="917" w:type="dxa"/>
            <w:shd w:val="clear" w:color="auto" w:fill="00B0F0"/>
            <w:vAlign w:val="center"/>
          </w:tcPr>
          <w:p w14:paraId="504FA57E" w14:textId="705F5064"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13" w:type="dxa"/>
            <w:shd w:val="clear" w:color="auto" w:fill="00B0F0"/>
            <w:vAlign w:val="center"/>
          </w:tcPr>
          <w:p w14:paraId="57C75863" w14:textId="139BF215"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3" w:type="dxa"/>
            <w:shd w:val="clear" w:color="auto" w:fill="00B0F0"/>
            <w:vAlign w:val="center"/>
          </w:tcPr>
          <w:p w14:paraId="06D227C5" w14:textId="60A2DCE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4" w:type="dxa"/>
            <w:shd w:val="clear" w:color="auto" w:fill="00B050"/>
            <w:vAlign w:val="center"/>
          </w:tcPr>
          <w:p w14:paraId="21D17BAE" w14:textId="630087FE"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c>
          <w:tcPr>
            <w:tcW w:w="921" w:type="dxa"/>
            <w:shd w:val="clear" w:color="auto" w:fill="00B050"/>
            <w:vAlign w:val="center"/>
          </w:tcPr>
          <w:p w14:paraId="4C5A289F" w14:textId="266DF677"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52</w:t>
            </w:r>
          </w:p>
        </w:tc>
        <w:tc>
          <w:tcPr>
            <w:tcW w:w="930" w:type="dxa"/>
            <w:shd w:val="clear" w:color="auto" w:fill="00B050"/>
            <w:vAlign w:val="center"/>
          </w:tcPr>
          <w:p w14:paraId="21658E8F" w14:textId="6394E8E1" w:rsidR="00A466C6" w:rsidRPr="00A466C6" w:rsidRDefault="00A466C6" w:rsidP="00A466C6">
            <w:pPr>
              <w:pStyle w:val="BodyTextIndent"/>
              <w:ind w:left="0" w:firstLine="0"/>
              <w:jc w:val="center"/>
              <w:rPr>
                <w:rFonts w:ascii="Arial" w:hAnsi="Arial" w:cs="Arial"/>
                <w:b w:val="0"/>
                <w:bCs w:val="0"/>
                <w:iCs/>
                <w:color w:val="000000"/>
                <w:sz w:val="20"/>
                <w:szCs w:val="20"/>
                <w:lang w:val="ro-RO"/>
              </w:rPr>
            </w:pPr>
            <w:r w:rsidRPr="00A466C6">
              <w:rPr>
                <w:rFonts w:ascii="Arial" w:hAnsi="Arial" w:cs="Arial"/>
                <w:b w:val="0"/>
                <w:bCs w:val="0"/>
                <w:color w:val="000000"/>
                <w:sz w:val="20"/>
                <w:szCs w:val="20"/>
              </w:rPr>
              <w:t>0</w:t>
            </w:r>
          </w:p>
        </w:tc>
      </w:tr>
      <w:tr w:rsidR="00A466C6" w:rsidRPr="0025054A" w14:paraId="317E3ECA" w14:textId="501ABEFE" w:rsidTr="00121AB3">
        <w:trPr>
          <w:jc w:val="center"/>
        </w:trPr>
        <w:tc>
          <w:tcPr>
            <w:tcW w:w="1178" w:type="dxa"/>
            <w:shd w:val="clear" w:color="auto" w:fill="D9D9D9" w:themeFill="background1" w:themeFillShade="D9"/>
          </w:tcPr>
          <w:p w14:paraId="57425BB4" w14:textId="77777777" w:rsidR="00A466C6" w:rsidRPr="0025054A" w:rsidRDefault="00A466C6" w:rsidP="00A466C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4BA71F9" w:rsidR="00A466C6" w:rsidRPr="00121AB3" w:rsidRDefault="00A466C6" w:rsidP="00A466C6">
            <w:pPr>
              <w:pStyle w:val="BodyTextIndent"/>
              <w:ind w:left="0" w:firstLine="0"/>
              <w:jc w:val="center"/>
              <w:rPr>
                <w:rFonts w:ascii="Arial" w:hAnsi="Arial" w:cs="Arial"/>
                <w:iCs/>
                <w:color w:val="000000"/>
                <w:sz w:val="20"/>
                <w:szCs w:val="20"/>
                <w:lang w:val="ro-RO"/>
              </w:rPr>
            </w:pPr>
            <w:r w:rsidRPr="00121AB3">
              <w:rPr>
                <w:rFonts w:ascii="Arial" w:hAnsi="Arial" w:cs="Arial"/>
                <w:color w:val="000000"/>
                <w:sz w:val="20"/>
                <w:szCs w:val="20"/>
              </w:rPr>
              <w:t>3</w:t>
            </w:r>
          </w:p>
        </w:tc>
        <w:tc>
          <w:tcPr>
            <w:tcW w:w="960" w:type="dxa"/>
            <w:shd w:val="clear" w:color="auto" w:fill="FF0000"/>
            <w:vAlign w:val="center"/>
          </w:tcPr>
          <w:p w14:paraId="48EDEEAC" w14:textId="0FB345B0" w:rsidR="00A466C6" w:rsidRPr="00121AB3" w:rsidRDefault="00A466C6" w:rsidP="00A466C6">
            <w:pPr>
              <w:pStyle w:val="BodyTextIndent"/>
              <w:ind w:left="0" w:firstLine="0"/>
              <w:jc w:val="center"/>
              <w:rPr>
                <w:rFonts w:ascii="Arial" w:hAnsi="Arial" w:cs="Arial"/>
                <w:iCs/>
                <w:color w:val="000000"/>
                <w:sz w:val="20"/>
                <w:szCs w:val="20"/>
                <w:lang w:val="ro-RO"/>
              </w:rPr>
            </w:pPr>
            <w:r w:rsidRPr="00121AB3">
              <w:rPr>
                <w:rFonts w:ascii="Arial" w:hAnsi="Arial" w:cs="Arial"/>
                <w:color w:val="000000"/>
                <w:sz w:val="20"/>
                <w:szCs w:val="20"/>
              </w:rPr>
              <w:t>386</w:t>
            </w:r>
          </w:p>
        </w:tc>
        <w:tc>
          <w:tcPr>
            <w:tcW w:w="920" w:type="dxa"/>
            <w:shd w:val="clear" w:color="auto" w:fill="FF0000"/>
            <w:vAlign w:val="center"/>
          </w:tcPr>
          <w:p w14:paraId="1D45FB0D" w14:textId="6B851773" w:rsidR="00A466C6" w:rsidRPr="00121AB3" w:rsidRDefault="00A466C6" w:rsidP="00A466C6">
            <w:pPr>
              <w:pStyle w:val="BodyTextIndent"/>
              <w:ind w:left="0" w:firstLine="0"/>
              <w:jc w:val="center"/>
              <w:rPr>
                <w:rFonts w:ascii="Arial" w:hAnsi="Arial" w:cs="Arial"/>
                <w:iCs/>
                <w:color w:val="000000"/>
                <w:sz w:val="20"/>
                <w:szCs w:val="20"/>
                <w:lang w:val="ro-RO"/>
              </w:rPr>
            </w:pPr>
            <w:r w:rsidRPr="00121AB3">
              <w:rPr>
                <w:rFonts w:ascii="Arial" w:hAnsi="Arial" w:cs="Arial"/>
                <w:color w:val="000000"/>
                <w:sz w:val="20"/>
                <w:szCs w:val="20"/>
              </w:rPr>
              <w:t>96</w:t>
            </w:r>
          </w:p>
        </w:tc>
        <w:tc>
          <w:tcPr>
            <w:tcW w:w="917" w:type="dxa"/>
            <w:shd w:val="clear" w:color="auto" w:fill="00B0F0"/>
            <w:vAlign w:val="center"/>
          </w:tcPr>
          <w:p w14:paraId="207963B6" w14:textId="62B6DBAC" w:rsidR="00A466C6" w:rsidRPr="00A466C6" w:rsidRDefault="00A466C6" w:rsidP="00A466C6">
            <w:pPr>
              <w:pStyle w:val="BodyTextIndent"/>
              <w:ind w:left="0" w:firstLine="0"/>
              <w:jc w:val="center"/>
              <w:rPr>
                <w:rFonts w:ascii="Arial" w:hAnsi="Arial" w:cs="Arial"/>
                <w:iCs/>
                <w:color w:val="000000"/>
                <w:sz w:val="20"/>
                <w:szCs w:val="20"/>
                <w:lang w:val="ro-RO"/>
              </w:rPr>
            </w:pPr>
            <w:r w:rsidRPr="00A466C6">
              <w:rPr>
                <w:rFonts w:ascii="Arial" w:hAnsi="Arial" w:cs="Arial"/>
                <w:color w:val="000000"/>
                <w:sz w:val="20"/>
                <w:szCs w:val="20"/>
              </w:rPr>
              <w:t>0</w:t>
            </w:r>
          </w:p>
        </w:tc>
        <w:tc>
          <w:tcPr>
            <w:tcW w:w="913" w:type="dxa"/>
            <w:shd w:val="clear" w:color="auto" w:fill="00B0F0"/>
            <w:vAlign w:val="center"/>
          </w:tcPr>
          <w:p w14:paraId="5250FD3F" w14:textId="1C1650D2" w:rsidR="00A466C6" w:rsidRPr="00A466C6" w:rsidRDefault="00A466C6" w:rsidP="00A466C6">
            <w:pPr>
              <w:pStyle w:val="BodyTextIndent"/>
              <w:ind w:left="0" w:firstLine="0"/>
              <w:jc w:val="center"/>
              <w:rPr>
                <w:rFonts w:ascii="Arial" w:hAnsi="Arial" w:cs="Arial"/>
                <w:iCs/>
                <w:color w:val="000000"/>
                <w:sz w:val="20"/>
                <w:szCs w:val="20"/>
                <w:lang w:val="ro-RO"/>
              </w:rPr>
            </w:pPr>
            <w:r w:rsidRPr="00A466C6">
              <w:rPr>
                <w:rFonts w:ascii="Arial" w:hAnsi="Arial" w:cs="Arial"/>
                <w:color w:val="000000"/>
                <w:sz w:val="20"/>
                <w:szCs w:val="20"/>
              </w:rPr>
              <w:t>135</w:t>
            </w:r>
          </w:p>
        </w:tc>
        <w:tc>
          <w:tcPr>
            <w:tcW w:w="923" w:type="dxa"/>
            <w:shd w:val="clear" w:color="auto" w:fill="00B0F0"/>
            <w:vAlign w:val="center"/>
          </w:tcPr>
          <w:p w14:paraId="6AEA16EC" w14:textId="1F273B05" w:rsidR="00A466C6" w:rsidRPr="00A466C6" w:rsidRDefault="00A466C6" w:rsidP="00A466C6">
            <w:pPr>
              <w:pStyle w:val="BodyTextIndent"/>
              <w:ind w:left="0" w:firstLine="0"/>
              <w:jc w:val="center"/>
              <w:rPr>
                <w:rFonts w:ascii="Arial" w:hAnsi="Arial" w:cs="Arial"/>
                <w:iCs/>
                <w:color w:val="000000"/>
                <w:sz w:val="20"/>
                <w:szCs w:val="20"/>
                <w:lang w:val="ro-RO"/>
              </w:rPr>
            </w:pPr>
            <w:r w:rsidRPr="00A466C6">
              <w:rPr>
                <w:rFonts w:ascii="Arial" w:hAnsi="Arial" w:cs="Arial"/>
                <w:color w:val="000000"/>
                <w:sz w:val="20"/>
                <w:szCs w:val="20"/>
              </w:rPr>
              <w:t>28</w:t>
            </w:r>
          </w:p>
        </w:tc>
        <w:tc>
          <w:tcPr>
            <w:tcW w:w="924" w:type="dxa"/>
            <w:shd w:val="clear" w:color="auto" w:fill="00B050"/>
            <w:vAlign w:val="center"/>
          </w:tcPr>
          <w:p w14:paraId="374DCB8E" w14:textId="3F0FE12B" w:rsidR="00A466C6" w:rsidRPr="00A466C6" w:rsidRDefault="00A466C6" w:rsidP="00A466C6">
            <w:pPr>
              <w:pStyle w:val="BodyTextIndent"/>
              <w:ind w:left="0" w:firstLine="0"/>
              <w:jc w:val="center"/>
              <w:rPr>
                <w:rFonts w:ascii="Arial" w:hAnsi="Arial" w:cs="Arial"/>
                <w:iCs/>
                <w:color w:val="000000"/>
                <w:sz w:val="20"/>
                <w:szCs w:val="20"/>
                <w:lang w:val="ro-RO"/>
              </w:rPr>
            </w:pPr>
            <w:r w:rsidRPr="00A466C6">
              <w:rPr>
                <w:rFonts w:ascii="Arial" w:hAnsi="Arial" w:cs="Arial"/>
                <w:color w:val="000000"/>
                <w:sz w:val="20"/>
                <w:szCs w:val="20"/>
              </w:rPr>
              <w:t>3</w:t>
            </w:r>
          </w:p>
        </w:tc>
        <w:tc>
          <w:tcPr>
            <w:tcW w:w="921" w:type="dxa"/>
            <w:shd w:val="clear" w:color="auto" w:fill="00B050"/>
            <w:vAlign w:val="center"/>
          </w:tcPr>
          <w:p w14:paraId="43A144AD" w14:textId="5F3E0ADB" w:rsidR="00A466C6" w:rsidRPr="00A466C6" w:rsidRDefault="00A466C6" w:rsidP="00A466C6">
            <w:pPr>
              <w:pStyle w:val="BodyTextIndent"/>
              <w:ind w:left="0" w:firstLine="0"/>
              <w:jc w:val="center"/>
              <w:rPr>
                <w:rFonts w:ascii="Arial" w:hAnsi="Arial" w:cs="Arial"/>
                <w:iCs/>
                <w:color w:val="000000"/>
                <w:sz w:val="20"/>
                <w:szCs w:val="20"/>
                <w:lang w:val="ro-RO"/>
              </w:rPr>
            </w:pPr>
            <w:r w:rsidRPr="00A466C6">
              <w:rPr>
                <w:rFonts w:ascii="Arial" w:hAnsi="Arial" w:cs="Arial"/>
                <w:color w:val="000000"/>
                <w:sz w:val="20"/>
                <w:szCs w:val="20"/>
              </w:rPr>
              <w:t>251</w:t>
            </w:r>
          </w:p>
        </w:tc>
        <w:tc>
          <w:tcPr>
            <w:tcW w:w="930" w:type="dxa"/>
            <w:shd w:val="clear" w:color="auto" w:fill="00B050"/>
            <w:vAlign w:val="center"/>
          </w:tcPr>
          <w:p w14:paraId="2D1DF536" w14:textId="6A336466" w:rsidR="00A466C6" w:rsidRPr="00A466C6" w:rsidRDefault="00A466C6" w:rsidP="00A466C6">
            <w:pPr>
              <w:pStyle w:val="BodyTextIndent"/>
              <w:ind w:left="0" w:firstLine="0"/>
              <w:jc w:val="center"/>
              <w:rPr>
                <w:rFonts w:ascii="Arial" w:hAnsi="Arial" w:cs="Arial"/>
                <w:iCs/>
                <w:color w:val="000000"/>
                <w:sz w:val="20"/>
                <w:szCs w:val="20"/>
                <w:lang w:val="ro-RO"/>
              </w:rPr>
            </w:pPr>
            <w:r w:rsidRPr="00A466C6">
              <w:rPr>
                <w:rFonts w:ascii="Arial" w:hAnsi="Arial" w:cs="Arial"/>
                <w:color w:val="000000"/>
                <w:sz w:val="20"/>
                <w:szCs w:val="20"/>
              </w:rPr>
              <w:t>68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4"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4"/>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40248" w14:textId="77777777" w:rsidR="00745271" w:rsidRDefault="00745271">
      <w:r>
        <w:separator/>
      </w:r>
    </w:p>
  </w:endnote>
  <w:endnote w:type="continuationSeparator" w:id="0">
    <w:p w14:paraId="4B32E3FD" w14:textId="77777777" w:rsidR="00745271" w:rsidRDefault="0074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2"/>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46231" w14:textId="77777777" w:rsidR="00745271" w:rsidRDefault="00745271">
      <w:r>
        <w:separator/>
      </w:r>
    </w:p>
  </w:footnote>
  <w:footnote w:type="continuationSeparator" w:id="0">
    <w:p w14:paraId="0CFEEF52" w14:textId="77777777" w:rsidR="00745271" w:rsidRDefault="00745271">
      <w:r>
        <w:continuationSeparator/>
      </w:r>
    </w:p>
  </w:footnote>
  <w:footnote w:id="1">
    <w:p w14:paraId="0F9907EB" w14:textId="77777777" w:rsidR="00C324FF" w:rsidRPr="00C9714F" w:rsidRDefault="00C324FF" w:rsidP="00C324F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5BC5"/>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8E5"/>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AB3"/>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2590"/>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E78B0"/>
    <w:rsid w:val="001F1F4D"/>
    <w:rsid w:val="001F2588"/>
    <w:rsid w:val="001F497C"/>
    <w:rsid w:val="001F5803"/>
    <w:rsid w:val="00200ABC"/>
    <w:rsid w:val="00222801"/>
    <w:rsid w:val="00225F59"/>
    <w:rsid w:val="00226C46"/>
    <w:rsid w:val="00227937"/>
    <w:rsid w:val="00227EB1"/>
    <w:rsid w:val="0023039B"/>
    <w:rsid w:val="00231483"/>
    <w:rsid w:val="002316FE"/>
    <w:rsid w:val="00231AD4"/>
    <w:rsid w:val="00231CC6"/>
    <w:rsid w:val="0023278D"/>
    <w:rsid w:val="0023307F"/>
    <w:rsid w:val="002405D6"/>
    <w:rsid w:val="00240B52"/>
    <w:rsid w:val="00241090"/>
    <w:rsid w:val="00242D56"/>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1EE1"/>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46E"/>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5A99"/>
    <w:rsid w:val="00556861"/>
    <w:rsid w:val="005570A2"/>
    <w:rsid w:val="00560453"/>
    <w:rsid w:val="00560F18"/>
    <w:rsid w:val="00563158"/>
    <w:rsid w:val="0057520D"/>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97FB5"/>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45271"/>
    <w:rsid w:val="00751454"/>
    <w:rsid w:val="007518DF"/>
    <w:rsid w:val="007524AC"/>
    <w:rsid w:val="00753EDB"/>
    <w:rsid w:val="007552F5"/>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511"/>
    <w:rsid w:val="007C4B87"/>
    <w:rsid w:val="007C51A5"/>
    <w:rsid w:val="007C5603"/>
    <w:rsid w:val="007C6075"/>
    <w:rsid w:val="007D072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1BB2"/>
    <w:rsid w:val="008F4468"/>
    <w:rsid w:val="008F6A02"/>
    <w:rsid w:val="008F6C13"/>
    <w:rsid w:val="00900E1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6240"/>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6042"/>
    <w:rsid w:val="009E7729"/>
    <w:rsid w:val="009F0B0C"/>
    <w:rsid w:val="009F231B"/>
    <w:rsid w:val="009F710E"/>
    <w:rsid w:val="009F7F6A"/>
    <w:rsid w:val="00A00361"/>
    <w:rsid w:val="00A0647B"/>
    <w:rsid w:val="00A06955"/>
    <w:rsid w:val="00A23F7D"/>
    <w:rsid w:val="00A30657"/>
    <w:rsid w:val="00A36843"/>
    <w:rsid w:val="00A4177A"/>
    <w:rsid w:val="00A44AE7"/>
    <w:rsid w:val="00A451A8"/>
    <w:rsid w:val="00A466C6"/>
    <w:rsid w:val="00A50824"/>
    <w:rsid w:val="00A55BE1"/>
    <w:rsid w:val="00A569FB"/>
    <w:rsid w:val="00A573B8"/>
    <w:rsid w:val="00A622AF"/>
    <w:rsid w:val="00A633C9"/>
    <w:rsid w:val="00A6489F"/>
    <w:rsid w:val="00A658CF"/>
    <w:rsid w:val="00A66013"/>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2DF"/>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02C6"/>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0F98"/>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27B3"/>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2DC4"/>
    <w:rsid w:val="00DB43C3"/>
    <w:rsid w:val="00DB5623"/>
    <w:rsid w:val="00DB66DB"/>
    <w:rsid w:val="00DB7862"/>
    <w:rsid w:val="00DC0E55"/>
    <w:rsid w:val="00DC25C0"/>
    <w:rsid w:val="00DC3333"/>
    <w:rsid w:val="00DC3ED1"/>
    <w:rsid w:val="00DC4B87"/>
    <w:rsid w:val="00DC5916"/>
    <w:rsid w:val="00DC5964"/>
    <w:rsid w:val="00DC5F01"/>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26A5"/>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6A07"/>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0CF9"/>
    <w:rsid w:val="00FD1C6E"/>
    <w:rsid w:val="00FD31DB"/>
    <w:rsid w:val="00FD3D69"/>
    <w:rsid w:val="00FD4BCA"/>
    <w:rsid w:val="00FD6AD2"/>
    <w:rsid w:val="00FE132F"/>
    <w:rsid w:val="00FE477D"/>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27</Pages>
  <Words>7072</Words>
  <Characters>40313</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68</cp:revision>
  <cp:lastPrinted>2019-05-27T06:53:00Z</cp:lastPrinted>
  <dcterms:created xsi:type="dcterms:W3CDTF">2025-05-05T11:18:00Z</dcterms:created>
  <dcterms:modified xsi:type="dcterms:W3CDTF">2026-05-23T17:08:00Z</dcterms:modified>
</cp:coreProperties>
</file>