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9311E03" w14:textId="3538542D" w:rsidR="0067092D" w:rsidRPr="006117B8" w:rsidRDefault="0067092D" w:rsidP="0067092D">
      <w:pPr>
        <w:pStyle w:val="Header"/>
        <w:jc w:val="center"/>
        <w:rPr>
          <w:rFonts w:ascii="Arial" w:hAnsi="Arial" w:cs="Arial"/>
          <w:b/>
          <w:sz w:val="40"/>
          <w:szCs w:val="40"/>
          <w:lang w:val="fr-FR"/>
        </w:rPr>
      </w:pPr>
      <w:r w:rsidRPr="00B013B1">
        <w:rPr>
          <w:rFonts w:ascii="Arial" w:hAnsi="Arial" w:cs="Arial"/>
          <w:b/>
          <w:noProof/>
          <w:sz w:val="40"/>
          <w:szCs w:val="40"/>
          <w:lang w:val="fr-FR"/>
        </w:rPr>
        <w:drawing>
          <wp:inline distT="0" distB="0" distL="0" distR="0" wp14:anchorId="614257DA" wp14:editId="46909F33">
            <wp:extent cx="4199255" cy="3750945"/>
            <wp:effectExtent l="0" t="0" r="0" b="1905"/>
            <wp:docPr id="6001996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9255" cy="3750945"/>
                    </a:xfrm>
                    <a:prstGeom prst="rect">
                      <a:avLst/>
                    </a:prstGeom>
                    <a:noFill/>
                    <a:ln>
                      <a:noFill/>
                    </a:ln>
                  </pic:spPr>
                </pic:pic>
              </a:graphicData>
            </a:graphic>
          </wp:inline>
        </w:drawing>
      </w:r>
    </w:p>
    <w:p w14:paraId="7C592E6E" w14:textId="77777777" w:rsidR="0067092D" w:rsidRDefault="0067092D" w:rsidP="0067092D">
      <w:pPr>
        <w:jc w:val="center"/>
        <w:rPr>
          <w:noProof/>
        </w:rPr>
      </w:pPr>
    </w:p>
    <w:p w14:paraId="04572DE5" w14:textId="77777777" w:rsidR="0067092D" w:rsidRDefault="0067092D" w:rsidP="0067092D">
      <w:pPr>
        <w:pStyle w:val="DefaultText"/>
        <w:jc w:val="center"/>
        <w:rPr>
          <w:rFonts w:ascii="Arial" w:hAnsi="Arial" w:cs="Arial"/>
          <w:b/>
          <w:sz w:val="32"/>
          <w:szCs w:val="32"/>
          <w:lang w:val="ro-RO"/>
        </w:rPr>
      </w:pPr>
      <w:r>
        <w:rPr>
          <w:rFonts w:ascii="Arial" w:hAnsi="Arial" w:cs="Arial"/>
          <w:b/>
          <w:sz w:val="32"/>
          <w:szCs w:val="32"/>
          <w:lang w:val="ro-RO"/>
        </w:rPr>
        <w:t>C65F_km0+000-km7+000</w:t>
      </w:r>
    </w:p>
    <w:p w14:paraId="49A8F3D5" w14:textId="1F886E74" w:rsidR="00CF0728" w:rsidRDefault="0067092D" w:rsidP="0067092D">
      <w:pPr>
        <w:pStyle w:val="Header"/>
        <w:ind w:left="180"/>
        <w:jc w:val="center"/>
        <w:rPr>
          <w:rFonts w:ascii="Arial" w:hAnsi="Arial" w:cs="Arial"/>
          <w:b/>
          <w:sz w:val="32"/>
          <w:szCs w:val="32"/>
        </w:rPr>
      </w:pPr>
      <w:r>
        <w:rPr>
          <w:rFonts w:ascii="Arial" w:hAnsi="Arial" w:cs="Arial"/>
          <w:b/>
          <w:sz w:val="32"/>
          <w:szCs w:val="32"/>
        </w:rPr>
        <w:t>RD_RO_00_240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CB2C630" w:rsidR="00BF22CA" w:rsidRPr="00CC511B" w:rsidRDefault="00A11E86">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924301064"/>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2C4B9048" w14:textId="6897874E" w:rsidR="005A2B54" w:rsidRPr="005A2B54" w:rsidRDefault="005A2B54" w:rsidP="005A2B5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C55E31D" w14:textId="4D32F4A9" w:rsidR="005A2B54" w:rsidRPr="005A2B54" w:rsidRDefault="005A2B54">
          <w:pPr>
            <w:pStyle w:val="TOC1"/>
            <w:tabs>
              <w:tab w:val="right" w:leader="dot" w:pos="9626"/>
            </w:tabs>
            <w:rPr>
              <w:rFonts w:ascii="Arial" w:hAnsi="Arial" w:cs="Arial"/>
              <w:noProof/>
            </w:rPr>
          </w:pPr>
          <w:r w:rsidRPr="005A2B54">
            <w:rPr>
              <w:rFonts w:ascii="Arial" w:hAnsi="Arial" w:cs="Arial"/>
            </w:rPr>
            <w:fldChar w:fldCharType="begin"/>
          </w:r>
          <w:r w:rsidRPr="005A2B54">
            <w:rPr>
              <w:rFonts w:ascii="Arial" w:hAnsi="Arial" w:cs="Arial"/>
            </w:rPr>
            <w:instrText xml:space="preserve"> TOC \o "1-3" \h \z \u </w:instrText>
          </w:r>
          <w:r w:rsidRPr="005A2B54">
            <w:rPr>
              <w:rFonts w:ascii="Arial" w:hAnsi="Arial" w:cs="Arial"/>
            </w:rPr>
            <w:fldChar w:fldCharType="separate"/>
          </w:r>
          <w:hyperlink w:anchor="_Toc230879152" w:history="1">
            <w:r w:rsidRPr="005A2B54">
              <w:rPr>
                <w:rStyle w:val="Hyperlink"/>
                <w:rFonts w:ascii="Arial" w:hAnsi="Arial" w:cs="Arial"/>
                <w:noProof/>
                <w:color w:val="auto"/>
              </w:rPr>
              <w:t>1. INTRODUCERE</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_Toc230879152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3</w:t>
            </w:r>
            <w:r w:rsidRPr="005A2B54">
              <w:rPr>
                <w:rFonts w:ascii="Arial" w:hAnsi="Arial" w:cs="Arial"/>
                <w:noProof/>
                <w:webHidden/>
              </w:rPr>
              <w:fldChar w:fldCharType="end"/>
            </w:r>
          </w:hyperlink>
        </w:p>
        <w:p w14:paraId="15F6B8F6" w14:textId="6815AFFF" w:rsidR="005A2B54" w:rsidRPr="005A2B54" w:rsidRDefault="005A2B54">
          <w:pPr>
            <w:pStyle w:val="TOC1"/>
            <w:tabs>
              <w:tab w:val="right" w:leader="dot" w:pos="9626"/>
            </w:tabs>
            <w:rPr>
              <w:rFonts w:ascii="Arial" w:hAnsi="Arial" w:cs="Arial"/>
              <w:noProof/>
            </w:rPr>
          </w:pPr>
          <w:hyperlink w:anchor="_Toc230879153" w:history="1">
            <w:r w:rsidRPr="005A2B54">
              <w:rPr>
                <w:rStyle w:val="Hyperlink"/>
                <w:rFonts w:ascii="Arial" w:hAnsi="Arial" w:cs="Arial"/>
                <w:noProof/>
                <w:color w:val="auto"/>
              </w:rPr>
              <w:t>2. RAPORT</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_Toc230879153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3</w:t>
            </w:r>
            <w:r w:rsidRPr="005A2B54">
              <w:rPr>
                <w:rFonts w:ascii="Arial" w:hAnsi="Arial" w:cs="Arial"/>
                <w:noProof/>
                <w:webHidden/>
              </w:rPr>
              <w:fldChar w:fldCharType="end"/>
            </w:r>
          </w:hyperlink>
        </w:p>
        <w:p w14:paraId="35227EA6" w14:textId="5E78E327" w:rsidR="005A2B54" w:rsidRPr="005A2B54" w:rsidRDefault="005A2B54">
          <w:pPr>
            <w:pStyle w:val="TOC2"/>
            <w:tabs>
              <w:tab w:val="right" w:leader="dot" w:pos="9626"/>
            </w:tabs>
            <w:rPr>
              <w:rFonts w:ascii="Arial" w:hAnsi="Arial" w:cs="Arial"/>
              <w:noProof/>
            </w:rPr>
          </w:pPr>
          <w:hyperlink w:anchor="_Toc230879154" w:history="1">
            <w:r w:rsidRPr="005A2B54">
              <w:rPr>
                <w:rStyle w:val="Hyperlink"/>
                <w:rFonts w:ascii="Arial" w:hAnsi="Arial" w:cs="Arial"/>
                <w:noProof/>
                <w:color w:val="auto"/>
              </w:rPr>
              <w:t>2.1. Descrierea drumului principal – C65F km 0+000 – km 7+000</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_Toc230879154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3</w:t>
            </w:r>
            <w:r w:rsidRPr="005A2B54">
              <w:rPr>
                <w:rFonts w:ascii="Arial" w:hAnsi="Arial" w:cs="Arial"/>
                <w:noProof/>
                <w:webHidden/>
              </w:rPr>
              <w:fldChar w:fldCharType="end"/>
            </w:r>
          </w:hyperlink>
        </w:p>
        <w:p w14:paraId="07617283" w14:textId="039C42AF" w:rsidR="005A2B54" w:rsidRPr="005A2B54" w:rsidRDefault="005A2B54">
          <w:pPr>
            <w:pStyle w:val="TOC2"/>
            <w:tabs>
              <w:tab w:val="right" w:leader="dot" w:pos="9626"/>
            </w:tabs>
            <w:rPr>
              <w:rFonts w:ascii="Arial" w:hAnsi="Arial" w:cs="Arial"/>
              <w:noProof/>
            </w:rPr>
          </w:pPr>
          <w:hyperlink w:anchor="_Toc230879155" w:history="1">
            <w:r w:rsidRPr="005A2B54">
              <w:rPr>
                <w:rStyle w:val="Hyperlink"/>
                <w:rFonts w:ascii="Arial" w:hAnsi="Arial" w:cs="Arial"/>
                <w:noProof/>
                <w:color w:val="auto"/>
              </w:rPr>
              <w:t>2.2. Autoritatea responsabilă</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_Toc230879155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5</w:t>
            </w:r>
            <w:r w:rsidRPr="005A2B54">
              <w:rPr>
                <w:rFonts w:ascii="Arial" w:hAnsi="Arial" w:cs="Arial"/>
                <w:noProof/>
                <w:webHidden/>
              </w:rPr>
              <w:fldChar w:fldCharType="end"/>
            </w:r>
          </w:hyperlink>
        </w:p>
        <w:p w14:paraId="4072B4A7" w14:textId="2EB3DBF1" w:rsidR="005A2B54" w:rsidRPr="005A2B54" w:rsidRDefault="005A2B54">
          <w:pPr>
            <w:pStyle w:val="TOC2"/>
            <w:tabs>
              <w:tab w:val="right" w:leader="dot" w:pos="9626"/>
            </w:tabs>
            <w:rPr>
              <w:rFonts w:ascii="Arial" w:hAnsi="Arial" w:cs="Arial"/>
              <w:noProof/>
            </w:rPr>
          </w:pPr>
          <w:hyperlink w:anchor="_Toc230879156" w:history="1">
            <w:r w:rsidRPr="005A2B54">
              <w:rPr>
                <w:rStyle w:val="Hyperlink"/>
                <w:rFonts w:ascii="Arial" w:hAnsi="Arial" w:cs="Arial"/>
                <w:noProof/>
                <w:color w:val="auto"/>
              </w:rPr>
              <w:t>2.3. Cadrul legal</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_Toc230879156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5</w:t>
            </w:r>
            <w:r w:rsidRPr="005A2B54">
              <w:rPr>
                <w:rFonts w:ascii="Arial" w:hAnsi="Arial" w:cs="Arial"/>
                <w:noProof/>
                <w:webHidden/>
              </w:rPr>
              <w:fldChar w:fldCharType="end"/>
            </w:r>
          </w:hyperlink>
        </w:p>
        <w:p w14:paraId="0B8932D4" w14:textId="160E8330" w:rsidR="005A2B54" w:rsidRPr="005A2B54" w:rsidRDefault="005A2B54">
          <w:pPr>
            <w:pStyle w:val="TOC2"/>
            <w:tabs>
              <w:tab w:val="right" w:leader="dot" w:pos="9626"/>
            </w:tabs>
            <w:rPr>
              <w:rFonts w:ascii="Arial" w:hAnsi="Arial" w:cs="Arial"/>
              <w:noProof/>
            </w:rPr>
          </w:pPr>
          <w:hyperlink w:anchor="_Toc230879157" w:history="1">
            <w:r w:rsidRPr="005A2B54">
              <w:rPr>
                <w:rStyle w:val="Hyperlink"/>
                <w:rFonts w:ascii="Arial" w:hAnsi="Arial" w:cs="Arial"/>
                <w:noProof/>
                <w:color w:val="auto"/>
              </w:rPr>
              <w:t>2.4. Valori limită în vigoare</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_Toc230879157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6</w:t>
            </w:r>
            <w:r w:rsidRPr="005A2B54">
              <w:rPr>
                <w:rFonts w:ascii="Arial" w:hAnsi="Arial" w:cs="Arial"/>
                <w:noProof/>
                <w:webHidden/>
              </w:rPr>
              <w:fldChar w:fldCharType="end"/>
            </w:r>
          </w:hyperlink>
        </w:p>
        <w:p w14:paraId="296F9F6C" w14:textId="2D740E1E" w:rsidR="005A2B54" w:rsidRPr="005A2B54" w:rsidRDefault="005A2B54">
          <w:pPr>
            <w:pStyle w:val="TOC2"/>
            <w:tabs>
              <w:tab w:val="right" w:leader="dot" w:pos="9626"/>
            </w:tabs>
            <w:rPr>
              <w:rFonts w:ascii="Arial" w:hAnsi="Arial" w:cs="Arial"/>
              <w:noProof/>
            </w:rPr>
          </w:pPr>
          <w:hyperlink w:anchor="_Toc230879158" w:history="1">
            <w:r w:rsidRPr="005A2B54">
              <w:rPr>
                <w:rStyle w:val="Hyperlink"/>
                <w:rFonts w:ascii="Arial" w:hAnsi="Arial" w:cs="Arial"/>
                <w:noProof/>
                <w:color w:val="auto"/>
              </w:rPr>
              <w:t xml:space="preserve">2.5. Cartarea zgomotului pentru sectorul de drum principal </w:t>
            </w:r>
            <w:r w:rsidRPr="005A2B54">
              <w:rPr>
                <w:rStyle w:val="Hyperlink"/>
                <w:rFonts w:ascii="Arial" w:hAnsi="Arial" w:cs="Arial"/>
                <w:noProof/>
                <w:color w:val="auto"/>
                <w:lang w:eastAsia="en-US"/>
              </w:rPr>
              <w:t>C65F km 0+000 – km 7+000</w:t>
            </w:r>
            <w:r w:rsidRPr="005A2B54">
              <w:rPr>
                <w:rStyle w:val="Hyperlink"/>
                <w:rFonts w:ascii="Arial" w:hAnsi="Arial" w:cs="Arial"/>
                <w:noProof/>
                <w:color w:val="auto"/>
              </w:rPr>
              <w:t xml:space="preserve"> – sinteza rezultatelor</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_Toc230879158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7</w:t>
            </w:r>
            <w:r w:rsidRPr="005A2B54">
              <w:rPr>
                <w:rFonts w:ascii="Arial" w:hAnsi="Arial" w:cs="Arial"/>
                <w:noProof/>
                <w:webHidden/>
              </w:rPr>
              <w:fldChar w:fldCharType="end"/>
            </w:r>
          </w:hyperlink>
        </w:p>
        <w:p w14:paraId="3A43B2C0" w14:textId="50CD9EEE" w:rsidR="005A2B54" w:rsidRPr="005A2B54" w:rsidRDefault="005A2B54">
          <w:pPr>
            <w:pStyle w:val="TOC2"/>
            <w:tabs>
              <w:tab w:val="right" w:leader="dot" w:pos="9626"/>
            </w:tabs>
            <w:rPr>
              <w:rFonts w:ascii="Arial" w:hAnsi="Arial" w:cs="Arial"/>
              <w:noProof/>
            </w:rPr>
          </w:pPr>
          <w:hyperlink w:anchor="_Toc230879159" w:history="1">
            <w:r w:rsidRPr="005A2B54">
              <w:rPr>
                <w:rStyle w:val="Hyperlink"/>
                <w:rFonts w:ascii="Arial" w:hAnsi="Arial" w:cs="Arial"/>
                <w:noProof/>
                <w:color w:val="auto"/>
              </w:rPr>
              <w:t>2.6. Evaluarea numărului de persoane estimate expuse la zgomot, identificarea problemelor şi situaţiilor care necesită îmbunătăţiri</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_Toc230879159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10</w:t>
            </w:r>
            <w:r w:rsidRPr="005A2B54">
              <w:rPr>
                <w:rFonts w:ascii="Arial" w:hAnsi="Arial" w:cs="Arial"/>
                <w:noProof/>
                <w:webHidden/>
              </w:rPr>
              <w:fldChar w:fldCharType="end"/>
            </w:r>
          </w:hyperlink>
        </w:p>
        <w:p w14:paraId="522D3249" w14:textId="52A363E8" w:rsidR="005A2B54" w:rsidRPr="005A2B54" w:rsidRDefault="005A2B54">
          <w:pPr>
            <w:pStyle w:val="TOC2"/>
            <w:tabs>
              <w:tab w:val="right" w:leader="dot" w:pos="9626"/>
            </w:tabs>
            <w:rPr>
              <w:rFonts w:ascii="Arial" w:hAnsi="Arial" w:cs="Arial"/>
              <w:noProof/>
            </w:rPr>
          </w:pPr>
          <w:hyperlink w:anchor="_Toc230879160" w:history="1">
            <w:r w:rsidRPr="005A2B54">
              <w:rPr>
                <w:rStyle w:val="Hyperlink"/>
                <w:rFonts w:ascii="Arial" w:hAnsi="Arial" w:cs="Arial"/>
                <w:noProof/>
                <w:color w:val="auto"/>
              </w:rPr>
              <w:t>2.7. Efectele dăunătoare ale zgomotului</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_Toc230879160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10</w:t>
            </w:r>
            <w:r w:rsidRPr="005A2B54">
              <w:rPr>
                <w:rFonts w:ascii="Arial" w:hAnsi="Arial" w:cs="Arial"/>
                <w:noProof/>
                <w:webHidden/>
              </w:rPr>
              <w:fldChar w:fldCharType="end"/>
            </w:r>
          </w:hyperlink>
        </w:p>
        <w:p w14:paraId="2AEEFFC0" w14:textId="6FB82F53" w:rsidR="005A2B54" w:rsidRPr="005A2B54" w:rsidRDefault="005A2B54">
          <w:pPr>
            <w:pStyle w:val="TOC2"/>
            <w:tabs>
              <w:tab w:val="right" w:leader="dot" w:pos="9626"/>
            </w:tabs>
            <w:rPr>
              <w:rFonts w:ascii="Arial" w:hAnsi="Arial" w:cs="Arial"/>
              <w:noProof/>
            </w:rPr>
          </w:pPr>
          <w:hyperlink w:anchor="_Toc230879161" w:history="1">
            <w:r w:rsidRPr="005A2B5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_Toc230879161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14</w:t>
            </w:r>
            <w:r w:rsidRPr="005A2B54">
              <w:rPr>
                <w:rFonts w:ascii="Arial" w:hAnsi="Arial" w:cs="Arial"/>
                <w:noProof/>
                <w:webHidden/>
              </w:rPr>
              <w:fldChar w:fldCharType="end"/>
            </w:r>
          </w:hyperlink>
        </w:p>
        <w:p w14:paraId="2DD62B70" w14:textId="7903BCF2" w:rsidR="005A2B54" w:rsidRPr="005A2B54" w:rsidRDefault="005A2B54">
          <w:pPr>
            <w:pStyle w:val="TOC2"/>
            <w:tabs>
              <w:tab w:val="right" w:leader="dot" w:pos="9626"/>
            </w:tabs>
            <w:rPr>
              <w:rFonts w:ascii="Arial" w:hAnsi="Arial" w:cs="Arial"/>
              <w:noProof/>
            </w:rPr>
          </w:pPr>
          <w:hyperlink w:anchor="_Toc230879162" w:history="1">
            <w:r w:rsidRPr="005A2B54">
              <w:rPr>
                <w:rStyle w:val="Hyperlink"/>
                <w:rFonts w:ascii="Arial" w:hAnsi="Arial" w:cs="Arial"/>
                <w:noProof/>
                <w:color w:val="auto"/>
              </w:rPr>
              <w:t>2.9. Măsuri de reducere a zgomotului deja în vigoare şi proiecte în curs de elaborare</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_Toc230879162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14</w:t>
            </w:r>
            <w:r w:rsidRPr="005A2B54">
              <w:rPr>
                <w:rFonts w:ascii="Arial" w:hAnsi="Arial" w:cs="Arial"/>
                <w:noProof/>
                <w:webHidden/>
              </w:rPr>
              <w:fldChar w:fldCharType="end"/>
            </w:r>
          </w:hyperlink>
        </w:p>
        <w:p w14:paraId="0C4D347E" w14:textId="55BB415E" w:rsidR="005A2B54" w:rsidRPr="005A2B54" w:rsidRDefault="005A2B54">
          <w:pPr>
            <w:pStyle w:val="TOC2"/>
            <w:tabs>
              <w:tab w:val="right" w:leader="dot" w:pos="9626"/>
            </w:tabs>
            <w:rPr>
              <w:rFonts w:ascii="Arial" w:hAnsi="Arial" w:cs="Arial"/>
              <w:noProof/>
            </w:rPr>
          </w:pPr>
          <w:hyperlink w:anchor="_Toc230879163" w:history="1">
            <w:r w:rsidRPr="005A2B5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_Toc230879163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16</w:t>
            </w:r>
            <w:r w:rsidRPr="005A2B54">
              <w:rPr>
                <w:rFonts w:ascii="Arial" w:hAnsi="Arial" w:cs="Arial"/>
                <w:noProof/>
                <w:webHidden/>
              </w:rPr>
              <w:fldChar w:fldCharType="end"/>
            </w:r>
          </w:hyperlink>
        </w:p>
        <w:p w14:paraId="08E38039" w14:textId="00D4BEF5" w:rsidR="005A2B54" w:rsidRPr="005A2B54" w:rsidRDefault="005A2B54">
          <w:pPr>
            <w:pStyle w:val="TOC2"/>
            <w:tabs>
              <w:tab w:val="right" w:leader="dot" w:pos="9626"/>
            </w:tabs>
            <w:rPr>
              <w:rFonts w:ascii="Arial" w:hAnsi="Arial" w:cs="Arial"/>
              <w:noProof/>
            </w:rPr>
          </w:pPr>
          <w:hyperlink w:anchor="_Toc230879164" w:history="1">
            <w:r w:rsidRPr="005A2B54">
              <w:rPr>
                <w:rStyle w:val="Hyperlink"/>
                <w:rFonts w:ascii="Arial" w:hAnsi="Arial" w:cs="Arial"/>
                <w:noProof/>
                <w:color w:val="auto"/>
              </w:rPr>
              <w:t>2.11. Strategii pe termen lung</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_Toc230879164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21</w:t>
            </w:r>
            <w:r w:rsidRPr="005A2B54">
              <w:rPr>
                <w:rFonts w:ascii="Arial" w:hAnsi="Arial" w:cs="Arial"/>
                <w:noProof/>
                <w:webHidden/>
              </w:rPr>
              <w:fldChar w:fldCharType="end"/>
            </w:r>
          </w:hyperlink>
        </w:p>
        <w:p w14:paraId="1ABAB1E6" w14:textId="4BC1C8FC" w:rsidR="005A2B54" w:rsidRPr="005A2B54" w:rsidRDefault="005A2B54">
          <w:pPr>
            <w:pStyle w:val="TOC2"/>
            <w:tabs>
              <w:tab w:val="right" w:leader="dot" w:pos="9626"/>
            </w:tabs>
            <w:rPr>
              <w:rFonts w:ascii="Arial" w:hAnsi="Arial" w:cs="Arial"/>
              <w:noProof/>
            </w:rPr>
          </w:pPr>
          <w:hyperlink w:anchor="_Toc230879165" w:history="1">
            <w:r w:rsidRPr="005A2B54">
              <w:rPr>
                <w:rStyle w:val="Hyperlink"/>
                <w:rFonts w:ascii="Arial" w:hAnsi="Arial" w:cs="Arial"/>
                <w:noProof/>
                <w:color w:val="auto"/>
              </w:rPr>
              <w:t>2.12. Informaţii financiare (dacă sunt disponibile): bugete, evaluarea cost-eficienţă, evaluare cost-profit</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_Toc230879165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24</w:t>
            </w:r>
            <w:r w:rsidRPr="005A2B54">
              <w:rPr>
                <w:rFonts w:ascii="Arial" w:hAnsi="Arial" w:cs="Arial"/>
                <w:noProof/>
                <w:webHidden/>
              </w:rPr>
              <w:fldChar w:fldCharType="end"/>
            </w:r>
          </w:hyperlink>
        </w:p>
        <w:p w14:paraId="074777F6" w14:textId="4491ED84" w:rsidR="005A2B54" w:rsidRPr="005A2B54" w:rsidRDefault="005A2B54">
          <w:pPr>
            <w:pStyle w:val="TOC2"/>
            <w:tabs>
              <w:tab w:val="right" w:leader="dot" w:pos="9626"/>
            </w:tabs>
            <w:rPr>
              <w:rFonts w:ascii="Arial" w:hAnsi="Arial" w:cs="Arial"/>
              <w:noProof/>
            </w:rPr>
          </w:pPr>
          <w:hyperlink w:anchor="_Toc230879166" w:history="1">
            <w:r w:rsidRPr="005A2B54">
              <w:rPr>
                <w:rStyle w:val="Hyperlink"/>
                <w:rFonts w:ascii="Arial" w:hAnsi="Arial" w:cs="Arial"/>
                <w:noProof/>
                <w:color w:val="auto"/>
              </w:rPr>
              <w:t>2.13. Prevederi avute în vedere pentru evaluarea implementării şi rezultatelor planului de acţiune</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_Toc230879166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25</w:t>
            </w:r>
            <w:r w:rsidRPr="005A2B54">
              <w:rPr>
                <w:rFonts w:ascii="Arial" w:hAnsi="Arial" w:cs="Arial"/>
                <w:noProof/>
                <w:webHidden/>
              </w:rPr>
              <w:fldChar w:fldCharType="end"/>
            </w:r>
          </w:hyperlink>
        </w:p>
        <w:p w14:paraId="5BD1BCB5" w14:textId="3207DFF9" w:rsidR="005A2B54" w:rsidRPr="005A2B54" w:rsidRDefault="005A2B54">
          <w:pPr>
            <w:pStyle w:val="TOC2"/>
            <w:tabs>
              <w:tab w:val="right" w:leader="dot" w:pos="9626"/>
            </w:tabs>
            <w:rPr>
              <w:rFonts w:ascii="Arial" w:hAnsi="Arial" w:cs="Arial"/>
              <w:noProof/>
            </w:rPr>
          </w:pPr>
          <w:hyperlink w:anchor="_Toc230879167" w:history="1">
            <w:r w:rsidRPr="005A2B54">
              <w:rPr>
                <w:rStyle w:val="Hyperlink"/>
                <w:rFonts w:ascii="Arial" w:hAnsi="Arial" w:cs="Arial"/>
                <w:noProof/>
                <w:color w:val="auto"/>
              </w:rPr>
              <w:t>2.14. Cerințe pentru cartarea strategică de zgomot pentru anul de bază 2026</w:t>
            </w:r>
            <w:r w:rsidRPr="005A2B54">
              <w:rPr>
                <w:rFonts w:ascii="Arial" w:hAnsi="Arial" w:cs="Arial"/>
                <w:noProof/>
                <w:webHidden/>
              </w:rPr>
              <w:tab/>
            </w:r>
            <w:r w:rsidRPr="005A2B54">
              <w:rPr>
                <w:rFonts w:ascii="Arial" w:hAnsi="Arial" w:cs="Arial"/>
                <w:noProof/>
                <w:webHidden/>
              </w:rPr>
              <w:fldChar w:fldCharType="begin"/>
            </w:r>
            <w:r w:rsidRPr="005A2B54">
              <w:rPr>
                <w:rFonts w:ascii="Arial" w:hAnsi="Arial" w:cs="Arial"/>
                <w:noProof/>
                <w:webHidden/>
              </w:rPr>
              <w:instrText xml:space="preserve"> PAGEREF _Toc230879167 \h </w:instrText>
            </w:r>
            <w:r w:rsidRPr="005A2B54">
              <w:rPr>
                <w:rFonts w:ascii="Arial" w:hAnsi="Arial" w:cs="Arial"/>
                <w:noProof/>
                <w:webHidden/>
              </w:rPr>
            </w:r>
            <w:r w:rsidRPr="005A2B54">
              <w:rPr>
                <w:rFonts w:ascii="Arial" w:hAnsi="Arial" w:cs="Arial"/>
                <w:noProof/>
                <w:webHidden/>
              </w:rPr>
              <w:fldChar w:fldCharType="separate"/>
            </w:r>
            <w:r>
              <w:rPr>
                <w:rFonts w:ascii="Arial" w:hAnsi="Arial" w:cs="Arial"/>
                <w:noProof/>
                <w:webHidden/>
              </w:rPr>
              <w:t>26</w:t>
            </w:r>
            <w:r w:rsidRPr="005A2B54">
              <w:rPr>
                <w:rFonts w:ascii="Arial" w:hAnsi="Arial" w:cs="Arial"/>
                <w:noProof/>
                <w:webHidden/>
              </w:rPr>
              <w:fldChar w:fldCharType="end"/>
            </w:r>
          </w:hyperlink>
        </w:p>
        <w:p w14:paraId="69EAED53" w14:textId="6A1A86B2" w:rsidR="005A2B54" w:rsidRDefault="005A2B54">
          <w:r w:rsidRPr="005A2B54">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2260246" w14:textId="4731FF96" w:rsidR="005A2B54" w:rsidRDefault="005A2B54">
      <w:pPr>
        <w:suppressAutoHyphens w:val="0"/>
        <w:rPr>
          <w:rFonts w:ascii="Arial" w:hAnsi="Arial" w:cs="Arial"/>
          <w:bCs/>
          <w:color w:val="000000"/>
          <w:lang w:val="ro-RO"/>
        </w:rPr>
      </w:pPr>
      <w:r>
        <w:rPr>
          <w:rFonts w:ascii="Arial" w:hAnsi="Arial" w:cs="Arial"/>
          <w:bCs/>
          <w:color w:val="000000"/>
          <w:lang w:val="ro-RO"/>
        </w:rPr>
        <w:br w:type="page"/>
      </w:r>
    </w:p>
    <w:p w14:paraId="6426F442" w14:textId="77777777" w:rsidR="005A2B54" w:rsidRPr="00CC511B" w:rsidRDefault="005A2B54">
      <w:pPr>
        <w:autoSpaceDE w:val="0"/>
        <w:ind w:left="1418" w:hanging="1418"/>
        <w:rPr>
          <w:rFonts w:ascii="Arial" w:hAnsi="Arial" w:cs="Arial"/>
          <w:color w:val="000000"/>
          <w:lang w:val="ro-RO"/>
        </w:rPr>
      </w:pPr>
    </w:p>
    <w:p w14:paraId="3AF6F4B7" w14:textId="77777777" w:rsidR="00BF22CA" w:rsidRPr="005A2B54" w:rsidRDefault="00125C33" w:rsidP="005A2B54">
      <w:pPr>
        <w:pStyle w:val="Heading1"/>
      </w:pPr>
      <w:bookmarkStart w:id="1" w:name="_Toc230879152"/>
      <w:r w:rsidRPr="005A2B54">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5A2B54">
      <w:pPr>
        <w:pStyle w:val="Heading1"/>
      </w:pPr>
      <w:bookmarkStart w:id="3" w:name="_Toc230879153"/>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CE1AF2B" w:rsidR="00BF22CA" w:rsidRPr="005A2B54" w:rsidRDefault="00125C33" w:rsidP="005A2B54">
      <w:pPr>
        <w:pStyle w:val="Heading2"/>
      </w:pPr>
      <w:bookmarkStart w:id="4" w:name="_Toc230879154"/>
      <w:r w:rsidRPr="005A2B54">
        <w:t xml:space="preserve">2.1. Descrierea </w:t>
      </w:r>
      <w:r w:rsidR="0052391B" w:rsidRPr="005A2B54">
        <w:t xml:space="preserve">drumului principal – </w:t>
      </w:r>
      <w:r w:rsidR="0067092D" w:rsidRPr="005A2B54">
        <w:t>C65F</w:t>
      </w:r>
      <w:r w:rsidR="0052391B" w:rsidRPr="005A2B54">
        <w:t xml:space="preserve"> km </w:t>
      </w:r>
      <w:r w:rsidR="0067092D" w:rsidRPr="005A2B54">
        <w:t>0</w:t>
      </w:r>
      <w:r w:rsidR="0052391B" w:rsidRPr="005A2B54">
        <w:t>+</w:t>
      </w:r>
      <w:r w:rsidR="0067092D" w:rsidRPr="005A2B54">
        <w:t>000</w:t>
      </w:r>
      <w:r w:rsidR="0052391B" w:rsidRPr="005A2B54">
        <w:t xml:space="preserve"> – km </w:t>
      </w:r>
      <w:r w:rsidR="0067092D" w:rsidRPr="005A2B54">
        <w:t>7</w:t>
      </w:r>
      <w:r w:rsidR="0052391B" w:rsidRPr="005A2B54">
        <w:t>+</w:t>
      </w:r>
      <w:r w:rsidR="0067092D" w:rsidRPr="005A2B54">
        <w:t>000</w:t>
      </w:r>
      <w:bookmarkEnd w:id="4"/>
    </w:p>
    <w:p w14:paraId="271BA9A6" w14:textId="77777777" w:rsidR="0067092D" w:rsidRDefault="0067092D" w:rsidP="0067092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C65F_km0+000-km7+000</w:t>
      </w:r>
      <w:bookmarkEnd w:id="5"/>
      <w:r>
        <w:rPr>
          <w:rFonts w:ascii="Arial" w:hAnsi="Arial" w:cs="Arial"/>
          <w:color w:val="auto"/>
          <w:lang w:val="pt-BR"/>
        </w:rPr>
        <w:t xml:space="preserve"> face parte din varianta ocolitoare a Mun. Craiova. Este delimitat de intersecția cu DN65 și intersecția cu DN65C.</w:t>
      </w:r>
    </w:p>
    <w:p w14:paraId="6B481972" w14:textId="77777777" w:rsidR="0067092D" w:rsidRPr="0093612E" w:rsidRDefault="0067092D" w:rsidP="0067092D">
      <w:pPr>
        <w:pStyle w:val="WW-Default"/>
        <w:jc w:val="both"/>
        <w:rPr>
          <w:rFonts w:ascii="Arial" w:hAnsi="Arial" w:cs="Arial"/>
          <w:color w:val="auto"/>
          <w:lang w:val="pt-BR"/>
        </w:rPr>
      </w:pPr>
    </w:p>
    <w:p w14:paraId="480529F1" w14:textId="77777777" w:rsidR="0067092D" w:rsidRDefault="0067092D" w:rsidP="0067092D">
      <w:pPr>
        <w:pStyle w:val="WW-Default"/>
        <w:jc w:val="both"/>
        <w:rPr>
          <w:rFonts w:ascii="Arial" w:hAnsi="Arial" w:cs="Arial"/>
          <w:color w:val="auto"/>
          <w:lang w:val="pt-BR"/>
        </w:rPr>
      </w:pPr>
      <w:r>
        <w:rPr>
          <w:rFonts w:ascii="Arial" w:hAnsi="Arial" w:cs="Arial"/>
          <w:b/>
          <w:bCs/>
          <w:color w:val="auto"/>
          <w:lang w:val="pt-BR"/>
        </w:rPr>
        <w:t xml:space="preserve">Lungime: </w:t>
      </w:r>
      <w:r w:rsidRPr="00D05E84">
        <w:rPr>
          <w:rFonts w:ascii="Arial" w:hAnsi="Arial" w:cs="Arial"/>
          <w:color w:val="auto"/>
          <w:lang w:val="pt-BR"/>
        </w:rPr>
        <w:t>7</w:t>
      </w:r>
      <w:r>
        <w:rPr>
          <w:rFonts w:ascii="Arial" w:hAnsi="Arial" w:cs="Arial"/>
          <w:color w:val="auto"/>
          <w:lang w:val="pt-BR"/>
        </w:rPr>
        <w:t>,000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926E263" w14:textId="77777777" w:rsidR="0067092D" w:rsidRDefault="0067092D" w:rsidP="0067092D">
      <w:pPr>
        <w:pStyle w:val="WW-Default"/>
        <w:jc w:val="both"/>
        <w:rPr>
          <w:rFonts w:ascii="Arial" w:hAnsi="Arial" w:cs="Arial"/>
          <w:color w:val="auto"/>
          <w:lang w:val="pt-BR"/>
        </w:rPr>
      </w:pPr>
    </w:p>
    <w:p w14:paraId="33C7AFA8" w14:textId="77777777" w:rsidR="0067092D" w:rsidRPr="00A46DA2" w:rsidRDefault="0067092D" w:rsidP="0067092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05E84">
        <w:rPr>
          <w:rFonts w:ascii="Arial" w:hAnsi="Arial" w:cs="Arial"/>
          <w:color w:val="auto"/>
          <w:lang w:val="pt-BR"/>
        </w:rPr>
        <w:t>4</w:t>
      </w:r>
      <w:r>
        <w:rPr>
          <w:rFonts w:ascii="Arial" w:hAnsi="Arial" w:cs="Arial"/>
          <w:color w:val="auto"/>
          <w:lang w:val="pt-BR"/>
        </w:rPr>
        <w:t>.</w:t>
      </w:r>
      <w:r w:rsidRPr="00D05E84">
        <w:rPr>
          <w:rFonts w:ascii="Arial" w:hAnsi="Arial" w:cs="Arial"/>
          <w:color w:val="auto"/>
          <w:lang w:val="pt-BR"/>
        </w:rPr>
        <w:t>267</w:t>
      </w:r>
      <w:r>
        <w:rPr>
          <w:rFonts w:ascii="Arial" w:hAnsi="Arial" w:cs="Arial"/>
          <w:color w:val="auto"/>
          <w:lang w:val="pt-BR"/>
        </w:rPr>
        <w:t>.</w:t>
      </w:r>
      <w:r w:rsidRPr="00D05E84">
        <w:rPr>
          <w:rFonts w:ascii="Arial" w:hAnsi="Arial" w:cs="Arial"/>
          <w:color w:val="auto"/>
          <w:lang w:val="pt-BR"/>
        </w:rPr>
        <w:t>580</w:t>
      </w:r>
    </w:p>
    <w:p w14:paraId="0EAA82A5" w14:textId="77777777" w:rsidR="0067092D" w:rsidRDefault="0067092D" w:rsidP="0067092D">
      <w:pPr>
        <w:pStyle w:val="NormalWeb"/>
        <w:shd w:val="clear" w:color="auto" w:fill="FFFFFF"/>
        <w:spacing w:before="0" w:after="0"/>
        <w:jc w:val="both"/>
        <w:rPr>
          <w:rFonts w:ascii="Arial" w:hAnsi="Arial" w:cs="Arial"/>
          <w:b/>
          <w:bCs/>
          <w:lang w:val="pt-BR"/>
        </w:rPr>
      </w:pPr>
    </w:p>
    <w:p w14:paraId="3E62B9C6" w14:textId="77777777" w:rsidR="0067092D" w:rsidRDefault="0067092D" w:rsidP="0067092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C7DC5DB" w14:textId="77777777" w:rsidR="0067092D" w:rsidRDefault="0067092D" w:rsidP="0067092D">
      <w:pPr>
        <w:pStyle w:val="NormalWeb"/>
        <w:shd w:val="clear" w:color="auto" w:fill="FFFFFF"/>
        <w:spacing w:before="0" w:after="0"/>
        <w:jc w:val="both"/>
        <w:rPr>
          <w:rFonts w:ascii="Arial" w:hAnsi="Arial" w:cs="Arial"/>
          <w:lang w:val="pt-BR"/>
        </w:rPr>
      </w:pPr>
    </w:p>
    <w:p w14:paraId="301C5619" w14:textId="77777777" w:rsidR="0067092D" w:rsidRDefault="0067092D" w:rsidP="0067092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846"/>
        <w:gridCol w:w="565"/>
        <w:gridCol w:w="566"/>
        <w:gridCol w:w="6428"/>
      </w:tblGrid>
      <w:tr w:rsidR="0067092D" w14:paraId="723FC912" w14:textId="77777777" w:rsidTr="00BC7766">
        <w:trPr>
          <w:jc w:val="center"/>
        </w:trPr>
        <w:tc>
          <w:tcPr>
            <w:tcW w:w="1242" w:type="dxa"/>
            <w:vAlign w:val="center"/>
          </w:tcPr>
          <w:p w14:paraId="4A1FDA84" w14:textId="77777777" w:rsidR="0067092D" w:rsidRDefault="0067092D" w:rsidP="00BC776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30EE733" w14:textId="77777777" w:rsidR="0067092D" w:rsidRDefault="0067092D" w:rsidP="00BC776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DC862ED" w14:textId="77777777" w:rsidR="0067092D" w:rsidRDefault="0067092D" w:rsidP="00BC7766">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7B87D7F0" w14:textId="77777777" w:rsidR="0067092D" w:rsidRDefault="0067092D" w:rsidP="00BC776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25741B15" w14:textId="77777777" w:rsidR="0067092D" w:rsidRDefault="0067092D" w:rsidP="00BC7766">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67092D" w14:paraId="7F935594" w14:textId="77777777" w:rsidTr="00BC7766">
        <w:trPr>
          <w:jc w:val="center"/>
        </w:trPr>
        <w:tc>
          <w:tcPr>
            <w:tcW w:w="1242" w:type="dxa"/>
          </w:tcPr>
          <w:p w14:paraId="1411AC94"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16791E"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65F</w:t>
            </w:r>
          </w:p>
        </w:tc>
        <w:tc>
          <w:tcPr>
            <w:tcW w:w="567" w:type="dxa"/>
          </w:tcPr>
          <w:p w14:paraId="4A313516"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CCE67E1"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625" w:type="dxa"/>
          </w:tcPr>
          <w:p w14:paraId="7574093D" w14:textId="77777777" w:rsidR="0067092D" w:rsidRPr="00E1681C" w:rsidRDefault="0067092D" w:rsidP="00BC7766">
            <w:pPr>
              <w:pStyle w:val="Default"/>
              <w:rPr>
                <w:sz w:val="20"/>
                <w:szCs w:val="20"/>
              </w:rPr>
            </w:pPr>
            <w:proofErr w:type="spellStart"/>
            <w:r>
              <w:rPr>
                <w:sz w:val="20"/>
                <w:szCs w:val="20"/>
              </w:rPr>
              <w:t>Ieșire</w:t>
            </w:r>
            <w:proofErr w:type="spellEnd"/>
            <w:r>
              <w:rPr>
                <w:sz w:val="20"/>
                <w:szCs w:val="20"/>
              </w:rPr>
              <w:t xml:space="preserve"> din Mun. Craiova</w:t>
            </w:r>
          </w:p>
        </w:tc>
      </w:tr>
      <w:tr w:rsidR="0067092D" w14:paraId="21C5D3D4" w14:textId="77777777" w:rsidTr="00BC7766">
        <w:trPr>
          <w:jc w:val="center"/>
        </w:trPr>
        <w:tc>
          <w:tcPr>
            <w:tcW w:w="1242" w:type="dxa"/>
          </w:tcPr>
          <w:p w14:paraId="524708AC"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249CB5"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65F</w:t>
            </w:r>
          </w:p>
        </w:tc>
        <w:tc>
          <w:tcPr>
            <w:tcW w:w="567" w:type="dxa"/>
          </w:tcPr>
          <w:p w14:paraId="399C86A6"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4E65F4D"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625" w:type="dxa"/>
          </w:tcPr>
          <w:p w14:paraId="54E2F45F" w14:textId="77777777" w:rsidR="0067092D" w:rsidRPr="00E1681C" w:rsidRDefault="0067092D" w:rsidP="00BC776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Ghercești</w:t>
            </w:r>
            <w:proofErr w:type="spellEnd"/>
          </w:p>
        </w:tc>
      </w:tr>
      <w:tr w:rsidR="0067092D" w14:paraId="1FDC8FB4" w14:textId="77777777" w:rsidTr="00BC7766">
        <w:trPr>
          <w:jc w:val="center"/>
        </w:trPr>
        <w:tc>
          <w:tcPr>
            <w:tcW w:w="1242" w:type="dxa"/>
          </w:tcPr>
          <w:p w14:paraId="3D5C3466"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52F25E"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65F</w:t>
            </w:r>
          </w:p>
        </w:tc>
        <w:tc>
          <w:tcPr>
            <w:tcW w:w="567" w:type="dxa"/>
          </w:tcPr>
          <w:p w14:paraId="2A28B44D"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699B1A1"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030</w:t>
            </w:r>
          </w:p>
        </w:tc>
        <w:tc>
          <w:tcPr>
            <w:tcW w:w="6625" w:type="dxa"/>
          </w:tcPr>
          <w:p w14:paraId="01406E85" w14:textId="77777777" w:rsidR="0067092D" w:rsidRPr="00E1681C" w:rsidRDefault="0067092D" w:rsidP="00BC7766">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Craiova</w:t>
            </w:r>
          </w:p>
        </w:tc>
      </w:tr>
      <w:tr w:rsidR="0067092D" w14:paraId="75CC55D5" w14:textId="77777777" w:rsidTr="00BC7766">
        <w:trPr>
          <w:jc w:val="center"/>
        </w:trPr>
        <w:tc>
          <w:tcPr>
            <w:tcW w:w="1242" w:type="dxa"/>
          </w:tcPr>
          <w:p w14:paraId="6B81A662"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D8F991"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65F</w:t>
            </w:r>
          </w:p>
        </w:tc>
        <w:tc>
          <w:tcPr>
            <w:tcW w:w="567" w:type="dxa"/>
          </w:tcPr>
          <w:p w14:paraId="09EB30EE"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1EC0DA9A"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091</w:t>
            </w:r>
          </w:p>
        </w:tc>
        <w:tc>
          <w:tcPr>
            <w:tcW w:w="6625" w:type="dxa"/>
          </w:tcPr>
          <w:p w14:paraId="678F0C00" w14:textId="77777777" w:rsidR="0067092D" w:rsidRPr="00E1681C" w:rsidRDefault="0067092D" w:rsidP="00BC7766">
            <w:pPr>
              <w:pStyle w:val="Default"/>
              <w:rPr>
                <w:sz w:val="20"/>
                <w:szCs w:val="20"/>
              </w:rPr>
            </w:pPr>
            <w:proofErr w:type="spellStart"/>
            <w:r>
              <w:rPr>
                <w:sz w:val="20"/>
                <w:szCs w:val="20"/>
              </w:rPr>
              <w:t>Intersecție</w:t>
            </w:r>
            <w:proofErr w:type="spellEnd"/>
            <w:r>
              <w:rPr>
                <w:sz w:val="20"/>
                <w:szCs w:val="20"/>
              </w:rPr>
              <w:t xml:space="preserve"> cu DJ643F pe </w:t>
            </w:r>
            <w:proofErr w:type="spellStart"/>
            <w:r>
              <w:rPr>
                <w:sz w:val="20"/>
                <w:szCs w:val="20"/>
              </w:rPr>
              <w:t>stânga</w:t>
            </w:r>
            <w:proofErr w:type="spellEnd"/>
            <w:r>
              <w:rPr>
                <w:sz w:val="20"/>
                <w:szCs w:val="20"/>
              </w:rPr>
              <w:t>/</w:t>
            </w:r>
            <w:proofErr w:type="spellStart"/>
            <w:r>
              <w:rPr>
                <w:sz w:val="20"/>
                <w:szCs w:val="20"/>
              </w:rPr>
              <w:t>dreapta</w:t>
            </w:r>
            <w:proofErr w:type="spellEnd"/>
          </w:p>
        </w:tc>
      </w:tr>
      <w:tr w:rsidR="0067092D" w14:paraId="37735391" w14:textId="77777777" w:rsidTr="00BC7766">
        <w:trPr>
          <w:jc w:val="center"/>
        </w:trPr>
        <w:tc>
          <w:tcPr>
            <w:tcW w:w="1242" w:type="dxa"/>
          </w:tcPr>
          <w:p w14:paraId="3B05B38E"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C62D12" w14:textId="77777777" w:rsidR="0067092D"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65F</w:t>
            </w:r>
          </w:p>
        </w:tc>
        <w:tc>
          <w:tcPr>
            <w:tcW w:w="567" w:type="dxa"/>
          </w:tcPr>
          <w:p w14:paraId="21BBE741"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0A368AD" w14:textId="77777777" w:rsidR="0067092D" w:rsidRPr="00E1681C" w:rsidRDefault="0067092D" w:rsidP="00BC7766">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625" w:type="dxa"/>
          </w:tcPr>
          <w:p w14:paraId="57F39A4D" w14:textId="77777777" w:rsidR="0067092D" w:rsidRPr="00E1681C" w:rsidRDefault="0067092D" w:rsidP="00BC7766">
            <w:pPr>
              <w:pStyle w:val="Default"/>
              <w:rPr>
                <w:sz w:val="20"/>
                <w:szCs w:val="20"/>
              </w:rPr>
            </w:pPr>
            <w:proofErr w:type="spellStart"/>
            <w:r>
              <w:rPr>
                <w:sz w:val="20"/>
                <w:szCs w:val="20"/>
              </w:rPr>
              <w:t>Intersecție</w:t>
            </w:r>
            <w:proofErr w:type="spellEnd"/>
            <w:r>
              <w:rPr>
                <w:sz w:val="20"/>
                <w:szCs w:val="20"/>
              </w:rPr>
              <w:t xml:space="preserve"> cu DN65C </w:t>
            </w:r>
            <w:proofErr w:type="spellStart"/>
            <w:r>
              <w:rPr>
                <w:sz w:val="20"/>
                <w:szCs w:val="20"/>
              </w:rPr>
              <w:t>stânga</w:t>
            </w:r>
            <w:proofErr w:type="spellEnd"/>
            <w:r>
              <w:rPr>
                <w:sz w:val="20"/>
                <w:szCs w:val="20"/>
              </w:rPr>
              <w:t>/</w:t>
            </w:r>
            <w:proofErr w:type="spellStart"/>
            <w:r>
              <w:rPr>
                <w:sz w:val="20"/>
                <w:szCs w:val="20"/>
              </w:rPr>
              <w:t>dreapta</w:t>
            </w:r>
            <w:proofErr w:type="spellEnd"/>
          </w:p>
        </w:tc>
      </w:tr>
    </w:tbl>
    <w:p w14:paraId="5E59A21D" w14:textId="77777777" w:rsidR="0067092D" w:rsidRDefault="0067092D" w:rsidP="0067092D">
      <w:pPr>
        <w:jc w:val="center"/>
        <w:rPr>
          <w:rFonts w:ascii="Arial" w:hAnsi="Arial" w:cs="Arial"/>
          <w:b/>
          <w:noProof/>
          <w:sz w:val="40"/>
          <w:szCs w:val="40"/>
          <w:lang w:val="fr-FR"/>
        </w:rPr>
      </w:pPr>
    </w:p>
    <w:p w14:paraId="2FAD1478" w14:textId="34DCC097" w:rsidR="0067092D" w:rsidRPr="00C11403" w:rsidRDefault="0067092D" w:rsidP="0067092D">
      <w:pPr>
        <w:jc w:val="center"/>
        <w:rPr>
          <w:noProof/>
        </w:rPr>
      </w:pPr>
      <w:r w:rsidRPr="00B013B1">
        <w:rPr>
          <w:rFonts w:ascii="Arial" w:hAnsi="Arial" w:cs="Arial"/>
          <w:b/>
          <w:noProof/>
          <w:sz w:val="40"/>
          <w:szCs w:val="40"/>
          <w:lang w:val="fr-FR"/>
        </w:rPr>
        <w:lastRenderedPageBreak/>
        <w:drawing>
          <wp:inline distT="0" distB="0" distL="0" distR="0" wp14:anchorId="7ABFB1F9" wp14:editId="346C2BE5">
            <wp:extent cx="4199255" cy="3750945"/>
            <wp:effectExtent l="0" t="0" r="0" b="1905"/>
            <wp:docPr id="173645338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9255" cy="3750945"/>
                    </a:xfrm>
                    <a:prstGeom prst="rect">
                      <a:avLst/>
                    </a:prstGeom>
                    <a:noFill/>
                    <a:ln>
                      <a:noFill/>
                    </a:ln>
                  </pic:spPr>
                </pic:pic>
              </a:graphicData>
            </a:graphic>
          </wp:inline>
        </w:drawing>
      </w:r>
    </w:p>
    <w:p w14:paraId="1DF70295" w14:textId="77777777" w:rsidR="0067092D" w:rsidRPr="004C4798" w:rsidRDefault="0067092D" w:rsidP="0067092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C65F = km 0+000 – km 7+000</w:t>
      </w:r>
    </w:p>
    <w:p w14:paraId="282AD071" w14:textId="77777777" w:rsidR="0067092D" w:rsidRDefault="0067092D" w:rsidP="0067092D">
      <w:pPr>
        <w:jc w:val="both"/>
        <w:rPr>
          <w:rFonts w:ascii="Arial" w:hAnsi="Arial" w:cs="Arial"/>
          <w:lang w:val="ro-RO"/>
        </w:rPr>
      </w:pPr>
    </w:p>
    <w:p w14:paraId="0D8B4F61" w14:textId="77777777" w:rsidR="0067092D" w:rsidRPr="000171AB" w:rsidRDefault="0067092D" w:rsidP="0067092D">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246.649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6.386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470E4ED" w14:textId="77777777" w:rsidR="0067092D" w:rsidRDefault="0067092D" w:rsidP="0067092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128.955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3.331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6A0B23C6" w14:textId="77777777" w:rsidR="0067092D" w:rsidRDefault="0067092D" w:rsidP="0067092D">
      <w:pPr>
        <w:jc w:val="both"/>
        <w:rPr>
          <w:rFonts w:ascii="Arial" w:hAnsi="Arial" w:cs="Arial"/>
          <w:lang w:val="ro-RO"/>
        </w:rPr>
      </w:pPr>
    </w:p>
    <w:p w14:paraId="48684E4D" w14:textId="77777777" w:rsidR="0067092D" w:rsidRDefault="0067092D" w:rsidP="0067092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7092D" w14:paraId="011204A7" w14:textId="77777777" w:rsidTr="00BC7766">
        <w:trPr>
          <w:jc w:val="center"/>
        </w:trPr>
        <w:tc>
          <w:tcPr>
            <w:tcW w:w="2432" w:type="dxa"/>
            <w:vAlign w:val="center"/>
          </w:tcPr>
          <w:p w14:paraId="6490C4F9"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0E17EF8"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5D0A2E6"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0060AE0"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72DC0B7D"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EB1ABA0"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7092D" w14:paraId="2BDE11C1" w14:textId="77777777" w:rsidTr="00BC7766">
        <w:trPr>
          <w:jc w:val="center"/>
        </w:trPr>
        <w:tc>
          <w:tcPr>
            <w:tcW w:w="2432" w:type="dxa"/>
            <w:vAlign w:val="bottom"/>
          </w:tcPr>
          <w:p w14:paraId="2B4920F5" w14:textId="77777777" w:rsidR="0067092D" w:rsidRDefault="0067092D" w:rsidP="00BC7766">
            <w:pPr>
              <w:jc w:val="center"/>
              <w:rPr>
                <w:rFonts w:ascii="Arial" w:hAnsi="Arial" w:cs="Arial"/>
                <w:sz w:val="20"/>
                <w:szCs w:val="20"/>
                <w:lang w:val="ro-RO"/>
              </w:rPr>
            </w:pPr>
            <w:r>
              <w:rPr>
                <w:rFonts w:ascii="Arial" w:hAnsi="Arial" w:cs="Arial"/>
                <w:sz w:val="20"/>
                <w:szCs w:val="20"/>
              </w:rPr>
              <w:t>CÂRCEA</w:t>
            </w:r>
          </w:p>
        </w:tc>
        <w:tc>
          <w:tcPr>
            <w:tcW w:w="864" w:type="dxa"/>
            <w:vAlign w:val="bottom"/>
          </w:tcPr>
          <w:p w14:paraId="2F8229E1" w14:textId="77777777" w:rsidR="0067092D" w:rsidRDefault="0067092D" w:rsidP="00BC7766">
            <w:pPr>
              <w:jc w:val="center"/>
              <w:rPr>
                <w:rFonts w:ascii="Arial" w:hAnsi="Arial" w:cs="Arial"/>
                <w:sz w:val="20"/>
                <w:szCs w:val="20"/>
                <w:lang w:val="ro-RO"/>
              </w:rPr>
            </w:pPr>
            <w:r>
              <w:rPr>
                <w:rFonts w:ascii="Arial" w:hAnsi="Arial" w:cs="Arial"/>
                <w:sz w:val="20"/>
                <w:szCs w:val="20"/>
              </w:rPr>
              <w:t>DJ</w:t>
            </w:r>
          </w:p>
        </w:tc>
        <w:tc>
          <w:tcPr>
            <w:tcW w:w="1370" w:type="dxa"/>
            <w:vAlign w:val="bottom"/>
          </w:tcPr>
          <w:p w14:paraId="2F8D57AC" w14:textId="77777777" w:rsidR="0067092D" w:rsidRDefault="0067092D" w:rsidP="00BC7766">
            <w:pPr>
              <w:jc w:val="center"/>
              <w:rPr>
                <w:rFonts w:ascii="Arial" w:hAnsi="Arial" w:cs="Arial"/>
                <w:sz w:val="20"/>
                <w:szCs w:val="20"/>
                <w:lang w:val="ro-RO"/>
              </w:rPr>
            </w:pPr>
            <w:r>
              <w:rPr>
                <w:rFonts w:ascii="Arial" w:hAnsi="Arial" w:cs="Arial"/>
                <w:sz w:val="20"/>
                <w:szCs w:val="20"/>
              </w:rPr>
              <w:t>4644</w:t>
            </w:r>
          </w:p>
        </w:tc>
        <w:tc>
          <w:tcPr>
            <w:tcW w:w="1356" w:type="dxa"/>
            <w:vAlign w:val="bottom"/>
          </w:tcPr>
          <w:p w14:paraId="5C6922C8"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138</w:t>
            </w:r>
          </w:p>
        </w:tc>
        <w:tc>
          <w:tcPr>
            <w:tcW w:w="1701" w:type="dxa"/>
            <w:vAlign w:val="bottom"/>
          </w:tcPr>
          <w:p w14:paraId="48684B2E" w14:textId="77777777" w:rsidR="0067092D" w:rsidRDefault="0067092D" w:rsidP="00BC7766">
            <w:pPr>
              <w:suppressAutoHyphens w:val="0"/>
              <w:jc w:val="center"/>
              <w:rPr>
                <w:rFonts w:ascii="Arial" w:hAnsi="Arial" w:cs="Arial"/>
                <w:sz w:val="20"/>
                <w:szCs w:val="20"/>
                <w:lang w:val="ro-RO" w:eastAsia="ro-RO"/>
              </w:rPr>
            </w:pPr>
            <w:r>
              <w:rPr>
                <w:rFonts w:ascii="Arial" w:hAnsi="Arial" w:cs="Arial"/>
                <w:sz w:val="20"/>
                <w:szCs w:val="20"/>
              </w:rPr>
              <w:t>2150</w:t>
            </w:r>
          </w:p>
        </w:tc>
        <w:tc>
          <w:tcPr>
            <w:tcW w:w="1701" w:type="dxa"/>
            <w:vAlign w:val="center"/>
          </w:tcPr>
          <w:p w14:paraId="6418F0E3"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69</w:t>
            </w:r>
          </w:p>
        </w:tc>
      </w:tr>
      <w:tr w:rsidR="0067092D" w14:paraId="13FE6D4B" w14:textId="77777777" w:rsidTr="00BC7766">
        <w:trPr>
          <w:jc w:val="center"/>
        </w:trPr>
        <w:tc>
          <w:tcPr>
            <w:tcW w:w="2432" w:type="dxa"/>
            <w:vAlign w:val="bottom"/>
          </w:tcPr>
          <w:p w14:paraId="015BD210" w14:textId="77777777" w:rsidR="0067092D" w:rsidRDefault="0067092D" w:rsidP="00BC7766">
            <w:pPr>
              <w:jc w:val="center"/>
              <w:rPr>
                <w:rFonts w:ascii="Arial" w:hAnsi="Arial" w:cs="Arial"/>
                <w:sz w:val="20"/>
                <w:szCs w:val="20"/>
              </w:rPr>
            </w:pPr>
            <w:r>
              <w:rPr>
                <w:rFonts w:ascii="Arial" w:hAnsi="Arial" w:cs="Arial"/>
                <w:sz w:val="20"/>
                <w:szCs w:val="20"/>
              </w:rPr>
              <w:t>CRAIOVA</w:t>
            </w:r>
          </w:p>
        </w:tc>
        <w:tc>
          <w:tcPr>
            <w:tcW w:w="864" w:type="dxa"/>
            <w:vAlign w:val="bottom"/>
          </w:tcPr>
          <w:p w14:paraId="3A966516" w14:textId="77777777" w:rsidR="0067092D" w:rsidRDefault="0067092D" w:rsidP="00BC7766">
            <w:pPr>
              <w:jc w:val="center"/>
              <w:rPr>
                <w:rFonts w:ascii="Arial" w:hAnsi="Arial" w:cs="Arial"/>
                <w:sz w:val="20"/>
                <w:szCs w:val="20"/>
              </w:rPr>
            </w:pPr>
            <w:r>
              <w:rPr>
                <w:rFonts w:ascii="Arial" w:hAnsi="Arial" w:cs="Arial"/>
                <w:sz w:val="20"/>
                <w:szCs w:val="20"/>
              </w:rPr>
              <w:t>DJ</w:t>
            </w:r>
          </w:p>
        </w:tc>
        <w:tc>
          <w:tcPr>
            <w:tcW w:w="1370" w:type="dxa"/>
            <w:vAlign w:val="bottom"/>
          </w:tcPr>
          <w:p w14:paraId="36B0DC74" w14:textId="77777777" w:rsidR="0067092D" w:rsidRDefault="0067092D" w:rsidP="00BC7766">
            <w:pPr>
              <w:jc w:val="center"/>
              <w:rPr>
                <w:rFonts w:ascii="Arial" w:hAnsi="Arial" w:cs="Arial"/>
                <w:sz w:val="20"/>
                <w:szCs w:val="20"/>
              </w:rPr>
            </w:pPr>
            <w:r>
              <w:rPr>
                <w:rFonts w:ascii="Arial" w:hAnsi="Arial" w:cs="Arial"/>
                <w:sz w:val="20"/>
                <w:szCs w:val="20"/>
              </w:rPr>
              <w:t>234140</w:t>
            </w:r>
          </w:p>
        </w:tc>
        <w:tc>
          <w:tcPr>
            <w:tcW w:w="1356" w:type="dxa"/>
            <w:vAlign w:val="bottom"/>
          </w:tcPr>
          <w:p w14:paraId="3A061CD1"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6229</w:t>
            </w:r>
          </w:p>
        </w:tc>
        <w:tc>
          <w:tcPr>
            <w:tcW w:w="1701" w:type="dxa"/>
            <w:vAlign w:val="bottom"/>
          </w:tcPr>
          <w:p w14:paraId="178C4D21" w14:textId="77777777" w:rsidR="0067092D" w:rsidRDefault="0067092D" w:rsidP="00BC7766">
            <w:pPr>
              <w:suppressAutoHyphens w:val="0"/>
              <w:jc w:val="center"/>
              <w:rPr>
                <w:rFonts w:ascii="Arial" w:hAnsi="Arial" w:cs="Arial"/>
                <w:sz w:val="20"/>
                <w:szCs w:val="20"/>
                <w:lang w:val="ro-RO" w:eastAsia="ro-RO"/>
              </w:rPr>
            </w:pPr>
            <w:r>
              <w:rPr>
                <w:rFonts w:ascii="Arial" w:hAnsi="Arial" w:cs="Arial"/>
                <w:sz w:val="20"/>
                <w:szCs w:val="20"/>
              </w:rPr>
              <w:t>122338</w:t>
            </w:r>
          </w:p>
        </w:tc>
        <w:tc>
          <w:tcPr>
            <w:tcW w:w="1701" w:type="dxa"/>
            <w:vAlign w:val="center"/>
          </w:tcPr>
          <w:p w14:paraId="7C779E3C"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3251</w:t>
            </w:r>
          </w:p>
        </w:tc>
      </w:tr>
      <w:tr w:rsidR="0067092D" w14:paraId="5556E406" w14:textId="77777777" w:rsidTr="00BC7766">
        <w:trPr>
          <w:jc w:val="center"/>
        </w:trPr>
        <w:tc>
          <w:tcPr>
            <w:tcW w:w="2432" w:type="dxa"/>
            <w:vAlign w:val="bottom"/>
          </w:tcPr>
          <w:p w14:paraId="22B395B6" w14:textId="77777777" w:rsidR="0067092D" w:rsidRDefault="0067092D" w:rsidP="00BC7766">
            <w:pPr>
              <w:jc w:val="center"/>
              <w:rPr>
                <w:rFonts w:ascii="Arial" w:hAnsi="Arial" w:cs="Arial"/>
                <w:sz w:val="20"/>
                <w:szCs w:val="20"/>
              </w:rPr>
            </w:pPr>
            <w:r>
              <w:rPr>
                <w:rFonts w:ascii="Arial" w:hAnsi="Arial" w:cs="Arial"/>
                <w:sz w:val="20"/>
                <w:szCs w:val="20"/>
              </w:rPr>
              <w:t>GHERCEŞTI</w:t>
            </w:r>
          </w:p>
        </w:tc>
        <w:tc>
          <w:tcPr>
            <w:tcW w:w="864" w:type="dxa"/>
            <w:vAlign w:val="bottom"/>
          </w:tcPr>
          <w:p w14:paraId="5E833B2F" w14:textId="77777777" w:rsidR="0067092D" w:rsidRDefault="0067092D" w:rsidP="00BC7766">
            <w:pPr>
              <w:jc w:val="center"/>
              <w:rPr>
                <w:rFonts w:ascii="Arial" w:hAnsi="Arial" w:cs="Arial"/>
                <w:sz w:val="20"/>
                <w:szCs w:val="20"/>
              </w:rPr>
            </w:pPr>
            <w:r>
              <w:rPr>
                <w:rFonts w:ascii="Arial" w:hAnsi="Arial" w:cs="Arial"/>
                <w:sz w:val="20"/>
                <w:szCs w:val="20"/>
              </w:rPr>
              <w:t>DJ</w:t>
            </w:r>
          </w:p>
        </w:tc>
        <w:tc>
          <w:tcPr>
            <w:tcW w:w="1370" w:type="dxa"/>
            <w:vAlign w:val="bottom"/>
          </w:tcPr>
          <w:p w14:paraId="6B8272A2" w14:textId="77777777" w:rsidR="0067092D" w:rsidRDefault="0067092D" w:rsidP="00BC7766">
            <w:pPr>
              <w:jc w:val="center"/>
              <w:rPr>
                <w:rFonts w:ascii="Arial" w:hAnsi="Arial" w:cs="Arial"/>
                <w:sz w:val="20"/>
                <w:szCs w:val="20"/>
              </w:rPr>
            </w:pPr>
            <w:r>
              <w:rPr>
                <w:rFonts w:ascii="Arial" w:hAnsi="Arial" w:cs="Arial"/>
                <w:sz w:val="20"/>
                <w:szCs w:val="20"/>
              </w:rPr>
              <w:t>2132</w:t>
            </w:r>
          </w:p>
        </w:tc>
        <w:tc>
          <w:tcPr>
            <w:tcW w:w="1356" w:type="dxa"/>
            <w:vAlign w:val="bottom"/>
          </w:tcPr>
          <w:p w14:paraId="067494A9"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19</w:t>
            </w:r>
          </w:p>
        </w:tc>
        <w:tc>
          <w:tcPr>
            <w:tcW w:w="1701" w:type="dxa"/>
            <w:vAlign w:val="bottom"/>
          </w:tcPr>
          <w:p w14:paraId="4177C8C6" w14:textId="77777777" w:rsidR="0067092D" w:rsidRDefault="0067092D" w:rsidP="00BC7766">
            <w:pPr>
              <w:suppressAutoHyphens w:val="0"/>
              <w:jc w:val="center"/>
              <w:rPr>
                <w:rFonts w:ascii="Arial" w:hAnsi="Arial" w:cs="Arial"/>
                <w:sz w:val="20"/>
                <w:szCs w:val="20"/>
                <w:lang w:val="ro-RO" w:eastAsia="ro-RO"/>
              </w:rPr>
            </w:pPr>
            <w:r>
              <w:rPr>
                <w:rFonts w:ascii="Arial" w:hAnsi="Arial" w:cs="Arial"/>
                <w:sz w:val="20"/>
                <w:szCs w:val="20"/>
              </w:rPr>
              <w:t>1190</w:t>
            </w:r>
          </w:p>
        </w:tc>
        <w:tc>
          <w:tcPr>
            <w:tcW w:w="1701" w:type="dxa"/>
            <w:vAlign w:val="center"/>
          </w:tcPr>
          <w:p w14:paraId="2B5E224E"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11</w:t>
            </w:r>
          </w:p>
        </w:tc>
      </w:tr>
      <w:tr w:rsidR="0067092D" w14:paraId="58775D46" w14:textId="77777777" w:rsidTr="00BC7766">
        <w:trPr>
          <w:jc w:val="center"/>
        </w:trPr>
        <w:tc>
          <w:tcPr>
            <w:tcW w:w="2432" w:type="dxa"/>
            <w:vAlign w:val="bottom"/>
          </w:tcPr>
          <w:p w14:paraId="0176A448" w14:textId="77777777" w:rsidR="0067092D" w:rsidRDefault="0067092D" w:rsidP="00BC7766">
            <w:pPr>
              <w:jc w:val="center"/>
              <w:rPr>
                <w:rFonts w:ascii="Arial" w:hAnsi="Arial" w:cs="Arial"/>
                <w:sz w:val="20"/>
                <w:szCs w:val="20"/>
              </w:rPr>
            </w:pPr>
            <w:r>
              <w:rPr>
                <w:rFonts w:ascii="Arial" w:hAnsi="Arial" w:cs="Arial"/>
                <w:sz w:val="20"/>
                <w:szCs w:val="20"/>
              </w:rPr>
              <w:t>ŞIMNICU DE SUS</w:t>
            </w:r>
          </w:p>
        </w:tc>
        <w:tc>
          <w:tcPr>
            <w:tcW w:w="864" w:type="dxa"/>
            <w:vAlign w:val="bottom"/>
          </w:tcPr>
          <w:p w14:paraId="3F89196D" w14:textId="77777777" w:rsidR="0067092D" w:rsidRDefault="0067092D" w:rsidP="00BC7766">
            <w:pPr>
              <w:jc w:val="center"/>
              <w:rPr>
                <w:rFonts w:ascii="Arial" w:hAnsi="Arial" w:cs="Arial"/>
                <w:sz w:val="20"/>
                <w:szCs w:val="20"/>
              </w:rPr>
            </w:pPr>
            <w:r>
              <w:rPr>
                <w:rFonts w:ascii="Arial" w:hAnsi="Arial" w:cs="Arial"/>
                <w:sz w:val="20"/>
                <w:szCs w:val="20"/>
              </w:rPr>
              <w:t>DJ</w:t>
            </w:r>
          </w:p>
        </w:tc>
        <w:tc>
          <w:tcPr>
            <w:tcW w:w="1370" w:type="dxa"/>
            <w:vAlign w:val="bottom"/>
          </w:tcPr>
          <w:p w14:paraId="09A13814" w14:textId="77777777" w:rsidR="0067092D" w:rsidRDefault="0067092D" w:rsidP="00BC7766">
            <w:pPr>
              <w:jc w:val="center"/>
              <w:rPr>
                <w:rFonts w:ascii="Arial" w:hAnsi="Arial" w:cs="Arial"/>
                <w:sz w:val="20"/>
                <w:szCs w:val="20"/>
              </w:rPr>
            </w:pPr>
            <w:r>
              <w:rPr>
                <w:rFonts w:ascii="Arial" w:hAnsi="Arial" w:cs="Arial"/>
                <w:sz w:val="20"/>
                <w:szCs w:val="20"/>
              </w:rPr>
              <w:t>5733</w:t>
            </w:r>
          </w:p>
        </w:tc>
        <w:tc>
          <w:tcPr>
            <w:tcW w:w="1356" w:type="dxa"/>
            <w:vAlign w:val="bottom"/>
          </w:tcPr>
          <w:p w14:paraId="08F10F2A"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2DF8511" w14:textId="77777777" w:rsidR="0067092D" w:rsidRDefault="0067092D" w:rsidP="00BC7766">
            <w:pPr>
              <w:suppressAutoHyphens w:val="0"/>
              <w:jc w:val="center"/>
              <w:rPr>
                <w:rFonts w:ascii="Arial" w:hAnsi="Arial" w:cs="Arial"/>
                <w:sz w:val="20"/>
                <w:szCs w:val="20"/>
                <w:lang w:val="ro-RO" w:eastAsia="ro-RO"/>
              </w:rPr>
            </w:pPr>
            <w:r>
              <w:rPr>
                <w:rFonts w:ascii="Arial" w:hAnsi="Arial" w:cs="Arial"/>
                <w:sz w:val="20"/>
                <w:szCs w:val="20"/>
              </w:rPr>
              <w:t>3277</w:t>
            </w:r>
          </w:p>
        </w:tc>
        <w:tc>
          <w:tcPr>
            <w:tcW w:w="1701" w:type="dxa"/>
            <w:vAlign w:val="center"/>
          </w:tcPr>
          <w:p w14:paraId="7400A99A" w14:textId="77777777" w:rsidR="0067092D" w:rsidRDefault="0067092D" w:rsidP="00BC7766">
            <w:pPr>
              <w:jc w:val="center"/>
              <w:rPr>
                <w:rFonts w:ascii="Arial" w:hAnsi="Arial" w:cs="Arial"/>
                <w:sz w:val="20"/>
                <w:szCs w:val="20"/>
                <w:lang w:val="ro-RO"/>
              </w:rPr>
            </w:pPr>
            <w:r>
              <w:rPr>
                <w:rFonts w:ascii="Arial" w:hAnsi="Arial" w:cs="Arial"/>
                <w:sz w:val="20"/>
                <w:szCs w:val="20"/>
                <w:lang w:val="ro-RO"/>
              </w:rPr>
              <w:t>0</w:t>
            </w:r>
          </w:p>
        </w:tc>
      </w:tr>
      <w:tr w:rsidR="0067092D" w14:paraId="18AEFF06" w14:textId="77777777" w:rsidTr="00BC7766">
        <w:trPr>
          <w:jc w:val="center"/>
        </w:trPr>
        <w:tc>
          <w:tcPr>
            <w:tcW w:w="2432" w:type="dxa"/>
            <w:vAlign w:val="center"/>
          </w:tcPr>
          <w:p w14:paraId="764228A8"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31EBA40" w14:textId="77777777" w:rsidR="0067092D" w:rsidRDefault="0067092D" w:rsidP="00BC7766">
            <w:pPr>
              <w:jc w:val="center"/>
              <w:rPr>
                <w:rFonts w:ascii="Arial" w:hAnsi="Arial" w:cs="Arial"/>
                <w:b/>
                <w:bCs/>
                <w:sz w:val="20"/>
                <w:szCs w:val="20"/>
                <w:lang w:val="ro-RO"/>
              </w:rPr>
            </w:pPr>
          </w:p>
        </w:tc>
        <w:tc>
          <w:tcPr>
            <w:tcW w:w="1370" w:type="dxa"/>
            <w:vAlign w:val="center"/>
          </w:tcPr>
          <w:p w14:paraId="2CDC27F5"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246649</w:t>
            </w:r>
          </w:p>
        </w:tc>
        <w:tc>
          <w:tcPr>
            <w:tcW w:w="1356" w:type="dxa"/>
            <w:vAlign w:val="center"/>
          </w:tcPr>
          <w:p w14:paraId="14F59B67"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6386</w:t>
            </w:r>
          </w:p>
        </w:tc>
        <w:tc>
          <w:tcPr>
            <w:tcW w:w="1701" w:type="dxa"/>
            <w:vAlign w:val="center"/>
          </w:tcPr>
          <w:p w14:paraId="2D577724"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128955</w:t>
            </w:r>
          </w:p>
        </w:tc>
        <w:tc>
          <w:tcPr>
            <w:tcW w:w="1701" w:type="dxa"/>
            <w:vAlign w:val="center"/>
          </w:tcPr>
          <w:p w14:paraId="0F8266D0" w14:textId="77777777" w:rsidR="0067092D" w:rsidRDefault="0067092D" w:rsidP="00BC7766">
            <w:pPr>
              <w:jc w:val="center"/>
              <w:rPr>
                <w:rFonts w:ascii="Arial" w:hAnsi="Arial" w:cs="Arial"/>
                <w:b/>
                <w:bCs/>
                <w:sz w:val="20"/>
                <w:szCs w:val="20"/>
                <w:lang w:val="ro-RO"/>
              </w:rPr>
            </w:pPr>
            <w:r>
              <w:rPr>
                <w:rFonts w:ascii="Arial" w:hAnsi="Arial" w:cs="Arial"/>
                <w:b/>
                <w:bCs/>
                <w:sz w:val="20"/>
                <w:szCs w:val="20"/>
                <w:lang w:val="ro-RO"/>
              </w:rPr>
              <w:t>3331</w:t>
            </w:r>
          </w:p>
        </w:tc>
      </w:tr>
    </w:tbl>
    <w:p w14:paraId="0C7A4B45" w14:textId="77777777" w:rsidR="0067092D" w:rsidRDefault="0067092D" w:rsidP="0067092D">
      <w:pPr>
        <w:jc w:val="both"/>
        <w:rPr>
          <w:rFonts w:ascii="Arial" w:hAnsi="Arial" w:cs="Arial"/>
          <w:sz w:val="28"/>
          <w:szCs w:val="28"/>
          <w:lang w:val="ro-RO"/>
        </w:rPr>
      </w:pPr>
    </w:p>
    <w:p w14:paraId="4AA6517C" w14:textId="77777777" w:rsidR="0067092D" w:rsidRPr="004C4798" w:rsidRDefault="0067092D" w:rsidP="0067092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990DD75" w14:textId="77777777" w:rsidR="0067092D" w:rsidRDefault="0067092D" w:rsidP="0067092D">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58CC26B" w14:textId="77777777" w:rsidR="0067092D" w:rsidRDefault="0067092D" w:rsidP="0067092D">
      <w:pPr>
        <w:suppressAutoHyphens w:val="0"/>
        <w:autoSpaceDE w:val="0"/>
        <w:autoSpaceDN w:val="0"/>
        <w:adjustRightInd w:val="0"/>
        <w:jc w:val="both"/>
        <w:rPr>
          <w:rFonts w:ascii="Arial" w:hAnsi="Arial" w:cs="Arial"/>
          <w:lang w:eastAsia="en-US"/>
        </w:rPr>
      </w:pPr>
    </w:p>
    <w:p w14:paraId="340B78CF" w14:textId="77777777" w:rsidR="0067092D" w:rsidRPr="004C4798" w:rsidRDefault="0067092D" w:rsidP="0067092D">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7092D" w:rsidRPr="00E574C0" w14:paraId="5E2C8AF9" w14:textId="77777777" w:rsidTr="00BC7766">
        <w:trPr>
          <w:jc w:val="center"/>
        </w:trPr>
        <w:tc>
          <w:tcPr>
            <w:tcW w:w="3284" w:type="dxa"/>
          </w:tcPr>
          <w:p w14:paraId="37267371" w14:textId="77777777" w:rsidR="0067092D" w:rsidRPr="00E574C0" w:rsidRDefault="0067092D" w:rsidP="00BC776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9279283" w14:textId="77777777" w:rsidR="0067092D" w:rsidRPr="00E574C0" w:rsidRDefault="0067092D" w:rsidP="00BC776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7092D" w:rsidRPr="00E574C0" w14:paraId="0B02F5D5" w14:textId="77777777" w:rsidTr="00BC7766">
        <w:trPr>
          <w:jc w:val="center"/>
        </w:trPr>
        <w:tc>
          <w:tcPr>
            <w:tcW w:w="3284" w:type="dxa"/>
          </w:tcPr>
          <w:p w14:paraId="6DDC550F" w14:textId="77777777" w:rsidR="0067092D" w:rsidRPr="00E574C0" w:rsidRDefault="0067092D" w:rsidP="00BC776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8B82227" w14:textId="77777777" w:rsidR="0067092D" w:rsidRPr="00E574C0" w:rsidRDefault="0067092D" w:rsidP="00BC7766">
            <w:pPr>
              <w:jc w:val="center"/>
              <w:rPr>
                <w:rFonts w:ascii="Arial" w:hAnsi="Arial" w:cs="Arial"/>
                <w:sz w:val="20"/>
                <w:szCs w:val="20"/>
                <w:lang w:val="ro-RO"/>
              </w:rPr>
            </w:pPr>
            <w:r>
              <w:rPr>
                <w:rFonts w:ascii="Arial" w:hAnsi="Arial" w:cs="Arial"/>
                <w:sz w:val="20"/>
                <w:szCs w:val="20"/>
                <w:lang w:val="ro-RO"/>
              </w:rPr>
              <w:t>10</w:t>
            </w:r>
          </w:p>
        </w:tc>
      </w:tr>
      <w:tr w:rsidR="0067092D" w:rsidRPr="00E574C0" w14:paraId="1C074B9F" w14:textId="77777777" w:rsidTr="00BC7766">
        <w:trPr>
          <w:jc w:val="center"/>
        </w:trPr>
        <w:tc>
          <w:tcPr>
            <w:tcW w:w="3284" w:type="dxa"/>
          </w:tcPr>
          <w:p w14:paraId="0B9DA0AF" w14:textId="77777777" w:rsidR="0067092D" w:rsidRPr="00E574C0" w:rsidRDefault="0067092D" w:rsidP="00BC776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92A04CF" w14:textId="77777777" w:rsidR="0067092D" w:rsidRPr="00E574C0" w:rsidRDefault="0067092D" w:rsidP="00BC7766">
            <w:pPr>
              <w:jc w:val="center"/>
              <w:rPr>
                <w:rFonts w:ascii="Arial" w:hAnsi="Arial" w:cs="Arial"/>
                <w:sz w:val="20"/>
                <w:szCs w:val="20"/>
                <w:lang w:val="ro-RO"/>
              </w:rPr>
            </w:pPr>
            <w:r>
              <w:rPr>
                <w:rFonts w:ascii="Arial" w:hAnsi="Arial" w:cs="Arial"/>
                <w:sz w:val="20"/>
                <w:szCs w:val="20"/>
                <w:lang w:val="ro-RO"/>
              </w:rPr>
              <w:t>70</w:t>
            </w:r>
          </w:p>
        </w:tc>
      </w:tr>
      <w:tr w:rsidR="0067092D" w:rsidRPr="00E574C0" w14:paraId="3DECA6B9" w14:textId="77777777" w:rsidTr="00BC7766">
        <w:trPr>
          <w:jc w:val="center"/>
        </w:trPr>
        <w:tc>
          <w:tcPr>
            <w:tcW w:w="3284" w:type="dxa"/>
          </w:tcPr>
          <w:p w14:paraId="5EECE51B" w14:textId="77777777" w:rsidR="0067092D" w:rsidRPr="00E574C0" w:rsidRDefault="0067092D" w:rsidP="00BC776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11E2E8D" w14:textId="77777777" w:rsidR="0067092D" w:rsidRPr="00E574C0" w:rsidRDefault="0067092D" w:rsidP="00BC776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AC4D655" w14:textId="77777777" w:rsidR="0067092D" w:rsidRPr="00FB2E1D" w:rsidRDefault="0067092D" w:rsidP="0067092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A2B54">
      <w:pPr>
        <w:pStyle w:val="Heading2"/>
      </w:pPr>
      <w:bookmarkStart w:id="8" w:name="_Toc230879155"/>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A2B54">
      <w:pPr>
        <w:pStyle w:val="Heading2"/>
      </w:pPr>
      <w:bookmarkStart w:id="9" w:name="_Toc230879156"/>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A2B54">
      <w:pPr>
        <w:pStyle w:val="Heading2"/>
      </w:pPr>
      <w:bookmarkStart w:id="10" w:name="_Toc230879157"/>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1B27CBC1" w:rsidR="008F6C13" w:rsidRDefault="008F6C13">
      <w:pPr>
        <w:suppressAutoHyphens w:val="0"/>
        <w:rPr>
          <w:rFonts w:ascii="Arial" w:hAnsi="Arial" w:cs="Arial"/>
          <w:color w:val="000000"/>
          <w:lang w:val="ro-RO"/>
        </w:rPr>
      </w:pPr>
      <w:r>
        <w:rPr>
          <w:rFonts w:ascii="Arial" w:hAnsi="Arial" w:cs="Arial"/>
          <w:color w:val="000000"/>
          <w:lang w:val="ro-RO"/>
        </w:rPr>
        <w:br w:type="page"/>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190C559" w:rsidR="00BF22CA" w:rsidRPr="00CC511B" w:rsidRDefault="00125C33" w:rsidP="005A2B54">
      <w:pPr>
        <w:pStyle w:val="Heading2"/>
      </w:pPr>
      <w:bookmarkStart w:id="11" w:name="_Toc230879158"/>
      <w:r w:rsidRPr="00802BC8">
        <w:t xml:space="preserve">2.5. Cartarea zgomotului </w:t>
      </w:r>
      <w:r w:rsidR="00E8178C">
        <w:t xml:space="preserve">pentru sectorul de drum principal </w:t>
      </w:r>
      <w:r w:rsidR="0067092D">
        <w:rPr>
          <w:lang w:eastAsia="en-US"/>
        </w:rPr>
        <w:t>C65F</w:t>
      </w:r>
      <w:r w:rsidR="00E8178C" w:rsidRPr="0052391B">
        <w:rPr>
          <w:lang w:eastAsia="en-US"/>
        </w:rPr>
        <w:t xml:space="preserve"> km </w:t>
      </w:r>
      <w:r w:rsidR="0067092D">
        <w:rPr>
          <w:lang w:eastAsia="en-US"/>
        </w:rPr>
        <w:t>0</w:t>
      </w:r>
      <w:r w:rsidR="00E8178C" w:rsidRPr="0052391B">
        <w:rPr>
          <w:lang w:eastAsia="en-US"/>
        </w:rPr>
        <w:t>+</w:t>
      </w:r>
      <w:r w:rsidR="0067092D">
        <w:rPr>
          <w:lang w:eastAsia="en-US"/>
        </w:rPr>
        <w:t>000</w:t>
      </w:r>
      <w:r w:rsidR="00E8178C" w:rsidRPr="0052391B">
        <w:rPr>
          <w:lang w:eastAsia="en-US"/>
        </w:rPr>
        <w:t xml:space="preserve"> – km </w:t>
      </w:r>
      <w:r w:rsidR="0067092D">
        <w:rPr>
          <w:lang w:eastAsia="en-US"/>
        </w:rPr>
        <w:t>7</w:t>
      </w:r>
      <w:r w:rsidR="00E8178C" w:rsidRPr="0052391B">
        <w:rPr>
          <w:lang w:eastAsia="en-US"/>
        </w:rPr>
        <w:t>+</w:t>
      </w:r>
      <w:r w:rsidR="0067092D">
        <w:rPr>
          <w:lang w:eastAsia="en-US"/>
        </w:rPr>
        <w:t>0</w:t>
      </w:r>
      <w:r w:rsidR="008F6C13">
        <w:rPr>
          <w:lang w:eastAsia="en-US"/>
        </w:rPr>
        <w:t>00</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39B37D0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67092D">
        <w:rPr>
          <w:rFonts w:ascii="Arial" w:hAnsi="Arial" w:cs="Arial"/>
          <w:b/>
          <w:lang w:val="it-IT"/>
        </w:rPr>
        <w:t>C65F</w:t>
      </w:r>
      <w:r w:rsidR="00E8178C">
        <w:rPr>
          <w:rFonts w:ascii="Arial" w:hAnsi="Arial" w:cs="Arial"/>
          <w:b/>
          <w:lang w:val="it-IT"/>
        </w:rPr>
        <w:t>_km</w:t>
      </w:r>
      <w:r w:rsidR="0067092D">
        <w:rPr>
          <w:rFonts w:ascii="Arial" w:hAnsi="Arial" w:cs="Arial"/>
          <w:b/>
          <w:lang w:val="it-IT"/>
        </w:rPr>
        <w:t>0</w:t>
      </w:r>
      <w:r w:rsidR="00E8178C">
        <w:rPr>
          <w:rFonts w:ascii="Arial" w:hAnsi="Arial" w:cs="Arial"/>
          <w:b/>
          <w:lang w:val="it-IT"/>
        </w:rPr>
        <w:t>.</w:t>
      </w:r>
      <w:r w:rsidR="0067092D">
        <w:rPr>
          <w:rFonts w:ascii="Arial" w:hAnsi="Arial" w:cs="Arial"/>
          <w:b/>
          <w:lang w:val="it-IT"/>
        </w:rPr>
        <w:t>00</w:t>
      </w:r>
      <w:r w:rsidR="008F6C13">
        <w:rPr>
          <w:rFonts w:ascii="Arial" w:hAnsi="Arial" w:cs="Arial"/>
          <w:b/>
          <w:lang w:val="it-IT"/>
        </w:rPr>
        <w:t>0</w:t>
      </w:r>
      <w:r w:rsidR="00E8178C">
        <w:rPr>
          <w:rFonts w:ascii="Arial" w:hAnsi="Arial" w:cs="Arial"/>
          <w:b/>
          <w:lang w:val="it-IT"/>
        </w:rPr>
        <w:t>-km</w:t>
      </w:r>
      <w:r w:rsidR="0067092D">
        <w:rPr>
          <w:rFonts w:ascii="Arial" w:hAnsi="Arial" w:cs="Arial"/>
          <w:b/>
          <w:lang w:val="it-IT"/>
        </w:rPr>
        <w:t>7</w:t>
      </w:r>
      <w:r w:rsidR="00E8178C">
        <w:rPr>
          <w:rFonts w:ascii="Arial" w:hAnsi="Arial" w:cs="Arial"/>
          <w:b/>
          <w:lang w:val="it-IT"/>
        </w:rPr>
        <w:t>.</w:t>
      </w:r>
      <w:r w:rsidR="0067092D">
        <w:rPr>
          <w:rFonts w:ascii="Arial" w:hAnsi="Arial" w:cs="Arial"/>
          <w:b/>
          <w:lang w:val="it-IT"/>
        </w:rPr>
        <w:t>0</w:t>
      </w:r>
      <w:r w:rsidR="008F6C13">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441A96A"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7092D">
        <w:rPr>
          <w:rFonts w:ascii="Arial" w:hAnsi="Arial" w:cs="Arial"/>
          <w:lang w:val="pt-BR"/>
        </w:rPr>
        <w:t>C65F_km0+000-km7+000</w:t>
      </w:r>
      <w:r w:rsidR="00E8178C" w:rsidRPr="00E8178C">
        <w:rPr>
          <w:rFonts w:ascii="Arial" w:hAnsi="Arial" w:cs="Arial"/>
          <w:lang w:val="it-IT"/>
        </w:rPr>
        <w:t>, cod identificare RD_RO_00_</w:t>
      </w:r>
      <w:r w:rsidR="008F6C13">
        <w:rPr>
          <w:rFonts w:ascii="Arial" w:hAnsi="Arial" w:cs="Arial"/>
          <w:lang w:val="it-IT"/>
        </w:rPr>
        <w:t>24</w:t>
      </w:r>
      <w:r w:rsidR="0067092D">
        <w:rPr>
          <w:rFonts w:ascii="Arial" w:hAnsi="Arial" w:cs="Arial"/>
          <w:lang w:val="it-IT"/>
        </w:rPr>
        <w:t>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7092D" w:rsidRPr="00DD6050" w14:paraId="4A9A502B" w14:textId="77777777" w:rsidTr="0067092D">
        <w:trPr>
          <w:trHeight w:val="312"/>
          <w:jc w:val="center"/>
        </w:trPr>
        <w:tc>
          <w:tcPr>
            <w:tcW w:w="1580" w:type="dxa"/>
            <w:vMerge w:val="restart"/>
            <w:tcBorders>
              <w:right w:val="single" w:sz="4" w:space="0" w:color="auto"/>
            </w:tcBorders>
            <w:noWrap/>
            <w:vAlign w:val="center"/>
          </w:tcPr>
          <w:p w14:paraId="4E3548F8" w14:textId="77777777" w:rsidR="0067092D" w:rsidRPr="00DD6050" w:rsidRDefault="0067092D" w:rsidP="00BC776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D3D1FF1" w14:textId="77777777" w:rsidR="0067092D" w:rsidRPr="00DD6050" w:rsidRDefault="0067092D" w:rsidP="00BC776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FF5630"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7092D" w:rsidRPr="00DD6050" w14:paraId="41DAB064" w14:textId="77777777" w:rsidTr="0067092D">
        <w:trPr>
          <w:trHeight w:val="636"/>
          <w:jc w:val="center"/>
        </w:trPr>
        <w:tc>
          <w:tcPr>
            <w:tcW w:w="1580" w:type="dxa"/>
            <w:vMerge/>
            <w:tcBorders>
              <w:bottom w:val="single" w:sz="4" w:space="0" w:color="auto"/>
              <w:right w:val="single" w:sz="4" w:space="0" w:color="auto"/>
            </w:tcBorders>
            <w:vAlign w:val="center"/>
            <w:hideMark/>
          </w:tcPr>
          <w:p w14:paraId="1D026E92" w14:textId="77777777" w:rsidR="0067092D" w:rsidRPr="00DD6050" w:rsidRDefault="0067092D" w:rsidP="00BC776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588E91" w14:textId="77777777" w:rsidR="0067092D" w:rsidRPr="00DD6050" w:rsidRDefault="0067092D" w:rsidP="00BC776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D61F4A4"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1F3189C"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6040698"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7DBAAE"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96F674B"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E2516" w:rsidRPr="00DD6050" w14:paraId="3BCA30A6" w14:textId="77777777" w:rsidTr="0067092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DADC7D0"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D76E73" w14:textId="5B802B9F"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9B4FD3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1103</w:t>
            </w:r>
          </w:p>
        </w:tc>
        <w:tc>
          <w:tcPr>
            <w:tcW w:w="1015" w:type="dxa"/>
            <w:tcBorders>
              <w:top w:val="single" w:sz="8" w:space="0" w:color="auto"/>
              <w:left w:val="nil"/>
              <w:bottom w:val="single" w:sz="4" w:space="0" w:color="auto"/>
              <w:right w:val="single" w:sz="4" w:space="0" w:color="auto"/>
            </w:tcBorders>
            <w:noWrap/>
            <w:vAlign w:val="center"/>
          </w:tcPr>
          <w:p w14:paraId="2F6396E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578</w:t>
            </w:r>
          </w:p>
        </w:tc>
        <w:tc>
          <w:tcPr>
            <w:tcW w:w="1274" w:type="dxa"/>
            <w:tcBorders>
              <w:top w:val="single" w:sz="8" w:space="0" w:color="auto"/>
              <w:left w:val="nil"/>
              <w:bottom w:val="single" w:sz="4" w:space="0" w:color="auto"/>
              <w:right w:val="single" w:sz="4" w:space="0" w:color="auto"/>
            </w:tcBorders>
            <w:vAlign w:val="center"/>
          </w:tcPr>
          <w:p w14:paraId="1AA0E71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CD7E7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7AA9A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8E2516" w:rsidRPr="00DD6050" w14:paraId="4D9F800B" w14:textId="77777777" w:rsidTr="0067092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9863135" w14:textId="77777777" w:rsidR="008E2516" w:rsidRDefault="008E2516" w:rsidP="008E251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C1A77DF" w14:textId="779F096E"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E759A01" w14:textId="59FD07D7"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785</w:t>
            </w:r>
          </w:p>
        </w:tc>
        <w:tc>
          <w:tcPr>
            <w:tcW w:w="1015" w:type="dxa"/>
            <w:tcBorders>
              <w:top w:val="single" w:sz="8" w:space="0" w:color="auto"/>
              <w:left w:val="nil"/>
              <w:bottom w:val="single" w:sz="4" w:space="0" w:color="auto"/>
              <w:right w:val="single" w:sz="4" w:space="0" w:color="auto"/>
            </w:tcBorders>
            <w:noWrap/>
            <w:vAlign w:val="center"/>
          </w:tcPr>
          <w:p w14:paraId="20A1D2BC" w14:textId="5B22B0E0"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410</w:t>
            </w:r>
          </w:p>
        </w:tc>
        <w:tc>
          <w:tcPr>
            <w:tcW w:w="1274" w:type="dxa"/>
            <w:tcBorders>
              <w:top w:val="single" w:sz="8" w:space="0" w:color="auto"/>
              <w:left w:val="nil"/>
              <w:bottom w:val="single" w:sz="4" w:space="0" w:color="auto"/>
              <w:right w:val="single" w:sz="4" w:space="0" w:color="auto"/>
            </w:tcBorders>
            <w:vAlign w:val="center"/>
          </w:tcPr>
          <w:p w14:paraId="7B1E3CE0" w14:textId="5CE85F2F"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12619F" w14:textId="599877CC"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380188" w14:textId="4938B243"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1,77</w:t>
            </w:r>
          </w:p>
        </w:tc>
      </w:tr>
      <w:tr w:rsidR="008E2516" w:rsidRPr="00DD6050" w14:paraId="4EE05C34" w14:textId="77777777" w:rsidTr="006709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B91BC2"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6AB7F2" w14:textId="6121A08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1F89E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2FFACF6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43F3130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2EF73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CF183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8E2516" w:rsidRPr="00DD6050" w14:paraId="0EDB9586" w14:textId="77777777" w:rsidTr="006709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3E2484"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0B8577" w14:textId="52A0D714"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0BF1D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19495CC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E794DC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9C56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7C34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8E2516" w:rsidRPr="00DD6050" w14:paraId="50B5D3BA" w14:textId="77777777" w:rsidTr="006709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03EC88"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95CF62" w14:textId="53DB4CA8"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41C25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CA228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9A9C0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0D1B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5994F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E2516" w:rsidRPr="00DD6050" w14:paraId="4C755B2C" w14:textId="77777777" w:rsidTr="0067092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885F48"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BC4FC2" w14:textId="132C68A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F4C8FF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3B729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A8A4E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CA669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CF802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E2516" w:rsidRPr="00DD6050" w14:paraId="5D20B117" w14:textId="77777777" w:rsidTr="0067092D">
        <w:trPr>
          <w:trHeight w:val="315"/>
          <w:jc w:val="center"/>
        </w:trPr>
        <w:tc>
          <w:tcPr>
            <w:tcW w:w="1580" w:type="dxa"/>
            <w:vMerge w:val="restart"/>
            <w:tcBorders>
              <w:top w:val="nil"/>
              <w:left w:val="single" w:sz="8" w:space="0" w:color="auto"/>
              <w:bottom w:val="single" w:sz="8" w:space="0" w:color="000000"/>
              <w:right w:val="nil"/>
            </w:tcBorders>
            <w:vAlign w:val="center"/>
          </w:tcPr>
          <w:p w14:paraId="4D378791"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nil"/>
              <w:left w:val="single" w:sz="8" w:space="0" w:color="auto"/>
              <w:bottom w:val="single" w:sz="4" w:space="0" w:color="auto"/>
              <w:right w:val="single" w:sz="8" w:space="0" w:color="auto"/>
            </w:tcBorders>
            <w:noWrap/>
            <w:vAlign w:val="center"/>
            <w:hideMark/>
          </w:tcPr>
          <w:p w14:paraId="6658A4AF" w14:textId="78D32A23"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B2B3B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1103</w:t>
            </w:r>
          </w:p>
        </w:tc>
        <w:tc>
          <w:tcPr>
            <w:tcW w:w="1015" w:type="dxa"/>
            <w:tcBorders>
              <w:top w:val="nil"/>
              <w:left w:val="nil"/>
              <w:bottom w:val="single" w:sz="4" w:space="0" w:color="auto"/>
              <w:right w:val="single" w:sz="4" w:space="0" w:color="auto"/>
            </w:tcBorders>
            <w:noWrap/>
            <w:vAlign w:val="center"/>
          </w:tcPr>
          <w:p w14:paraId="6FA4C9F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578</w:t>
            </w:r>
          </w:p>
        </w:tc>
        <w:tc>
          <w:tcPr>
            <w:tcW w:w="1274" w:type="dxa"/>
            <w:tcBorders>
              <w:top w:val="nil"/>
              <w:left w:val="nil"/>
              <w:bottom w:val="single" w:sz="4" w:space="0" w:color="auto"/>
              <w:right w:val="single" w:sz="4" w:space="0" w:color="auto"/>
            </w:tcBorders>
            <w:vAlign w:val="center"/>
          </w:tcPr>
          <w:p w14:paraId="1FE5175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BC71B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644E6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8E2516" w:rsidRPr="00DD6050" w14:paraId="3008DED7" w14:textId="77777777" w:rsidTr="0067092D">
        <w:trPr>
          <w:trHeight w:val="315"/>
          <w:jc w:val="center"/>
        </w:trPr>
        <w:tc>
          <w:tcPr>
            <w:tcW w:w="1580" w:type="dxa"/>
            <w:vMerge/>
            <w:tcBorders>
              <w:top w:val="nil"/>
              <w:left w:val="single" w:sz="8" w:space="0" w:color="auto"/>
              <w:bottom w:val="single" w:sz="8" w:space="0" w:color="000000"/>
              <w:right w:val="nil"/>
            </w:tcBorders>
            <w:vAlign w:val="center"/>
          </w:tcPr>
          <w:p w14:paraId="4A5C413C" w14:textId="77777777" w:rsidR="008E2516" w:rsidRDefault="008E2516" w:rsidP="008E251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3F760F" w14:textId="3F8D8C39"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A1006E" w14:textId="441D133F"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785</w:t>
            </w:r>
          </w:p>
        </w:tc>
        <w:tc>
          <w:tcPr>
            <w:tcW w:w="1015" w:type="dxa"/>
            <w:tcBorders>
              <w:top w:val="nil"/>
              <w:left w:val="nil"/>
              <w:bottom w:val="single" w:sz="4" w:space="0" w:color="auto"/>
              <w:right w:val="single" w:sz="4" w:space="0" w:color="auto"/>
            </w:tcBorders>
            <w:noWrap/>
            <w:vAlign w:val="center"/>
          </w:tcPr>
          <w:p w14:paraId="149A53C8" w14:textId="2A783C98"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410</w:t>
            </w:r>
          </w:p>
        </w:tc>
        <w:tc>
          <w:tcPr>
            <w:tcW w:w="1274" w:type="dxa"/>
            <w:tcBorders>
              <w:top w:val="nil"/>
              <w:left w:val="nil"/>
              <w:bottom w:val="single" w:sz="4" w:space="0" w:color="auto"/>
              <w:right w:val="single" w:sz="4" w:space="0" w:color="auto"/>
            </w:tcBorders>
            <w:vAlign w:val="center"/>
          </w:tcPr>
          <w:p w14:paraId="7F8CCEA2" w14:textId="61B94B7D"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018C8" w14:textId="1C91E410"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239B47" w14:textId="23E6F1A3"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1,37</w:t>
            </w:r>
          </w:p>
        </w:tc>
      </w:tr>
      <w:tr w:rsidR="008E2516" w:rsidRPr="00DD6050" w14:paraId="2220B050"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4A3699DF"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B9DAAD" w14:textId="77CB3D3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06F07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694317D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4DF63F1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DF20B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F79BC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8E2516" w:rsidRPr="00DD6050" w14:paraId="6A50E7F4"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5B18A050"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CB0031" w14:textId="2FF8742E"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D33D8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1AED3DB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A645F4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7240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E954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E2516" w:rsidRPr="00DD6050" w14:paraId="02B830A0"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3CDF79D3"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5159A2" w14:textId="0033CFB0"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E88EB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B7EDC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29C95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D73C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EF987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E2516" w:rsidRPr="00DD6050" w14:paraId="55D7E0D3" w14:textId="77777777" w:rsidTr="0067092D">
        <w:trPr>
          <w:trHeight w:val="312"/>
          <w:jc w:val="center"/>
        </w:trPr>
        <w:tc>
          <w:tcPr>
            <w:tcW w:w="1580" w:type="dxa"/>
            <w:vMerge/>
            <w:tcBorders>
              <w:top w:val="nil"/>
              <w:left w:val="single" w:sz="8" w:space="0" w:color="auto"/>
              <w:bottom w:val="single" w:sz="8" w:space="0" w:color="000000"/>
              <w:right w:val="nil"/>
            </w:tcBorders>
            <w:vAlign w:val="center"/>
          </w:tcPr>
          <w:p w14:paraId="6F2E0A1E"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471BBD" w14:textId="1DF789D0"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00167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6B009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036D0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79EE1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AFFF0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E2516" w:rsidRPr="00DD6050" w14:paraId="7DB4205C" w14:textId="77777777" w:rsidTr="0067092D">
        <w:trPr>
          <w:trHeight w:val="315"/>
          <w:jc w:val="center"/>
        </w:trPr>
        <w:tc>
          <w:tcPr>
            <w:tcW w:w="1580" w:type="dxa"/>
            <w:vMerge w:val="restart"/>
            <w:tcBorders>
              <w:top w:val="nil"/>
              <w:left w:val="single" w:sz="8" w:space="0" w:color="auto"/>
              <w:bottom w:val="single" w:sz="8" w:space="0" w:color="000000"/>
              <w:right w:val="nil"/>
            </w:tcBorders>
            <w:vAlign w:val="center"/>
          </w:tcPr>
          <w:p w14:paraId="55D8CF59"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Ghercești</w:t>
            </w:r>
          </w:p>
        </w:tc>
        <w:tc>
          <w:tcPr>
            <w:tcW w:w="2080" w:type="dxa"/>
            <w:tcBorders>
              <w:top w:val="nil"/>
              <w:left w:val="single" w:sz="8" w:space="0" w:color="auto"/>
              <w:bottom w:val="single" w:sz="4" w:space="0" w:color="auto"/>
              <w:right w:val="single" w:sz="8" w:space="0" w:color="auto"/>
            </w:tcBorders>
            <w:noWrap/>
            <w:vAlign w:val="center"/>
            <w:hideMark/>
          </w:tcPr>
          <w:p w14:paraId="79977B38" w14:textId="7F9FD6E0"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5F172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07AD6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93FC6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770F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C549F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E2516" w:rsidRPr="00DD6050" w14:paraId="1626C55E" w14:textId="77777777" w:rsidTr="0067092D">
        <w:trPr>
          <w:trHeight w:val="315"/>
          <w:jc w:val="center"/>
        </w:trPr>
        <w:tc>
          <w:tcPr>
            <w:tcW w:w="1580" w:type="dxa"/>
            <w:vMerge/>
            <w:tcBorders>
              <w:top w:val="nil"/>
              <w:left w:val="single" w:sz="8" w:space="0" w:color="auto"/>
              <w:bottom w:val="single" w:sz="8" w:space="0" w:color="000000"/>
              <w:right w:val="nil"/>
            </w:tcBorders>
            <w:vAlign w:val="center"/>
          </w:tcPr>
          <w:p w14:paraId="72BC472D" w14:textId="77777777" w:rsidR="008E2516" w:rsidRDefault="008E2516" w:rsidP="008E251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03874D" w14:textId="40C0B89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6A7BD9" w14:textId="6CDA3DBA"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1E1CBC" w14:textId="0B7F05B4"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411729" w14:textId="230A8B0E"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268F1" w14:textId="6685688F"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20D8B7" w14:textId="270912F0"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8E2516" w:rsidRPr="00DD6050" w14:paraId="4D916DD2"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024A6522"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678A1" w14:textId="2074FDAD"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1EA9E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6A008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A3188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F1CD7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3110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E2516" w:rsidRPr="00DD6050" w14:paraId="17B41B0A"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5F2EEC2D"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2760DA" w14:textId="559E379F"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BB514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28FE1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A852C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7D874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A50A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2516" w:rsidRPr="00DD6050" w14:paraId="3B1C502B"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737E0D58"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D2EA72" w14:textId="78B41C3A"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78EC7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14249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CB7CE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3ACE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8C942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2516" w:rsidRPr="00DD6050" w14:paraId="53F35BC7" w14:textId="77777777" w:rsidTr="0067092D">
        <w:trPr>
          <w:trHeight w:val="312"/>
          <w:jc w:val="center"/>
        </w:trPr>
        <w:tc>
          <w:tcPr>
            <w:tcW w:w="1580" w:type="dxa"/>
            <w:vMerge/>
            <w:tcBorders>
              <w:top w:val="nil"/>
              <w:left w:val="single" w:sz="8" w:space="0" w:color="auto"/>
              <w:bottom w:val="single" w:sz="8" w:space="0" w:color="000000"/>
              <w:right w:val="nil"/>
            </w:tcBorders>
            <w:vAlign w:val="center"/>
          </w:tcPr>
          <w:p w14:paraId="483C5DB5"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E3CBA9" w14:textId="4D0F6FB2"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08E33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029AF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00B11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97207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C45B6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2516" w:rsidRPr="00DD6050" w14:paraId="328D266E" w14:textId="77777777" w:rsidTr="0067092D">
        <w:trPr>
          <w:trHeight w:val="315"/>
          <w:jc w:val="center"/>
        </w:trPr>
        <w:tc>
          <w:tcPr>
            <w:tcW w:w="1580" w:type="dxa"/>
            <w:vMerge w:val="restart"/>
            <w:tcBorders>
              <w:top w:val="nil"/>
              <w:left w:val="single" w:sz="8" w:space="0" w:color="auto"/>
              <w:bottom w:val="single" w:sz="8" w:space="0" w:color="000000"/>
              <w:right w:val="nil"/>
            </w:tcBorders>
            <w:vAlign w:val="center"/>
          </w:tcPr>
          <w:p w14:paraId="3A14C792"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Șimnicu de Sus</w:t>
            </w:r>
          </w:p>
        </w:tc>
        <w:tc>
          <w:tcPr>
            <w:tcW w:w="2080" w:type="dxa"/>
            <w:tcBorders>
              <w:top w:val="nil"/>
              <w:left w:val="single" w:sz="8" w:space="0" w:color="auto"/>
              <w:bottom w:val="single" w:sz="4" w:space="0" w:color="auto"/>
              <w:right w:val="single" w:sz="8" w:space="0" w:color="auto"/>
            </w:tcBorders>
            <w:noWrap/>
            <w:vAlign w:val="center"/>
            <w:hideMark/>
          </w:tcPr>
          <w:p w14:paraId="4A39038E" w14:textId="0D799B27"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4A3E6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4974E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176AB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658DF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03883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8E2516" w:rsidRPr="00DD6050" w14:paraId="3F240B37" w14:textId="77777777" w:rsidTr="0067092D">
        <w:trPr>
          <w:trHeight w:val="315"/>
          <w:jc w:val="center"/>
        </w:trPr>
        <w:tc>
          <w:tcPr>
            <w:tcW w:w="1580" w:type="dxa"/>
            <w:vMerge/>
            <w:tcBorders>
              <w:top w:val="nil"/>
              <w:left w:val="single" w:sz="8" w:space="0" w:color="auto"/>
              <w:bottom w:val="single" w:sz="8" w:space="0" w:color="000000"/>
              <w:right w:val="nil"/>
            </w:tcBorders>
            <w:vAlign w:val="center"/>
          </w:tcPr>
          <w:p w14:paraId="282A05EF" w14:textId="77777777" w:rsidR="008E2516" w:rsidRDefault="008E2516" w:rsidP="008E251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326495" w14:textId="308233BB"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49A242" w14:textId="52DFF291"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E2C12D" w14:textId="746996DD"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19B748" w14:textId="11CD9599"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99407D" w14:textId="16F0C50F"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4BD47F" w14:textId="2DC485F3" w:rsidR="008E2516" w:rsidRDefault="008E2516" w:rsidP="008E2516">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8E2516" w:rsidRPr="00DD6050" w14:paraId="71F872AF"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6C08273F"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D67B33" w14:textId="494CD62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4108C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FB7FE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67B70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E5AB7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09E5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E2516" w:rsidRPr="00DD6050" w14:paraId="19CBDD43"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63548B0C"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6745B8" w14:textId="24BBDAC2"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EA6F1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B3ED7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A9C59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0E507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2469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E2516" w:rsidRPr="00DD6050" w14:paraId="329476DE" w14:textId="77777777" w:rsidTr="0067092D">
        <w:trPr>
          <w:trHeight w:val="300"/>
          <w:jc w:val="center"/>
        </w:trPr>
        <w:tc>
          <w:tcPr>
            <w:tcW w:w="1580" w:type="dxa"/>
            <w:vMerge/>
            <w:tcBorders>
              <w:top w:val="nil"/>
              <w:left w:val="single" w:sz="8" w:space="0" w:color="auto"/>
              <w:bottom w:val="single" w:sz="8" w:space="0" w:color="000000"/>
              <w:right w:val="nil"/>
            </w:tcBorders>
            <w:vAlign w:val="center"/>
          </w:tcPr>
          <w:p w14:paraId="3CF4204B"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87A5A0" w14:textId="5ED78617"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AE9D6C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E22AB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8CDFB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6FE68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EB512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E2516" w:rsidRPr="00DD6050" w14:paraId="0760A25C" w14:textId="77777777" w:rsidTr="0067092D">
        <w:trPr>
          <w:trHeight w:val="312"/>
          <w:jc w:val="center"/>
        </w:trPr>
        <w:tc>
          <w:tcPr>
            <w:tcW w:w="1580" w:type="dxa"/>
            <w:vMerge/>
            <w:tcBorders>
              <w:top w:val="nil"/>
              <w:left w:val="single" w:sz="8" w:space="0" w:color="auto"/>
              <w:bottom w:val="single" w:sz="8" w:space="0" w:color="000000"/>
              <w:right w:val="nil"/>
            </w:tcBorders>
            <w:vAlign w:val="center"/>
          </w:tcPr>
          <w:p w14:paraId="04A1039C"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142CCC" w14:textId="6B1D79F2"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075FA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EC954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28A7C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BA54D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558F2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603731D9"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7092D">
        <w:rPr>
          <w:rFonts w:ascii="Arial" w:hAnsi="Arial" w:cs="Arial"/>
          <w:lang w:val="pt-BR"/>
        </w:rPr>
        <w:t>C65F_km0+000-km7+000</w:t>
      </w:r>
      <w:r w:rsidRPr="00E8178C">
        <w:rPr>
          <w:rFonts w:ascii="Arial" w:hAnsi="Arial" w:cs="Arial"/>
          <w:lang w:val="it-IT"/>
        </w:rPr>
        <w:t>, cod identificare RD_RO_00_24</w:t>
      </w:r>
      <w:r w:rsidR="0067092D">
        <w:rPr>
          <w:rFonts w:ascii="Arial" w:hAnsi="Arial" w:cs="Arial"/>
          <w:lang w:val="it-IT"/>
        </w:rPr>
        <w:t>0</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7092D" w:rsidRPr="00DD6050" w14:paraId="7C963762" w14:textId="77777777" w:rsidTr="00BC7766">
        <w:trPr>
          <w:trHeight w:val="312"/>
          <w:jc w:val="center"/>
        </w:trPr>
        <w:tc>
          <w:tcPr>
            <w:tcW w:w="1580" w:type="dxa"/>
            <w:vMerge w:val="restart"/>
            <w:tcBorders>
              <w:right w:val="single" w:sz="4" w:space="0" w:color="auto"/>
            </w:tcBorders>
            <w:noWrap/>
            <w:vAlign w:val="center"/>
            <w:hideMark/>
          </w:tcPr>
          <w:p w14:paraId="4F601458" w14:textId="77777777" w:rsidR="0067092D" w:rsidRPr="00DD6050" w:rsidRDefault="0067092D" w:rsidP="00BC776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3F951EE" w14:textId="77777777" w:rsidR="0067092D" w:rsidRPr="00DD6050" w:rsidRDefault="0067092D" w:rsidP="00BC776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EC8E8C1"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7092D" w:rsidRPr="00DD6050" w14:paraId="65C4913B" w14:textId="77777777" w:rsidTr="00BC7766">
        <w:trPr>
          <w:trHeight w:val="636"/>
          <w:jc w:val="center"/>
        </w:trPr>
        <w:tc>
          <w:tcPr>
            <w:tcW w:w="1580" w:type="dxa"/>
            <w:vMerge/>
            <w:tcBorders>
              <w:bottom w:val="single" w:sz="4" w:space="0" w:color="auto"/>
              <w:right w:val="single" w:sz="4" w:space="0" w:color="auto"/>
            </w:tcBorders>
            <w:vAlign w:val="center"/>
            <w:hideMark/>
          </w:tcPr>
          <w:p w14:paraId="29D7B3CC" w14:textId="77777777" w:rsidR="0067092D" w:rsidRPr="00DD6050" w:rsidRDefault="0067092D" w:rsidP="00BC776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3196310" w14:textId="77777777" w:rsidR="0067092D" w:rsidRPr="00DD6050" w:rsidRDefault="0067092D" w:rsidP="00BC77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FFA415F"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EAA83D9"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E90E75C"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80891DB"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BD06BCD" w14:textId="77777777" w:rsidR="0067092D" w:rsidRPr="00DD6050" w:rsidRDefault="0067092D" w:rsidP="00BC77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E2516" w:rsidRPr="00DD6050" w14:paraId="50E43DD0" w14:textId="77777777" w:rsidTr="00BC776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10464A4"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95CA1B" w14:textId="1A5007D4"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77688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2490</w:t>
            </w:r>
          </w:p>
        </w:tc>
        <w:tc>
          <w:tcPr>
            <w:tcW w:w="1015" w:type="dxa"/>
            <w:tcBorders>
              <w:top w:val="single" w:sz="8" w:space="0" w:color="auto"/>
              <w:left w:val="nil"/>
              <w:bottom w:val="single" w:sz="4" w:space="0" w:color="auto"/>
              <w:right w:val="single" w:sz="4" w:space="0" w:color="auto"/>
            </w:tcBorders>
            <w:noWrap/>
            <w:vAlign w:val="center"/>
          </w:tcPr>
          <w:p w14:paraId="18F2643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1301</w:t>
            </w:r>
          </w:p>
        </w:tc>
        <w:tc>
          <w:tcPr>
            <w:tcW w:w="1274" w:type="dxa"/>
            <w:tcBorders>
              <w:top w:val="single" w:sz="8" w:space="0" w:color="auto"/>
              <w:left w:val="nil"/>
              <w:bottom w:val="single" w:sz="4" w:space="0" w:color="auto"/>
              <w:right w:val="single" w:sz="4" w:space="0" w:color="auto"/>
            </w:tcBorders>
            <w:vAlign w:val="center"/>
          </w:tcPr>
          <w:p w14:paraId="25FAF24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2DBAB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61541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r>
      <w:tr w:rsidR="008E2516" w:rsidRPr="00DD6050" w14:paraId="2F423199"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2442A1"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1D142D" w14:textId="0ABEAE75"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9BB53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015" w:type="dxa"/>
            <w:tcBorders>
              <w:top w:val="nil"/>
              <w:left w:val="nil"/>
              <w:bottom w:val="single" w:sz="4" w:space="0" w:color="auto"/>
              <w:right w:val="single" w:sz="4" w:space="0" w:color="auto"/>
            </w:tcBorders>
            <w:noWrap/>
            <w:vAlign w:val="center"/>
          </w:tcPr>
          <w:p w14:paraId="0384325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018CC76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B1F1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74EA0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8E2516" w:rsidRPr="00DD6050" w14:paraId="347BF3F2"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7574BB"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0BDB9C" w14:textId="7BF106C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F4D9E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2358FBF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27C611C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A51F9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B8C57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E2516" w:rsidRPr="00DD6050" w14:paraId="54E00113"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4A47AF"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ACC3F7" w14:textId="07C69E8F"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E6A7D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7C16CB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273CC1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698FF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C5732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E2516" w:rsidRPr="00DD6050" w14:paraId="4A6F5C76"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96289E"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A112C3" w14:textId="251B6821"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5982C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F9FDA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83E95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9AD4D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4251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E2516" w:rsidRPr="00DD6050" w14:paraId="7DDA13DF" w14:textId="77777777" w:rsidTr="00BC776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3AFFCC"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740249" w14:textId="06241677"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8887C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CEC92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076C1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CA1AB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7014C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E2516" w:rsidRPr="00DD6050" w14:paraId="70B66786" w14:textId="77777777" w:rsidTr="00BC776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393C56"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CC7F7D" w14:textId="5EDA35BA"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843CCD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2478</w:t>
            </w:r>
          </w:p>
        </w:tc>
        <w:tc>
          <w:tcPr>
            <w:tcW w:w="1015" w:type="dxa"/>
            <w:tcBorders>
              <w:top w:val="single" w:sz="8" w:space="0" w:color="auto"/>
              <w:left w:val="nil"/>
              <w:bottom w:val="single" w:sz="4" w:space="0" w:color="auto"/>
              <w:right w:val="single" w:sz="4" w:space="0" w:color="auto"/>
            </w:tcBorders>
            <w:noWrap/>
            <w:vAlign w:val="center"/>
          </w:tcPr>
          <w:p w14:paraId="1C16BD5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1294</w:t>
            </w:r>
          </w:p>
        </w:tc>
        <w:tc>
          <w:tcPr>
            <w:tcW w:w="1274" w:type="dxa"/>
            <w:tcBorders>
              <w:top w:val="single" w:sz="8" w:space="0" w:color="auto"/>
              <w:left w:val="nil"/>
              <w:bottom w:val="single" w:sz="4" w:space="0" w:color="auto"/>
              <w:right w:val="single" w:sz="4" w:space="0" w:color="auto"/>
            </w:tcBorders>
            <w:vAlign w:val="center"/>
          </w:tcPr>
          <w:p w14:paraId="2F6B370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2BFC9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86D56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8E2516" w:rsidRPr="00DD6050" w14:paraId="2ED44D74"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AE70F9"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0CC82" w14:textId="216DC458"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227F1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015" w:type="dxa"/>
            <w:tcBorders>
              <w:top w:val="nil"/>
              <w:left w:val="nil"/>
              <w:bottom w:val="single" w:sz="4" w:space="0" w:color="auto"/>
              <w:right w:val="single" w:sz="4" w:space="0" w:color="auto"/>
            </w:tcBorders>
            <w:noWrap/>
            <w:vAlign w:val="center"/>
          </w:tcPr>
          <w:p w14:paraId="3C71F2A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7A7739D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32EB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54307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8E2516" w:rsidRPr="00DD6050" w14:paraId="55AA7D72"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AC174F"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070611" w14:textId="546A106D"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80A83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5CC34C3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B4F667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1BD66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DE79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8E2516" w:rsidRPr="00DD6050" w14:paraId="27ED7748"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9B6658"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B1EEF9" w14:textId="4D470EB0"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29985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3C6A2F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667AC2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43879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593A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E2516" w:rsidRPr="00DD6050" w14:paraId="514FDA93"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05DF4B"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542DCA" w14:textId="6133BD9E"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6D8DA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E00F6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BB535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79C23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1C0DF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E2516" w:rsidRPr="00DD6050" w14:paraId="0F7F6FEE" w14:textId="77777777" w:rsidTr="00BC776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F811530"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16BFD6" w14:textId="6A2BAA3A"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CA2FB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95311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88D5E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832FF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D4459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E2516" w:rsidRPr="00DD6050" w14:paraId="72B70B8E" w14:textId="77777777" w:rsidTr="00BC776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6F5B369"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Ghercești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F09498" w14:textId="16F82DE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814FB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0DDB86F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39D615D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0FA31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F114C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E2516" w:rsidRPr="00DD6050" w14:paraId="2B5E1E17"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432AB0"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C9958D" w14:textId="54FC86A8"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7B268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82D175"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AA2E0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B38E3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2BFA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E2516" w:rsidRPr="00DD6050" w14:paraId="1F10B8E3"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B51E56"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59BC1B" w14:textId="4317FE06"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92431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2540D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3576B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18E31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CCA63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E2516" w:rsidRPr="00DD6050" w14:paraId="545F381B"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91A572"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84DD1A" w14:textId="6113B209"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2334B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AA3D8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063C5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46354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76531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E2516" w:rsidRPr="00DD6050" w14:paraId="65F8BBC4"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F842F7"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2DF1CB" w14:textId="205DD6CA"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A1E07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2C5E3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28288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A65DE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6DA251"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E2516" w:rsidRPr="00DD6050" w14:paraId="474A9CC2" w14:textId="77777777" w:rsidTr="00BC776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2482CD8"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ED02DA" w14:textId="35C361E8"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9361B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18F23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10F30F"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49607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05884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E2516" w:rsidRPr="00DD6050" w14:paraId="2778B934" w14:textId="77777777" w:rsidTr="00BC776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6C8D74" w14:textId="77777777" w:rsidR="008E2516" w:rsidRPr="00DD6050" w:rsidRDefault="008E2516" w:rsidP="008E251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Șimnicu de Sus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7B5FDA" w14:textId="5C9776D1"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F18F75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BD50FC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7CB435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E28E9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83E1C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E2516" w:rsidRPr="00DD6050" w14:paraId="6C2D35B5"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65BEAE"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50FB4B" w14:textId="1B0B4E90"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C53D2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C87B0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25993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7461C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7ADA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E2516" w:rsidRPr="00DD6050" w14:paraId="5BBD5899"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7250E3"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5D487" w14:textId="5587CA11"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07248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0FF3BA"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060D5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3BD77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4F37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E2516" w:rsidRPr="00DD6050" w14:paraId="6EF31DE3"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FCD827"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CF93B" w14:textId="5AB66304"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F2149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0CBBA0"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86A9A3"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6BB1E"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E52CC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E2516" w:rsidRPr="00DD6050" w14:paraId="0AED0BE1" w14:textId="77777777" w:rsidTr="00BC776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CE80A0"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9815F" w14:textId="2B7FCF1C"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54EE1B"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3F5E6C"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161C3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445E29"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DD4D57"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E2516" w:rsidRPr="00DD6050" w14:paraId="5657CE25" w14:textId="77777777" w:rsidTr="00BC776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2ED6139" w14:textId="77777777" w:rsidR="008E2516" w:rsidRPr="00DD6050" w:rsidRDefault="008E2516" w:rsidP="008E251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B7A12C" w14:textId="693C49E7" w:rsidR="008E2516" w:rsidRPr="00DD6050" w:rsidRDefault="008E2516" w:rsidP="008E251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AEEA2D"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5AAE58"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DF3252"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9A5126"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280514" w14:textId="77777777" w:rsidR="008E2516" w:rsidRPr="00DD6050" w:rsidRDefault="008E2516" w:rsidP="008E251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46CF3DB1" w:rsidR="0067092D" w:rsidRDefault="0067092D">
      <w:pPr>
        <w:suppressAutoHyphens w:val="0"/>
        <w:rPr>
          <w:rFonts w:ascii="Arial" w:hAnsi="Arial" w:cs="Arial"/>
          <w:color w:val="000000"/>
          <w:lang w:val="ro-RO"/>
        </w:rPr>
      </w:pPr>
      <w:r>
        <w:rPr>
          <w:rFonts w:ascii="Arial" w:hAnsi="Arial" w:cs="Arial"/>
          <w:color w:val="000000"/>
          <w:lang w:val="ro-RO"/>
        </w:rPr>
        <w:br w:type="page"/>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5A2B54">
      <w:pPr>
        <w:pStyle w:val="Heading2"/>
      </w:pPr>
      <w:bookmarkStart w:id="12" w:name="_Toc230879159"/>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3575166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403C9A">
        <w:rPr>
          <w:rFonts w:ascii="Arial" w:hAnsi="Arial" w:cs="Arial"/>
          <w:lang w:val="ro-RO"/>
        </w:rPr>
        <w:t xml:space="preserve"> există</w:t>
      </w:r>
      <w:r w:rsidRPr="00CC511B">
        <w:rPr>
          <w:rFonts w:ascii="Arial" w:hAnsi="Arial" w:cs="Arial"/>
          <w:lang w:val="ro-RO"/>
        </w:rPr>
        <w:t xml:space="preserve"> 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403C9A">
        <w:rPr>
          <w:rFonts w:ascii="Arial" w:hAnsi="Arial" w:cs="Arial"/>
          <w:lang w:val="ro-RO"/>
        </w:rPr>
        <w:t xml:space="preserve">în schimb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403C9A">
        <w:rPr>
          <w:rFonts w:ascii="Arial" w:hAnsi="Arial" w:cs="Arial"/>
          <w:lang w:val="ro-RO"/>
        </w:rPr>
        <w:t>(</w:t>
      </w:r>
      <w:r w:rsidR="00403C9A" w:rsidRPr="00CC511B">
        <w:rPr>
          <w:rFonts w:ascii="Arial" w:hAnsi="Arial" w:cs="Arial"/>
          <w:lang w:val="ro-RO"/>
        </w:rPr>
        <w:t>60 dB</w:t>
      </w:r>
      <w:r w:rsidR="00403C9A">
        <w:rPr>
          <w:rFonts w:ascii="Arial" w:hAnsi="Arial" w:cs="Arial"/>
          <w:lang w:val="ro-RO"/>
        </w:rPr>
        <w:t>)</w:t>
      </w:r>
      <w:r w:rsidR="00403C9A" w:rsidRPr="00CC511B">
        <w:rPr>
          <w:rFonts w:ascii="Arial" w:hAnsi="Arial" w:cs="Arial"/>
          <w:lang w:val="ro-RO"/>
        </w:rPr>
        <w:t xml:space="preserve"> </w:t>
      </w:r>
      <w:r w:rsidR="00403C9A">
        <w:rPr>
          <w:rFonts w:ascii="Arial" w:hAnsi="Arial" w:cs="Arial"/>
          <w:lang w:val="ro-RO"/>
        </w:rPr>
        <w:t>avem</w:t>
      </w:r>
      <w:r w:rsidRPr="00CC511B">
        <w:rPr>
          <w:rFonts w:ascii="Arial" w:hAnsi="Arial" w:cs="Arial"/>
          <w:lang w:val="ro-RO"/>
        </w:rPr>
        <w:t xml:space="preserve"> </w:t>
      </w:r>
      <w:r w:rsidR="00403C9A">
        <w:rPr>
          <w:rFonts w:ascii="Arial" w:hAnsi="Arial" w:cs="Arial"/>
          <w:lang w:val="ro-RO"/>
        </w:rPr>
        <w:t>2</w:t>
      </w:r>
      <w:r w:rsidRPr="00CC511B">
        <w:rPr>
          <w:rFonts w:ascii="Arial" w:hAnsi="Arial" w:cs="Arial"/>
          <w:lang w:val="ro-RO"/>
        </w:rPr>
        <w:t xml:space="preserve"> persoane.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F1168D">
        <w:rPr>
          <w:rFonts w:ascii="Arial" w:hAnsi="Arial" w:cs="Arial"/>
          <w:lang w:val="ro-RO"/>
        </w:rPr>
        <w:t>1001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F1168D">
        <w:rPr>
          <w:rFonts w:ascii="Arial" w:hAnsi="Arial" w:cs="Arial"/>
          <w:lang w:val="ro-RO"/>
        </w:rPr>
        <w:t>665</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B17CF6C"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1168D">
        <w:rPr>
          <w:rFonts w:ascii="Arial" w:hAnsi="Arial" w:cs="Arial"/>
          <w:lang w:val="it-IT"/>
        </w:rPr>
        <w:t>314</w:t>
      </w:r>
      <w:r w:rsidR="00B424AA">
        <w:rPr>
          <w:rFonts w:ascii="Arial" w:hAnsi="Arial" w:cs="Arial"/>
          <w:lang w:val="it-IT"/>
        </w:rPr>
        <w:t xml:space="preserve"> persoane (+</w:t>
      </w:r>
      <w:r w:rsidR="00F1168D">
        <w:rPr>
          <w:rFonts w:ascii="Arial" w:hAnsi="Arial" w:cs="Arial"/>
          <w:lang w:val="it-IT"/>
        </w:rPr>
        <w:t>31</w:t>
      </w:r>
      <w:r w:rsidR="00B424AA">
        <w:rPr>
          <w:rFonts w:ascii="Arial" w:hAnsi="Arial" w:cs="Arial"/>
          <w:lang w:val="it-IT"/>
        </w:rPr>
        <w:t>,</w:t>
      </w:r>
      <w:r w:rsidR="00F1168D">
        <w:rPr>
          <w:rFonts w:ascii="Arial" w:hAnsi="Arial" w:cs="Arial"/>
          <w:lang w:val="it-IT"/>
        </w:rPr>
        <w:t>24</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w:t>
      </w:r>
      <w:r w:rsidR="00F1168D">
        <w:rPr>
          <w:rFonts w:ascii="Arial" w:hAnsi="Arial" w:cs="Arial"/>
          <w:lang w:val="it-IT"/>
        </w:rPr>
        <w:t>60</w:t>
      </w:r>
      <w:r w:rsidR="00B424AA" w:rsidRPr="00BA7A3C">
        <w:rPr>
          <w:rFonts w:ascii="Arial" w:hAnsi="Arial" w:cs="Arial"/>
          <w:lang w:val="it-IT"/>
        </w:rPr>
        <w:t xml:space="preserve"> dB avem </w:t>
      </w:r>
      <w:r w:rsidR="00B424AA">
        <w:rPr>
          <w:rFonts w:ascii="Arial" w:hAnsi="Arial" w:cs="Arial"/>
          <w:lang w:val="it-IT"/>
        </w:rPr>
        <w:t>scăderi</w:t>
      </w:r>
      <w:r w:rsidR="00B424AA" w:rsidRPr="00BA7A3C">
        <w:rPr>
          <w:rFonts w:ascii="Arial" w:hAnsi="Arial" w:cs="Arial"/>
          <w:lang w:val="it-IT"/>
        </w:rPr>
        <w:t xml:space="preserve">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1168D">
        <w:rPr>
          <w:rFonts w:ascii="Arial" w:hAnsi="Arial" w:cs="Arial"/>
          <w:lang w:val="it-IT"/>
        </w:rPr>
        <w:t>1921</w:t>
      </w:r>
      <w:r w:rsidR="00B424AA">
        <w:rPr>
          <w:rFonts w:ascii="Arial" w:hAnsi="Arial" w:cs="Arial"/>
          <w:lang w:val="it-IT"/>
        </w:rPr>
        <w:t xml:space="preserve"> persoane (+</w:t>
      </w:r>
      <w:r w:rsidR="00F1168D">
        <w:rPr>
          <w:rFonts w:ascii="Arial" w:hAnsi="Arial" w:cs="Arial"/>
          <w:lang w:val="it-IT"/>
        </w:rPr>
        <w:t>155</w:t>
      </w:r>
      <w:r w:rsidR="00B424AA">
        <w:rPr>
          <w:rFonts w:ascii="Arial" w:hAnsi="Arial" w:cs="Arial"/>
          <w:lang w:val="it-IT"/>
        </w:rPr>
        <w:t>,</w:t>
      </w:r>
      <w:r w:rsidR="00F1168D">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 xml:space="preserve">mai mari de </w:t>
      </w:r>
      <w:r w:rsidR="00F1168D">
        <w:rPr>
          <w:rFonts w:ascii="Arial" w:hAnsi="Arial" w:cs="Arial"/>
          <w:lang w:val="it-IT"/>
        </w:rPr>
        <w:t>55</w:t>
      </w:r>
      <w:r w:rsidR="00B424AA">
        <w:rPr>
          <w:rFonts w:ascii="Arial" w:hAnsi="Arial" w:cs="Arial"/>
          <w:lang w:val="it-IT"/>
        </w:rPr>
        <w:t xml:space="preserve"> dB </w:t>
      </w:r>
      <w:r w:rsidR="00B424AA" w:rsidRPr="00BA7A3C">
        <w:rPr>
          <w:rFonts w:ascii="Arial" w:hAnsi="Arial" w:cs="Arial"/>
          <w:lang w:val="it-IT"/>
        </w:rPr>
        <w:t xml:space="preserve">avem </w:t>
      </w:r>
      <w:r w:rsidR="00B424AA">
        <w:rPr>
          <w:rFonts w:ascii="Arial" w:hAnsi="Arial" w:cs="Arial"/>
          <w:lang w:val="it-IT"/>
        </w:rPr>
        <w:t>scăderi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1168D" w:rsidRPr="00BD3863" w14:paraId="65B26278" w14:textId="77777777" w:rsidTr="00BC776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CC4A7A9"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F60F41B"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581976F"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79B5F2E"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E9F4A17" w14:textId="77777777" w:rsidR="00F1168D" w:rsidRPr="008537F4" w:rsidRDefault="00F1168D" w:rsidP="00BC776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FEA4127" w14:textId="77777777" w:rsidR="00F1168D" w:rsidRPr="008537F4" w:rsidRDefault="00F1168D" w:rsidP="00BC776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8D2451D" w14:textId="77777777" w:rsidR="00F1168D" w:rsidRPr="008537F4" w:rsidRDefault="00F1168D" w:rsidP="00BC776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1168D" w:rsidRPr="00BD3863" w14:paraId="5D970A1E" w14:textId="77777777" w:rsidTr="00BC776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77875E1"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34EFBE0"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1103</w:t>
            </w:r>
          </w:p>
        </w:tc>
        <w:tc>
          <w:tcPr>
            <w:tcW w:w="1117" w:type="dxa"/>
            <w:tcBorders>
              <w:top w:val="nil"/>
              <w:left w:val="nil"/>
              <w:bottom w:val="single" w:sz="4" w:space="0" w:color="auto"/>
              <w:right w:val="single" w:sz="4" w:space="0" w:color="auto"/>
            </w:tcBorders>
            <w:vAlign w:val="center"/>
          </w:tcPr>
          <w:p w14:paraId="7821909F"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193</w:t>
            </w:r>
          </w:p>
        </w:tc>
        <w:tc>
          <w:tcPr>
            <w:tcW w:w="1134" w:type="dxa"/>
            <w:tcBorders>
              <w:top w:val="nil"/>
              <w:left w:val="nil"/>
              <w:bottom w:val="single" w:sz="4" w:space="0" w:color="auto"/>
              <w:right w:val="single" w:sz="4" w:space="0" w:color="auto"/>
            </w:tcBorders>
            <w:vAlign w:val="center"/>
          </w:tcPr>
          <w:p w14:paraId="3AB61235"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134" w:type="dxa"/>
            <w:tcBorders>
              <w:top w:val="nil"/>
              <w:left w:val="nil"/>
              <w:bottom w:val="single" w:sz="4" w:space="0" w:color="auto"/>
              <w:right w:val="single" w:sz="4" w:space="0" w:color="auto"/>
            </w:tcBorders>
            <w:vAlign w:val="center"/>
          </w:tcPr>
          <w:p w14:paraId="75E54B33"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7882DC75"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F507B4D" w14:textId="77777777" w:rsidR="00F1168D" w:rsidRPr="008537F4" w:rsidRDefault="00F1168D" w:rsidP="00BC776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1319</w:t>
            </w:r>
          </w:p>
        </w:tc>
      </w:tr>
      <w:tr w:rsidR="00F1168D" w:rsidRPr="00BD3863" w14:paraId="757148E3" w14:textId="77777777" w:rsidTr="00BC776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6C163D"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B9DE6DE"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505</w:t>
            </w:r>
          </w:p>
        </w:tc>
        <w:tc>
          <w:tcPr>
            <w:tcW w:w="1117" w:type="dxa"/>
            <w:tcBorders>
              <w:top w:val="nil"/>
              <w:left w:val="nil"/>
              <w:bottom w:val="single" w:sz="4" w:space="0" w:color="auto"/>
              <w:right w:val="single" w:sz="4" w:space="0" w:color="auto"/>
            </w:tcBorders>
            <w:vAlign w:val="center"/>
          </w:tcPr>
          <w:p w14:paraId="73AEC224"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268</w:t>
            </w:r>
          </w:p>
        </w:tc>
        <w:tc>
          <w:tcPr>
            <w:tcW w:w="1134" w:type="dxa"/>
            <w:tcBorders>
              <w:top w:val="nil"/>
              <w:left w:val="nil"/>
              <w:bottom w:val="single" w:sz="4" w:space="0" w:color="auto"/>
              <w:right w:val="single" w:sz="4" w:space="0" w:color="auto"/>
            </w:tcBorders>
            <w:vAlign w:val="center"/>
          </w:tcPr>
          <w:p w14:paraId="125AC3B6"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178</w:t>
            </w:r>
          </w:p>
        </w:tc>
        <w:tc>
          <w:tcPr>
            <w:tcW w:w="1134" w:type="dxa"/>
            <w:tcBorders>
              <w:top w:val="nil"/>
              <w:left w:val="nil"/>
              <w:bottom w:val="single" w:sz="4" w:space="0" w:color="auto"/>
              <w:right w:val="single" w:sz="4" w:space="0" w:color="auto"/>
            </w:tcBorders>
            <w:vAlign w:val="center"/>
          </w:tcPr>
          <w:p w14:paraId="3F12CE7F"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22" w:type="dxa"/>
            <w:tcBorders>
              <w:top w:val="nil"/>
              <w:left w:val="nil"/>
              <w:bottom w:val="single" w:sz="4" w:space="0" w:color="auto"/>
              <w:right w:val="single" w:sz="4" w:space="0" w:color="auto"/>
            </w:tcBorders>
            <w:vAlign w:val="center"/>
          </w:tcPr>
          <w:p w14:paraId="4F88AC83"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94EF747" w14:textId="77777777" w:rsidR="00F1168D" w:rsidRPr="008537F4" w:rsidRDefault="00F1168D" w:rsidP="00BC776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1005</w:t>
            </w:r>
          </w:p>
        </w:tc>
      </w:tr>
      <w:tr w:rsidR="00F1168D" w:rsidRPr="00BD3863" w14:paraId="422D9C97" w14:textId="77777777" w:rsidTr="00BC776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063476"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17606C"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598</w:t>
            </w:r>
          </w:p>
        </w:tc>
        <w:tc>
          <w:tcPr>
            <w:tcW w:w="1117" w:type="dxa"/>
            <w:tcBorders>
              <w:top w:val="nil"/>
              <w:left w:val="nil"/>
              <w:bottom w:val="single" w:sz="4" w:space="0" w:color="auto"/>
              <w:right w:val="single" w:sz="4" w:space="0" w:color="auto"/>
            </w:tcBorders>
            <w:vAlign w:val="center"/>
          </w:tcPr>
          <w:p w14:paraId="26DAC2A3"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-75</w:t>
            </w:r>
          </w:p>
        </w:tc>
        <w:tc>
          <w:tcPr>
            <w:tcW w:w="1134" w:type="dxa"/>
            <w:tcBorders>
              <w:top w:val="nil"/>
              <w:left w:val="nil"/>
              <w:bottom w:val="single" w:sz="4" w:space="0" w:color="auto"/>
              <w:right w:val="single" w:sz="4" w:space="0" w:color="auto"/>
            </w:tcBorders>
            <w:vAlign w:val="center"/>
          </w:tcPr>
          <w:p w14:paraId="3169B1EB"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-155</w:t>
            </w:r>
          </w:p>
        </w:tc>
        <w:tc>
          <w:tcPr>
            <w:tcW w:w="1134" w:type="dxa"/>
            <w:tcBorders>
              <w:top w:val="nil"/>
              <w:left w:val="nil"/>
              <w:bottom w:val="single" w:sz="4" w:space="0" w:color="auto"/>
              <w:right w:val="single" w:sz="4" w:space="0" w:color="auto"/>
            </w:tcBorders>
            <w:vAlign w:val="center"/>
          </w:tcPr>
          <w:p w14:paraId="3EDB61E2"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22" w:type="dxa"/>
            <w:tcBorders>
              <w:top w:val="nil"/>
              <w:left w:val="nil"/>
              <w:bottom w:val="single" w:sz="4" w:space="0" w:color="auto"/>
              <w:right w:val="single" w:sz="4" w:space="0" w:color="auto"/>
            </w:tcBorders>
            <w:vAlign w:val="center"/>
          </w:tcPr>
          <w:p w14:paraId="0146E8F5"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863A7EB" w14:textId="77777777" w:rsidR="00F1168D" w:rsidRPr="008537F4" w:rsidRDefault="00F1168D" w:rsidP="00BC776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314</w:t>
            </w:r>
          </w:p>
        </w:tc>
      </w:tr>
      <w:tr w:rsidR="00F1168D" w:rsidRPr="00BD3863" w14:paraId="08673923" w14:textId="77777777" w:rsidTr="00BC776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DD375D"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3A1DF86"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118,42%</w:t>
            </w:r>
          </w:p>
        </w:tc>
        <w:tc>
          <w:tcPr>
            <w:tcW w:w="1117" w:type="dxa"/>
            <w:tcBorders>
              <w:top w:val="nil"/>
              <w:left w:val="nil"/>
              <w:bottom w:val="single" w:sz="4" w:space="0" w:color="auto"/>
              <w:right w:val="single" w:sz="4" w:space="0" w:color="auto"/>
            </w:tcBorders>
            <w:vAlign w:val="center"/>
          </w:tcPr>
          <w:p w14:paraId="3408F185"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-27,99%</w:t>
            </w:r>
          </w:p>
        </w:tc>
        <w:tc>
          <w:tcPr>
            <w:tcW w:w="1134" w:type="dxa"/>
            <w:tcBorders>
              <w:top w:val="nil"/>
              <w:left w:val="nil"/>
              <w:bottom w:val="single" w:sz="4" w:space="0" w:color="auto"/>
              <w:right w:val="single" w:sz="4" w:space="0" w:color="auto"/>
            </w:tcBorders>
            <w:vAlign w:val="center"/>
          </w:tcPr>
          <w:p w14:paraId="56264CFD" w14:textId="77777777" w:rsidR="00F1168D" w:rsidRPr="00313645"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-87,08%</w:t>
            </w:r>
          </w:p>
        </w:tc>
        <w:tc>
          <w:tcPr>
            <w:tcW w:w="1134" w:type="dxa"/>
            <w:tcBorders>
              <w:top w:val="nil"/>
              <w:left w:val="nil"/>
              <w:bottom w:val="single" w:sz="4" w:space="0" w:color="auto"/>
              <w:right w:val="single" w:sz="4" w:space="0" w:color="auto"/>
            </w:tcBorders>
            <w:vAlign w:val="center"/>
          </w:tcPr>
          <w:p w14:paraId="16645F4D"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23A8DB33" w14:textId="77777777" w:rsidR="00F1168D" w:rsidRPr="008537F4" w:rsidRDefault="00F1168D" w:rsidP="00BC7766">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FEDFF48" w14:textId="77777777" w:rsidR="00F1168D" w:rsidRPr="008537F4" w:rsidRDefault="00F1168D" w:rsidP="00BC776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31,24%</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1168D" w:rsidRPr="00BD3863" w14:paraId="7A204421" w14:textId="77777777" w:rsidTr="00BC7766">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D114237"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A263856"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74BF490"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7F2106E"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C6D16D1"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0111502"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A5FD9B2"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A2F7821" w14:textId="77777777" w:rsidR="00F1168D" w:rsidRPr="00BD3863" w:rsidRDefault="00F1168D" w:rsidP="00BC776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1168D" w:rsidRPr="00BD3863" w14:paraId="7331C317" w14:textId="77777777" w:rsidTr="00BC7766">
        <w:trPr>
          <w:trHeight w:val="288"/>
        </w:trPr>
        <w:tc>
          <w:tcPr>
            <w:tcW w:w="2980" w:type="dxa"/>
            <w:tcBorders>
              <w:top w:val="nil"/>
              <w:left w:val="single" w:sz="4" w:space="0" w:color="auto"/>
              <w:bottom w:val="single" w:sz="4" w:space="0" w:color="auto"/>
              <w:right w:val="single" w:sz="4" w:space="0" w:color="auto"/>
            </w:tcBorders>
            <w:vAlign w:val="center"/>
            <w:hideMark/>
          </w:tcPr>
          <w:p w14:paraId="42E2A464"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BC97AA8"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2490</w:t>
            </w:r>
          </w:p>
        </w:tc>
        <w:tc>
          <w:tcPr>
            <w:tcW w:w="1117" w:type="dxa"/>
            <w:tcBorders>
              <w:top w:val="nil"/>
              <w:left w:val="nil"/>
              <w:bottom w:val="single" w:sz="4" w:space="0" w:color="auto"/>
              <w:right w:val="single" w:sz="4" w:space="0" w:color="auto"/>
            </w:tcBorders>
            <w:vAlign w:val="center"/>
          </w:tcPr>
          <w:p w14:paraId="4B7328D7"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548</w:t>
            </w:r>
          </w:p>
        </w:tc>
        <w:tc>
          <w:tcPr>
            <w:tcW w:w="1080" w:type="dxa"/>
            <w:tcBorders>
              <w:top w:val="nil"/>
              <w:left w:val="nil"/>
              <w:bottom w:val="single" w:sz="4" w:space="0" w:color="auto"/>
              <w:right w:val="single" w:sz="4" w:space="0" w:color="auto"/>
            </w:tcBorders>
            <w:vAlign w:val="center"/>
          </w:tcPr>
          <w:p w14:paraId="1BF2A795"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115</w:t>
            </w:r>
          </w:p>
        </w:tc>
        <w:tc>
          <w:tcPr>
            <w:tcW w:w="1165" w:type="dxa"/>
            <w:tcBorders>
              <w:top w:val="nil"/>
              <w:left w:val="nil"/>
              <w:bottom w:val="single" w:sz="4" w:space="0" w:color="auto"/>
              <w:right w:val="single" w:sz="4" w:space="0" w:color="auto"/>
            </w:tcBorders>
            <w:vAlign w:val="center"/>
          </w:tcPr>
          <w:p w14:paraId="4713D30C"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3" w:type="dxa"/>
            <w:tcBorders>
              <w:top w:val="nil"/>
              <w:left w:val="nil"/>
              <w:bottom w:val="single" w:sz="4" w:space="0" w:color="auto"/>
              <w:right w:val="single" w:sz="4" w:space="0" w:color="auto"/>
            </w:tcBorders>
            <w:vAlign w:val="center"/>
          </w:tcPr>
          <w:p w14:paraId="5E945DFB"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CE6523A"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AED786D" w14:textId="77777777" w:rsidR="00F1168D" w:rsidRPr="00BA7A3C" w:rsidRDefault="00F1168D" w:rsidP="00BC776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3155</w:t>
            </w:r>
          </w:p>
        </w:tc>
      </w:tr>
      <w:tr w:rsidR="00F1168D" w:rsidRPr="00BD3863" w14:paraId="71DAE2C9" w14:textId="77777777" w:rsidTr="00BC7766">
        <w:trPr>
          <w:trHeight w:val="288"/>
        </w:trPr>
        <w:tc>
          <w:tcPr>
            <w:tcW w:w="2980" w:type="dxa"/>
            <w:tcBorders>
              <w:top w:val="nil"/>
              <w:left w:val="single" w:sz="4" w:space="0" w:color="auto"/>
              <w:bottom w:val="single" w:sz="4" w:space="0" w:color="auto"/>
              <w:right w:val="single" w:sz="4" w:space="0" w:color="auto"/>
            </w:tcBorders>
            <w:vAlign w:val="center"/>
            <w:hideMark/>
          </w:tcPr>
          <w:p w14:paraId="57162CDC"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8C3D628"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588</w:t>
            </w:r>
          </w:p>
        </w:tc>
        <w:tc>
          <w:tcPr>
            <w:tcW w:w="1117" w:type="dxa"/>
            <w:tcBorders>
              <w:top w:val="nil"/>
              <w:left w:val="nil"/>
              <w:bottom w:val="single" w:sz="4" w:space="0" w:color="auto"/>
              <w:right w:val="single" w:sz="4" w:space="0" w:color="auto"/>
            </w:tcBorders>
            <w:vAlign w:val="center"/>
          </w:tcPr>
          <w:p w14:paraId="5BFB7507"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336</w:t>
            </w:r>
          </w:p>
        </w:tc>
        <w:tc>
          <w:tcPr>
            <w:tcW w:w="1080" w:type="dxa"/>
            <w:tcBorders>
              <w:top w:val="nil"/>
              <w:left w:val="nil"/>
              <w:bottom w:val="single" w:sz="4" w:space="0" w:color="auto"/>
              <w:right w:val="single" w:sz="4" w:space="0" w:color="auto"/>
            </w:tcBorders>
            <w:vAlign w:val="center"/>
          </w:tcPr>
          <w:p w14:paraId="58C565BB"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222</w:t>
            </w:r>
          </w:p>
        </w:tc>
        <w:tc>
          <w:tcPr>
            <w:tcW w:w="1165" w:type="dxa"/>
            <w:tcBorders>
              <w:top w:val="nil"/>
              <w:left w:val="nil"/>
              <w:bottom w:val="single" w:sz="4" w:space="0" w:color="auto"/>
              <w:right w:val="single" w:sz="4" w:space="0" w:color="auto"/>
            </w:tcBorders>
            <w:vAlign w:val="center"/>
          </w:tcPr>
          <w:p w14:paraId="27DCAF1F"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76</w:t>
            </w:r>
          </w:p>
        </w:tc>
        <w:tc>
          <w:tcPr>
            <w:tcW w:w="1113" w:type="dxa"/>
            <w:tcBorders>
              <w:top w:val="nil"/>
              <w:left w:val="nil"/>
              <w:bottom w:val="single" w:sz="4" w:space="0" w:color="auto"/>
              <w:right w:val="single" w:sz="4" w:space="0" w:color="auto"/>
            </w:tcBorders>
            <w:vAlign w:val="center"/>
          </w:tcPr>
          <w:p w14:paraId="5836F939"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806" w:type="dxa"/>
            <w:tcBorders>
              <w:top w:val="nil"/>
              <w:left w:val="nil"/>
              <w:bottom w:val="single" w:sz="4" w:space="0" w:color="auto"/>
              <w:right w:val="single" w:sz="4" w:space="0" w:color="auto"/>
            </w:tcBorders>
            <w:vAlign w:val="center"/>
          </w:tcPr>
          <w:p w14:paraId="5003EC0D"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183A197" w14:textId="77777777" w:rsidR="00F1168D" w:rsidRPr="00BA7A3C" w:rsidRDefault="00F1168D" w:rsidP="00BC776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1234</w:t>
            </w:r>
          </w:p>
        </w:tc>
      </w:tr>
      <w:tr w:rsidR="00F1168D" w:rsidRPr="00BD3863" w14:paraId="4F3FCDEF" w14:textId="77777777" w:rsidTr="00BC7766">
        <w:trPr>
          <w:trHeight w:val="288"/>
        </w:trPr>
        <w:tc>
          <w:tcPr>
            <w:tcW w:w="2980" w:type="dxa"/>
            <w:tcBorders>
              <w:top w:val="nil"/>
              <w:left w:val="single" w:sz="4" w:space="0" w:color="auto"/>
              <w:bottom w:val="single" w:sz="4" w:space="0" w:color="auto"/>
              <w:right w:val="single" w:sz="4" w:space="0" w:color="auto"/>
            </w:tcBorders>
            <w:vAlign w:val="center"/>
            <w:hideMark/>
          </w:tcPr>
          <w:p w14:paraId="753B3D6A"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CB00A35"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1902</w:t>
            </w:r>
          </w:p>
        </w:tc>
        <w:tc>
          <w:tcPr>
            <w:tcW w:w="1117" w:type="dxa"/>
            <w:tcBorders>
              <w:top w:val="nil"/>
              <w:left w:val="nil"/>
              <w:bottom w:val="single" w:sz="4" w:space="0" w:color="auto"/>
              <w:right w:val="single" w:sz="4" w:space="0" w:color="auto"/>
            </w:tcBorders>
            <w:vAlign w:val="center"/>
          </w:tcPr>
          <w:p w14:paraId="08849974"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212</w:t>
            </w:r>
          </w:p>
        </w:tc>
        <w:tc>
          <w:tcPr>
            <w:tcW w:w="1080" w:type="dxa"/>
            <w:tcBorders>
              <w:top w:val="nil"/>
              <w:left w:val="nil"/>
              <w:bottom w:val="single" w:sz="4" w:space="0" w:color="auto"/>
              <w:right w:val="single" w:sz="4" w:space="0" w:color="auto"/>
            </w:tcBorders>
            <w:vAlign w:val="center"/>
          </w:tcPr>
          <w:p w14:paraId="61FFB6E7"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-107</w:t>
            </w:r>
          </w:p>
        </w:tc>
        <w:tc>
          <w:tcPr>
            <w:tcW w:w="1165" w:type="dxa"/>
            <w:tcBorders>
              <w:top w:val="nil"/>
              <w:left w:val="nil"/>
              <w:bottom w:val="single" w:sz="4" w:space="0" w:color="auto"/>
              <w:right w:val="single" w:sz="4" w:space="0" w:color="auto"/>
            </w:tcBorders>
            <w:vAlign w:val="center"/>
          </w:tcPr>
          <w:p w14:paraId="2A18ABDD"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113" w:type="dxa"/>
            <w:tcBorders>
              <w:top w:val="nil"/>
              <w:left w:val="nil"/>
              <w:bottom w:val="single" w:sz="4" w:space="0" w:color="auto"/>
              <w:right w:val="single" w:sz="4" w:space="0" w:color="auto"/>
            </w:tcBorders>
            <w:vAlign w:val="center"/>
          </w:tcPr>
          <w:p w14:paraId="0F85FF00"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806" w:type="dxa"/>
            <w:tcBorders>
              <w:top w:val="nil"/>
              <w:left w:val="nil"/>
              <w:bottom w:val="single" w:sz="4" w:space="0" w:color="auto"/>
              <w:right w:val="single" w:sz="4" w:space="0" w:color="auto"/>
            </w:tcBorders>
            <w:vAlign w:val="center"/>
          </w:tcPr>
          <w:p w14:paraId="229461F1"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17E2435" w14:textId="77777777" w:rsidR="00F1168D" w:rsidRPr="00BA7A3C" w:rsidRDefault="00F1168D" w:rsidP="00BC776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1921</w:t>
            </w:r>
          </w:p>
        </w:tc>
      </w:tr>
      <w:tr w:rsidR="00F1168D" w:rsidRPr="00BD3863" w14:paraId="4194DD6F" w14:textId="77777777" w:rsidTr="00BC7766">
        <w:trPr>
          <w:trHeight w:val="288"/>
        </w:trPr>
        <w:tc>
          <w:tcPr>
            <w:tcW w:w="2980" w:type="dxa"/>
            <w:tcBorders>
              <w:top w:val="nil"/>
              <w:left w:val="single" w:sz="4" w:space="0" w:color="auto"/>
              <w:bottom w:val="single" w:sz="4" w:space="0" w:color="auto"/>
              <w:right w:val="single" w:sz="4" w:space="0" w:color="auto"/>
            </w:tcBorders>
            <w:vAlign w:val="center"/>
            <w:hideMark/>
          </w:tcPr>
          <w:p w14:paraId="5DCC2B01" w14:textId="77777777" w:rsidR="00F1168D" w:rsidRPr="00BD3863" w:rsidRDefault="00F1168D" w:rsidP="00BC776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C9AB5C1"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323,47%</w:t>
            </w:r>
          </w:p>
        </w:tc>
        <w:tc>
          <w:tcPr>
            <w:tcW w:w="1117" w:type="dxa"/>
            <w:tcBorders>
              <w:top w:val="nil"/>
              <w:left w:val="nil"/>
              <w:bottom w:val="single" w:sz="4" w:space="0" w:color="auto"/>
              <w:right w:val="single" w:sz="4" w:space="0" w:color="auto"/>
            </w:tcBorders>
            <w:vAlign w:val="center"/>
          </w:tcPr>
          <w:p w14:paraId="563B98A2"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63,10%</w:t>
            </w:r>
          </w:p>
        </w:tc>
        <w:tc>
          <w:tcPr>
            <w:tcW w:w="1080" w:type="dxa"/>
            <w:tcBorders>
              <w:top w:val="nil"/>
              <w:left w:val="nil"/>
              <w:bottom w:val="single" w:sz="4" w:space="0" w:color="auto"/>
              <w:right w:val="single" w:sz="4" w:space="0" w:color="auto"/>
            </w:tcBorders>
            <w:vAlign w:val="center"/>
          </w:tcPr>
          <w:p w14:paraId="475B71DE"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-48,20%</w:t>
            </w:r>
          </w:p>
        </w:tc>
        <w:tc>
          <w:tcPr>
            <w:tcW w:w="1165" w:type="dxa"/>
            <w:tcBorders>
              <w:top w:val="nil"/>
              <w:left w:val="nil"/>
              <w:bottom w:val="single" w:sz="4" w:space="0" w:color="auto"/>
              <w:right w:val="single" w:sz="4" w:space="0" w:color="auto"/>
            </w:tcBorders>
            <w:vAlign w:val="center"/>
          </w:tcPr>
          <w:p w14:paraId="1A2C2486"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-97,37%</w:t>
            </w:r>
          </w:p>
        </w:tc>
        <w:tc>
          <w:tcPr>
            <w:tcW w:w="1113" w:type="dxa"/>
            <w:tcBorders>
              <w:top w:val="nil"/>
              <w:left w:val="nil"/>
              <w:bottom w:val="single" w:sz="4" w:space="0" w:color="auto"/>
              <w:right w:val="single" w:sz="4" w:space="0" w:color="auto"/>
            </w:tcBorders>
            <w:vAlign w:val="center"/>
          </w:tcPr>
          <w:p w14:paraId="2A81D81C"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524C8330" w14:textId="77777777" w:rsidR="00F1168D" w:rsidRPr="00BA7A3C" w:rsidRDefault="00F1168D" w:rsidP="00BC776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C519A2F" w14:textId="77777777" w:rsidR="00F1168D" w:rsidRPr="00BA7A3C" w:rsidRDefault="00F1168D" w:rsidP="00BC776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155,67%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9C49DD8" w:rsidR="00EA46A4" w:rsidRPr="00514532" w:rsidRDefault="005A2B54" w:rsidP="005A2B54">
      <w:pPr>
        <w:pStyle w:val="Heading2"/>
      </w:pPr>
      <w:bookmarkStart w:id="13" w:name="_Toc23087916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0D2C8F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1168D">
        <w:rPr>
          <w:rFonts w:ascii="Arial" w:hAnsi="Arial" w:cs="Arial"/>
          <w:lang w:val="pt-BR"/>
        </w:rPr>
        <w:t>C65F_km0+000-km7+000</w:t>
      </w:r>
      <w:r w:rsidR="005268D7" w:rsidRPr="00FD1C6E">
        <w:rPr>
          <w:rFonts w:ascii="Arial" w:hAnsi="Arial" w:cs="Arial"/>
          <w:lang w:val="it-IT"/>
        </w:rPr>
        <w:t>, cod identificare RD_RO_00_</w:t>
      </w:r>
      <w:r w:rsidR="00F1168D">
        <w:rPr>
          <w:rFonts w:ascii="Arial" w:hAnsi="Arial" w:cs="Arial"/>
          <w:lang w:val="it-IT"/>
        </w:rPr>
        <w:t>240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15042960" w:rsidR="00263F2C" w:rsidRPr="00263F2C" w:rsidRDefault="00F1168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6FD7DC8C" w14:textId="44289F70" w:rsidR="00263F2C" w:rsidRPr="00263F2C" w:rsidRDefault="00F1168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657,1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C47A37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12DEA">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2AED297E" w:rsidR="00FC534B" w:rsidRPr="00FC534B" w:rsidRDefault="00F1168D" w:rsidP="00FC534B">
      <w:pPr>
        <w:suppressAutoHyphens w:val="0"/>
        <w:spacing w:before="100" w:beforeAutospacing="1" w:after="100" w:afterAutospacing="1"/>
        <w:jc w:val="center"/>
        <w:rPr>
          <w:kern w:val="0"/>
          <w:lang w:val="ro-RO" w:eastAsia="ro-RO"/>
        </w:rPr>
      </w:pPr>
      <w:r>
        <w:rPr>
          <w:noProof/>
        </w:rPr>
        <w:drawing>
          <wp:inline distT="0" distB="0" distL="0" distR="0" wp14:anchorId="675D87F5" wp14:editId="0A35C342">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F9754B" w:rsidRPr="00F9754B" w14:paraId="35499EAD" w14:textId="77777777" w:rsidTr="00F9754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E189BC"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 xml:space="preserve">Banda de </w:t>
            </w:r>
            <w:proofErr w:type="spellStart"/>
            <w:r w:rsidRPr="00F9754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6DBAA8"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169E6BD7"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proofErr w:type="spellStart"/>
            <w:r w:rsidRPr="00F9754B">
              <w:rPr>
                <w:rFonts w:ascii="Calibri" w:hAnsi="Calibri" w:cs="Calibri"/>
                <w:b/>
                <w:bCs/>
                <w:color w:val="000000"/>
                <w:kern w:val="0"/>
                <w:sz w:val="16"/>
                <w:szCs w:val="16"/>
                <w:lang w:eastAsia="en-US"/>
              </w:rPr>
              <w:t>Ghercești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9BE268"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TOTAL</w:t>
            </w:r>
          </w:p>
        </w:tc>
      </w:tr>
      <w:tr w:rsidR="00F9754B" w:rsidRPr="00F9754B" w14:paraId="14D291EB" w14:textId="77777777" w:rsidTr="00F9754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592617" w14:textId="77777777" w:rsidR="00F9754B" w:rsidRPr="00F9754B" w:rsidRDefault="00F9754B" w:rsidP="00F9754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B1738FD"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proofErr w:type="spellStart"/>
            <w:r w:rsidRPr="00F9754B">
              <w:rPr>
                <w:rFonts w:ascii="Calibri" w:hAnsi="Calibri" w:cs="Calibri"/>
                <w:b/>
                <w:bCs/>
                <w:color w:val="000000"/>
                <w:kern w:val="0"/>
                <w:sz w:val="16"/>
                <w:szCs w:val="16"/>
                <w:lang w:eastAsia="en-US"/>
              </w:rPr>
              <w:t>Efect</w:t>
            </w:r>
            <w:proofErr w:type="spellEnd"/>
            <w:r w:rsidRPr="00F9754B">
              <w:rPr>
                <w:rFonts w:ascii="Calibri" w:hAnsi="Calibri" w:cs="Calibri"/>
                <w:b/>
                <w:bCs/>
                <w:color w:val="000000"/>
                <w:kern w:val="0"/>
                <w:sz w:val="16"/>
                <w:szCs w:val="16"/>
                <w:lang w:eastAsia="en-US"/>
              </w:rPr>
              <w:t xml:space="preserve"> </w:t>
            </w:r>
            <w:proofErr w:type="spellStart"/>
            <w:r w:rsidRPr="00F9754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F22CAF"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proofErr w:type="spellStart"/>
            <w:r w:rsidRPr="00F9754B">
              <w:rPr>
                <w:rFonts w:ascii="Calibri" w:hAnsi="Calibri" w:cs="Calibri"/>
                <w:b/>
                <w:bCs/>
                <w:color w:val="000000"/>
                <w:kern w:val="0"/>
                <w:sz w:val="16"/>
                <w:szCs w:val="16"/>
                <w:lang w:eastAsia="en-US"/>
              </w:rPr>
              <w:t>Efect</w:t>
            </w:r>
            <w:proofErr w:type="spellEnd"/>
            <w:r w:rsidRPr="00F9754B">
              <w:rPr>
                <w:rFonts w:ascii="Calibri" w:hAnsi="Calibri" w:cs="Calibri"/>
                <w:b/>
                <w:bCs/>
                <w:color w:val="000000"/>
                <w:kern w:val="0"/>
                <w:sz w:val="16"/>
                <w:szCs w:val="16"/>
                <w:lang w:eastAsia="en-US"/>
              </w:rPr>
              <w:t xml:space="preserve"> </w:t>
            </w:r>
            <w:proofErr w:type="spellStart"/>
            <w:r w:rsidRPr="00F9754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A90931"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proofErr w:type="spellStart"/>
            <w:r w:rsidRPr="00F9754B">
              <w:rPr>
                <w:rFonts w:ascii="Calibri" w:hAnsi="Calibri" w:cs="Calibri"/>
                <w:b/>
                <w:bCs/>
                <w:color w:val="000000"/>
                <w:kern w:val="0"/>
                <w:sz w:val="16"/>
                <w:szCs w:val="16"/>
                <w:lang w:eastAsia="en-US"/>
              </w:rPr>
              <w:t>Efect</w:t>
            </w:r>
            <w:proofErr w:type="spellEnd"/>
            <w:r w:rsidRPr="00F9754B">
              <w:rPr>
                <w:rFonts w:ascii="Calibri" w:hAnsi="Calibri" w:cs="Calibri"/>
                <w:b/>
                <w:bCs/>
                <w:color w:val="000000"/>
                <w:kern w:val="0"/>
                <w:sz w:val="16"/>
                <w:szCs w:val="16"/>
                <w:lang w:eastAsia="en-US"/>
              </w:rPr>
              <w:t xml:space="preserve"> </w:t>
            </w:r>
            <w:proofErr w:type="spellStart"/>
            <w:r w:rsidRPr="00F9754B">
              <w:rPr>
                <w:rFonts w:ascii="Calibri" w:hAnsi="Calibri" w:cs="Calibri"/>
                <w:b/>
                <w:bCs/>
                <w:color w:val="000000"/>
                <w:kern w:val="0"/>
                <w:sz w:val="16"/>
                <w:szCs w:val="16"/>
                <w:lang w:eastAsia="en-US"/>
              </w:rPr>
              <w:t>dăunător</w:t>
            </w:r>
            <w:proofErr w:type="spellEnd"/>
          </w:p>
        </w:tc>
      </w:tr>
      <w:tr w:rsidR="00F9754B" w:rsidRPr="00F9754B" w14:paraId="72B96A56" w14:textId="77777777" w:rsidTr="00F9754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34942C" w14:textId="77777777" w:rsidR="00F9754B" w:rsidRPr="00F9754B" w:rsidRDefault="00F9754B" w:rsidP="00F9754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52557D8"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A7B6AF"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1840C6"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79C6AB"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C766B1"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BB3C3D"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02C2E2"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FB1FF5"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05DB42"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HSD</w:t>
            </w:r>
          </w:p>
        </w:tc>
      </w:tr>
      <w:tr w:rsidR="00F9754B" w:rsidRPr="00F9754B" w14:paraId="5C7D078F"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14CA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5622E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5739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25AF93B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BC287A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A158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81D4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7183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8A20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6AD2BF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10</w:t>
            </w:r>
          </w:p>
        </w:tc>
      </w:tr>
      <w:tr w:rsidR="00F9754B" w:rsidRPr="00F9754B" w14:paraId="627F59C4"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7EED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6B170B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CE29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4ACD556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514F9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8310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D77B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76F3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27E0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57B8AAD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w:t>
            </w:r>
          </w:p>
        </w:tc>
      </w:tr>
      <w:tr w:rsidR="00F9754B" w:rsidRPr="00F9754B" w14:paraId="3C243682"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A3959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0AF609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F97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76843E4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56B66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0BB0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33D00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1CB7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7129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380B81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w:t>
            </w:r>
          </w:p>
        </w:tc>
      </w:tr>
      <w:tr w:rsidR="00F9754B" w:rsidRPr="00F9754B" w14:paraId="7CED8623"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BEA5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F6B33D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0F6E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75FCEB7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E2DFA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A907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5D33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3F01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E94C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70EE317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3</w:t>
            </w:r>
          </w:p>
        </w:tc>
      </w:tr>
      <w:tr w:rsidR="00F9754B" w:rsidRPr="00F9754B" w14:paraId="498C95F3"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FE52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145D29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BEBA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47B48F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AC196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687A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F4E0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1A1D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2A5E3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D6E3FA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2</w:t>
            </w:r>
          </w:p>
        </w:tc>
      </w:tr>
      <w:tr w:rsidR="00F9754B" w:rsidRPr="00F9754B" w14:paraId="57912CA4"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1728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2738A6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221D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229B97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BD9C3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FDA6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A802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23C3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2DF09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773911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4</w:t>
            </w:r>
          </w:p>
        </w:tc>
      </w:tr>
      <w:tr w:rsidR="00F9754B" w:rsidRPr="00F9754B" w14:paraId="53D0A73B"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A65E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7D3E59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CE01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9CE090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3D4B9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A28A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6D3C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85BB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2E85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C39788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2</w:t>
            </w:r>
          </w:p>
        </w:tc>
      </w:tr>
      <w:tr w:rsidR="00F9754B" w:rsidRPr="00F9754B" w14:paraId="14A13E1E"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C6F6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039BA2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627F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E579CA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2254F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16EF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A527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A988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AC2E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083A01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1</w:t>
            </w:r>
          </w:p>
        </w:tc>
      </w:tr>
      <w:tr w:rsidR="00F9754B" w:rsidRPr="00F9754B" w14:paraId="33B45F89"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8BB6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D99075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CBBD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D805DA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95FBC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8E3E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BC9E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D19C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2BAF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F5C51A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1</w:t>
            </w:r>
          </w:p>
        </w:tc>
      </w:tr>
      <w:tr w:rsidR="00F9754B" w:rsidRPr="00F9754B" w14:paraId="2C28B57F"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1E0A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D3AD3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84B2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F57F7E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E1F8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B4F6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1534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5454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F974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8BA3FA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0D4421BD"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79C1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BBAE6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E073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07E7E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86CB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CCF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654A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A645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8E12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B29D2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52B3CBA3"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F131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1C0FD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927D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99D46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6F5F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80B6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A717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FD68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5828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D0E8FE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1FA75E7E"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81EE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4E76DD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CF79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624D3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830A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E9CE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632E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B410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A681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618C76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58B6EDFA"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0BC9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2B0159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9442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F8878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3129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D039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ED44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2724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6B02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41E33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14FFDC91"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47BC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E9DEAC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4611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4E250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007D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8BB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19F5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A4E0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04DB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714F6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4B8441E3"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D585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8F35EF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E331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4BF17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C68A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8C95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1825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2658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DB3A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3B2C03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23669912"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087B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C45B8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89CF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95C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102A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EC6C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BEC7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AC7C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2FDD0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E985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22062C86"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0B171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E8289A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6B40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4BEB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5545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1499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458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34EE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6A02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9CC0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60466797"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6D8A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013A0C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B6E5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94280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FEE5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6F44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6AAA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E88F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A191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5176C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19F08102"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00E7A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5C36BF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210C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AED5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0529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E1E5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F9AA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830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AC01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8F0F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496A4D1A"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1DE5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0B03A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6D31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BE0A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670B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DD9B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724A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5808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0478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5F94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6B759BBE"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CAC9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D162E5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D9C3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FFD7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BC39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BD11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08F7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D49C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C37CC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6CE5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4D96DA5F"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4A935"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43C205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2358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D2AA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B217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08EF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8F89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66DE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44DE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E70B7"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1DF4DDD1"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449B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9CC4B0A"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7B7D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5957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2E91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402E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0F81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A7AD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A6BCC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50D1C"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446E3C04"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E4B1B"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1C41CC8"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0F38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C72B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8BD8E"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CAE7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E598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CAC50"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B5BF9"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409F2"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0FF681D9"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13AA6" w14:textId="77777777" w:rsidR="00F9754B" w:rsidRPr="00F9754B" w:rsidRDefault="00F9754B" w:rsidP="00F9754B">
            <w:pPr>
              <w:suppressAutoHyphens w:val="0"/>
              <w:jc w:val="center"/>
              <w:rPr>
                <w:rFonts w:ascii="Calibri" w:hAnsi="Calibri" w:cs="Calibri"/>
                <w:color w:val="000000"/>
                <w:kern w:val="0"/>
                <w:sz w:val="16"/>
                <w:szCs w:val="16"/>
                <w:lang w:eastAsia="en-US"/>
              </w:rPr>
            </w:pPr>
            <w:proofErr w:type="spellStart"/>
            <w:r w:rsidRPr="00F9754B">
              <w:rPr>
                <w:rFonts w:ascii="Calibri" w:hAnsi="Calibri" w:cs="Calibri"/>
                <w:color w:val="000000"/>
                <w:kern w:val="0"/>
                <w:sz w:val="16"/>
                <w:szCs w:val="16"/>
                <w:lang w:eastAsia="en-US"/>
              </w:rPr>
              <w:t>peste</w:t>
            </w:r>
            <w:proofErr w:type="spellEnd"/>
            <w:r w:rsidRPr="00F9754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33C56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8C4C1"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0ECC4"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7EE1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524B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D99AD"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D79F6"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C8C6F"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1475C3" w14:textId="77777777" w:rsidR="00F9754B" w:rsidRPr="00F9754B" w:rsidRDefault="00F9754B" w:rsidP="00F9754B">
            <w:pPr>
              <w:suppressAutoHyphens w:val="0"/>
              <w:jc w:val="center"/>
              <w:rPr>
                <w:rFonts w:ascii="Calibri" w:hAnsi="Calibri" w:cs="Calibri"/>
                <w:color w:val="000000"/>
                <w:kern w:val="0"/>
                <w:sz w:val="16"/>
                <w:szCs w:val="16"/>
                <w:lang w:eastAsia="en-US"/>
              </w:rPr>
            </w:pPr>
            <w:r w:rsidRPr="00F9754B">
              <w:rPr>
                <w:rFonts w:ascii="Calibri" w:hAnsi="Calibri" w:cs="Calibri"/>
                <w:color w:val="000000"/>
                <w:kern w:val="0"/>
                <w:sz w:val="16"/>
                <w:szCs w:val="16"/>
                <w:lang w:eastAsia="en-US"/>
              </w:rPr>
              <w:t>0</w:t>
            </w:r>
          </w:p>
        </w:tc>
      </w:tr>
      <w:tr w:rsidR="00F9754B" w:rsidRPr="00F9754B" w14:paraId="4244AEB6" w14:textId="77777777" w:rsidTr="00F975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02AA9"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D18483"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57DD1"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466</w:t>
            </w:r>
          </w:p>
        </w:tc>
        <w:tc>
          <w:tcPr>
            <w:tcW w:w="500" w:type="dxa"/>
            <w:tcBorders>
              <w:top w:val="nil"/>
              <w:left w:val="nil"/>
              <w:bottom w:val="single" w:sz="8" w:space="0" w:color="auto"/>
              <w:right w:val="single" w:sz="8" w:space="0" w:color="auto"/>
            </w:tcBorders>
            <w:vAlign w:val="center"/>
            <w:hideMark/>
          </w:tcPr>
          <w:p w14:paraId="514887E0"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6918B1E"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2E991"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17608E"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FEB40"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0AA8D"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467</w:t>
            </w:r>
          </w:p>
        </w:tc>
        <w:tc>
          <w:tcPr>
            <w:tcW w:w="500" w:type="dxa"/>
            <w:tcBorders>
              <w:top w:val="nil"/>
              <w:left w:val="nil"/>
              <w:bottom w:val="single" w:sz="8" w:space="0" w:color="auto"/>
              <w:right w:val="single" w:sz="8" w:space="0" w:color="auto"/>
            </w:tcBorders>
            <w:vAlign w:val="center"/>
            <w:hideMark/>
          </w:tcPr>
          <w:p w14:paraId="5CABB4D1" w14:textId="77777777" w:rsidR="00F9754B" w:rsidRPr="00F9754B" w:rsidRDefault="00F9754B" w:rsidP="00F9754B">
            <w:pPr>
              <w:suppressAutoHyphens w:val="0"/>
              <w:jc w:val="center"/>
              <w:rPr>
                <w:rFonts w:ascii="Calibri" w:hAnsi="Calibri" w:cs="Calibri"/>
                <w:b/>
                <w:bCs/>
                <w:color w:val="000000"/>
                <w:kern w:val="0"/>
                <w:sz w:val="16"/>
                <w:szCs w:val="16"/>
                <w:lang w:eastAsia="en-US"/>
              </w:rPr>
            </w:pPr>
            <w:r w:rsidRPr="00F9754B">
              <w:rPr>
                <w:rFonts w:ascii="Calibri" w:hAnsi="Calibri" w:cs="Calibri"/>
                <w:b/>
                <w:bCs/>
                <w:color w:val="000000"/>
                <w:kern w:val="0"/>
                <w:sz w:val="16"/>
                <w:szCs w:val="16"/>
                <w:lang w:eastAsia="en-US"/>
              </w:rPr>
              <w:t>34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8F86C5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F9754B">
        <w:rPr>
          <w:rFonts w:ascii="Arial" w:hAnsi="Arial" w:cs="Arial"/>
          <w:iCs/>
          <w:color w:val="000000"/>
          <w:lang w:val="ro-RO"/>
        </w:rPr>
        <w:t>467</w:t>
      </w:r>
      <w:r>
        <w:rPr>
          <w:rFonts w:ascii="Arial" w:hAnsi="Arial" w:cs="Arial"/>
          <w:iCs/>
          <w:color w:val="000000"/>
          <w:lang w:val="ro-RO"/>
        </w:rPr>
        <w:t xml:space="preserve"> persoane expuse la diferite niveluri ale zgomotului cauzat de traficul rutier prezintă un grad ridicat de disconfort, iar </w:t>
      </w:r>
      <w:r w:rsidR="00F9754B">
        <w:rPr>
          <w:rFonts w:ascii="Arial" w:hAnsi="Arial" w:cs="Arial"/>
          <w:iCs/>
          <w:color w:val="000000"/>
          <w:lang w:val="ro-RO"/>
        </w:rPr>
        <w:t>34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5A2B54">
      <w:pPr>
        <w:pStyle w:val="Heading2"/>
      </w:pPr>
      <w:bookmarkStart w:id="14" w:name="_Toc23087916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A2B54">
      <w:pPr>
        <w:pStyle w:val="Heading2"/>
      </w:pPr>
      <w:bookmarkStart w:id="15" w:name="_Toc230879162"/>
      <w:r w:rsidRPr="00CC511B">
        <w:t>2.</w:t>
      </w:r>
      <w:r w:rsidR="00514532">
        <w:t>9</w:t>
      </w:r>
      <w:r w:rsidRPr="00CC511B">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89C18C8" w:rsidR="00BF22CA" w:rsidRPr="00CC511B" w:rsidRDefault="00DF4B2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35BD34E"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1168D">
        <w:rPr>
          <w:rFonts w:ascii="Arial" w:hAnsi="Arial" w:cs="Arial"/>
          <w:b w:val="0"/>
          <w:bCs w:val="0"/>
          <w:color w:val="auto"/>
          <w:sz w:val="24"/>
          <w:szCs w:val="24"/>
          <w:lang w:val="ro-RO"/>
        </w:rPr>
        <w:t xml:space="preserve"> </w:t>
      </w:r>
      <w:r w:rsidR="00F1168D" w:rsidRPr="00F1168D">
        <w:rPr>
          <w:rFonts w:ascii="Arial" w:hAnsi="Arial" w:cs="Arial"/>
          <w:b w:val="0"/>
          <w:bCs w:val="0"/>
          <w:color w:val="auto"/>
          <w:sz w:val="24"/>
          <w:szCs w:val="24"/>
          <w:lang w:val="pt-BR"/>
        </w:rPr>
        <w:t>C65F_km0+000-km7+000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F4B25" w:rsidRPr="00CC511B" w14:paraId="78667618" w14:textId="77777777" w:rsidTr="007C4EC0">
        <w:trPr>
          <w:trHeight w:val="420"/>
        </w:trPr>
        <w:tc>
          <w:tcPr>
            <w:tcW w:w="2468" w:type="dxa"/>
            <w:tcBorders>
              <w:top w:val="single" w:sz="4" w:space="0" w:color="000000"/>
              <w:left w:val="single" w:sz="4" w:space="0" w:color="000000"/>
              <w:bottom w:val="single" w:sz="4" w:space="0" w:color="000000"/>
            </w:tcBorders>
            <w:vAlign w:val="center"/>
          </w:tcPr>
          <w:p w14:paraId="2608220B" w14:textId="230DD978" w:rsidR="00DF4B25" w:rsidRPr="001E35C3" w:rsidRDefault="00DF4B25" w:rsidP="00DF4B2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w:t>
            </w:r>
            <w:r>
              <w:rPr>
                <w:rFonts w:ascii="Arial" w:hAnsi="Arial" w:cs="Arial"/>
                <w:color w:val="auto"/>
                <w:sz w:val="18"/>
                <w:szCs w:val="18"/>
                <w:lang w:val="it-IT"/>
              </w:rPr>
              <w:t>0</w:t>
            </w:r>
          </w:p>
        </w:tc>
        <w:tc>
          <w:tcPr>
            <w:tcW w:w="7290" w:type="dxa"/>
            <w:tcBorders>
              <w:top w:val="single" w:sz="4" w:space="0" w:color="000000"/>
              <w:left w:val="single" w:sz="4" w:space="0" w:color="000000"/>
              <w:bottom w:val="single" w:sz="4" w:space="0" w:color="000000"/>
            </w:tcBorders>
            <w:vAlign w:val="center"/>
          </w:tcPr>
          <w:p w14:paraId="667937D4" w14:textId="2B1F266B" w:rsidR="00DF4B25" w:rsidRPr="00C50EC8" w:rsidRDefault="00DF4B25" w:rsidP="00DF4B2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DF4B25" w:rsidRPr="00BB378F" w:rsidRDefault="00DF4B25" w:rsidP="00DF4B25">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DF4B25" w:rsidRPr="00227EB1" w:rsidRDefault="00DF4B25" w:rsidP="00DF4B2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F4B25" w:rsidRPr="00227EB1" w:rsidRDefault="00DF4B25" w:rsidP="00DF4B25">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A2B54">
      <w:pPr>
        <w:pStyle w:val="Heading2"/>
      </w:pPr>
      <w:bookmarkStart w:id="17" w:name="_Toc23087916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709513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94361">
        <w:rPr>
          <w:rFonts w:ascii="Arial" w:hAnsi="Arial" w:cs="Arial"/>
          <w:lang w:val="pt-BR"/>
        </w:rPr>
        <w:t>C65F_km0+000-km7+000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94361">
        <w:rPr>
          <w:rFonts w:ascii="Arial" w:hAnsi="Arial" w:cs="Arial"/>
          <w:lang w:val="it-IT"/>
        </w:rPr>
        <w:t>240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6BE759E" w:rsidR="00BF22CA" w:rsidRPr="00CC511B" w:rsidRDefault="00125C33">
      <w:pPr>
        <w:pStyle w:val="BodyTextIndent"/>
        <w:tabs>
          <w:tab w:val="left" w:pos="0"/>
        </w:tabs>
        <w:ind w:left="0" w:firstLine="0"/>
        <w:rPr>
          <w:rFonts w:ascii="Arial" w:hAnsi="Arial" w:cs="Arial"/>
          <w:b w:val="0"/>
          <w:color w:val="000000"/>
          <w:sz w:val="24"/>
          <w:szCs w:val="24"/>
          <w:lang w:val="ro-RO"/>
        </w:rPr>
      </w:pPr>
      <w:r w:rsidRPr="00D94361">
        <w:rPr>
          <w:rFonts w:ascii="Arial" w:hAnsi="Arial" w:cs="Arial"/>
          <w:b w:val="0"/>
          <w:color w:val="auto"/>
          <w:sz w:val="24"/>
          <w:szCs w:val="24"/>
          <w:lang w:val="ro-RO"/>
        </w:rPr>
        <w:t xml:space="preserve">Pentru </w:t>
      </w:r>
      <w:r w:rsidR="00506A16" w:rsidRPr="00D94361">
        <w:rPr>
          <w:rFonts w:ascii="Arial" w:hAnsi="Arial" w:cs="Arial"/>
          <w:b w:val="0"/>
          <w:color w:val="auto"/>
          <w:sz w:val="24"/>
          <w:szCs w:val="24"/>
          <w:lang w:val="ro-RO"/>
        </w:rPr>
        <w:t xml:space="preserve">drumul principal </w:t>
      </w:r>
      <w:r w:rsidR="00D94361" w:rsidRPr="00D94361">
        <w:rPr>
          <w:rFonts w:ascii="Arial" w:hAnsi="Arial" w:cs="Arial"/>
          <w:b w:val="0"/>
          <w:color w:val="auto"/>
          <w:sz w:val="24"/>
          <w:szCs w:val="24"/>
          <w:lang w:val="pt-BR"/>
        </w:rPr>
        <w:t>C65F_km0+000-km7+000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94361">
        <w:rPr>
          <w:rFonts w:ascii="Arial" w:hAnsi="Arial" w:cs="Arial"/>
          <w:b w:val="0"/>
          <w:bCs w:val="0"/>
          <w:color w:val="auto"/>
          <w:sz w:val="24"/>
          <w:szCs w:val="24"/>
        </w:rPr>
        <w:t>240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04F3D">
        <w:rPr>
          <w:rFonts w:ascii="Arial" w:hAnsi="Arial" w:cs="Arial"/>
          <w:bCs/>
          <w:lang w:val="ro-RO"/>
        </w:rPr>
        <w:t xml:space="preserve">Tab. </w:t>
      </w:r>
      <w:r w:rsidR="00E20A7E" w:rsidRPr="00A04F3D">
        <w:rPr>
          <w:rFonts w:ascii="Arial" w:hAnsi="Arial" w:cs="Arial"/>
          <w:bCs/>
          <w:lang w:val="ro-RO"/>
        </w:rPr>
        <w:t>12</w:t>
      </w:r>
      <w:r w:rsidRPr="00A04F3D">
        <w:rPr>
          <w:rFonts w:ascii="Arial" w:hAnsi="Arial" w:cs="Arial"/>
          <w:bCs/>
          <w:lang w:val="ro-RO"/>
        </w:rPr>
        <w:t xml:space="preserve"> – Planul de acțiune</w:t>
      </w:r>
    </w:p>
    <w:p w14:paraId="097F8CD2" w14:textId="1D1B4AAD" w:rsidR="007C51A5" w:rsidRDefault="007C51A5"/>
    <w:tbl>
      <w:tblPr>
        <w:tblW w:w="13720" w:type="dxa"/>
        <w:jc w:val="center"/>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D37E5E">
        <w:trPr>
          <w:trHeight w:val="960"/>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0B3EF6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A138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37E5E" w:rsidRPr="0038617C" w14:paraId="2D60ABE4" w14:textId="77777777" w:rsidTr="00BD6EAC">
        <w:trPr>
          <w:trHeight w:val="456"/>
          <w:jc w:val="center"/>
        </w:trPr>
        <w:tc>
          <w:tcPr>
            <w:tcW w:w="3200" w:type="dxa"/>
            <w:vMerge w:val="restart"/>
            <w:tcBorders>
              <w:top w:val="single" w:sz="4" w:space="0" w:color="auto"/>
              <w:left w:val="single" w:sz="4" w:space="0" w:color="auto"/>
              <w:right w:val="single" w:sz="4" w:space="0" w:color="auto"/>
            </w:tcBorders>
            <w:vAlign w:val="center"/>
          </w:tcPr>
          <w:p w14:paraId="18F66BCB" w14:textId="6809D24A" w:rsidR="00D37E5E" w:rsidRPr="0038617C" w:rsidRDefault="00D37E5E" w:rsidP="00D37E5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single" w:sz="4" w:space="0" w:color="auto"/>
              <w:left w:val="nil"/>
              <w:bottom w:val="single" w:sz="4" w:space="0" w:color="auto"/>
              <w:right w:val="single" w:sz="4" w:space="0" w:color="auto"/>
            </w:tcBorders>
            <w:vAlign w:val="center"/>
          </w:tcPr>
          <w:p w14:paraId="4091FAED" w14:textId="1EEF9A14" w:rsidR="00D37E5E" w:rsidRPr="00D37E5E" w:rsidRDefault="00D37E5E" w:rsidP="00D37E5E">
            <w:pPr>
              <w:suppressAutoHyphens w:val="0"/>
              <w:rPr>
                <w:rFonts w:ascii="Arial" w:hAnsi="Arial" w:cs="Arial"/>
                <w:color w:val="000000"/>
                <w:kern w:val="0"/>
                <w:sz w:val="18"/>
                <w:szCs w:val="18"/>
                <w:lang w:val="ro-RO" w:eastAsia="ro-RO"/>
              </w:rPr>
            </w:pPr>
            <w:r w:rsidRPr="00D37E5E">
              <w:rPr>
                <w:rFonts w:ascii="Arial" w:hAnsi="Arial" w:cs="Arial"/>
                <w:color w:val="000000"/>
                <w:kern w:val="0"/>
                <w:sz w:val="18"/>
                <w:szCs w:val="18"/>
                <w:lang w:val="ro-RO" w:eastAsia="ro-RO"/>
              </w:rPr>
              <w:t>Instalare bariere fonice de la km 3+935 până la km 4+115 C2</w:t>
            </w:r>
          </w:p>
        </w:tc>
        <w:tc>
          <w:tcPr>
            <w:tcW w:w="1760" w:type="dxa"/>
            <w:tcBorders>
              <w:top w:val="nil"/>
              <w:left w:val="nil"/>
              <w:bottom w:val="single" w:sz="4" w:space="0" w:color="auto"/>
              <w:right w:val="single" w:sz="4" w:space="0" w:color="auto"/>
            </w:tcBorders>
            <w:vAlign w:val="center"/>
          </w:tcPr>
          <w:p w14:paraId="3B542812" w14:textId="6E5006E2" w:rsidR="00D37E5E" w:rsidRPr="0038617C" w:rsidRDefault="00557867" w:rsidP="00D37E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0,298</w:t>
            </w:r>
          </w:p>
        </w:tc>
        <w:tc>
          <w:tcPr>
            <w:tcW w:w="1800" w:type="dxa"/>
            <w:tcBorders>
              <w:top w:val="nil"/>
              <w:left w:val="nil"/>
              <w:bottom w:val="single" w:sz="4" w:space="0" w:color="auto"/>
              <w:right w:val="single" w:sz="4" w:space="0" w:color="auto"/>
            </w:tcBorders>
            <w:vAlign w:val="center"/>
          </w:tcPr>
          <w:p w14:paraId="26920971" w14:textId="226D140E" w:rsidR="00D37E5E" w:rsidRPr="0038617C" w:rsidRDefault="00D37E5E" w:rsidP="00D37E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4B80F1CB" w14:textId="056BAD81" w:rsidR="00D37E5E" w:rsidRPr="00882047" w:rsidRDefault="00D37E5E" w:rsidP="00D37E5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CC8C600" w14:textId="2304D357" w:rsidR="00D37E5E" w:rsidRPr="0038617C" w:rsidRDefault="005A5873" w:rsidP="00D37E5E">
            <w:pPr>
              <w:suppressAutoHyphens w:val="0"/>
              <w:jc w:val="center"/>
              <w:rPr>
                <w:rFonts w:ascii="Arial" w:hAnsi="Arial" w:cs="Arial"/>
                <w:color w:val="000000"/>
                <w:kern w:val="0"/>
                <w:sz w:val="18"/>
                <w:szCs w:val="18"/>
                <w:lang w:val="ro-RO" w:eastAsia="ro-RO"/>
              </w:rPr>
            </w:pP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r w:rsidR="00D37E5E" w:rsidRPr="0038617C" w14:paraId="50AFFCA2" w14:textId="77777777" w:rsidTr="00BD6EAC">
        <w:trPr>
          <w:trHeight w:val="456"/>
          <w:jc w:val="center"/>
        </w:trPr>
        <w:tc>
          <w:tcPr>
            <w:tcW w:w="3200" w:type="dxa"/>
            <w:vMerge/>
            <w:tcBorders>
              <w:left w:val="single" w:sz="4" w:space="0" w:color="auto"/>
              <w:bottom w:val="single" w:sz="4" w:space="0" w:color="auto"/>
              <w:right w:val="single" w:sz="4" w:space="0" w:color="auto"/>
            </w:tcBorders>
            <w:vAlign w:val="center"/>
          </w:tcPr>
          <w:p w14:paraId="35F06E8A" w14:textId="77777777" w:rsidR="00D37E5E" w:rsidRPr="0038617C" w:rsidRDefault="00D37E5E" w:rsidP="00D37E5E">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63CD6CF6" w14:textId="0C695F68" w:rsidR="00D37E5E" w:rsidRPr="00D37E5E" w:rsidRDefault="00D37E5E" w:rsidP="00D37E5E">
            <w:pPr>
              <w:suppressAutoHyphens w:val="0"/>
              <w:rPr>
                <w:rFonts w:ascii="Arial" w:hAnsi="Arial" w:cs="Arial"/>
                <w:color w:val="000000"/>
                <w:kern w:val="0"/>
                <w:sz w:val="18"/>
                <w:szCs w:val="18"/>
                <w:lang w:val="ro-RO" w:eastAsia="ro-RO"/>
              </w:rPr>
            </w:pPr>
            <w:r w:rsidRPr="00D37E5E">
              <w:rPr>
                <w:rFonts w:ascii="Arial" w:hAnsi="Arial" w:cs="Arial"/>
                <w:color w:val="000000"/>
                <w:kern w:val="0"/>
                <w:sz w:val="18"/>
                <w:szCs w:val="18"/>
                <w:lang w:val="ro-RO" w:eastAsia="ro-RO"/>
              </w:rPr>
              <w:t>Instalare bariere fonice de la km 6+600 până la km 6+870 C1</w:t>
            </w:r>
          </w:p>
        </w:tc>
        <w:tc>
          <w:tcPr>
            <w:tcW w:w="1760" w:type="dxa"/>
            <w:tcBorders>
              <w:top w:val="nil"/>
              <w:left w:val="nil"/>
              <w:bottom w:val="single" w:sz="4" w:space="0" w:color="auto"/>
              <w:right w:val="single" w:sz="4" w:space="0" w:color="auto"/>
            </w:tcBorders>
            <w:vAlign w:val="center"/>
          </w:tcPr>
          <w:p w14:paraId="5ADA087C" w14:textId="2936B1DD" w:rsidR="00D37E5E" w:rsidRPr="0038617C" w:rsidRDefault="00557867" w:rsidP="00D37E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0,999</w:t>
            </w:r>
          </w:p>
        </w:tc>
        <w:tc>
          <w:tcPr>
            <w:tcW w:w="1800" w:type="dxa"/>
            <w:tcBorders>
              <w:top w:val="nil"/>
              <w:left w:val="nil"/>
              <w:bottom w:val="single" w:sz="4" w:space="0" w:color="auto"/>
              <w:right w:val="single" w:sz="4" w:space="0" w:color="auto"/>
            </w:tcBorders>
            <w:vAlign w:val="center"/>
          </w:tcPr>
          <w:p w14:paraId="79846532" w14:textId="721C698D" w:rsidR="00D37E5E" w:rsidRPr="0038617C" w:rsidRDefault="00D37E5E" w:rsidP="00D37E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72B1B6F" w14:textId="575A734F" w:rsidR="00D37E5E" w:rsidRPr="00882047" w:rsidRDefault="00D37E5E" w:rsidP="00D37E5E">
            <w:pPr>
              <w:suppressAutoHyphens w:val="0"/>
              <w:jc w:val="center"/>
              <w:rPr>
                <w:rFonts w:ascii="Arial" w:hAnsi="Arial" w:cs="Arial"/>
                <w:color w:val="000000"/>
                <w:kern w:val="0"/>
                <w:sz w:val="18"/>
                <w:szCs w:val="18"/>
                <w:lang w:val="ro-RO" w:eastAsia="ro-RO"/>
              </w:rPr>
            </w:pPr>
            <w:r w:rsidRPr="002B2C94">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BC85D4B" w14:textId="4D41D348" w:rsidR="00D37E5E" w:rsidRPr="0038617C" w:rsidRDefault="005A5873" w:rsidP="00D37E5E">
            <w:pPr>
              <w:suppressAutoHyphens w:val="0"/>
              <w:jc w:val="center"/>
              <w:rPr>
                <w:rFonts w:ascii="Arial" w:hAnsi="Arial" w:cs="Arial"/>
                <w:color w:val="000000"/>
                <w:kern w:val="0"/>
                <w:sz w:val="18"/>
                <w:szCs w:val="18"/>
                <w:lang w:val="ro-RO" w:eastAsia="ro-RO"/>
              </w:rPr>
            </w:pP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47809020" w:rsidR="00BF22CA" w:rsidRPr="00CC511B" w:rsidRDefault="00125C33">
      <w:pPr>
        <w:autoSpaceDE w:val="0"/>
        <w:jc w:val="both"/>
        <w:rPr>
          <w:rFonts w:ascii="Arial" w:hAnsi="Arial" w:cs="Arial"/>
          <w:lang w:val="ro-RO"/>
        </w:rPr>
      </w:pPr>
      <w:r w:rsidRPr="00D37E5E">
        <w:rPr>
          <w:rFonts w:ascii="Arial" w:hAnsi="Arial" w:cs="Arial"/>
          <w:lang w:val="ro-RO"/>
        </w:rPr>
        <w:t xml:space="preserve">Aplicarea combinată a </w:t>
      </w:r>
      <w:r w:rsidR="003E2CED" w:rsidRPr="00D37E5E">
        <w:rPr>
          <w:rFonts w:ascii="Arial" w:hAnsi="Arial" w:cs="Arial"/>
          <w:lang w:val="ro-RO"/>
        </w:rPr>
        <w:t>acestor m</w:t>
      </w:r>
      <w:r w:rsidR="003E2CED" w:rsidRPr="00D37E5E">
        <w:rPr>
          <w:rFonts w:ascii="Arial" w:hAnsi="Arial" w:cs="Arial"/>
          <w:color w:val="000000"/>
          <w:lang w:val="ro-RO"/>
        </w:rPr>
        <w:t>ă</w:t>
      </w:r>
      <w:r w:rsidR="003E2CED" w:rsidRPr="00D37E5E">
        <w:rPr>
          <w:rFonts w:ascii="Arial" w:hAnsi="Arial" w:cs="Arial"/>
          <w:lang w:val="ro-RO"/>
        </w:rPr>
        <w:t>suri şi proiecte</w:t>
      </w:r>
      <w:r w:rsidRPr="00D37E5E">
        <w:rPr>
          <w:rFonts w:ascii="Arial" w:hAnsi="Arial" w:cs="Arial"/>
          <w:lang w:val="ro-RO"/>
        </w:rPr>
        <w:t xml:space="preserve"> propuse reprezintă varianta recomandată de către elaboratorul acestui </w:t>
      </w:r>
      <w:r w:rsidR="003E2CED" w:rsidRPr="00D37E5E">
        <w:rPr>
          <w:rFonts w:ascii="Arial" w:hAnsi="Arial" w:cs="Arial"/>
          <w:lang w:val="ro-RO"/>
        </w:rPr>
        <w:t>plan de acţiune</w:t>
      </w:r>
      <w:r w:rsidRPr="00D37E5E">
        <w:rPr>
          <w:rFonts w:ascii="Arial" w:hAnsi="Arial" w:cs="Arial"/>
          <w:color w:val="000000"/>
          <w:lang w:val="ro-RO"/>
        </w:rPr>
        <w:t xml:space="preserve"> pentru maximizarea efectelor de reducere a zgomotului </w:t>
      </w:r>
      <w:r w:rsidR="0038617C" w:rsidRPr="00D37E5E">
        <w:rPr>
          <w:rFonts w:ascii="Arial" w:hAnsi="Arial" w:cs="Arial"/>
          <w:color w:val="000000"/>
          <w:lang w:val="ro-RO"/>
        </w:rPr>
        <w:t xml:space="preserve">pentru sectorul de drum principal </w:t>
      </w:r>
      <w:r w:rsidR="00D94361" w:rsidRPr="00D37E5E">
        <w:rPr>
          <w:rFonts w:ascii="Arial" w:hAnsi="Arial" w:cs="Arial"/>
          <w:lang w:val="pt-BR"/>
        </w:rPr>
        <w:t>C65F_km0+000-km7+000</w:t>
      </w:r>
      <w:r w:rsidRPr="00D37E5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E251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E2516" w:rsidRPr="00CC511B" w:rsidRDefault="008E2516" w:rsidP="008E251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E5A74F9"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0D1C85" w:rsidR="008E2516" w:rsidRPr="00CC511B" w:rsidRDefault="008E2516" w:rsidP="008E251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0E9CE83"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372257B"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E2F8616"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8398A63" w:rsidR="008E2516" w:rsidRPr="00CC511B" w:rsidRDefault="008E2516" w:rsidP="008E2516">
            <w:pPr>
              <w:jc w:val="center"/>
              <w:rPr>
                <w:lang w:val="ro-RO"/>
              </w:rPr>
            </w:pPr>
            <w:r w:rsidRPr="00CC511B">
              <w:rPr>
                <w:rFonts w:ascii="Arial" w:hAnsi="Arial" w:cs="Arial"/>
                <w:b/>
                <w:bCs/>
                <w:sz w:val="20"/>
                <w:szCs w:val="20"/>
                <w:lang w:val="ro-RO"/>
              </w:rPr>
              <w:t>&gt; 75</w:t>
            </w:r>
          </w:p>
        </w:tc>
      </w:tr>
      <w:tr w:rsidR="00FE4B7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E4B7C" w:rsidRPr="00CC511B" w:rsidRDefault="00FE4B7C" w:rsidP="00FE4B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652758D"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388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4749683" w:rsidR="00FE4B7C" w:rsidRDefault="00FE4B7C" w:rsidP="00FE4B7C">
            <w:pPr>
              <w:jc w:val="center"/>
              <w:rPr>
                <w:rFonts w:ascii="Arial" w:hAnsi="Arial" w:cs="Arial"/>
                <w:sz w:val="20"/>
                <w:szCs w:val="20"/>
                <w:lang w:val="ro-RO"/>
              </w:rPr>
            </w:pPr>
            <w:r>
              <w:rPr>
                <w:rFonts w:ascii="Arial" w:hAnsi="Arial" w:cs="Arial"/>
                <w:color w:val="000000"/>
                <w:sz w:val="20"/>
                <w:szCs w:val="20"/>
              </w:rPr>
              <w:t>189</w:t>
            </w:r>
          </w:p>
        </w:tc>
        <w:tc>
          <w:tcPr>
            <w:tcW w:w="1077" w:type="dxa"/>
            <w:tcBorders>
              <w:top w:val="single" w:sz="4" w:space="0" w:color="000000"/>
              <w:left w:val="single" w:sz="4" w:space="0" w:color="000000"/>
              <w:bottom w:val="single" w:sz="4" w:space="0" w:color="000000"/>
            </w:tcBorders>
            <w:vAlign w:val="center"/>
          </w:tcPr>
          <w:p w14:paraId="3A44181F" w14:textId="77BEF5D4"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89</w:t>
            </w:r>
          </w:p>
        </w:tc>
        <w:tc>
          <w:tcPr>
            <w:tcW w:w="1078" w:type="dxa"/>
            <w:tcBorders>
              <w:top w:val="single" w:sz="4" w:space="0" w:color="000000"/>
              <w:left w:val="single" w:sz="4" w:space="0" w:color="000000"/>
              <w:bottom w:val="single" w:sz="4" w:space="0" w:color="000000"/>
            </w:tcBorders>
            <w:vAlign w:val="center"/>
          </w:tcPr>
          <w:p w14:paraId="615E341A" w14:textId="73E9C8D6"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ACABFA3"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F26C0D4"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E2516" w:rsidRPr="00CC511B" w14:paraId="3A0A6C2B" w14:textId="77777777" w:rsidTr="0075456C">
        <w:trPr>
          <w:jc w:val="center"/>
        </w:trPr>
        <w:tc>
          <w:tcPr>
            <w:tcW w:w="2088" w:type="dxa"/>
            <w:tcBorders>
              <w:top w:val="single" w:sz="4" w:space="0" w:color="000000"/>
              <w:left w:val="single" w:sz="4" w:space="0" w:color="000000"/>
              <w:bottom w:val="single" w:sz="4" w:space="0" w:color="000000"/>
            </w:tcBorders>
          </w:tcPr>
          <w:p w14:paraId="70B5B6C4" w14:textId="77777777" w:rsidR="008E2516" w:rsidRPr="00CC511B" w:rsidRDefault="008E2516" w:rsidP="008E251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D2AFBEF"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87DAA35"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75E1A6D"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366E49C"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2A15E93" w:rsidR="008E2516" w:rsidRPr="00CC511B" w:rsidRDefault="008E2516" w:rsidP="008E251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A62FA22" w:rsidR="008E2516" w:rsidRPr="00CC511B" w:rsidRDefault="008E2516" w:rsidP="008E2516">
            <w:pPr>
              <w:jc w:val="center"/>
              <w:rPr>
                <w:lang w:val="ro-RO"/>
              </w:rPr>
            </w:pPr>
            <w:r w:rsidRPr="00CC511B">
              <w:rPr>
                <w:rFonts w:ascii="Arial" w:hAnsi="Arial" w:cs="Arial"/>
                <w:b/>
                <w:bCs/>
                <w:sz w:val="20"/>
                <w:szCs w:val="20"/>
                <w:lang w:val="ro-RO"/>
              </w:rPr>
              <w:t>&gt; 70</w:t>
            </w:r>
          </w:p>
        </w:tc>
      </w:tr>
      <w:tr w:rsidR="00FE4B7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E4B7C" w:rsidRPr="00CC511B" w:rsidRDefault="00FE4B7C" w:rsidP="00FE4B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ADCD34"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1153</w:t>
            </w:r>
          </w:p>
        </w:tc>
        <w:tc>
          <w:tcPr>
            <w:tcW w:w="1077" w:type="dxa"/>
            <w:tcBorders>
              <w:top w:val="single" w:sz="4" w:space="0" w:color="000000"/>
              <w:left w:val="single" w:sz="4" w:space="0" w:color="000000"/>
              <w:bottom w:val="single" w:sz="4" w:space="0" w:color="000000"/>
            </w:tcBorders>
            <w:vAlign w:val="center"/>
          </w:tcPr>
          <w:p w14:paraId="4853F071" w14:textId="08A612F2"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172</w:t>
            </w:r>
          </w:p>
        </w:tc>
        <w:tc>
          <w:tcPr>
            <w:tcW w:w="1076" w:type="dxa"/>
            <w:tcBorders>
              <w:top w:val="single" w:sz="4" w:space="0" w:color="000000"/>
              <w:left w:val="single" w:sz="4" w:space="0" w:color="000000"/>
              <w:bottom w:val="single" w:sz="4" w:space="0" w:color="000000"/>
            </w:tcBorders>
            <w:vAlign w:val="center"/>
          </w:tcPr>
          <w:p w14:paraId="573BEACD" w14:textId="6631733A"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21E6372"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2D9CB0E"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84FAC3A" w:rsidR="00FE4B7C" w:rsidRPr="00CC511B" w:rsidRDefault="00FE4B7C" w:rsidP="00FE4B7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47F5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47F53" w:rsidRPr="00CC511B" w:rsidRDefault="00147F53" w:rsidP="00147F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D479E9" w:rsidR="00147F53" w:rsidRPr="00115A57" w:rsidRDefault="00D94361" w:rsidP="00147F53">
            <w:pPr>
              <w:suppressAutoHyphens w:val="0"/>
              <w:jc w:val="center"/>
              <w:rPr>
                <w:rFonts w:ascii="Arial" w:hAnsi="Arial" w:cs="Arial"/>
                <w:kern w:val="0"/>
                <w:sz w:val="20"/>
                <w:szCs w:val="20"/>
                <w:lang w:eastAsia="ro-RO"/>
              </w:rPr>
            </w:pPr>
            <w:r>
              <w:rPr>
                <w:rFonts w:ascii="Arial" w:hAnsi="Arial" w:cs="Arial"/>
                <w:color w:val="000000"/>
                <w:sz w:val="20"/>
                <w:szCs w:val="20"/>
              </w:rPr>
              <w:t>1103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C0011F0" w:rsidR="00147F53" w:rsidRDefault="00D94361" w:rsidP="00147F53">
            <w:pPr>
              <w:suppressAutoHyphens w:val="0"/>
              <w:jc w:val="center"/>
              <w:rPr>
                <w:rFonts w:ascii="Arial" w:hAnsi="Arial" w:cs="Arial"/>
                <w:color w:val="000000"/>
                <w:sz w:val="18"/>
                <w:szCs w:val="18"/>
              </w:rPr>
            </w:pPr>
            <w:r>
              <w:rPr>
                <w:rFonts w:ascii="Arial" w:hAnsi="Arial" w:cs="Arial"/>
                <w:color w:val="000000"/>
                <w:sz w:val="18"/>
                <w:szCs w:val="18"/>
              </w:rPr>
              <w:t>785</w:t>
            </w:r>
          </w:p>
        </w:tc>
        <w:tc>
          <w:tcPr>
            <w:tcW w:w="990" w:type="dxa"/>
            <w:tcBorders>
              <w:top w:val="single" w:sz="4" w:space="0" w:color="000000"/>
              <w:left w:val="single" w:sz="4" w:space="0" w:color="000000"/>
              <w:bottom w:val="single" w:sz="4" w:space="0" w:color="000000"/>
            </w:tcBorders>
            <w:vAlign w:val="center"/>
          </w:tcPr>
          <w:p w14:paraId="134D008D" w14:textId="1BD6157B" w:rsidR="00147F53" w:rsidRPr="00115A57" w:rsidRDefault="00D94361" w:rsidP="00147F53">
            <w:pPr>
              <w:suppressAutoHyphens w:val="0"/>
              <w:jc w:val="center"/>
              <w:rPr>
                <w:rFonts w:ascii="Arial" w:hAnsi="Arial" w:cs="Arial"/>
                <w:kern w:val="0"/>
                <w:sz w:val="20"/>
                <w:szCs w:val="20"/>
                <w:lang w:eastAsia="ro-RO"/>
              </w:rPr>
            </w:pPr>
            <w:r>
              <w:rPr>
                <w:rFonts w:ascii="Arial" w:hAnsi="Arial" w:cs="Arial"/>
                <w:color w:val="000000"/>
                <w:sz w:val="20"/>
                <w:szCs w:val="20"/>
              </w:rPr>
              <w:t>193</w:t>
            </w:r>
          </w:p>
        </w:tc>
        <w:tc>
          <w:tcPr>
            <w:tcW w:w="990" w:type="dxa"/>
            <w:tcBorders>
              <w:top w:val="single" w:sz="4" w:space="0" w:color="000000"/>
              <w:left w:val="single" w:sz="4" w:space="0" w:color="000000"/>
              <w:bottom w:val="single" w:sz="4" w:space="0" w:color="000000"/>
            </w:tcBorders>
            <w:vAlign w:val="center"/>
          </w:tcPr>
          <w:p w14:paraId="0C1ACFE8" w14:textId="229CC3C3" w:rsidR="00147F53" w:rsidRPr="00115A57" w:rsidRDefault="00D94361" w:rsidP="00147F53">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C52FEF7" w:rsidR="00147F53" w:rsidRPr="00115A57" w:rsidRDefault="00D94361" w:rsidP="00147F53">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96DE534"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E4B7C" w:rsidRPr="00CC511B" w14:paraId="090BDDDD" w14:textId="77777777" w:rsidTr="009C36F0">
        <w:trPr>
          <w:jc w:val="center"/>
        </w:trPr>
        <w:tc>
          <w:tcPr>
            <w:tcW w:w="4101" w:type="dxa"/>
            <w:tcBorders>
              <w:top w:val="single" w:sz="4" w:space="0" w:color="000000"/>
              <w:left w:val="single" w:sz="4" w:space="0" w:color="000000"/>
              <w:bottom w:val="single" w:sz="4" w:space="0" w:color="000000"/>
            </w:tcBorders>
          </w:tcPr>
          <w:p w14:paraId="5D7D0217" w14:textId="23CFA7D2" w:rsidR="00FE4B7C" w:rsidRPr="00CC511B" w:rsidRDefault="00FE4B7C" w:rsidP="00FE4B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F4BA20E"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388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394D23E" w:rsidR="00FE4B7C" w:rsidRDefault="00FE4B7C" w:rsidP="00FE4B7C">
            <w:pPr>
              <w:jc w:val="center"/>
              <w:rPr>
                <w:rFonts w:ascii="Arial" w:hAnsi="Arial" w:cs="Arial"/>
                <w:color w:val="000000"/>
                <w:sz w:val="18"/>
                <w:szCs w:val="18"/>
              </w:rPr>
            </w:pPr>
            <w:r>
              <w:rPr>
                <w:rFonts w:ascii="Arial" w:hAnsi="Arial" w:cs="Arial"/>
                <w:color w:val="000000"/>
                <w:sz w:val="20"/>
                <w:szCs w:val="20"/>
              </w:rPr>
              <w:t>189</w:t>
            </w:r>
          </w:p>
        </w:tc>
        <w:tc>
          <w:tcPr>
            <w:tcW w:w="990" w:type="dxa"/>
            <w:tcBorders>
              <w:top w:val="single" w:sz="4" w:space="0" w:color="000000"/>
              <w:left w:val="single" w:sz="4" w:space="0" w:color="000000"/>
              <w:bottom w:val="single" w:sz="4" w:space="0" w:color="000000"/>
            </w:tcBorders>
            <w:vAlign w:val="center"/>
          </w:tcPr>
          <w:p w14:paraId="0A5E840C" w14:textId="2F528897"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89</w:t>
            </w:r>
          </w:p>
        </w:tc>
        <w:tc>
          <w:tcPr>
            <w:tcW w:w="990" w:type="dxa"/>
            <w:tcBorders>
              <w:top w:val="single" w:sz="4" w:space="0" w:color="000000"/>
              <w:left w:val="single" w:sz="4" w:space="0" w:color="000000"/>
              <w:bottom w:val="single" w:sz="4" w:space="0" w:color="000000"/>
            </w:tcBorders>
            <w:vAlign w:val="center"/>
          </w:tcPr>
          <w:p w14:paraId="66FC7961" w14:textId="0C4ECA45"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5B2827F"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C451C46"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r>
      <w:tr w:rsidR="00FE4B7C" w:rsidRPr="00CC511B" w14:paraId="1D1A56FD" w14:textId="77777777" w:rsidTr="009C36F0">
        <w:trPr>
          <w:jc w:val="center"/>
        </w:trPr>
        <w:tc>
          <w:tcPr>
            <w:tcW w:w="4101" w:type="dxa"/>
            <w:tcBorders>
              <w:top w:val="single" w:sz="4" w:space="0" w:color="000000"/>
              <w:left w:val="single" w:sz="4" w:space="0" w:color="000000"/>
              <w:bottom w:val="single" w:sz="4" w:space="0" w:color="000000"/>
            </w:tcBorders>
          </w:tcPr>
          <w:p w14:paraId="274B1B96" w14:textId="66BA4598" w:rsidR="00FE4B7C" w:rsidRPr="00CC511B" w:rsidRDefault="00FE4B7C" w:rsidP="00FE4B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25A96FA"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-715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85EBDE0" w:rsidR="00FE4B7C" w:rsidRDefault="00FE4B7C" w:rsidP="00FE4B7C">
            <w:pPr>
              <w:jc w:val="center"/>
              <w:rPr>
                <w:rFonts w:ascii="Arial" w:hAnsi="Arial" w:cs="Arial"/>
                <w:color w:val="000000"/>
                <w:sz w:val="18"/>
                <w:szCs w:val="18"/>
              </w:rPr>
            </w:pPr>
            <w:r>
              <w:rPr>
                <w:rFonts w:ascii="Arial" w:hAnsi="Arial" w:cs="Arial"/>
                <w:color w:val="000000"/>
                <w:sz w:val="20"/>
                <w:szCs w:val="20"/>
              </w:rPr>
              <w:t>-596</w:t>
            </w:r>
          </w:p>
        </w:tc>
        <w:tc>
          <w:tcPr>
            <w:tcW w:w="990" w:type="dxa"/>
            <w:tcBorders>
              <w:top w:val="single" w:sz="4" w:space="0" w:color="000000"/>
              <w:left w:val="single" w:sz="4" w:space="0" w:color="000000"/>
              <w:bottom w:val="single" w:sz="4" w:space="0" w:color="000000"/>
            </w:tcBorders>
            <w:vAlign w:val="center"/>
          </w:tcPr>
          <w:p w14:paraId="261213C7" w14:textId="45A71809"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-104</w:t>
            </w:r>
          </w:p>
        </w:tc>
        <w:tc>
          <w:tcPr>
            <w:tcW w:w="990" w:type="dxa"/>
            <w:tcBorders>
              <w:top w:val="single" w:sz="4" w:space="0" w:color="000000"/>
              <w:left w:val="single" w:sz="4" w:space="0" w:color="000000"/>
              <w:bottom w:val="single" w:sz="4" w:space="0" w:color="000000"/>
            </w:tcBorders>
            <w:vAlign w:val="center"/>
          </w:tcPr>
          <w:p w14:paraId="1E8D8BA4" w14:textId="3651ED0F"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-21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0001F7C"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FC49305"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9436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94361" w:rsidRPr="00CC511B" w:rsidRDefault="00D94361" w:rsidP="00D9436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8F07915" w:rsidR="00D94361" w:rsidRPr="00115A57" w:rsidRDefault="00D94361" w:rsidP="00D94361">
            <w:pPr>
              <w:suppressAutoHyphens w:val="0"/>
              <w:jc w:val="center"/>
              <w:rPr>
                <w:rFonts w:ascii="Arial" w:hAnsi="Arial" w:cs="Arial"/>
                <w:kern w:val="0"/>
                <w:sz w:val="20"/>
                <w:szCs w:val="20"/>
                <w:lang w:eastAsia="ro-RO"/>
              </w:rPr>
            </w:pPr>
            <w:r>
              <w:rPr>
                <w:rFonts w:ascii="Arial" w:hAnsi="Arial" w:cs="Arial"/>
                <w:color w:val="000000"/>
                <w:sz w:val="20"/>
                <w:szCs w:val="20"/>
              </w:rPr>
              <w:t>2490</w:t>
            </w:r>
          </w:p>
        </w:tc>
        <w:tc>
          <w:tcPr>
            <w:tcW w:w="810" w:type="dxa"/>
            <w:tcBorders>
              <w:top w:val="single" w:sz="4" w:space="0" w:color="000000"/>
              <w:left w:val="single" w:sz="4" w:space="0" w:color="000000"/>
              <w:bottom w:val="single" w:sz="4" w:space="0" w:color="000000"/>
            </w:tcBorders>
            <w:vAlign w:val="center"/>
          </w:tcPr>
          <w:p w14:paraId="4A774667" w14:textId="759049E4" w:rsidR="00D94361" w:rsidRPr="00115A57" w:rsidRDefault="00D94361" w:rsidP="00D94361">
            <w:pPr>
              <w:suppressAutoHyphens w:val="0"/>
              <w:jc w:val="center"/>
              <w:rPr>
                <w:rFonts w:ascii="Arial" w:hAnsi="Arial" w:cs="Arial"/>
                <w:kern w:val="0"/>
                <w:sz w:val="20"/>
                <w:szCs w:val="20"/>
                <w:lang w:eastAsia="ro-RO"/>
              </w:rPr>
            </w:pPr>
            <w:r>
              <w:rPr>
                <w:rFonts w:ascii="Arial" w:hAnsi="Arial" w:cs="Arial"/>
                <w:color w:val="000000"/>
                <w:sz w:val="20"/>
                <w:szCs w:val="20"/>
              </w:rPr>
              <w:t>548</w:t>
            </w:r>
          </w:p>
        </w:tc>
        <w:tc>
          <w:tcPr>
            <w:tcW w:w="810" w:type="dxa"/>
            <w:tcBorders>
              <w:top w:val="single" w:sz="4" w:space="0" w:color="000000"/>
              <w:left w:val="single" w:sz="4" w:space="0" w:color="000000"/>
              <w:bottom w:val="single" w:sz="4" w:space="0" w:color="000000"/>
            </w:tcBorders>
            <w:vAlign w:val="center"/>
          </w:tcPr>
          <w:p w14:paraId="5CD4B169" w14:textId="45FA9DA7" w:rsidR="00D94361" w:rsidRPr="00115A57" w:rsidRDefault="00D94361" w:rsidP="00D94361">
            <w:pPr>
              <w:suppressAutoHyphens w:val="0"/>
              <w:jc w:val="center"/>
              <w:rPr>
                <w:rFonts w:ascii="Arial" w:hAnsi="Arial" w:cs="Arial"/>
                <w:kern w:val="0"/>
                <w:sz w:val="20"/>
                <w:szCs w:val="20"/>
                <w:lang w:eastAsia="ro-RO"/>
              </w:rPr>
            </w:pPr>
            <w:r>
              <w:rPr>
                <w:rFonts w:ascii="Arial" w:hAnsi="Arial" w:cs="Arial"/>
                <w:color w:val="000000"/>
                <w:sz w:val="20"/>
                <w:szCs w:val="20"/>
              </w:rPr>
              <w:t>115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075218C" w:rsidR="00D94361" w:rsidRPr="00115A57" w:rsidRDefault="00D94361" w:rsidP="00D94361">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029729B" w:rsidR="00D94361" w:rsidRPr="00115A57" w:rsidRDefault="00D94361" w:rsidP="00D94361">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85BFAAD" w:rsidR="00D94361" w:rsidRPr="00115A57" w:rsidRDefault="00D94361" w:rsidP="00D9436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E4B7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E4B7C" w:rsidRPr="00CC511B" w:rsidRDefault="00FE4B7C" w:rsidP="00FE4B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7DAE262"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1153</w:t>
            </w:r>
          </w:p>
        </w:tc>
        <w:tc>
          <w:tcPr>
            <w:tcW w:w="810" w:type="dxa"/>
            <w:tcBorders>
              <w:top w:val="single" w:sz="4" w:space="0" w:color="000000"/>
              <w:left w:val="single" w:sz="4" w:space="0" w:color="000000"/>
              <w:bottom w:val="single" w:sz="4" w:space="0" w:color="000000"/>
            </w:tcBorders>
            <w:vAlign w:val="center"/>
          </w:tcPr>
          <w:p w14:paraId="5E704DB5" w14:textId="632B89F7"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172</w:t>
            </w:r>
          </w:p>
        </w:tc>
        <w:tc>
          <w:tcPr>
            <w:tcW w:w="810" w:type="dxa"/>
            <w:tcBorders>
              <w:top w:val="single" w:sz="4" w:space="0" w:color="000000"/>
              <w:left w:val="single" w:sz="4" w:space="0" w:color="000000"/>
              <w:bottom w:val="single" w:sz="4" w:space="0" w:color="000000"/>
            </w:tcBorders>
            <w:vAlign w:val="center"/>
          </w:tcPr>
          <w:p w14:paraId="156200E8" w14:textId="1858A3B2"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B8CAAC6"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E802FDD" w:rsidR="00FE4B7C" w:rsidRPr="00CC511B" w:rsidRDefault="00FE4B7C" w:rsidP="00FE4B7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6B92B7F" w:rsidR="00FE4B7C" w:rsidRPr="00CC511B" w:rsidRDefault="00FE4B7C" w:rsidP="00FE4B7C">
            <w:pPr>
              <w:snapToGrid w:val="0"/>
              <w:jc w:val="center"/>
              <w:rPr>
                <w:lang w:val="ro-RO"/>
              </w:rPr>
            </w:pPr>
            <w:r>
              <w:rPr>
                <w:rFonts w:ascii="Arial" w:hAnsi="Arial" w:cs="Arial"/>
                <w:color w:val="000000"/>
                <w:sz w:val="20"/>
                <w:szCs w:val="20"/>
              </w:rPr>
              <w:t>0</w:t>
            </w:r>
          </w:p>
        </w:tc>
      </w:tr>
      <w:tr w:rsidR="00FE4B7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37AEFAA" w:rsidR="00FE4B7C" w:rsidRPr="00CC511B" w:rsidRDefault="00FE4B7C" w:rsidP="00FE4B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C66480"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-1337</w:t>
            </w:r>
          </w:p>
        </w:tc>
        <w:tc>
          <w:tcPr>
            <w:tcW w:w="810" w:type="dxa"/>
            <w:tcBorders>
              <w:top w:val="single" w:sz="4" w:space="0" w:color="000000"/>
              <w:left w:val="single" w:sz="4" w:space="0" w:color="000000"/>
              <w:bottom w:val="single" w:sz="4" w:space="0" w:color="000000"/>
            </w:tcBorders>
            <w:vAlign w:val="center"/>
          </w:tcPr>
          <w:p w14:paraId="7988002F" w14:textId="4E0A79A3"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-376</w:t>
            </w:r>
          </w:p>
        </w:tc>
        <w:tc>
          <w:tcPr>
            <w:tcW w:w="810" w:type="dxa"/>
            <w:tcBorders>
              <w:top w:val="single" w:sz="4" w:space="0" w:color="000000"/>
              <w:left w:val="single" w:sz="4" w:space="0" w:color="000000"/>
              <w:bottom w:val="single" w:sz="4" w:space="0" w:color="000000"/>
            </w:tcBorders>
            <w:vAlign w:val="center"/>
          </w:tcPr>
          <w:p w14:paraId="717C0967" w14:textId="02E934B7"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-110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798036E"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DC88096"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FF9BB00" w:rsidR="00FE4B7C" w:rsidRPr="00CC511B" w:rsidRDefault="00FE4B7C" w:rsidP="00FE4B7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9416C0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FE4B7C">
        <w:rPr>
          <w:rFonts w:ascii="Arial" w:hAnsi="Arial" w:cs="Arial"/>
          <w:lang w:val="ro-RO"/>
        </w:rPr>
        <w:t xml:space="preserve">nu mai există persoane expuse peste valorile de prag, iar </w:t>
      </w:r>
      <w:r w:rsidRPr="007251A3">
        <w:rPr>
          <w:rFonts w:ascii="Arial" w:hAnsi="Arial" w:cs="Arial"/>
          <w:lang w:val="ro-RO"/>
        </w:rPr>
        <w:t xml:space="preserve">numărul persoanelor expuse la zgomot peste </w:t>
      </w:r>
      <w:r w:rsidR="006B3A43">
        <w:rPr>
          <w:rFonts w:ascii="Arial" w:hAnsi="Arial" w:cs="Arial"/>
          <w:lang w:val="ro-RO"/>
        </w:rPr>
        <w:t xml:space="preserve">limitele admisibile </w:t>
      </w:r>
      <w:r w:rsidR="00FE4B7C">
        <w:rPr>
          <w:rFonts w:ascii="Arial" w:hAnsi="Arial" w:cs="Arial"/>
          <w:lang w:val="ro-RO"/>
        </w:rPr>
        <w:t>scade cu</w:t>
      </w:r>
      <w:r w:rsidR="006B3A43">
        <w:rPr>
          <w:rFonts w:ascii="Arial" w:hAnsi="Arial" w:cs="Arial"/>
          <w:lang w:val="ro-RO"/>
        </w:rPr>
        <w:t xml:space="preserve"> </w:t>
      </w:r>
      <w:r w:rsidR="00FE4B7C">
        <w:rPr>
          <w:rFonts w:ascii="Arial" w:hAnsi="Arial" w:cs="Arial"/>
          <w:lang w:val="ro-RO"/>
        </w:rPr>
        <w:t>721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E4B7C">
        <w:rPr>
          <w:rFonts w:ascii="Arial" w:hAnsi="Arial" w:cs="Arial"/>
          <w:lang w:val="ro-RO"/>
        </w:rPr>
        <w:t>488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DE4B792" w:rsidR="00A81579" w:rsidRDefault="00A81579">
      <w:pPr>
        <w:suppressAutoHyphens w:val="0"/>
        <w:rPr>
          <w:rFonts w:ascii="Arial" w:hAnsi="Arial" w:cs="Arial"/>
          <w:lang w:val="ro-RO"/>
        </w:rPr>
      </w:pPr>
      <w:r>
        <w:rPr>
          <w:rFonts w:ascii="Arial" w:hAnsi="Arial" w:cs="Arial"/>
          <w:lang w:val="ro-RO"/>
        </w:rPr>
        <w:br w:type="page"/>
      </w:r>
    </w:p>
    <w:p w14:paraId="0A63207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A81579" w:rsidRPr="00A81579" w14:paraId="49B5836C" w14:textId="77777777" w:rsidTr="00A8157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61E95C8"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 xml:space="preserve">Banda de </w:t>
            </w:r>
            <w:proofErr w:type="spellStart"/>
            <w:r w:rsidRPr="00A8157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E64EACD"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0090AFD1"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TOTAL</w:t>
            </w:r>
          </w:p>
        </w:tc>
      </w:tr>
      <w:tr w:rsidR="00A81579" w:rsidRPr="00A81579" w14:paraId="6E70E5BD" w14:textId="77777777" w:rsidTr="00A8157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7F9D4D" w14:textId="77777777" w:rsidR="00A81579" w:rsidRPr="00A81579" w:rsidRDefault="00A81579" w:rsidP="00A8157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1C27AD2"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proofErr w:type="spellStart"/>
            <w:r w:rsidRPr="00A81579">
              <w:rPr>
                <w:rFonts w:ascii="Calibri" w:hAnsi="Calibri" w:cs="Calibri"/>
                <w:b/>
                <w:bCs/>
                <w:color w:val="000000"/>
                <w:kern w:val="0"/>
                <w:sz w:val="16"/>
                <w:szCs w:val="16"/>
                <w:lang w:eastAsia="en-US"/>
              </w:rPr>
              <w:t>Efect</w:t>
            </w:r>
            <w:proofErr w:type="spellEnd"/>
            <w:r w:rsidRPr="00A81579">
              <w:rPr>
                <w:rFonts w:ascii="Calibri" w:hAnsi="Calibri" w:cs="Calibri"/>
                <w:b/>
                <w:bCs/>
                <w:color w:val="000000"/>
                <w:kern w:val="0"/>
                <w:sz w:val="16"/>
                <w:szCs w:val="16"/>
                <w:lang w:eastAsia="en-US"/>
              </w:rPr>
              <w:t xml:space="preserve"> </w:t>
            </w:r>
            <w:proofErr w:type="spellStart"/>
            <w:r w:rsidRPr="00A815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EEC10C"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proofErr w:type="spellStart"/>
            <w:r w:rsidRPr="00A81579">
              <w:rPr>
                <w:rFonts w:ascii="Calibri" w:hAnsi="Calibri" w:cs="Calibri"/>
                <w:b/>
                <w:bCs/>
                <w:color w:val="000000"/>
                <w:kern w:val="0"/>
                <w:sz w:val="16"/>
                <w:szCs w:val="16"/>
                <w:lang w:eastAsia="en-US"/>
              </w:rPr>
              <w:t>Efect</w:t>
            </w:r>
            <w:proofErr w:type="spellEnd"/>
            <w:r w:rsidRPr="00A81579">
              <w:rPr>
                <w:rFonts w:ascii="Calibri" w:hAnsi="Calibri" w:cs="Calibri"/>
                <w:b/>
                <w:bCs/>
                <w:color w:val="000000"/>
                <w:kern w:val="0"/>
                <w:sz w:val="16"/>
                <w:szCs w:val="16"/>
                <w:lang w:eastAsia="en-US"/>
              </w:rPr>
              <w:t xml:space="preserve"> </w:t>
            </w:r>
            <w:proofErr w:type="spellStart"/>
            <w:r w:rsidRPr="00A81579">
              <w:rPr>
                <w:rFonts w:ascii="Calibri" w:hAnsi="Calibri" w:cs="Calibri"/>
                <w:b/>
                <w:bCs/>
                <w:color w:val="000000"/>
                <w:kern w:val="0"/>
                <w:sz w:val="16"/>
                <w:szCs w:val="16"/>
                <w:lang w:eastAsia="en-US"/>
              </w:rPr>
              <w:t>dăunător</w:t>
            </w:r>
            <w:proofErr w:type="spellEnd"/>
          </w:p>
        </w:tc>
      </w:tr>
      <w:tr w:rsidR="00A81579" w:rsidRPr="00A81579" w14:paraId="28AC919C" w14:textId="77777777" w:rsidTr="00A8157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2A7194" w14:textId="77777777" w:rsidR="00A81579" w:rsidRPr="00A81579" w:rsidRDefault="00A81579" w:rsidP="00A8157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542697"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593104"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EBA4F34"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7D6C2F"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AC2F4C"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9F69DA"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HSD</w:t>
            </w:r>
          </w:p>
        </w:tc>
      </w:tr>
      <w:tr w:rsidR="00A81579" w:rsidRPr="00A81579" w14:paraId="169A56CB"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AD71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FADA9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073B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7A855C9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3F31B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3910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EC0697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2</w:t>
            </w:r>
          </w:p>
        </w:tc>
      </w:tr>
      <w:tr w:rsidR="00A81579" w:rsidRPr="00A81579" w14:paraId="11DE75C7"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06072"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80BFD2"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B9CE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50D00E6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6861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35BC0"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8B3B97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1</w:t>
            </w:r>
          </w:p>
        </w:tc>
      </w:tr>
      <w:tr w:rsidR="00A81579" w:rsidRPr="00A81579" w14:paraId="1DC00D58"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9169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AC409F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E957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0379603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6D9B6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F0AA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A782212"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2</w:t>
            </w:r>
          </w:p>
        </w:tc>
      </w:tr>
      <w:tr w:rsidR="00A81579" w:rsidRPr="00A81579" w14:paraId="29EE8935"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CA5A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4FC232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E6D0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2B08C2A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1FCA0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96F83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ABE19B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3</w:t>
            </w:r>
          </w:p>
        </w:tc>
      </w:tr>
      <w:tr w:rsidR="00A81579" w:rsidRPr="00A81579" w14:paraId="094B5BAF"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28CD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5B31FF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D9E6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6813535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716D6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FBE3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9B253F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1</w:t>
            </w:r>
          </w:p>
        </w:tc>
      </w:tr>
      <w:tr w:rsidR="00A81579" w:rsidRPr="00A81579" w14:paraId="1F1A4209"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90A3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4D997F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7396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7C52862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2512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F1E4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7DA5C7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1841C19E"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40FF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2C52F2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EBC6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77E1E4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C240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E9D52"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4633E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49274159"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D93A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707466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51FE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446DBF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2030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EAEB0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4472A1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7331CEA1"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2D09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0A1CB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C276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801DC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3AEE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938D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786F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997C054"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0DDF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E020B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44AC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0C65C0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59CA2"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6EB1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467F8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25AC3768"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A1F4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4E823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66440"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FA0D72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A95D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3F69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F178DE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71B970DE"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64BC0"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A24DCB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43BC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5E5752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CB77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7C0C0"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49A624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10616D96"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BF97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C0F58E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3433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C60A3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1CDA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B169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EB56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483ECAD"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B5C61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7C6B5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DE6E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001C02"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F6EB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825B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BF49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3DD8E49A"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B60D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95E261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7227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22AD6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28D9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DF103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E859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FAE0384"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6B87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6A09DB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FCE40"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28336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8110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28FB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F3D4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C66B2D8"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C9A01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F0E801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5035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6E0CA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839C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E9D8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EF24E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1943129D"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7B98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6C608B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98B6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74F0D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317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9E4F1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4DDDC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6E4431C2"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DBE5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ECF1D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7A3B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1FB98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D766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3BEF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194B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15579EFE"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5DF8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CD283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CAE9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2537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98F3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822A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602D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664D54A6"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B222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7DB297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34DAC"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5767D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8AC2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2365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5C0C3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9167D42"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B546C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86882A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8218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DACCA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9D44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13E5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1A9A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75398313"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CFFDA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C43EF9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B5A4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D3619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4754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3722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EB10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B4D3ADF"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65894"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60F62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07F47"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AF8E5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4D81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258B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37D5E"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698C03FB"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D82793"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72EC78"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6AF09"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D58E0F"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7D295"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1675A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AC1AC6"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7063F7BB"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819D29" w14:textId="77777777" w:rsidR="00A81579" w:rsidRPr="00A81579" w:rsidRDefault="00A81579" w:rsidP="00A81579">
            <w:pPr>
              <w:suppressAutoHyphens w:val="0"/>
              <w:jc w:val="center"/>
              <w:rPr>
                <w:rFonts w:ascii="Calibri" w:hAnsi="Calibri" w:cs="Calibri"/>
                <w:color w:val="000000"/>
                <w:kern w:val="0"/>
                <w:sz w:val="16"/>
                <w:szCs w:val="16"/>
                <w:lang w:eastAsia="en-US"/>
              </w:rPr>
            </w:pPr>
            <w:proofErr w:type="spellStart"/>
            <w:r w:rsidRPr="00A81579">
              <w:rPr>
                <w:rFonts w:ascii="Calibri" w:hAnsi="Calibri" w:cs="Calibri"/>
                <w:color w:val="000000"/>
                <w:kern w:val="0"/>
                <w:sz w:val="16"/>
                <w:szCs w:val="16"/>
                <w:lang w:eastAsia="en-US"/>
              </w:rPr>
              <w:t>peste</w:t>
            </w:r>
            <w:proofErr w:type="spellEnd"/>
            <w:r w:rsidRPr="00A8157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676F3BA"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10B80"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D2FAC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A7C01"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A40D8D"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A8B63B" w14:textId="77777777" w:rsidR="00A81579" w:rsidRPr="00A81579" w:rsidRDefault="00A81579" w:rsidP="00A81579">
            <w:pPr>
              <w:suppressAutoHyphens w:val="0"/>
              <w:jc w:val="center"/>
              <w:rPr>
                <w:rFonts w:ascii="Calibri" w:hAnsi="Calibri" w:cs="Calibri"/>
                <w:color w:val="000000"/>
                <w:kern w:val="0"/>
                <w:sz w:val="16"/>
                <w:szCs w:val="16"/>
                <w:lang w:eastAsia="en-US"/>
              </w:rPr>
            </w:pPr>
            <w:r w:rsidRPr="00A81579">
              <w:rPr>
                <w:rFonts w:ascii="Calibri" w:hAnsi="Calibri" w:cs="Calibri"/>
                <w:color w:val="000000"/>
                <w:kern w:val="0"/>
                <w:sz w:val="16"/>
                <w:szCs w:val="16"/>
                <w:lang w:eastAsia="en-US"/>
              </w:rPr>
              <w:t>0</w:t>
            </w:r>
          </w:p>
        </w:tc>
      </w:tr>
      <w:tr w:rsidR="00A81579" w:rsidRPr="00A81579" w14:paraId="0722575B" w14:textId="77777777" w:rsidTr="00A815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3BC57"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3FD35BD"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36F3A"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243</w:t>
            </w:r>
          </w:p>
        </w:tc>
        <w:tc>
          <w:tcPr>
            <w:tcW w:w="580" w:type="dxa"/>
            <w:tcBorders>
              <w:top w:val="nil"/>
              <w:left w:val="nil"/>
              <w:bottom w:val="single" w:sz="8" w:space="0" w:color="auto"/>
              <w:right w:val="single" w:sz="8" w:space="0" w:color="auto"/>
            </w:tcBorders>
            <w:vAlign w:val="center"/>
            <w:hideMark/>
          </w:tcPr>
          <w:p w14:paraId="12CEB633"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3089DD"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2593C4"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243</w:t>
            </w:r>
          </w:p>
        </w:tc>
        <w:tc>
          <w:tcPr>
            <w:tcW w:w="500" w:type="dxa"/>
            <w:tcBorders>
              <w:top w:val="nil"/>
              <w:left w:val="nil"/>
              <w:bottom w:val="single" w:sz="8" w:space="0" w:color="auto"/>
              <w:right w:val="single" w:sz="8" w:space="0" w:color="auto"/>
            </w:tcBorders>
            <w:vAlign w:val="center"/>
            <w:hideMark/>
          </w:tcPr>
          <w:p w14:paraId="50A28DAF" w14:textId="77777777" w:rsidR="00A81579" w:rsidRPr="00A81579" w:rsidRDefault="00A81579" w:rsidP="00A81579">
            <w:pPr>
              <w:suppressAutoHyphens w:val="0"/>
              <w:jc w:val="center"/>
              <w:rPr>
                <w:rFonts w:ascii="Calibri" w:hAnsi="Calibri" w:cs="Calibri"/>
                <w:b/>
                <w:bCs/>
                <w:color w:val="000000"/>
                <w:kern w:val="0"/>
                <w:sz w:val="16"/>
                <w:szCs w:val="16"/>
                <w:lang w:eastAsia="en-US"/>
              </w:rPr>
            </w:pPr>
            <w:r w:rsidRPr="00A81579">
              <w:rPr>
                <w:rFonts w:ascii="Calibri" w:hAnsi="Calibri" w:cs="Calibri"/>
                <w:b/>
                <w:bCs/>
                <w:color w:val="000000"/>
                <w:kern w:val="0"/>
                <w:sz w:val="16"/>
                <w:szCs w:val="16"/>
                <w:lang w:eastAsia="en-US"/>
              </w:rPr>
              <w:t>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A2B54">
      <w:pPr>
        <w:pStyle w:val="Heading2"/>
      </w:pPr>
      <w:bookmarkStart w:id="19" w:name="_Toc230879164"/>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37E5E">
        <w:rPr>
          <w:rFonts w:ascii="Arial" w:hAnsi="Arial" w:cs="Arial"/>
          <w:b w:val="0"/>
          <w:i/>
          <w:iCs/>
          <w:color w:val="000000"/>
          <w:sz w:val="24"/>
          <w:szCs w:val="24"/>
          <w:lang w:val="ro-RO"/>
        </w:rPr>
        <w:lastRenderedPageBreak/>
        <w:t xml:space="preserve">Tab. </w:t>
      </w:r>
      <w:r w:rsidR="00077C13" w:rsidRPr="00D37E5E">
        <w:rPr>
          <w:rFonts w:ascii="Arial" w:hAnsi="Arial" w:cs="Arial"/>
          <w:b w:val="0"/>
          <w:i/>
          <w:iCs/>
          <w:color w:val="000000"/>
          <w:sz w:val="24"/>
          <w:szCs w:val="24"/>
          <w:lang w:val="ro-RO"/>
        </w:rPr>
        <w:t>20</w:t>
      </w:r>
      <w:r w:rsidRPr="00D37E5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294180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A138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97011" w:rsidRPr="0038617C" w14:paraId="3227D946" w14:textId="77777777" w:rsidTr="00D747F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DFB46CE" w14:textId="77777777" w:rsidR="00697011" w:rsidRPr="0038617C" w:rsidRDefault="00697011" w:rsidP="00D747F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D823D5" w14:textId="0F1F38B0" w:rsidR="00697011" w:rsidRPr="0038617C" w:rsidRDefault="00697011" w:rsidP="00D747F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noWrap/>
            <w:vAlign w:val="center"/>
            <w:hideMark/>
          </w:tcPr>
          <w:p w14:paraId="4DE3516F" w14:textId="336B241B" w:rsidR="00697011" w:rsidRPr="0038617C" w:rsidRDefault="00D37E5E" w:rsidP="00D37E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B7EBDD" w14:textId="5A5F61C2" w:rsidR="00697011" w:rsidRPr="0038617C" w:rsidRDefault="00D37E5E" w:rsidP="00D37E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E03D46" w14:textId="1197B630" w:rsidR="00697011" w:rsidRDefault="00697011" w:rsidP="00D747F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3B9B84EA" w14:textId="77777777" w:rsidR="00697011" w:rsidRPr="0038617C" w:rsidRDefault="00697011" w:rsidP="00D747F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46E0B8" w14:textId="219264F8" w:rsidR="00697011" w:rsidRPr="0038617C" w:rsidRDefault="005A5873" w:rsidP="005A5873">
            <w:pPr>
              <w:suppressAutoHyphens w:val="0"/>
              <w:jc w:val="center"/>
              <w:rPr>
                <w:rFonts w:ascii="Arial" w:hAnsi="Arial" w:cs="Arial"/>
                <w:color w:val="000000"/>
                <w:kern w:val="0"/>
                <w:sz w:val="18"/>
                <w:szCs w:val="18"/>
                <w:lang w:val="ro-RO" w:eastAsia="ro-RO"/>
              </w:rPr>
            </w:pPr>
            <w:proofErr w:type="spellStart"/>
            <w:r w:rsidRPr="00BE1637">
              <w:rPr>
                <w:rFonts w:ascii="Arial" w:hAnsi="Arial" w:cs="Arial"/>
                <w:color w:val="000000"/>
                <w:kern w:val="0"/>
                <w:sz w:val="18"/>
                <w:szCs w:val="18"/>
                <w:lang w:eastAsia="ro-RO"/>
              </w:rPr>
              <w:t>venituri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proprii</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buget</w:t>
            </w:r>
            <w:proofErr w:type="spellEnd"/>
            <w:r w:rsidRPr="00BE1637">
              <w:rPr>
                <w:rFonts w:ascii="Arial" w:hAnsi="Arial" w:cs="Arial"/>
                <w:color w:val="000000"/>
                <w:kern w:val="0"/>
                <w:sz w:val="18"/>
                <w:szCs w:val="18"/>
                <w:lang w:eastAsia="ro-RO"/>
              </w:rPr>
              <w:t xml:space="preserve"> de stat/</w:t>
            </w:r>
            <w:proofErr w:type="spellStart"/>
            <w:r w:rsidRPr="00BE1637">
              <w:rPr>
                <w:rFonts w:ascii="Arial" w:hAnsi="Arial" w:cs="Arial"/>
                <w:color w:val="000000"/>
                <w:kern w:val="0"/>
                <w:sz w:val="18"/>
                <w:szCs w:val="18"/>
                <w:lang w:eastAsia="ro-RO"/>
              </w:rPr>
              <w:t>fonduri</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europene</w:t>
            </w:r>
            <w:proofErr w:type="spellEnd"/>
            <w:r w:rsidRPr="00BE1637">
              <w:rPr>
                <w:rFonts w:ascii="Arial" w:hAnsi="Arial" w:cs="Arial"/>
                <w:color w:val="000000"/>
                <w:kern w:val="0"/>
                <w:sz w:val="18"/>
                <w:szCs w:val="18"/>
                <w:lang w:eastAsia="ro-RO"/>
              </w:rPr>
              <w:t>/</w:t>
            </w:r>
            <w:proofErr w:type="spellStart"/>
            <w:r w:rsidRPr="00BE1637">
              <w:rPr>
                <w:rFonts w:ascii="Arial" w:hAnsi="Arial" w:cs="Arial"/>
                <w:color w:val="000000"/>
                <w:kern w:val="0"/>
                <w:sz w:val="18"/>
                <w:szCs w:val="18"/>
                <w:lang w:eastAsia="ro-RO"/>
              </w:rPr>
              <w:t>alte</w:t>
            </w:r>
            <w:proofErr w:type="spellEnd"/>
            <w:r w:rsidRPr="00BE1637">
              <w:rPr>
                <w:rFonts w:ascii="Arial" w:hAnsi="Arial" w:cs="Arial"/>
                <w:color w:val="000000"/>
                <w:kern w:val="0"/>
                <w:sz w:val="18"/>
                <w:szCs w:val="18"/>
                <w:lang w:eastAsia="ro-RO"/>
              </w:rPr>
              <w:t xml:space="preserve"> </w:t>
            </w:r>
            <w:proofErr w:type="spellStart"/>
            <w:r w:rsidRPr="00BE163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A2B54">
      <w:pPr>
        <w:pStyle w:val="Heading2"/>
      </w:pPr>
      <w:bookmarkStart w:id="20" w:name="_Toc23087916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C56AD3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A138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7FC8429B" w:rsidR="00760B50" w:rsidRPr="002E2900" w:rsidRDefault="00557867" w:rsidP="002E2900">
            <w:pPr>
              <w:jc w:val="center"/>
              <w:rPr>
                <w:rFonts w:ascii="Arial" w:hAnsi="Arial" w:cs="Arial"/>
                <w:sz w:val="20"/>
                <w:szCs w:val="20"/>
                <w:lang w:val="ro-RO"/>
              </w:rPr>
            </w:pPr>
            <w:r>
              <w:rPr>
                <w:rFonts w:ascii="Arial" w:hAnsi="Arial" w:cs="Arial"/>
                <w:sz w:val="20"/>
                <w:szCs w:val="20"/>
                <w:lang w:val="ro-RO"/>
              </w:rPr>
              <w:t>1,297</w:t>
            </w:r>
          </w:p>
        </w:tc>
        <w:tc>
          <w:tcPr>
            <w:tcW w:w="2285" w:type="dxa"/>
            <w:tcBorders>
              <w:left w:val="single" w:sz="4" w:space="0" w:color="000000"/>
              <w:bottom w:val="single" w:sz="4" w:space="0" w:color="000000"/>
              <w:right w:val="single" w:sz="4" w:space="0" w:color="auto"/>
            </w:tcBorders>
            <w:vAlign w:val="center"/>
          </w:tcPr>
          <w:p w14:paraId="34AC4D2D" w14:textId="183648CA" w:rsidR="00760B50" w:rsidRPr="002E2900" w:rsidRDefault="00D37E5E"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B15E30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AFCFAFE" w:rsidR="00760B50" w:rsidRPr="006117FF" w:rsidRDefault="00D37E5E"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6279E76B" w:rsidR="00760B50" w:rsidRDefault="00D37E5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1EB191F" w:rsidR="00760B50" w:rsidRPr="002E2900" w:rsidRDefault="00557867" w:rsidP="001A0771">
            <w:pPr>
              <w:jc w:val="center"/>
              <w:rPr>
                <w:rFonts w:ascii="Arial" w:hAnsi="Arial" w:cs="Arial"/>
                <w:b/>
                <w:bCs/>
                <w:sz w:val="20"/>
                <w:szCs w:val="20"/>
                <w:lang w:val="ro-RO"/>
              </w:rPr>
            </w:pPr>
            <w:r>
              <w:rPr>
                <w:rFonts w:ascii="Arial" w:hAnsi="Arial" w:cs="Arial"/>
                <w:b/>
                <w:bCs/>
                <w:sz w:val="20"/>
                <w:szCs w:val="20"/>
                <w:lang w:val="ro-RO"/>
              </w:rPr>
              <w:t>1,297</w:t>
            </w:r>
          </w:p>
        </w:tc>
        <w:tc>
          <w:tcPr>
            <w:tcW w:w="2285" w:type="dxa"/>
            <w:tcBorders>
              <w:left w:val="single" w:sz="4" w:space="0" w:color="000000"/>
              <w:bottom w:val="single" w:sz="4" w:space="0" w:color="000000"/>
              <w:right w:val="single" w:sz="4" w:space="0" w:color="auto"/>
            </w:tcBorders>
            <w:vAlign w:val="center"/>
          </w:tcPr>
          <w:p w14:paraId="66D9E5E6" w14:textId="7F1B724D" w:rsidR="00760B50" w:rsidRPr="002E2900" w:rsidRDefault="00D37E5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1E7FC6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81579">
        <w:rPr>
          <w:rFonts w:ascii="Arial" w:hAnsi="Arial" w:cs="Arial"/>
          <w:lang w:val="ro-RO"/>
        </w:rPr>
        <w:t>249.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9754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9754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9754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81579" w:rsidRPr="008A78C6" w14:paraId="61A947D4" w14:textId="118C673D" w:rsidTr="00F9754B">
        <w:trPr>
          <w:jc w:val="center"/>
        </w:trPr>
        <w:tc>
          <w:tcPr>
            <w:tcW w:w="1178" w:type="dxa"/>
            <w:shd w:val="clear" w:color="auto" w:fill="D9D9D9" w:themeFill="background1" w:themeFillShade="D9"/>
          </w:tcPr>
          <w:p w14:paraId="2550DF8E" w14:textId="77777777" w:rsidR="00A81579" w:rsidRPr="008A78C6"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C49DE34"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65E5054C" w14:textId="08DE3A6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47</w:t>
            </w:r>
          </w:p>
        </w:tc>
        <w:tc>
          <w:tcPr>
            <w:tcW w:w="920" w:type="dxa"/>
            <w:shd w:val="clear" w:color="auto" w:fill="FF0000"/>
            <w:vAlign w:val="center"/>
          </w:tcPr>
          <w:p w14:paraId="03AE00DA" w14:textId="507315CC"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10</w:t>
            </w:r>
          </w:p>
        </w:tc>
        <w:tc>
          <w:tcPr>
            <w:tcW w:w="917" w:type="dxa"/>
            <w:shd w:val="clear" w:color="auto" w:fill="00B0F0"/>
            <w:vAlign w:val="center"/>
          </w:tcPr>
          <w:p w14:paraId="51C8F20A" w14:textId="610D63A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402C77A0" w14:textId="59B6041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52</w:t>
            </w:r>
          </w:p>
        </w:tc>
        <w:tc>
          <w:tcPr>
            <w:tcW w:w="923" w:type="dxa"/>
            <w:shd w:val="clear" w:color="auto" w:fill="00B0F0"/>
            <w:vAlign w:val="center"/>
          </w:tcPr>
          <w:p w14:paraId="1E0930FE" w14:textId="36C8E10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w:t>
            </w:r>
          </w:p>
        </w:tc>
        <w:tc>
          <w:tcPr>
            <w:tcW w:w="924" w:type="dxa"/>
            <w:shd w:val="clear" w:color="auto" w:fill="00B050"/>
            <w:vAlign w:val="center"/>
          </w:tcPr>
          <w:p w14:paraId="178FDEA5" w14:textId="536E3D4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7F655E4F" w14:textId="4731EEA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-5</w:t>
            </w:r>
          </w:p>
        </w:tc>
        <w:tc>
          <w:tcPr>
            <w:tcW w:w="930" w:type="dxa"/>
            <w:shd w:val="clear" w:color="auto" w:fill="00B050"/>
            <w:vAlign w:val="center"/>
          </w:tcPr>
          <w:p w14:paraId="526143D5" w14:textId="619CCA3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8</w:t>
            </w:r>
          </w:p>
        </w:tc>
      </w:tr>
      <w:tr w:rsidR="00A81579" w:rsidRPr="008A78C6" w14:paraId="408FE8AE" w14:textId="787436D0" w:rsidTr="00F9754B">
        <w:trPr>
          <w:jc w:val="center"/>
        </w:trPr>
        <w:tc>
          <w:tcPr>
            <w:tcW w:w="1178" w:type="dxa"/>
            <w:shd w:val="clear" w:color="auto" w:fill="D9D9D9" w:themeFill="background1" w:themeFillShade="D9"/>
          </w:tcPr>
          <w:p w14:paraId="36357BC3" w14:textId="77777777" w:rsidR="00A81579" w:rsidRPr="008A78C6"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A181C88"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0A0D34B2" w14:textId="3A0B7D0D"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72</w:t>
            </w:r>
          </w:p>
        </w:tc>
        <w:tc>
          <w:tcPr>
            <w:tcW w:w="920" w:type="dxa"/>
            <w:shd w:val="clear" w:color="auto" w:fill="FF0000"/>
            <w:vAlign w:val="center"/>
          </w:tcPr>
          <w:p w14:paraId="1075DB2F" w14:textId="65C927EC"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5</w:t>
            </w:r>
          </w:p>
        </w:tc>
        <w:tc>
          <w:tcPr>
            <w:tcW w:w="917" w:type="dxa"/>
            <w:shd w:val="clear" w:color="auto" w:fill="00B0F0"/>
            <w:vAlign w:val="center"/>
          </w:tcPr>
          <w:p w14:paraId="319EF7C0" w14:textId="57077CF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6C980332" w14:textId="55531F9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48</w:t>
            </w:r>
          </w:p>
        </w:tc>
        <w:tc>
          <w:tcPr>
            <w:tcW w:w="923" w:type="dxa"/>
            <w:shd w:val="clear" w:color="auto" w:fill="00B0F0"/>
            <w:vAlign w:val="center"/>
          </w:tcPr>
          <w:p w14:paraId="37AB4557" w14:textId="70F1008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c>
          <w:tcPr>
            <w:tcW w:w="924" w:type="dxa"/>
            <w:shd w:val="clear" w:color="auto" w:fill="00B050"/>
            <w:vAlign w:val="center"/>
          </w:tcPr>
          <w:p w14:paraId="5F799923" w14:textId="68AF5A12"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200D51A7" w14:textId="2A1F429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24</w:t>
            </w:r>
          </w:p>
        </w:tc>
        <w:tc>
          <w:tcPr>
            <w:tcW w:w="930" w:type="dxa"/>
            <w:shd w:val="clear" w:color="auto" w:fill="00B050"/>
            <w:vAlign w:val="center"/>
          </w:tcPr>
          <w:p w14:paraId="1D67D41B" w14:textId="0C49D9A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4</w:t>
            </w:r>
          </w:p>
        </w:tc>
      </w:tr>
      <w:tr w:rsidR="00A81579" w:rsidRPr="008A78C6" w14:paraId="0AE9F23C" w14:textId="3340E41B" w:rsidTr="00F9754B">
        <w:trPr>
          <w:jc w:val="center"/>
        </w:trPr>
        <w:tc>
          <w:tcPr>
            <w:tcW w:w="1178" w:type="dxa"/>
            <w:shd w:val="clear" w:color="auto" w:fill="D9D9D9" w:themeFill="background1" w:themeFillShade="D9"/>
          </w:tcPr>
          <w:p w14:paraId="6BDE3F63" w14:textId="77777777" w:rsidR="00A81579" w:rsidRPr="008A78C6"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10D7E85"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5C1EE1FE" w14:textId="2DBBA2D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65</w:t>
            </w:r>
          </w:p>
        </w:tc>
        <w:tc>
          <w:tcPr>
            <w:tcW w:w="920" w:type="dxa"/>
            <w:shd w:val="clear" w:color="auto" w:fill="FF0000"/>
            <w:vAlign w:val="center"/>
          </w:tcPr>
          <w:p w14:paraId="36B3A9A0" w14:textId="1262C29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6</w:t>
            </w:r>
          </w:p>
        </w:tc>
        <w:tc>
          <w:tcPr>
            <w:tcW w:w="917" w:type="dxa"/>
            <w:shd w:val="clear" w:color="auto" w:fill="00B0F0"/>
            <w:vAlign w:val="center"/>
          </w:tcPr>
          <w:p w14:paraId="3E07D291" w14:textId="08304DE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3567D931" w14:textId="4029C6D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30</w:t>
            </w:r>
          </w:p>
        </w:tc>
        <w:tc>
          <w:tcPr>
            <w:tcW w:w="923" w:type="dxa"/>
            <w:shd w:val="clear" w:color="auto" w:fill="00B0F0"/>
            <w:vAlign w:val="center"/>
          </w:tcPr>
          <w:p w14:paraId="27D0A8D6" w14:textId="1DBE5F8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w:t>
            </w:r>
          </w:p>
        </w:tc>
        <w:tc>
          <w:tcPr>
            <w:tcW w:w="924" w:type="dxa"/>
            <w:shd w:val="clear" w:color="auto" w:fill="00B050"/>
            <w:vAlign w:val="center"/>
          </w:tcPr>
          <w:p w14:paraId="03BB91E0" w14:textId="2B64939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0222AB68" w14:textId="4C7DF85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35</w:t>
            </w:r>
          </w:p>
        </w:tc>
        <w:tc>
          <w:tcPr>
            <w:tcW w:w="930" w:type="dxa"/>
            <w:shd w:val="clear" w:color="auto" w:fill="00B050"/>
            <w:vAlign w:val="center"/>
          </w:tcPr>
          <w:p w14:paraId="5B7BA08C" w14:textId="17AE0E0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4</w:t>
            </w:r>
          </w:p>
        </w:tc>
      </w:tr>
      <w:tr w:rsidR="00A81579" w:rsidRPr="008A78C6" w14:paraId="13E92DA2" w14:textId="30CAF24D" w:rsidTr="00F9754B">
        <w:trPr>
          <w:jc w:val="center"/>
        </w:trPr>
        <w:tc>
          <w:tcPr>
            <w:tcW w:w="1178" w:type="dxa"/>
            <w:shd w:val="clear" w:color="auto" w:fill="D9D9D9" w:themeFill="background1" w:themeFillShade="D9"/>
          </w:tcPr>
          <w:p w14:paraId="4BFEAF21" w14:textId="77777777" w:rsidR="00A81579" w:rsidRPr="008A78C6"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1CFBBF9"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577CC1DC" w14:textId="496B243C"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63</w:t>
            </w:r>
          </w:p>
        </w:tc>
        <w:tc>
          <w:tcPr>
            <w:tcW w:w="920" w:type="dxa"/>
            <w:shd w:val="clear" w:color="auto" w:fill="FF0000"/>
            <w:vAlign w:val="center"/>
          </w:tcPr>
          <w:p w14:paraId="19F8ED17" w14:textId="2E59F77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3</w:t>
            </w:r>
          </w:p>
        </w:tc>
        <w:tc>
          <w:tcPr>
            <w:tcW w:w="917" w:type="dxa"/>
            <w:shd w:val="clear" w:color="auto" w:fill="00B0F0"/>
            <w:vAlign w:val="center"/>
          </w:tcPr>
          <w:p w14:paraId="4229705D" w14:textId="0B5E1C1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6FCD86C7" w14:textId="34691CA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31</w:t>
            </w:r>
          </w:p>
        </w:tc>
        <w:tc>
          <w:tcPr>
            <w:tcW w:w="923" w:type="dxa"/>
            <w:shd w:val="clear" w:color="auto" w:fill="00B0F0"/>
            <w:vAlign w:val="center"/>
          </w:tcPr>
          <w:p w14:paraId="6825F9B3" w14:textId="3F7D6BF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3</w:t>
            </w:r>
          </w:p>
        </w:tc>
        <w:tc>
          <w:tcPr>
            <w:tcW w:w="924" w:type="dxa"/>
            <w:shd w:val="clear" w:color="auto" w:fill="00B050"/>
            <w:vAlign w:val="center"/>
          </w:tcPr>
          <w:p w14:paraId="6E7A7FFB" w14:textId="49A3C42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02797458" w14:textId="2AA851A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32</w:t>
            </w:r>
          </w:p>
        </w:tc>
        <w:tc>
          <w:tcPr>
            <w:tcW w:w="930" w:type="dxa"/>
            <w:shd w:val="clear" w:color="auto" w:fill="00B050"/>
            <w:vAlign w:val="center"/>
          </w:tcPr>
          <w:p w14:paraId="74BE4CD6" w14:textId="16512C7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2737339F" w14:textId="439697EA" w:rsidTr="00F9754B">
        <w:trPr>
          <w:jc w:val="center"/>
        </w:trPr>
        <w:tc>
          <w:tcPr>
            <w:tcW w:w="1178" w:type="dxa"/>
            <w:shd w:val="clear" w:color="auto" w:fill="D9D9D9" w:themeFill="background1" w:themeFillShade="D9"/>
          </w:tcPr>
          <w:p w14:paraId="73885F03"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C77C974"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33F784EC" w14:textId="2A784195"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44</w:t>
            </w:r>
          </w:p>
        </w:tc>
        <w:tc>
          <w:tcPr>
            <w:tcW w:w="920" w:type="dxa"/>
            <w:shd w:val="clear" w:color="auto" w:fill="FF0000"/>
            <w:vAlign w:val="center"/>
          </w:tcPr>
          <w:p w14:paraId="55B68EBF" w14:textId="6278ADD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2</w:t>
            </w:r>
          </w:p>
        </w:tc>
        <w:tc>
          <w:tcPr>
            <w:tcW w:w="917" w:type="dxa"/>
            <w:shd w:val="clear" w:color="auto" w:fill="00B0F0"/>
            <w:vAlign w:val="center"/>
          </w:tcPr>
          <w:p w14:paraId="09BAAC1C" w14:textId="43239EE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4E9D0E21" w14:textId="4894F82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20</w:t>
            </w:r>
          </w:p>
        </w:tc>
        <w:tc>
          <w:tcPr>
            <w:tcW w:w="923" w:type="dxa"/>
            <w:shd w:val="clear" w:color="auto" w:fill="00B0F0"/>
            <w:vAlign w:val="center"/>
          </w:tcPr>
          <w:p w14:paraId="39B31B9D" w14:textId="160125B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c>
          <w:tcPr>
            <w:tcW w:w="924" w:type="dxa"/>
            <w:shd w:val="clear" w:color="auto" w:fill="00B050"/>
            <w:vAlign w:val="center"/>
          </w:tcPr>
          <w:p w14:paraId="6B0BB255" w14:textId="4510E21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725F7FCD" w14:textId="33BEEC9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24</w:t>
            </w:r>
          </w:p>
        </w:tc>
        <w:tc>
          <w:tcPr>
            <w:tcW w:w="930" w:type="dxa"/>
            <w:shd w:val="clear" w:color="auto" w:fill="00B050"/>
            <w:vAlign w:val="center"/>
          </w:tcPr>
          <w:p w14:paraId="034ED4B0" w14:textId="3E8835D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r>
      <w:tr w:rsidR="00A81579" w:rsidRPr="008A78C6" w14:paraId="40D4E717" w14:textId="02420DE7" w:rsidTr="00F9754B">
        <w:trPr>
          <w:jc w:val="center"/>
        </w:trPr>
        <w:tc>
          <w:tcPr>
            <w:tcW w:w="1178" w:type="dxa"/>
            <w:shd w:val="clear" w:color="auto" w:fill="D9D9D9" w:themeFill="background1" w:themeFillShade="D9"/>
          </w:tcPr>
          <w:p w14:paraId="0BC42F96"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AB13013"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522FD51D" w14:textId="0A8E1A21"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36</w:t>
            </w:r>
          </w:p>
        </w:tc>
        <w:tc>
          <w:tcPr>
            <w:tcW w:w="920" w:type="dxa"/>
            <w:shd w:val="clear" w:color="auto" w:fill="FF0000"/>
            <w:vAlign w:val="center"/>
          </w:tcPr>
          <w:p w14:paraId="26FFED78" w14:textId="088D139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4</w:t>
            </w:r>
          </w:p>
        </w:tc>
        <w:tc>
          <w:tcPr>
            <w:tcW w:w="917" w:type="dxa"/>
            <w:shd w:val="clear" w:color="auto" w:fill="00B0F0"/>
            <w:vAlign w:val="center"/>
          </w:tcPr>
          <w:p w14:paraId="39AEBC2B" w14:textId="0A85C3F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36AFCE0E" w14:textId="48BC565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23</w:t>
            </w:r>
          </w:p>
        </w:tc>
        <w:tc>
          <w:tcPr>
            <w:tcW w:w="923" w:type="dxa"/>
            <w:shd w:val="clear" w:color="auto" w:fill="00B0F0"/>
            <w:vAlign w:val="center"/>
          </w:tcPr>
          <w:p w14:paraId="100F9507" w14:textId="7C491F7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404FF68D" w14:textId="1C4A277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04D68401" w14:textId="63D8383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13</w:t>
            </w:r>
          </w:p>
        </w:tc>
        <w:tc>
          <w:tcPr>
            <w:tcW w:w="930" w:type="dxa"/>
            <w:shd w:val="clear" w:color="auto" w:fill="00B050"/>
            <w:vAlign w:val="center"/>
          </w:tcPr>
          <w:p w14:paraId="3B1BFF9B" w14:textId="78F1CD8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4</w:t>
            </w:r>
          </w:p>
        </w:tc>
      </w:tr>
      <w:tr w:rsidR="00A81579" w:rsidRPr="008A78C6" w14:paraId="56711E0E" w14:textId="3C29BFFC" w:rsidTr="00F9754B">
        <w:trPr>
          <w:jc w:val="center"/>
        </w:trPr>
        <w:tc>
          <w:tcPr>
            <w:tcW w:w="1178" w:type="dxa"/>
            <w:shd w:val="clear" w:color="auto" w:fill="D9D9D9" w:themeFill="background1" w:themeFillShade="D9"/>
          </w:tcPr>
          <w:p w14:paraId="42B22403"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73488A1"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2865E920" w14:textId="256A51FF"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39</w:t>
            </w:r>
          </w:p>
        </w:tc>
        <w:tc>
          <w:tcPr>
            <w:tcW w:w="920" w:type="dxa"/>
            <w:shd w:val="clear" w:color="auto" w:fill="FF0000"/>
            <w:vAlign w:val="center"/>
          </w:tcPr>
          <w:p w14:paraId="67BFE4B5" w14:textId="7AD85E61"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2</w:t>
            </w:r>
          </w:p>
        </w:tc>
        <w:tc>
          <w:tcPr>
            <w:tcW w:w="917" w:type="dxa"/>
            <w:shd w:val="clear" w:color="auto" w:fill="00B0F0"/>
            <w:vAlign w:val="center"/>
          </w:tcPr>
          <w:p w14:paraId="5CEFDF29" w14:textId="6F679B2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131C4F9F" w14:textId="74B8D80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12</w:t>
            </w:r>
          </w:p>
        </w:tc>
        <w:tc>
          <w:tcPr>
            <w:tcW w:w="923" w:type="dxa"/>
            <w:shd w:val="clear" w:color="auto" w:fill="00B0F0"/>
            <w:vAlign w:val="center"/>
          </w:tcPr>
          <w:p w14:paraId="68AD2BAB" w14:textId="7245484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12A53146" w14:textId="66F3D39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7FE3D7C8" w14:textId="3309406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27</w:t>
            </w:r>
          </w:p>
        </w:tc>
        <w:tc>
          <w:tcPr>
            <w:tcW w:w="930" w:type="dxa"/>
            <w:shd w:val="clear" w:color="auto" w:fill="00B050"/>
            <w:vAlign w:val="center"/>
          </w:tcPr>
          <w:p w14:paraId="28B70136" w14:textId="04F9065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w:t>
            </w:r>
          </w:p>
        </w:tc>
      </w:tr>
      <w:tr w:rsidR="00A81579" w:rsidRPr="008A78C6" w14:paraId="1AC27E63" w14:textId="0FB64638" w:rsidTr="00F9754B">
        <w:trPr>
          <w:jc w:val="center"/>
        </w:trPr>
        <w:tc>
          <w:tcPr>
            <w:tcW w:w="1178" w:type="dxa"/>
            <w:shd w:val="clear" w:color="auto" w:fill="D9D9D9" w:themeFill="background1" w:themeFillShade="D9"/>
          </w:tcPr>
          <w:p w14:paraId="4C9ADE3F"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9A998A9"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5CEA3631" w14:textId="5A527B1D"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32</w:t>
            </w:r>
          </w:p>
        </w:tc>
        <w:tc>
          <w:tcPr>
            <w:tcW w:w="920" w:type="dxa"/>
            <w:shd w:val="clear" w:color="auto" w:fill="FF0000"/>
            <w:vAlign w:val="center"/>
          </w:tcPr>
          <w:p w14:paraId="28F85FB7" w14:textId="2949DAB5"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1</w:t>
            </w:r>
          </w:p>
        </w:tc>
        <w:tc>
          <w:tcPr>
            <w:tcW w:w="917" w:type="dxa"/>
            <w:shd w:val="clear" w:color="auto" w:fill="00B0F0"/>
            <w:vAlign w:val="center"/>
          </w:tcPr>
          <w:p w14:paraId="33BC5AF8" w14:textId="607402C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3ADE143F" w14:textId="5D9C673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7</w:t>
            </w:r>
          </w:p>
        </w:tc>
        <w:tc>
          <w:tcPr>
            <w:tcW w:w="923" w:type="dxa"/>
            <w:shd w:val="clear" w:color="auto" w:fill="00B0F0"/>
            <w:vAlign w:val="center"/>
          </w:tcPr>
          <w:p w14:paraId="202DDEA1" w14:textId="54305C4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0B65E16A" w14:textId="5E52066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6266DA2F" w14:textId="0BCDB1F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25</w:t>
            </w:r>
          </w:p>
        </w:tc>
        <w:tc>
          <w:tcPr>
            <w:tcW w:w="930" w:type="dxa"/>
            <w:shd w:val="clear" w:color="auto" w:fill="00B050"/>
            <w:vAlign w:val="center"/>
          </w:tcPr>
          <w:p w14:paraId="5EB07E66" w14:textId="6D30D17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r>
      <w:tr w:rsidR="00A81579" w:rsidRPr="008A78C6" w14:paraId="416BAE27" w14:textId="33EE07C4" w:rsidTr="00F9754B">
        <w:trPr>
          <w:jc w:val="center"/>
        </w:trPr>
        <w:tc>
          <w:tcPr>
            <w:tcW w:w="1178" w:type="dxa"/>
            <w:shd w:val="clear" w:color="auto" w:fill="D9D9D9" w:themeFill="background1" w:themeFillShade="D9"/>
          </w:tcPr>
          <w:p w14:paraId="327762C6"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1581D0F"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286E1164" w14:textId="7C5F90F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12</w:t>
            </w:r>
          </w:p>
        </w:tc>
        <w:tc>
          <w:tcPr>
            <w:tcW w:w="920" w:type="dxa"/>
            <w:shd w:val="clear" w:color="auto" w:fill="FF0000"/>
            <w:vAlign w:val="center"/>
          </w:tcPr>
          <w:p w14:paraId="594A8E3E" w14:textId="7949C06D"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1</w:t>
            </w:r>
          </w:p>
        </w:tc>
        <w:tc>
          <w:tcPr>
            <w:tcW w:w="917" w:type="dxa"/>
            <w:shd w:val="clear" w:color="auto" w:fill="00B0F0"/>
            <w:vAlign w:val="center"/>
          </w:tcPr>
          <w:p w14:paraId="3C16E404" w14:textId="04E12E7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5C19F353" w14:textId="4DC0F395"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219DE520" w14:textId="7E4D7F3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3BF87D48" w14:textId="7E16EE0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3E1173E0" w14:textId="50B726B0"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12</w:t>
            </w:r>
          </w:p>
        </w:tc>
        <w:tc>
          <w:tcPr>
            <w:tcW w:w="930" w:type="dxa"/>
            <w:shd w:val="clear" w:color="auto" w:fill="00B050"/>
            <w:vAlign w:val="center"/>
          </w:tcPr>
          <w:p w14:paraId="4DACB595" w14:textId="1D54102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r>
      <w:tr w:rsidR="00A81579" w:rsidRPr="008A78C6" w14:paraId="74AA4981" w14:textId="75BEE4A0" w:rsidTr="00F9754B">
        <w:trPr>
          <w:jc w:val="center"/>
        </w:trPr>
        <w:tc>
          <w:tcPr>
            <w:tcW w:w="1178" w:type="dxa"/>
            <w:shd w:val="clear" w:color="auto" w:fill="D9D9D9" w:themeFill="background1" w:themeFillShade="D9"/>
          </w:tcPr>
          <w:p w14:paraId="5B04EA7A"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D680E4F"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4689D6D6" w14:textId="3BF9B827"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18</w:t>
            </w:r>
          </w:p>
        </w:tc>
        <w:tc>
          <w:tcPr>
            <w:tcW w:w="920" w:type="dxa"/>
            <w:shd w:val="clear" w:color="auto" w:fill="FF0000"/>
            <w:vAlign w:val="center"/>
          </w:tcPr>
          <w:p w14:paraId="53F4526C" w14:textId="761A86A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1B014076" w14:textId="3CFD207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7C8E9475" w14:textId="55D3E6E0"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5</w:t>
            </w:r>
          </w:p>
        </w:tc>
        <w:tc>
          <w:tcPr>
            <w:tcW w:w="923" w:type="dxa"/>
            <w:shd w:val="clear" w:color="auto" w:fill="00B0F0"/>
            <w:vAlign w:val="center"/>
          </w:tcPr>
          <w:p w14:paraId="3103AA55" w14:textId="3D4CF132"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3EC96D90" w14:textId="4BCDF27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4B76823E" w14:textId="36DC91C2"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13</w:t>
            </w:r>
          </w:p>
        </w:tc>
        <w:tc>
          <w:tcPr>
            <w:tcW w:w="930" w:type="dxa"/>
            <w:shd w:val="clear" w:color="auto" w:fill="00B050"/>
            <w:vAlign w:val="center"/>
          </w:tcPr>
          <w:p w14:paraId="3755C39D" w14:textId="46D08BF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177C798C" w14:textId="703E30AE" w:rsidTr="00F9754B">
        <w:trPr>
          <w:jc w:val="center"/>
        </w:trPr>
        <w:tc>
          <w:tcPr>
            <w:tcW w:w="1178" w:type="dxa"/>
            <w:shd w:val="clear" w:color="auto" w:fill="D9D9D9" w:themeFill="background1" w:themeFillShade="D9"/>
          </w:tcPr>
          <w:p w14:paraId="43D2D6C5"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2ABE637"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54F7FDE7" w14:textId="47ABC570"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6</w:t>
            </w:r>
          </w:p>
        </w:tc>
        <w:tc>
          <w:tcPr>
            <w:tcW w:w="920" w:type="dxa"/>
            <w:shd w:val="clear" w:color="auto" w:fill="FF0000"/>
            <w:vAlign w:val="center"/>
          </w:tcPr>
          <w:p w14:paraId="3E0E090A" w14:textId="23C2447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57EADBA4" w14:textId="4996E11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75BFEEDD" w14:textId="3C4719E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6</w:t>
            </w:r>
          </w:p>
        </w:tc>
        <w:tc>
          <w:tcPr>
            <w:tcW w:w="923" w:type="dxa"/>
            <w:shd w:val="clear" w:color="auto" w:fill="00B0F0"/>
            <w:vAlign w:val="center"/>
          </w:tcPr>
          <w:p w14:paraId="48D466E7" w14:textId="0EBABE1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6900C3E5" w14:textId="2D1B512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7AA5E35F" w14:textId="0C04DBA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1CDE6A77" w14:textId="316B35A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209DA7DC" w14:textId="1BA71666" w:rsidTr="00F9754B">
        <w:trPr>
          <w:jc w:val="center"/>
        </w:trPr>
        <w:tc>
          <w:tcPr>
            <w:tcW w:w="1178" w:type="dxa"/>
            <w:shd w:val="clear" w:color="auto" w:fill="D9D9D9" w:themeFill="background1" w:themeFillShade="D9"/>
          </w:tcPr>
          <w:p w14:paraId="1D4FAA3B"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EC9367C"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516A5756" w14:textId="383C2829"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8</w:t>
            </w:r>
          </w:p>
        </w:tc>
        <w:tc>
          <w:tcPr>
            <w:tcW w:w="920" w:type="dxa"/>
            <w:shd w:val="clear" w:color="auto" w:fill="FF0000"/>
            <w:vAlign w:val="center"/>
          </w:tcPr>
          <w:p w14:paraId="5C9FE05A" w14:textId="76DD832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55E72751" w14:textId="78F683B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0B12B8B7" w14:textId="2428C05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8</w:t>
            </w:r>
          </w:p>
        </w:tc>
        <w:tc>
          <w:tcPr>
            <w:tcW w:w="923" w:type="dxa"/>
            <w:shd w:val="clear" w:color="auto" w:fill="00B0F0"/>
            <w:vAlign w:val="center"/>
          </w:tcPr>
          <w:p w14:paraId="77A56EEE" w14:textId="4A681CA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7F66E1EC" w14:textId="17210CD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20E523FE" w14:textId="69F64E7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7412FF40" w14:textId="292D64E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5BCC78C6" w14:textId="17D71CEF" w:rsidTr="00F9754B">
        <w:trPr>
          <w:jc w:val="center"/>
        </w:trPr>
        <w:tc>
          <w:tcPr>
            <w:tcW w:w="1178" w:type="dxa"/>
            <w:shd w:val="clear" w:color="auto" w:fill="D9D9D9" w:themeFill="background1" w:themeFillShade="D9"/>
          </w:tcPr>
          <w:p w14:paraId="5B3D5F17"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AFCB22E"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2DC8AC47" w14:textId="3B4C47E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8</w:t>
            </w:r>
          </w:p>
        </w:tc>
        <w:tc>
          <w:tcPr>
            <w:tcW w:w="920" w:type="dxa"/>
            <w:shd w:val="clear" w:color="auto" w:fill="FF0000"/>
            <w:vAlign w:val="center"/>
          </w:tcPr>
          <w:p w14:paraId="41AA916B" w14:textId="786E7347"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5FA4E079" w14:textId="4D84CFC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3AC94E14" w14:textId="7B24DC2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0685F31E" w14:textId="501F184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02327502" w14:textId="53F3B16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216B8800" w14:textId="46EA03E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8</w:t>
            </w:r>
          </w:p>
        </w:tc>
        <w:tc>
          <w:tcPr>
            <w:tcW w:w="930" w:type="dxa"/>
            <w:shd w:val="clear" w:color="auto" w:fill="00B050"/>
            <w:vAlign w:val="center"/>
          </w:tcPr>
          <w:p w14:paraId="327DB8D8" w14:textId="1AA39672"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1ED8BBA1" w14:textId="1C28FCE7" w:rsidTr="00F9754B">
        <w:trPr>
          <w:jc w:val="center"/>
        </w:trPr>
        <w:tc>
          <w:tcPr>
            <w:tcW w:w="1178" w:type="dxa"/>
            <w:shd w:val="clear" w:color="auto" w:fill="D9D9D9" w:themeFill="background1" w:themeFillShade="D9"/>
          </w:tcPr>
          <w:p w14:paraId="4E422A95"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0496441"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4FBC18DA" w14:textId="5A97D60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9</w:t>
            </w:r>
          </w:p>
        </w:tc>
        <w:tc>
          <w:tcPr>
            <w:tcW w:w="920" w:type="dxa"/>
            <w:shd w:val="clear" w:color="auto" w:fill="FF0000"/>
            <w:vAlign w:val="center"/>
          </w:tcPr>
          <w:p w14:paraId="6B80EFE3" w14:textId="0DFA77CE"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0190A6A1" w14:textId="10CF66B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42F4CD3F" w14:textId="7FA5138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7E124B1E" w14:textId="7AEB556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21791D51" w14:textId="3138E46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6EC71394" w14:textId="6E9E367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9</w:t>
            </w:r>
          </w:p>
        </w:tc>
        <w:tc>
          <w:tcPr>
            <w:tcW w:w="930" w:type="dxa"/>
            <w:shd w:val="clear" w:color="auto" w:fill="00B050"/>
            <w:vAlign w:val="center"/>
          </w:tcPr>
          <w:p w14:paraId="6B7AF9DD" w14:textId="469CCCF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7BEAEDAE" w14:textId="67D08C38" w:rsidTr="00F9754B">
        <w:trPr>
          <w:jc w:val="center"/>
        </w:trPr>
        <w:tc>
          <w:tcPr>
            <w:tcW w:w="1178" w:type="dxa"/>
            <w:shd w:val="clear" w:color="auto" w:fill="D9D9D9" w:themeFill="background1" w:themeFillShade="D9"/>
          </w:tcPr>
          <w:p w14:paraId="7BA2E188"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CD2C239"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1C11BF5A" w14:textId="1C71DAE1"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3</w:t>
            </w:r>
          </w:p>
        </w:tc>
        <w:tc>
          <w:tcPr>
            <w:tcW w:w="920" w:type="dxa"/>
            <w:shd w:val="clear" w:color="auto" w:fill="FF0000"/>
            <w:vAlign w:val="center"/>
          </w:tcPr>
          <w:p w14:paraId="5D766467" w14:textId="56E698DE"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4D63D9A5" w14:textId="0870409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03891433" w14:textId="556B2D1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6FE694E4" w14:textId="0BAE6AD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7C84C407" w14:textId="3D462BA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4DD178E0" w14:textId="480656B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3</w:t>
            </w:r>
          </w:p>
        </w:tc>
        <w:tc>
          <w:tcPr>
            <w:tcW w:w="930" w:type="dxa"/>
            <w:shd w:val="clear" w:color="auto" w:fill="00B050"/>
            <w:vAlign w:val="center"/>
          </w:tcPr>
          <w:p w14:paraId="46A020C7" w14:textId="3638FC7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7DD7FC8E" w14:textId="0816435E" w:rsidTr="00F9754B">
        <w:trPr>
          <w:jc w:val="center"/>
        </w:trPr>
        <w:tc>
          <w:tcPr>
            <w:tcW w:w="1178" w:type="dxa"/>
            <w:shd w:val="clear" w:color="auto" w:fill="D9D9D9" w:themeFill="background1" w:themeFillShade="D9"/>
          </w:tcPr>
          <w:p w14:paraId="7EAD19FA"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7836027"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6305CCF1" w14:textId="360C9A6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4</w:t>
            </w:r>
          </w:p>
        </w:tc>
        <w:tc>
          <w:tcPr>
            <w:tcW w:w="920" w:type="dxa"/>
            <w:shd w:val="clear" w:color="auto" w:fill="FF0000"/>
            <w:vAlign w:val="center"/>
          </w:tcPr>
          <w:p w14:paraId="11206EEE" w14:textId="1C8C19EB"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6EFC8E41" w14:textId="433A99E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5ED6EDA9" w14:textId="3A300F7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7094218C" w14:textId="60CEE19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0BCF5C30" w14:textId="7BB113A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265EC118" w14:textId="534BD78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4</w:t>
            </w:r>
          </w:p>
        </w:tc>
        <w:tc>
          <w:tcPr>
            <w:tcW w:w="930" w:type="dxa"/>
            <w:shd w:val="clear" w:color="auto" w:fill="00B050"/>
            <w:vAlign w:val="center"/>
          </w:tcPr>
          <w:p w14:paraId="59233527" w14:textId="1F98BC4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253D31DA" w14:textId="36BB085D" w:rsidTr="00F9754B">
        <w:trPr>
          <w:jc w:val="center"/>
        </w:trPr>
        <w:tc>
          <w:tcPr>
            <w:tcW w:w="1178" w:type="dxa"/>
            <w:shd w:val="clear" w:color="auto" w:fill="D9D9D9" w:themeFill="background1" w:themeFillShade="D9"/>
          </w:tcPr>
          <w:p w14:paraId="6200C7CC"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5CAFE33"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6E8DA9D6" w14:textId="1786BC5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213F78B6" w14:textId="26F489A9"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5A06740E" w14:textId="417C906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1BAE42B3" w14:textId="62BD266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c>
          <w:tcPr>
            <w:tcW w:w="923" w:type="dxa"/>
            <w:shd w:val="clear" w:color="auto" w:fill="00B0F0"/>
            <w:vAlign w:val="center"/>
          </w:tcPr>
          <w:p w14:paraId="4BB977FE" w14:textId="0D77D700"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64A6E211" w14:textId="497FE5B4"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714C9C43" w14:textId="4A9C07E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c>
          <w:tcPr>
            <w:tcW w:w="930" w:type="dxa"/>
            <w:shd w:val="clear" w:color="auto" w:fill="00B050"/>
            <w:vAlign w:val="center"/>
          </w:tcPr>
          <w:p w14:paraId="403CA08A" w14:textId="5EE7F6C4"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68D70B05" w14:textId="70E7B648" w:rsidTr="00F9754B">
        <w:trPr>
          <w:jc w:val="center"/>
        </w:trPr>
        <w:tc>
          <w:tcPr>
            <w:tcW w:w="1178" w:type="dxa"/>
            <w:shd w:val="clear" w:color="auto" w:fill="D9D9D9" w:themeFill="background1" w:themeFillShade="D9"/>
          </w:tcPr>
          <w:p w14:paraId="37AE4539"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E51DE6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78F1DFA2" w14:textId="75CCFBBD"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6A6A7395" w14:textId="53E26CF5"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29614FB0" w14:textId="03F2B2D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7B41349D" w14:textId="10C3C2B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721D4B1A" w14:textId="4110B8F2"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171A580B" w14:textId="3994020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43E1E02D" w14:textId="7E1F2992"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0448D46E" w14:textId="0C8AD47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484A4033" w14:textId="790A4591" w:rsidTr="00F9754B">
        <w:trPr>
          <w:jc w:val="center"/>
        </w:trPr>
        <w:tc>
          <w:tcPr>
            <w:tcW w:w="1178" w:type="dxa"/>
            <w:shd w:val="clear" w:color="auto" w:fill="D9D9D9" w:themeFill="background1" w:themeFillShade="D9"/>
          </w:tcPr>
          <w:p w14:paraId="1CCEB249"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07AD10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7A27E762" w14:textId="72B244E5"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1</w:t>
            </w:r>
          </w:p>
        </w:tc>
        <w:tc>
          <w:tcPr>
            <w:tcW w:w="920" w:type="dxa"/>
            <w:shd w:val="clear" w:color="auto" w:fill="FF0000"/>
            <w:vAlign w:val="center"/>
          </w:tcPr>
          <w:p w14:paraId="224AB272" w14:textId="3C0A0458"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10B43ECE" w14:textId="450631B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163D7477" w14:textId="19AD70A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67E49C3A" w14:textId="2DC77B3B"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52687BA4" w14:textId="58CF41A0"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0AA02269" w14:textId="221583F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1</w:t>
            </w:r>
          </w:p>
        </w:tc>
        <w:tc>
          <w:tcPr>
            <w:tcW w:w="930" w:type="dxa"/>
            <w:shd w:val="clear" w:color="auto" w:fill="00B050"/>
            <w:vAlign w:val="center"/>
          </w:tcPr>
          <w:p w14:paraId="1A1BC211" w14:textId="2E75A48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574A4F1C" w14:textId="35F0B95A" w:rsidTr="00F9754B">
        <w:trPr>
          <w:jc w:val="center"/>
        </w:trPr>
        <w:tc>
          <w:tcPr>
            <w:tcW w:w="1178" w:type="dxa"/>
            <w:shd w:val="clear" w:color="auto" w:fill="D9D9D9" w:themeFill="background1" w:themeFillShade="D9"/>
          </w:tcPr>
          <w:p w14:paraId="638DCA47"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755873F"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01882F4C" w14:textId="57326F93"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46100954" w14:textId="44EF45A0"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6303254F" w14:textId="7236AA0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6083F435" w14:textId="3625FBE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608B33AD" w14:textId="6A3E993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2341F4F5" w14:textId="7E890FA5"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1E7C6B45" w14:textId="6B2A3B6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6F038DDB" w14:textId="4E34DD9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118ACFA0" w14:textId="7665F46E" w:rsidTr="00F9754B">
        <w:trPr>
          <w:jc w:val="center"/>
        </w:trPr>
        <w:tc>
          <w:tcPr>
            <w:tcW w:w="1178" w:type="dxa"/>
            <w:shd w:val="clear" w:color="auto" w:fill="D9D9D9" w:themeFill="background1" w:themeFillShade="D9"/>
          </w:tcPr>
          <w:p w14:paraId="58C9D39D"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A4EE231"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06217D2A" w14:textId="2F484E30"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4B39C9F6" w14:textId="03EC5FDB"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4CA88743" w14:textId="5D26C71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46BB1AAD" w14:textId="33B0D59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4DCB766B" w14:textId="21FF9F1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3FE8FD44" w14:textId="6687BC0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7E3DE492" w14:textId="0046387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405F1320" w14:textId="20F1A6E5"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798807E1" w14:textId="1A6D9383" w:rsidTr="00F9754B">
        <w:trPr>
          <w:jc w:val="center"/>
        </w:trPr>
        <w:tc>
          <w:tcPr>
            <w:tcW w:w="1178" w:type="dxa"/>
            <w:shd w:val="clear" w:color="auto" w:fill="D9D9D9" w:themeFill="background1" w:themeFillShade="D9"/>
          </w:tcPr>
          <w:p w14:paraId="154BDE0E"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E2614ED"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02C58782" w14:textId="35FD7CB3"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0F4E40B4" w14:textId="58A5A62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3030673E" w14:textId="719C5B5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4930BB54" w14:textId="1669BB2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6EEC47B6" w14:textId="713E96C5"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528E6357" w14:textId="092AF33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0D425DA9" w14:textId="4FC12AF8"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78C0B6BE" w14:textId="409A4974"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26EB27F4" w14:textId="142F9308" w:rsidTr="00F9754B">
        <w:trPr>
          <w:jc w:val="center"/>
        </w:trPr>
        <w:tc>
          <w:tcPr>
            <w:tcW w:w="1178" w:type="dxa"/>
            <w:shd w:val="clear" w:color="auto" w:fill="D9D9D9" w:themeFill="background1" w:themeFillShade="D9"/>
          </w:tcPr>
          <w:p w14:paraId="72A32FC2"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5E34EA6"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40D80508" w14:textId="5C4D3083"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66CCDDF1" w14:textId="184AF53F"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246D4CC6" w14:textId="7A00CD6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2E97EB43" w14:textId="0BD55964"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3A45E83C" w14:textId="12D30ACD"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181764BA" w14:textId="45521A2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675E92EA" w14:textId="79C27FD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00286510" w14:textId="35B053D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5864F5AC" w14:textId="28B9D168" w:rsidTr="00F9754B">
        <w:trPr>
          <w:jc w:val="center"/>
        </w:trPr>
        <w:tc>
          <w:tcPr>
            <w:tcW w:w="1178" w:type="dxa"/>
            <w:shd w:val="clear" w:color="auto" w:fill="D9D9D9" w:themeFill="background1" w:themeFillShade="D9"/>
          </w:tcPr>
          <w:p w14:paraId="26689389"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EAF3BB2"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6EEBF84A" w14:textId="7391CBE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1B49DA37" w14:textId="3B48CF50"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4395CA4C" w14:textId="488D6A6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6679C1A1" w14:textId="7437983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6DA119BA" w14:textId="13D7ECB9"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4D955D94" w14:textId="5DA12E3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053BADE4" w14:textId="0B7749A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7BA35E44" w14:textId="7A524D2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6696D26D" w14:textId="45645CFA" w:rsidTr="00F9754B">
        <w:trPr>
          <w:jc w:val="center"/>
        </w:trPr>
        <w:tc>
          <w:tcPr>
            <w:tcW w:w="1178" w:type="dxa"/>
            <w:shd w:val="clear" w:color="auto" w:fill="D9D9D9" w:themeFill="background1" w:themeFillShade="D9"/>
          </w:tcPr>
          <w:p w14:paraId="3431A020"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345FAE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0C6CDFCB" w14:textId="5EB7CE74"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299B8C94" w14:textId="4C782443"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6816D7B0" w14:textId="4267EE0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4EF2E995" w14:textId="2823300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47D2370D" w14:textId="68F639D5"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3C3B62F7" w14:textId="4915908C"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2D3CA1CB" w14:textId="5B57217A"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364FA97B" w14:textId="38AC1E43"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8A78C6" w14:paraId="474C5AC0" w14:textId="2925922D" w:rsidTr="00F9754B">
        <w:trPr>
          <w:jc w:val="center"/>
        </w:trPr>
        <w:tc>
          <w:tcPr>
            <w:tcW w:w="1178" w:type="dxa"/>
            <w:shd w:val="clear" w:color="auto" w:fill="D9D9D9" w:themeFill="background1" w:themeFillShade="D9"/>
          </w:tcPr>
          <w:p w14:paraId="43137E3B" w14:textId="77777777" w:rsidR="00A81579" w:rsidRDefault="00A81579" w:rsidP="00A815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813FC4D"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60" w:type="dxa"/>
            <w:shd w:val="clear" w:color="auto" w:fill="FF0000"/>
            <w:vAlign w:val="center"/>
          </w:tcPr>
          <w:p w14:paraId="3CF10ED0" w14:textId="71C2E744"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20" w:type="dxa"/>
            <w:shd w:val="clear" w:color="auto" w:fill="FF0000"/>
            <w:vAlign w:val="center"/>
          </w:tcPr>
          <w:p w14:paraId="1D08DE24" w14:textId="5D2F1EFA" w:rsidR="00A81579" w:rsidRPr="00F9754B" w:rsidRDefault="00A81579" w:rsidP="00A81579">
            <w:pPr>
              <w:pStyle w:val="BodyTextIndent"/>
              <w:ind w:left="0" w:firstLine="0"/>
              <w:jc w:val="center"/>
              <w:rPr>
                <w:rFonts w:ascii="Arial" w:hAnsi="Arial" w:cs="Arial"/>
                <w:b w:val="0"/>
                <w:bCs w:val="0"/>
                <w:iCs/>
                <w:color w:val="000000"/>
                <w:sz w:val="20"/>
                <w:szCs w:val="20"/>
                <w:lang w:val="ro-RO"/>
              </w:rPr>
            </w:pPr>
            <w:r w:rsidRPr="00F9754B">
              <w:rPr>
                <w:rFonts w:ascii="Arial" w:hAnsi="Arial" w:cs="Arial"/>
                <w:b w:val="0"/>
                <w:bCs w:val="0"/>
                <w:color w:val="000000"/>
                <w:sz w:val="20"/>
                <w:szCs w:val="20"/>
              </w:rPr>
              <w:t>0</w:t>
            </w:r>
          </w:p>
        </w:tc>
        <w:tc>
          <w:tcPr>
            <w:tcW w:w="917" w:type="dxa"/>
            <w:shd w:val="clear" w:color="auto" w:fill="00B0F0"/>
            <w:vAlign w:val="center"/>
          </w:tcPr>
          <w:p w14:paraId="504FA57E" w14:textId="3E11BB1E"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13" w:type="dxa"/>
            <w:shd w:val="clear" w:color="auto" w:fill="00B0F0"/>
            <w:vAlign w:val="center"/>
          </w:tcPr>
          <w:p w14:paraId="57C75863" w14:textId="49445261"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3" w:type="dxa"/>
            <w:shd w:val="clear" w:color="auto" w:fill="00B0F0"/>
            <w:vAlign w:val="center"/>
          </w:tcPr>
          <w:p w14:paraId="06D227C5" w14:textId="5D191CF7"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4" w:type="dxa"/>
            <w:shd w:val="clear" w:color="auto" w:fill="00B050"/>
            <w:vAlign w:val="center"/>
          </w:tcPr>
          <w:p w14:paraId="21D17BAE" w14:textId="277925BF"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21" w:type="dxa"/>
            <w:shd w:val="clear" w:color="auto" w:fill="00B050"/>
            <w:vAlign w:val="center"/>
          </w:tcPr>
          <w:p w14:paraId="4C5A289F" w14:textId="6DA9C715"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c>
          <w:tcPr>
            <w:tcW w:w="930" w:type="dxa"/>
            <w:shd w:val="clear" w:color="auto" w:fill="00B050"/>
            <w:vAlign w:val="center"/>
          </w:tcPr>
          <w:p w14:paraId="21658E8F" w14:textId="25476166" w:rsidR="00A81579" w:rsidRPr="00A81579" w:rsidRDefault="00A81579" w:rsidP="00A81579">
            <w:pPr>
              <w:pStyle w:val="BodyTextIndent"/>
              <w:ind w:left="0" w:firstLine="0"/>
              <w:jc w:val="center"/>
              <w:rPr>
                <w:rFonts w:ascii="Arial" w:hAnsi="Arial" w:cs="Arial"/>
                <w:b w:val="0"/>
                <w:bCs w:val="0"/>
                <w:iCs/>
                <w:color w:val="000000"/>
                <w:sz w:val="20"/>
                <w:szCs w:val="20"/>
                <w:lang w:val="ro-RO"/>
              </w:rPr>
            </w:pPr>
            <w:r w:rsidRPr="00A81579">
              <w:rPr>
                <w:rFonts w:ascii="Arial" w:hAnsi="Arial" w:cs="Arial"/>
                <w:b w:val="0"/>
                <w:bCs w:val="0"/>
                <w:color w:val="000000"/>
                <w:sz w:val="20"/>
                <w:szCs w:val="20"/>
              </w:rPr>
              <w:t>0</w:t>
            </w:r>
          </w:p>
        </w:tc>
      </w:tr>
      <w:tr w:rsidR="00A81579" w:rsidRPr="0025054A" w14:paraId="317E3ECA" w14:textId="501ABEFE" w:rsidTr="00F9754B">
        <w:trPr>
          <w:jc w:val="center"/>
        </w:trPr>
        <w:tc>
          <w:tcPr>
            <w:tcW w:w="1178" w:type="dxa"/>
            <w:shd w:val="clear" w:color="auto" w:fill="D9D9D9" w:themeFill="background1" w:themeFillShade="D9"/>
          </w:tcPr>
          <w:p w14:paraId="57425BB4" w14:textId="77777777" w:rsidR="00A81579" w:rsidRPr="0025054A" w:rsidRDefault="00A81579" w:rsidP="00A8157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3C43FA6" w:rsidR="00A81579" w:rsidRPr="00F9754B" w:rsidRDefault="00A81579" w:rsidP="00A81579">
            <w:pPr>
              <w:pStyle w:val="BodyTextIndent"/>
              <w:ind w:left="0" w:firstLine="0"/>
              <w:jc w:val="center"/>
              <w:rPr>
                <w:rFonts w:ascii="Arial" w:hAnsi="Arial" w:cs="Arial"/>
                <w:iCs/>
                <w:color w:val="000000"/>
                <w:sz w:val="20"/>
                <w:szCs w:val="20"/>
                <w:lang w:val="ro-RO"/>
              </w:rPr>
            </w:pPr>
            <w:r w:rsidRPr="00F9754B">
              <w:rPr>
                <w:rFonts w:ascii="Arial" w:hAnsi="Arial" w:cs="Arial"/>
                <w:color w:val="000000"/>
                <w:sz w:val="20"/>
                <w:szCs w:val="20"/>
              </w:rPr>
              <w:t>0</w:t>
            </w:r>
          </w:p>
        </w:tc>
        <w:tc>
          <w:tcPr>
            <w:tcW w:w="960" w:type="dxa"/>
            <w:shd w:val="clear" w:color="auto" w:fill="FF0000"/>
            <w:vAlign w:val="center"/>
          </w:tcPr>
          <w:p w14:paraId="48EDEEAC" w14:textId="4ACAB38C" w:rsidR="00A81579" w:rsidRPr="00F9754B" w:rsidRDefault="00A81579" w:rsidP="00A81579">
            <w:pPr>
              <w:pStyle w:val="BodyTextIndent"/>
              <w:ind w:left="0" w:firstLine="0"/>
              <w:jc w:val="center"/>
              <w:rPr>
                <w:rFonts w:ascii="Arial" w:hAnsi="Arial" w:cs="Arial"/>
                <w:iCs/>
                <w:color w:val="000000"/>
                <w:sz w:val="20"/>
                <w:szCs w:val="20"/>
                <w:lang w:val="ro-RO"/>
              </w:rPr>
            </w:pPr>
            <w:r w:rsidRPr="00F9754B">
              <w:rPr>
                <w:rFonts w:ascii="Arial" w:hAnsi="Arial" w:cs="Arial"/>
                <w:color w:val="000000"/>
                <w:sz w:val="20"/>
                <w:szCs w:val="20"/>
              </w:rPr>
              <w:t>467</w:t>
            </w:r>
          </w:p>
        </w:tc>
        <w:tc>
          <w:tcPr>
            <w:tcW w:w="920" w:type="dxa"/>
            <w:shd w:val="clear" w:color="auto" w:fill="FF0000"/>
            <w:vAlign w:val="center"/>
          </w:tcPr>
          <w:p w14:paraId="1D45FB0D" w14:textId="5D56DF98" w:rsidR="00A81579" w:rsidRPr="00F9754B" w:rsidRDefault="00A81579" w:rsidP="00A81579">
            <w:pPr>
              <w:pStyle w:val="BodyTextIndent"/>
              <w:ind w:left="0" w:firstLine="0"/>
              <w:jc w:val="center"/>
              <w:rPr>
                <w:rFonts w:ascii="Arial" w:hAnsi="Arial" w:cs="Arial"/>
                <w:iCs/>
                <w:color w:val="000000"/>
                <w:sz w:val="20"/>
                <w:szCs w:val="20"/>
                <w:lang w:val="ro-RO"/>
              </w:rPr>
            </w:pPr>
            <w:r w:rsidRPr="00F9754B">
              <w:rPr>
                <w:rFonts w:ascii="Arial" w:hAnsi="Arial" w:cs="Arial"/>
                <w:color w:val="000000"/>
                <w:sz w:val="20"/>
                <w:szCs w:val="20"/>
              </w:rPr>
              <w:t>34</w:t>
            </w:r>
          </w:p>
        </w:tc>
        <w:tc>
          <w:tcPr>
            <w:tcW w:w="917" w:type="dxa"/>
            <w:shd w:val="clear" w:color="auto" w:fill="00B0F0"/>
            <w:vAlign w:val="center"/>
          </w:tcPr>
          <w:p w14:paraId="207963B6" w14:textId="3E7047C4" w:rsidR="00A81579" w:rsidRPr="00A81579" w:rsidRDefault="00A81579" w:rsidP="00A81579">
            <w:pPr>
              <w:pStyle w:val="BodyTextIndent"/>
              <w:ind w:left="0" w:firstLine="0"/>
              <w:jc w:val="center"/>
              <w:rPr>
                <w:rFonts w:ascii="Arial" w:hAnsi="Arial" w:cs="Arial"/>
                <w:iCs/>
                <w:color w:val="000000"/>
                <w:sz w:val="20"/>
                <w:szCs w:val="20"/>
                <w:lang w:val="ro-RO"/>
              </w:rPr>
            </w:pPr>
            <w:r w:rsidRPr="00A81579">
              <w:rPr>
                <w:rFonts w:ascii="Arial" w:hAnsi="Arial" w:cs="Arial"/>
                <w:color w:val="000000"/>
                <w:sz w:val="20"/>
                <w:szCs w:val="20"/>
              </w:rPr>
              <w:t>0</w:t>
            </w:r>
          </w:p>
        </w:tc>
        <w:tc>
          <w:tcPr>
            <w:tcW w:w="913" w:type="dxa"/>
            <w:shd w:val="clear" w:color="auto" w:fill="00B0F0"/>
            <w:vAlign w:val="center"/>
          </w:tcPr>
          <w:p w14:paraId="5250FD3F" w14:textId="747E0F81" w:rsidR="00A81579" w:rsidRPr="00A81579" w:rsidRDefault="00A81579" w:rsidP="00A81579">
            <w:pPr>
              <w:pStyle w:val="BodyTextIndent"/>
              <w:ind w:left="0" w:firstLine="0"/>
              <w:jc w:val="center"/>
              <w:rPr>
                <w:rFonts w:ascii="Arial" w:hAnsi="Arial" w:cs="Arial"/>
                <w:iCs/>
                <w:color w:val="000000"/>
                <w:sz w:val="20"/>
                <w:szCs w:val="20"/>
                <w:lang w:val="ro-RO"/>
              </w:rPr>
            </w:pPr>
            <w:r w:rsidRPr="00A81579">
              <w:rPr>
                <w:rFonts w:ascii="Arial" w:hAnsi="Arial" w:cs="Arial"/>
                <w:color w:val="000000"/>
                <w:sz w:val="20"/>
                <w:szCs w:val="20"/>
              </w:rPr>
              <w:t>243</w:t>
            </w:r>
          </w:p>
        </w:tc>
        <w:tc>
          <w:tcPr>
            <w:tcW w:w="923" w:type="dxa"/>
            <w:shd w:val="clear" w:color="auto" w:fill="00B0F0"/>
            <w:vAlign w:val="center"/>
          </w:tcPr>
          <w:p w14:paraId="6AEA16EC" w14:textId="2325B7E2" w:rsidR="00A81579" w:rsidRPr="00A81579" w:rsidRDefault="00A81579" w:rsidP="00A81579">
            <w:pPr>
              <w:pStyle w:val="BodyTextIndent"/>
              <w:ind w:left="0" w:firstLine="0"/>
              <w:jc w:val="center"/>
              <w:rPr>
                <w:rFonts w:ascii="Arial" w:hAnsi="Arial" w:cs="Arial"/>
                <w:iCs/>
                <w:color w:val="000000"/>
                <w:sz w:val="20"/>
                <w:szCs w:val="20"/>
                <w:lang w:val="ro-RO"/>
              </w:rPr>
            </w:pPr>
            <w:r w:rsidRPr="00A81579">
              <w:rPr>
                <w:rFonts w:ascii="Arial" w:hAnsi="Arial" w:cs="Arial"/>
                <w:color w:val="000000"/>
                <w:sz w:val="20"/>
                <w:szCs w:val="20"/>
              </w:rPr>
              <w:t>9</w:t>
            </w:r>
          </w:p>
        </w:tc>
        <w:tc>
          <w:tcPr>
            <w:tcW w:w="924" w:type="dxa"/>
            <w:shd w:val="clear" w:color="auto" w:fill="00B050"/>
            <w:vAlign w:val="center"/>
          </w:tcPr>
          <w:p w14:paraId="374DCB8E" w14:textId="790C21DB" w:rsidR="00A81579" w:rsidRPr="00A81579" w:rsidRDefault="00A81579" w:rsidP="00A81579">
            <w:pPr>
              <w:pStyle w:val="BodyTextIndent"/>
              <w:ind w:left="0" w:firstLine="0"/>
              <w:jc w:val="center"/>
              <w:rPr>
                <w:rFonts w:ascii="Arial" w:hAnsi="Arial" w:cs="Arial"/>
                <w:iCs/>
                <w:color w:val="000000"/>
                <w:sz w:val="20"/>
                <w:szCs w:val="20"/>
                <w:lang w:val="ro-RO"/>
              </w:rPr>
            </w:pPr>
            <w:r w:rsidRPr="00A81579">
              <w:rPr>
                <w:rFonts w:ascii="Arial" w:hAnsi="Arial" w:cs="Arial"/>
                <w:color w:val="000000"/>
                <w:sz w:val="20"/>
                <w:szCs w:val="20"/>
              </w:rPr>
              <w:t>0</w:t>
            </w:r>
          </w:p>
        </w:tc>
        <w:tc>
          <w:tcPr>
            <w:tcW w:w="921" w:type="dxa"/>
            <w:shd w:val="clear" w:color="auto" w:fill="00B050"/>
            <w:vAlign w:val="center"/>
          </w:tcPr>
          <w:p w14:paraId="43A144AD" w14:textId="617BB6B5" w:rsidR="00A81579" w:rsidRPr="00A81579" w:rsidRDefault="00A81579" w:rsidP="00A81579">
            <w:pPr>
              <w:pStyle w:val="BodyTextIndent"/>
              <w:ind w:left="0" w:firstLine="0"/>
              <w:jc w:val="center"/>
              <w:rPr>
                <w:rFonts w:ascii="Arial" w:hAnsi="Arial" w:cs="Arial"/>
                <w:iCs/>
                <w:color w:val="000000"/>
                <w:sz w:val="20"/>
                <w:szCs w:val="20"/>
                <w:lang w:val="ro-RO"/>
              </w:rPr>
            </w:pPr>
            <w:r w:rsidRPr="00A81579">
              <w:rPr>
                <w:rFonts w:ascii="Arial" w:hAnsi="Arial" w:cs="Arial"/>
                <w:color w:val="000000"/>
                <w:sz w:val="20"/>
                <w:szCs w:val="20"/>
              </w:rPr>
              <w:t>224</w:t>
            </w:r>
          </w:p>
        </w:tc>
        <w:tc>
          <w:tcPr>
            <w:tcW w:w="930" w:type="dxa"/>
            <w:shd w:val="clear" w:color="auto" w:fill="00B050"/>
            <w:vAlign w:val="center"/>
          </w:tcPr>
          <w:p w14:paraId="2D1DF536" w14:textId="621D2A2C" w:rsidR="00A81579" w:rsidRPr="00A81579" w:rsidRDefault="00A81579" w:rsidP="00A81579">
            <w:pPr>
              <w:pStyle w:val="BodyTextIndent"/>
              <w:ind w:left="0" w:firstLine="0"/>
              <w:jc w:val="center"/>
              <w:rPr>
                <w:rFonts w:ascii="Arial" w:hAnsi="Arial" w:cs="Arial"/>
                <w:iCs/>
                <w:color w:val="000000"/>
                <w:sz w:val="20"/>
                <w:szCs w:val="20"/>
                <w:lang w:val="ro-RO"/>
              </w:rPr>
            </w:pPr>
            <w:r w:rsidRPr="00A81579">
              <w:rPr>
                <w:rFonts w:ascii="Arial" w:hAnsi="Arial" w:cs="Arial"/>
                <w:color w:val="000000"/>
                <w:sz w:val="20"/>
                <w:szCs w:val="20"/>
              </w:rPr>
              <w:t>25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A2B54">
      <w:pPr>
        <w:pStyle w:val="Heading2"/>
      </w:pPr>
      <w:bookmarkStart w:id="21" w:name="_Toc230879166"/>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5A2B54">
      <w:pPr>
        <w:pStyle w:val="Heading2"/>
      </w:pPr>
      <w:bookmarkStart w:id="22" w:name="_Toc171954350"/>
      <w:bookmarkStart w:id="23" w:name="_Toc230879167"/>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1B32" w14:textId="77777777" w:rsidR="00E32817" w:rsidRDefault="00E32817">
      <w:r>
        <w:separator/>
      </w:r>
    </w:p>
  </w:endnote>
  <w:endnote w:type="continuationSeparator" w:id="0">
    <w:p w14:paraId="0F664A5A" w14:textId="77777777" w:rsidR="00E32817" w:rsidRDefault="00E32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90A9F" w14:textId="77777777" w:rsidR="00E32817" w:rsidRDefault="00E32817">
      <w:r>
        <w:separator/>
      </w:r>
    </w:p>
  </w:footnote>
  <w:footnote w:type="continuationSeparator" w:id="0">
    <w:p w14:paraId="21C06C05" w14:textId="77777777" w:rsidR="00E32817" w:rsidRDefault="00E32817">
      <w:r>
        <w:continuationSeparator/>
      </w:r>
    </w:p>
  </w:footnote>
  <w:footnote w:id="1">
    <w:p w14:paraId="2C5F4D87" w14:textId="77777777" w:rsidR="0067092D" w:rsidRPr="00C9714F" w:rsidRDefault="0067092D" w:rsidP="0067092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671"/>
    <w:rsid w:val="000901C7"/>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D7A85"/>
    <w:rsid w:val="000E13E9"/>
    <w:rsid w:val="000E4346"/>
    <w:rsid w:val="000E5A01"/>
    <w:rsid w:val="000F05DD"/>
    <w:rsid w:val="000F1FA6"/>
    <w:rsid w:val="0011333F"/>
    <w:rsid w:val="001134CC"/>
    <w:rsid w:val="001154C8"/>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A0A"/>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497C"/>
    <w:rsid w:val="001F5803"/>
    <w:rsid w:val="00200ABC"/>
    <w:rsid w:val="00204D01"/>
    <w:rsid w:val="00222801"/>
    <w:rsid w:val="002251F9"/>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5F8D"/>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6A36"/>
    <w:rsid w:val="003F7BA4"/>
    <w:rsid w:val="0040215A"/>
    <w:rsid w:val="00403C9A"/>
    <w:rsid w:val="00407D38"/>
    <w:rsid w:val="004160DB"/>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0ABD"/>
    <w:rsid w:val="0049196D"/>
    <w:rsid w:val="004A0B2F"/>
    <w:rsid w:val="004A138B"/>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57867"/>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B54"/>
    <w:rsid w:val="005A2DF3"/>
    <w:rsid w:val="005A579A"/>
    <w:rsid w:val="005A5873"/>
    <w:rsid w:val="005A7218"/>
    <w:rsid w:val="005B3DD5"/>
    <w:rsid w:val="005B4293"/>
    <w:rsid w:val="005C0B77"/>
    <w:rsid w:val="005C26BD"/>
    <w:rsid w:val="005C2BD4"/>
    <w:rsid w:val="005C2CA7"/>
    <w:rsid w:val="005C7520"/>
    <w:rsid w:val="005C7E29"/>
    <w:rsid w:val="005D0A9E"/>
    <w:rsid w:val="005D0BBC"/>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011"/>
    <w:rsid w:val="00697E73"/>
    <w:rsid w:val="006A06E8"/>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4F8"/>
    <w:rsid w:val="006D6F69"/>
    <w:rsid w:val="006D7E6D"/>
    <w:rsid w:val="006E0A2D"/>
    <w:rsid w:val="006E357A"/>
    <w:rsid w:val="006E5637"/>
    <w:rsid w:val="00701891"/>
    <w:rsid w:val="007051F8"/>
    <w:rsid w:val="007109B9"/>
    <w:rsid w:val="00710E24"/>
    <w:rsid w:val="007128B4"/>
    <w:rsid w:val="00712DEA"/>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8F"/>
    <w:rsid w:val="00776752"/>
    <w:rsid w:val="007804D2"/>
    <w:rsid w:val="00780832"/>
    <w:rsid w:val="00785C46"/>
    <w:rsid w:val="00790656"/>
    <w:rsid w:val="00790E23"/>
    <w:rsid w:val="007927C6"/>
    <w:rsid w:val="00794081"/>
    <w:rsid w:val="00797F91"/>
    <w:rsid w:val="007A161C"/>
    <w:rsid w:val="007A1AE0"/>
    <w:rsid w:val="007A1E3D"/>
    <w:rsid w:val="007A577E"/>
    <w:rsid w:val="007A6601"/>
    <w:rsid w:val="007B31F2"/>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0E26"/>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4E7D"/>
    <w:rsid w:val="008A6967"/>
    <w:rsid w:val="008A72A1"/>
    <w:rsid w:val="008A7772"/>
    <w:rsid w:val="008A78C6"/>
    <w:rsid w:val="008B103A"/>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2516"/>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13C8"/>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0844"/>
    <w:rsid w:val="009708E6"/>
    <w:rsid w:val="00971309"/>
    <w:rsid w:val="00973084"/>
    <w:rsid w:val="00973BB6"/>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4F3D"/>
    <w:rsid w:val="00A0647B"/>
    <w:rsid w:val="00A06955"/>
    <w:rsid w:val="00A11E86"/>
    <w:rsid w:val="00A30657"/>
    <w:rsid w:val="00A36843"/>
    <w:rsid w:val="00A4177A"/>
    <w:rsid w:val="00A44AE7"/>
    <w:rsid w:val="00A451A8"/>
    <w:rsid w:val="00A466EA"/>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579"/>
    <w:rsid w:val="00A81E55"/>
    <w:rsid w:val="00A835DA"/>
    <w:rsid w:val="00A916B9"/>
    <w:rsid w:val="00A93278"/>
    <w:rsid w:val="00A9579D"/>
    <w:rsid w:val="00A97C22"/>
    <w:rsid w:val="00AA47A5"/>
    <w:rsid w:val="00AA5407"/>
    <w:rsid w:val="00AA74F0"/>
    <w:rsid w:val="00AB2E9E"/>
    <w:rsid w:val="00AB45F7"/>
    <w:rsid w:val="00AB4A90"/>
    <w:rsid w:val="00AB4E8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5E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D84"/>
    <w:rsid w:val="00D22C00"/>
    <w:rsid w:val="00D23D4D"/>
    <w:rsid w:val="00D247B7"/>
    <w:rsid w:val="00D24AED"/>
    <w:rsid w:val="00D3118C"/>
    <w:rsid w:val="00D37E5E"/>
    <w:rsid w:val="00D42463"/>
    <w:rsid w:val="00D438A3"/>
    <w:rsid w:val="00D44204"/>
    <w:rsid w:val="00D530B6"/>
    <w:rsid w:val="00D53D71"/>
    <w:rsid w:val="00D56398"/>
    <w:rsid w:val="00D56905"/>
    <w:rsid w:val="00D57BA3"/>
    <w:rsid w:val="00D6050E"/>
    <w:rsid w:val="00D6126F"/>
    <w:rsid w:val="00D615E2"/>
    <w:rsid w:val="00D61E7E"/>
    <w:rsid w:val="00D6262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6B27"/>
    <w:rsid w:val="00DC0E55"/>
    <w:rsid w:val="00DC25C0"/>
    <w:rsid w:val="00DC3333"/>
    <w:rsid w:val="00DC3ED1"/>
    <w:rsid w:val="00DC4B87"/>
    <w:rsid w:val="00DC5916"/>
    <w:rsid w:val="00DE1027"/>
    <w:rsid w:val="00DF20CA"/>
    <w:rsid w:val="00DF4712"/>
    <w:rsid w:val="00DF4B25"/>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2817"/>
    <w:rsid w:val="00E37626"/>
    <w:rsid w:val="00E40EF5"/>
    <w:rsid w:val="00E438F4"/>
    <w:rsid w:val="00E44409"/>
    <w:rsid w:val="00E452E5"/>
    <w:rsid w:val="00E4578C"/>
    <w:rsid w:val="00E45E7A"/>
    <w:rsid w:val="00E50C95"/>
    <w:rsid w:val="00E52A2E"/>
    <w:rsid w:val="00E56C05"/>
    <w:rsid w:val="00E57072"/>
    <w:rsid w:val="00E602C7"/>
    <w:rsid w:val="00E61B49"/>
    <w:rsid w:val="00E6215F"/>
    <w:rsid w:val="00E626EF"/>
    <w:rsid w:val="00E63446"/>
    <w:rsid w:val="00E63901"/>
    <w:rsid w:val="00E64404"/>
    <w:rsid w:val="00E65790"/>
    <w:rsid w:val="00E66946"/>
    <w:rsid w:val="00E74225"/>
    <w:rsid w:val="00E742C5"/>
    <w:rsid w:val="00E767AD"/>
    <w:rsid w:val="00E771E3"/>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90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54B"/>
    <w:rsid w:val="00F97957"/>
    <w:rsid w:val="00F97D4F"/>
    <w:rsid w:val="00FA0F3D"/>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4B7C"/>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A2B5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5A2B54"/>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A2B5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A2B5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A2B54"/>
    <w:pPr>
      <w:spacing w:after="100"/>
    </w:pPr>
  </w:style>
  <w:style w:type="paragraph" w:styleId="TOC2">
    <w:name w:val="toc 2"/>
    <w:basedOn w:val="Normal"/>
    <w:next w:val="Normal"/>
    <w:autoRedefine/>
    <w:uiPriority w:val="39"/>
    <w:unhideWhenUsed/>
    <w:rsid w:val="005A2B5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26</Pages>
  <Words>6623</Words>
  <Characters>37754</Characters>
  <Application>Microsoft Office Word</Application>
  <DocSecurity>0</DocSecurity>
  <Lines>314</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45</cp:revision>
  <cp:lastPrinted>2019-05-27T06:53:00Z</cp:lastPrinted>
  <dcterms:created xsi:type="dcterms:W3CDTF">2025-05-05T11:18:00Z</dcterms:created>
  <dcterms:modified xsi:type="dcterms:W3CDTF">2026-05-28T13:46:00Z</dcterms:modified>
</cp:coreProperties>
</file>