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F808488" w14:textId="5A493D8C" w:rsidR="00D662EF" w:rsidRDefault="00D662EF" w:rsidP="00D662E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46721">
        <w:rPr>
          <w:rFonts w:ascii="Arial" w:hAnsi="Arial" w:cs="Arial"/>
          <w:b/>
          <w:noProof/>
          <w:sz w:val="40"/>
          <w:szCs w:val="40"/>
          <w:lang w:val="fr-FR"/>
        </w:rPr>
        <w:drawing>
          <wp:inline distT="0" distB="0" distL="0" distR="0" wp14:anchorId="43B7067B" wp14:editId="3B62D9C5">
            <wp:extent cx="6120130" cy="3868420"/>
            <wp:effectExtent l="0" t="0" r="0" b="0"/>
            <wp:docPr id="164497384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868420"/>
                    </a:xfrm>
                    <a:prstGeom prst="rect">
                      <a:avLst/>
                    </a:prstGeom>
                    <a:noFill/>
                    <a:ln>
                      <a:noFill/>
                    </a:ln>
                  </pic:spPr>
                </pic:pic>
              </a:graphicData>
            </a:graphic>
          </wp:inline>
        </w:drawing>
      </w:r>
    </w:p>
    <w:p w14:paraId="60694C2A" w14:textId="77777777" w:rsidR="00D662EF" w:rsidRDefault="00D662EF" w:rsidP="00D662EF">
      <w:pPr>
        <w:pStyle w:val="DefaultText"/>
        <w:jc w:val="center"/>
        <w:rPr>
          <w:rFonts w:ascii="Arial" w:hAnsi="Arial" w:cs="Arial"/>
          <w:b/>
          <w:sz w:val="32"/>
          <w:szCs w:val="32"/>
          <w:lang w:val="ro-RO"/>
        </w:rPr>
      </w:pPr>
      <w:r>
        <w:rPr>
          <w:rFonts w:ascii="Arial" w:hAnsi="Arial" w:cs="Arial"/>
          <w:b/>
          <w:sz w:val="32"/>
          <w:szCs w:val="32"/>
          <w:lang w:val="ro-RO"/>
        </w:rPr>
        <w:t>DN66A_km0+000-km3+847</w:t>
      </w:r>
    </w:p>
    <w:p w14:paraId="49A8F3D5" w14:textId="429BE3A4" w:rsidR="00CF0728" w:rsidRDefault="00D662EF" w:rsidP="00D662E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241</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31CC30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D662EF">
        <w:rPr>
          <w:rFonts w:ascii="Arial" w:hAnsi="Arial" w:cs="Arial"/>
          <w:lang w:val="pt-BR"/>
        </w:rPr>
        <w:t>6</w:t>
      </w:r>
      <w:r w:rsidR="009B13CF">
        <w:rPr>
          <w:rFonts w:ascii="Arial" w:hAnsi="Arial" w:cs="Arial"/>
          <w:lang w:val="pt-BR"/>
        </w:rPr>
        <w:t>6A</w:t>
      </w:r>
      <w:r w:rsidR="00CF0728">
        <w:rPr>
          <w:rFonts w:ascii="Arial" w:hAnsi="Arial" w:cs="Arial"/>
          <w:lang w:val="pt-BR"/>
        </w:rPr>
        <w:t>_km</w:t>
      </w:r>
      <w:r w:rsidR="00D662EF">
        <w:rPr>
          <w:rFonts w:ascii="Arial" w:hAnsi="Arial" w:cs="Arial"/>
          <w:lang w:val="pt-BR"/>
        </w:rPr>
        <w:t>0</w:t>
      </w:r>
      <w:r w:rsidR="00CF0728">
        <w:rPr>
          <w:rFonts w:ascii="Arial" w:hAnsi="Arial" w:cs="Arial"/>
          <w:lang w:val="pt-BR"/>
        </w:rPr>
        <w:t>+</w:t>
      </w:r>
      <w:r w:rsidR="00D662EF">
        <w:rPr>
          <w:rFonts w:ascii="Arial" w:hAnsi="Arial" w:cs="Arial"/>
          <w:lang w:val="pt-BR"/>
        </w:rPr>
        <w:t>000</w:t>
      </w:r>
      <w:r w:rsidR="00CF0728">
        <w:rPr>
          <w:rFonts w:ascii="Arial" w:hAnsi="Arial" w:cs="Arial"/>
          <w:lang w:val="pt-BR"/>
        </w:rPr>
        <w:t>-km</w:t>
      </w:r>
      <w:r w:rsidR="00D662EF">
        <w:rPr>
          <w:rFonts w:ascii="Arial" w:hAnsi="Arial" w:cs="Arial"/>
          <w:lang w:val="pt-BR"/>
        </w:rPr>
        <w:t>3</w:t>
      </w:r>
      <w:r w:rsidR="00CF0728">
        <w:rPr>
          <w:rFonts w:ascii="Arial" w:hAnsi="Arial" w:cs="Arial"/>
          <w:lang w:val="pt-BR"/>
        </w:rPr>
        <w:t>+</w:t>
      </w:r>
      <w:r w:rsidR="00D662EF">
        <w:rPr>
          <w:rFonts w:ascii="Arial" w:hAnsi="Arial" w:cs="Arial"/>
          <w:lang w:val="pt-BR"/>
        </w:rPr>
        <w:t>8</w:t>
      </w:r>
      <w:r w:rsidR="009B13CF">
        <w:rPr>
          <w:rFonts w:ascii="Arial" w:hAnsi="Arial" w:cs="Arial"/>
          <w:lang w:val="pt-BR"/>
        </w:rPr>
        <w:t>47</w:t>
      </w:r>
      <w:r w:rsidR="00D662E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5F7B8FA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D662EF">
        <w:rPr>
          <w:rFonts w:ascii="Arial" w:hAnsi="Arial" w:cs="Arial"/>
          <w:b/>
          <w:lang w:eastAsia="en-US"/>
        </w:rPr>
        <w:t>6</w:t>
      </w:r>
      <w:r w:rsidR="009B13CF">
        <w:rPr>
          <w:rFonts w:ascii="Arial" w:hAnsi="Arial" w:cs="Arial"/>
          <w:b/>
          <w:lang w:eastAsia="en-US"/>
        </w:rPr>
        <w:t>6A</w:t>
      </w:r>
      <w:r w:rsidR="0052391B" w:rsidRPr="0052391B">
        <w:rPr>
          <w:rFonts w:ascii="Arial" w:hAnsi="Arial" w:cs="Arial"/>
          <w:b/>
          <w:lang w:eastAsia="en-US"/>
        </w:rPr>
        <w:t xml:space="preserve"> km </w:t>
      </w:r>
      <w:r w:rsidR="00D662EF">
        <w:rPr>
          <w:rFonts w:ascii="Arial" w:hAnsi="Arial" w:cs="Arial"/>
          <w:b/>
          <w:lang w:eastAsia="en-US"/>
        </w:rPr>
        <w:t>0</w:t>
      </w:r>
      <w:r w:rsidR="00906792" w:rsidRPr="0052391B">
        <w:rPr>
          <w:rFonts w:ascii="Arial" w:hAnsi="Arial" w:cs="Arial"/>
          <w:b/>
          <w:lang w:eastAsia="en-US"/>
        </w:rPr>
        <w:t>+</w:t>
      </w:r>
      <w:r w:rsidR="00D662EF">
        <w:rPr>
          <w:rFonts w:ascii="Arial" w:hAnsi="Arial" w:cs="Arial"/>
          <w:b/>
          <w:lang w:eastAsia="en-US"/>
        </w:rPr>
        <w:t>000</w:t>
      </w:r>
      <w:r w:rsidR="00906792">
        <w:rPr>
          <w:rFonts w:ascii="Arial" w:hAnsi="Arial" w:cs="Arial"/>
          <w:b/>
          <w:lang w:eastAsia="en-US"/>
        </w:rPr>
        <w:t xml:space="preserve"> </w:t>
      </w:r>
      <w:r w:rsidR="0052391B" w:rsidRPr="0052391B">
        <w:rPr>
          <w:rFonts w:ascii="Arial" w:hAnsi="Arial" w:cs="Arial"/>
          <w:b/>
          <w:lang w:eastAsia="en-US"/>
        </w:rPr>
        <w:t xml:space="preserve">– km </w:t>
      </w:r>
      <w:r w:rsidR="00D662EF">
        <w:rPr>
          <w:rFonts w:ascii="Arial" w:hAnsi="Arial" w:cs="Arial"/>
          <w:b/>
          <w:lang w:eastAsia="en-US"/>
        </w:rPr>
        <w:t>3</w:t>
      </w:r>
      <w:r w:rsidR="0052391B" w:rsidRPr="0052391B">
        <w:rPr>
          <w:rFonts w:ascii="Arial" w:hAnsi="Arial" w:cs="Arial"/>
          <w:b/>
          <w:lang w:eastAsia="en-US"/>
        </w:rPr>
        <w:t>+</w:t>
      </w:r>
      <w:r w:rsidR="00D662EF">
        <w:rPr>
          <w:rFonts w:ascii="Arial" w:hAnsi="Arial" w:cs="Arial"/>
          <w:b/>
          <w:lang w:eastAsia="en-US"/>
        </w:rPr>
        <w:t>8</w:t>
      </w:r>
      <w:r w:rsidR="009B13CF">
        <w:rPr>
          <w:rFonts w:ascii="Arial" w:hAnsi="Arial" w:cs="Arial"/>
          <w:b/>
          <w:lang w:eastAsia="en-US"/>
        </w:rPr>
        <w:t>47</w:t>
      </w:r>
    </w:p>
    <w:p w14:paraId="7A7455E7" w14:textId="77777777" w:rsidR="00D662EF" w:rsidRDefault="00D662EF" w:rsidP="00D662E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DN66A_km0+000-km3+</w:t>
      </w:r>
      <w:bookmarkEnd w:id="9"/>
      <w:r>
        <w:rPr>
          <w:rFonts w:ascii="Arial" w:hAnsi="Arial" w:cs="Arial"/>
          <w:color w:val="auto"/>
          <w:lang w:val="pt-BR"/>
        </w:rPr>
        <w:t xml:space="preserve">847 </w:t>
      </w:r>
      <w:bookmarkEnd w:id="10"/>
      <w:r>
        <w:rPr>
          <w:rFonts w:ascii="Arial" w:hAnsi="Arial" w:cs="Arial"/>
          <w:color w:val="auto"/>
          <w:lang w:val="pt-BR"/>
        </w:rPr>
        <w:t xml:space="preserve">face parte din drumul național DN66A care leagă Petroșani de DN67D. Este delimitat de </w:t>
      </w:r>
      <w:r>
        <w:rPr>
          <w:rFonts w:ascii="Arial" w:hAnsi="Arial" w:cs="Arial"/>
          <w:color w:val="auto"/>
          <w:lang w:val="it-IT"/>
        </w:rPr>
        <w:t>intersecția cu DN66 și intersecția cu strada Catedralei (localitatea Iscroni)</w:t>
      </w:r>
      <w:r>
        <w:rPr>
          <w:rFonts w:ascii="Arial" w:hAnsi="Arial" w:cs="Arial"/>
          <w:color w:val="auto"/>
          <w:lang w:val="pt-BR"/>
        </w:rPr>
        <w:t>.</w:t>
      </w:r>
    </w:p>
    <w:p w14:paraId="5C1086FD" w14:textId="77777777" w:rsidR="00D662EF" w:rsidRPr="0093612E" w:rsidRDefault="00D662EF" w:rsidP="00D662EF">
      <w:pPr>
        <w:pStyle w:val="WW-Default"/>
        <w:jc w:val="both"/>
        <w:rPr>
          <w:rFonts w:ascii="Arial" w:hAnsi="Arial" w:cs="Arial"/>
          <w:color w:val="auto"/>
          <w:lang w:val="pt-BR"/>
        </w:rPr>
      </w:pPr>
    </w:p>
    <w:p w14:paraId="01176C5C" w14:textId="77777777" w:rsidR="00D662EF" w:rsidRDefault="00D662EF" w:rsidP="00D662E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3,847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AA4ADBB" w14:textId="77777777" w:rsidR="00D662EF" w:rsidRDefault="00D662EF" w:rsidP="00D662EF">
      <w:pPr>
        <w:pStyle w:val="WW-Default"/>
        <w:jc w:val="both"/>
        <w:rPr>
          <w:rFonts w:ascii="Arial" w:hAnsi="Arial" w:cs="Arial"/>
          <w:color w:val="auto"/>
          <w:lang w:val="pt-BR"/>
        </w:rPr>
      </w:pPr>
    </w:p>
    <w:p w14:paraId="1AA9D480" w14:textId="77777777" w:rsidR="00D662EF" w:rsidRPr="00A46DA2" w:rsidRDefault="00D662EF" w:rsidP="00D662E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46721">
        <w:rPr>
          <w:rFonts w:ascii="Arial" w:hAnsi="Arial" w:cs="Arial"/>
          <w:color w:val="auto"/>
          <w:lang w:val="pt-BR"/>
        </w:rPr>
        <w:t>3</w:t>
      </w:r>
      <w:r>
        <w:rPr>
          <w:rFonts w:ascii="Arial" w:hAnsi="Arial" w:cs="Arial"/>
          <w:color w:val="auto"/>
          <w:lang w:val="pt-BR"/>
        </w:rPr>
        <w:t>.</w:t>
      </w:r>
      <w:r w:rsidRPr="00746721">
        <w:rPr>
          <w:rFonts w:ascii="Arial" w:hAnsi="Arial" w:cs="Arial"/>
          <w:color w:val="auto"/>
          <w:lang w:val="pt-BR"/>
        </w:rPr>
        <w:t>064</w:t>
      </w:r>
      <w:r>
        <w:rPr>
          <w:rFonts w:ascii="Arial" w:hAnsi="Arial" w:cs="Arial"/>
          <w:color w:val="auto"/>
          <w:lang w:val="pt-BR"/>
        </w:rPr>
        <w:t>.</w:t>
      </w:r>
      <w:r w:rsidRPr="00746721">
        <w:rPr>
          <w:rFonts w:ascii="Arial" w:hAnsi="Arial" w:cs="Arial"/>
          <w:color w:val="auto"/>
          <w:lang w:val="pt-BR"/>
        </w:rPr>
        <w:t>540</w:t>
      </w:r>
    </w:p>
    <w:p w14:paraId="0049F15E" w14:textId="77777777" w:rsidR="00D662EF" w:rsidRDefault="00D662EF" w:rsidP="00D662EF">
      <w:pPr>
        <w:pStyle w:val="NormalWeb"/>
        <w:shd w:val="clear" w:color="auto" w:fill="FFFFFF"/>
        <w:spacing w:before="0" w:after="0"/>
        <w:jc w:val="both"/>
        <w:rPr>
          <w:rFonts w:ascii="Arial" w:hAnsi="Arial" w:cs="Arial"/>
          <w:b/>
          <w:bCs/>
          <w:lang w:val="pt-BR"/>
        </w:rPr>
      </w:pPr>
    </w:p>
    <w:p w14:paraId="2FBD65D6" w14:textId="77777777" w:rsidR="00D662EF" w:rsidRDefault="00D662EF" w:rsidP="00D662E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0FF88F8C" w14:textId="77777777" w:rsidR="00D662EF" w:rsidRDefault="00D662EF" w:rsidP="00D662EF">
      <w:pPr>
        <w:pStyle w:val="NormalWeb"/>
        <w:shd w:val="clear" w:color="auto" w:fill="FFFFFF"/>
        <w:spacing w:before="0" w:after="0"/>
        <w:jc w:val="both"/>
        <w:rPr>
          <w:rFonts w:ascii="Arial" w:hAnsi="Arial" w:cs="Arial"/>
          <w:lang w:val="pt-BR"/>
        </w:rPr>
      </w:pPr>
    </w:p>
    <w:p w14:paraId="4DA7B6B0" w14:textId="77777777" w:rsidR="00D662EF" w:rsidRDefault="00D662EF" w:rsidP="00D662E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662EF" w14:paraId="540F95AA" w14:textId="77777777" w:rsidTr="0027341E">
        <w:trPr>
          <w:jc w:val="center"/>
        </w:trPr>
        <w:tc>
          <w:tcPr>
            <w:tcW w:w="1242" w:type="dxa"/>
            <w:vAlign w:val="center"/>
          </w:tcPr>
          <w:p w14:paraId="36186D0F" w14:textId="77777777" w:rsidR="00D662EF" w:rsidRDefault="00D662EF" w:rsidP="0027341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21C9A3C" w14:textId="77777777" w:rsidR="00D662EF" w:rsidRDefault="00D662EF" w:rsidP="0027341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E55DC11" w14:textId="77777777" w:rsidR="00D662EF" w:rsidRPr="00760283" w:rsidRDefault="00D662EF" w:rsidP="0027341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EE86413" w14:textId="77777777" w:rsidR="00D662EF" w:rsidRDefault="00D662EF" w:rsidP="0027341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453F5F4" w14:textId="77777777" w:rsidR="00D662EF" w:rsidRPr="00760283" w:rsidRDefault="00D662EF" w:rsidP="0027341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662EF" w14:paraId="099CF42E" w14:textId="77777777" w:rsidTr="0027341E">
        <w:trPr>
          <w:jc w:val="center"/>
        </w:trPr>
        <w:tc>
          <w:tcPr>
            <w:tcW w:w="1242" w:type="dxa"/>
          </w:tcPr>
          <w:p w14:paraId="74ED76B1" w14:textId="77777777" w:rsidR="00D662EF"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EF5FA2" w14:textId="77777777" w:rsidR="00D662EF"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66A</w:t>
            </w:r>
          </w:p>
        </w:tc>
        <w:tc>
          <w:tcPr>
            <w:tcW w:w="567" w:type="dxa"/>
          </w:tcPr>
          <w:p w14:paraId="7E34A316" w14:textId="77777777" w:rsidR="00D662EF" w:rsidRPr="00760283"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44619002" w14:textId="77777777" w:rsidR="00D662EF" w:rsidRPr="00E1681C"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DDE70DE" w14:textId="77777777" w:rsidR="00D662EF" w:rsidRPr="00760283" w:rsidRDefault="00D662EF" w:rsidP="0027341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DN66,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662EF" w14:paraId="4D6BD5F5" w14:textId="77777777" w:rsidTr="0027341E">
        <w:trPr>
          <w:jc w:val="center"/>
        </w:trPr>
        <w:tc>
          <w:tcPr>
            <w:tcW w:w="1242" w:type="dxa"/>
          </w:tcPr>
          <w:p w14:paraId="6550422E" w14:textId="77777777" w:rsidR="00D662EF"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07C4C3" w14:textId="77777777" w:rsidR="00D662EF"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66A</w:t>
            </w:r>
          </w:p>
        </w:tc>
        <w:tc>
          <w:tcPr>
            <w:tcW w:w="567" w:type="dxa"/>
          </w:tcPr>
          <w:p w14:paraId="6C1455D0" w14:textId="77777777" w:rsidR="00D662EF" w:rsidRPr="00760283"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32CF8C2" w14:textId="77777777" w:rsidR="00D662EF" w:rsidRPr="00E1681C" w:rsidRDefault="00D662EF" w:rsidP="0027341E">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4F500F68" w14:textId="77777777" w:rsidR="00D662EF" w:rsidRPr="00760283" w:rsidRDefault="00D662EF" w:rsidP="0027341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DJ666B,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CFBF54A" w14:textId="77777777" w:rsidR="00D662EF" w:rsidRDefault="00D662EF" w:rsidP="00D662EF">
      <w:pPr>
        <w:jc w:val="center"/>
        <w:rPr>
          <w:rFonts w:ascii="Arial" w:hAnsi="Arial" w:cs="Arial"/>
          <w:b/>
          <w:noProof/>
          <w:sz w:val="40"/>
          <w:szCs w:val="40"/>
          <w:lang w:val="fr-FR"/>
        </w:rPr>
      </w:pPr>
    </w:p>
    <w:p w14:paraId="28FDF731" w14:textId="0E0909D3" w:rsidR="00D662EF" w:rsidRPr="00C11403" w:rsidRDefault="00D662EF" w:rsidP="00D662EF">
      <w:pPr>
        <w:jc w:val="center"/>
        <w:rPr>
          <w:noProof/>
        </w:rPr>
      </w:pPr>
      <w:r w:rsidRPr="00746721">
        <w:rPr>
          <w:rFonts w:ascii="Arial" w:hAnsi="Arial" w:cs="Arial"/>
          <w:b/>
          <w:noProof/>
          <w:sz w:val="40"/>
          <w:szCs w:val="40"/>
          <w:lang w:val="fr-FR"/>
        </w:rPr>
        <w:lastRenderedPageBreak/>
        <w:drawing>
          <wp:inline distT="0" distB="0" distL="0" distR="0" wp14:anchorId="1724D10B" wp14:editId="71881E8D">
            <wp:extent cx="6120130" cy="3868420"/>
            <wp:effectExtent l="0" t="0" r="0" b="0"/>
            <wp:docPr id="195672017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868420"/>
                    </a:xfrm>
                    <a:prstGeom prst="rect">
                      <a:avLst/>
                    </a:prstGeom>
                    <a:noFill/>
                    <a:ln>
                      <a:noFill/>
                    </a:ln>
                  </pic:spPr>
                </pic:pic>
              </a:graphicData>
            </a:graphic>
          </wp:inline>
        </w:drawing>
      </w:r>
    </w:p>
    <w:p w14:paraId="3200EE70" w14:textId="77777777" w:rsidR="00D662EF" w:rsidRPr="004C4798" w:rsidRDefault="00D662EF" w:rsidP="00D662E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DN66A = km 0+000 – km 3+847</w:t>
      </w:r>
    </w:p>
    <w:p w14:paraId="68C81E25" w14:textId="77777777" w:rsidR="00D662EF" w:rsidRDefault="00D662EF" w:rsidP="00D662EF">
      <w:pPr>
        <w:jc w:val="both"/>
        <w:rPr>
          <w:rFonts w:ascii="Arial" w:hAnsi="Arial" w:cs="Arial"/>
          <w:lang w:val="ro-RO"/>
        </w:rPr>
      </w:pPr>
    </w:p>
    <w:p w14:paraId="60395B04" w14:textId="77777777" w:rsidR="00D662EF" w:rsidRPr="000171AB" w:rsidRDefault="00D662EF" w:rsidP="00D662E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54.212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2.096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3657FAC" w14:textId="77777777" w:rsidR="00D662EF" w:rsidRDefault="00D662EF" w:rsidP="00D662E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32.046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1.268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7DFAD72" w14:textId="77777777" w:rsidR="00D662EF" w:rsidRDefault="00D662EF" w:rsidP="00D662EF">
      <w:pPr>
        <w:pStyle w:val="NormalWeb"/>
        <w:shd w:val="clear" w:color="auto" w:fill="FFFFFF"/>
        <w:spacing w:before="0" w:after="0"/>
        <w:jc w:val="center"/>
        <w:rPr>
          <w:rFonts w:ascii="Arial" w:hAnsi="Arial" w:cs="Arial"/>
          <w:lang w:val="pt-BR"/>
        </w:rPr>
      </w:pPr>
    </w:p>
    <w:p w14:paraId="1B0DBE97" w14:textId="77777777" w:rsidR="00D662EF" w:rsidRDefault="00D662EF" w:rsidP="00D662E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662EF" w14:paraId="097786A9" w14:textId="77777777" w:rsidTr="0027341E">
        <w:trPr>
          <w:jc w:val="center"/>
        </w:trPr>
        <w:tc>
          <w:tcPr>
            <w:tcW w:w="2432" w:type="dxa"/>
            <w:vAlign w:val="center"/>
          </w:tcPr>
          <w:p w14:paraId="795567F7"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C826903"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20382B7"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BBA6C2A"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9D45E40"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33092AB"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662EF" w14:paraId="71AB3BD1" w14:textId="77777777" w:rsidTr="0027341E">
        <w:trPr>
          <w:jc w:val="center"/>
        </w:trPr>
        <w:tc>
          <w:tcPr>
            <w:tcW w:w="2432" w:type="dxa"/>
            <w:vAlign w:val="bottom"/>
          </w:tcPr>
          <w:p w14:paraId="4975C162" w14:textId="77777777" w:rsidR="00D662EF" w:rsidRDefault="00D662EF" w:rsidP="0027341E">
            <w:pPr>
              <w:jc w:val="center"/>
              <w:rPr>
                <w:rFonts w:ascii="Arial" w:hAnsi="Arial" w:cs="Arial"/>
                <w:sz w:val="20"/>
                <w:szCs w:val="20"/>
                <w:lang w:val="ro-RO"/>
              </w:rPr>
            </w:pPr>
            <w:r>
              <w:rPr>
                <w:rFonts w:ascii="Arial" w:hAnsi="Arial" w:cs="Arial"/>
                <w:sz w:val="20"/>
                <w:szCs w:val="20"/>
              </w:rPr>
              <w:t>ANINOASA</w:t>
            </w:r>
          </w:p>
        </w:tc>
        <w:tc>
          <w:tcPr>
            <w:tcW w:w="864" w:type="dxa"/>
            <w:vAlign w:val="bottom"/>
          </w:tcPr>
          <w:p w14:paraId="4588AB16" w14:textId="77777777" w:rsidR="00D662EF" w:rsidRDefault="00D662EF" w:rsidP="0027341E">
            <w:pPr>
              <w:jc w:val="center"/>
              <w:rPr>
                <w:rFonts w:ascii="Arial" w:hAnsi="Arial" w:cs="Arial"/>
                <w:sz w:val="20"/>
                <w:szCs w:val="20"/>
                <w:lang w:val="ro-RO"/>
              </w:rPr>
            </w:pPr>
            <w:r>
              <w:rPr>
                <w:rFonts w:ascii="Arial" w:hAnsi="Arial" w:cs="Arial"/>
                <w:sz w:val="20"/>
                <w:szCs w:val="20"/>
              </w:rPr>
              <w:t>HD</w:t>
            </w:r>
          </w:p>
        </w:tc>
        <w:tc>
          <w:tcPr>
            <w:tcW w:w="1370" w:type="dxa"/>
            <w:vAlign w:val="bottom"/>
          </w:tcPr>
          <w:p w14:paraId="271846B5" w14:textId="77777777" w:rsidR="00D662EF" w:rsidRDefault="00D662EF" w:rsidP="0027341E">
            <w:pPr>
              <w:jc w:val="center"/>
              <w:rPr>
                <w:rFonts w:ascii="Arial" w:hAnsi="Arial" w:cs="Arial"/>
                <w:sz w:val="20"/>
                <w:szCs w:val="20"/>
                <w:lang w:val="ro-RO"/>
              </w:rPr>
            </w:pPr>
            <w:r>
              <w:rPr>
                <w:rFonts w:ascii="Arial" w:hAnsi="Arial" w:cs="Arial"/>
                <w:sz w:val="20"/>
                <w:szCs w:val="20"/>
              </w:rPr>
              <w:t>3396</w:t>
            </w:r>
          </w:p>
        </w:tc>
        <w:tc>
          <w:tcPr>
            <w:tcW w:w="1356" w:type="dxa"/>
          </w:tcPr>
          <w:p w14:paraId="695D4DD1" w14:textId="77777777" w:rsidR="00D662EF" w:rsidRPr="005B61BE" w:rsidRDefault="00D662EF" w:rsidP="0027341E">
            <w:pPr>
              <w:jc w:val="center"/>
              <w:rPr>
                <w:rFonts w:ascii="Arial" w:hAnsi="Arial" w:cs="Arial"/>
                <w:sz w:val="20"/>
                <w:szCs w:val="20"/>
                <w:lang w:val="ro-RO"/>
              </w:rPr>
            </w:pPr>
            <w:r>
              <w:rPr>
                <w:rFonts w:ascii="Arial" w:hAnsi="Arial" w:cs="Arial"/>
                <w:sz w:val="20"/>
                <w:szCs w:val="20"/>
                <w:lang w:val="ro-RO"/>
              </w:rPr>
              <w:t>1828</w:t>
            </w:r>
          </w:p>
        </w:tc>
        <w:tc>
          <w:tcPr>
            <w:tcW w:w="1701" w:type="dxa"/>
            <w:vAlign w:val="bottom"/>
          </w:tcPr>
          <w:p w14:paraId="3B7F3061" w14:textId="77777777" w:rsidR="00D662EF" w:rsidRDefault="00D662EF" w:rsidP="0027341E">
            <w:pPr>
              <w:suppressAutoHyphens w:val="0"/>
              <w:jc w:val="center"/>
              <w:rPr>
                <w:rFonts w:ascii="Arial" w:hAnsi="Arial" w:cs="Arial"/>
                <w:sz w:val="20"/>
                <w:szCs w:val="20"/>
                <w:lang w:val="ro-RO" w:eastAsia="ro-RO"/>
              </w:rPr>
            </w:pPr>
            <w:r>
              <w:rPr>
                <w:rFonts w:ascii="Arial" w:hAnsi="Arial" w:cs="Arial"/>
                <w:sz w:val="20"/>
                <w:szCs w:val="20"/>
              </w:rPr>
              <w:t>2050</w:t>
            </w:r>
          </w:p>
        </w:tc>
        <w:tc>
          <w:tcPr>
            <w:tcW w:w="1701" w:type="dxa"/>
          </w:tcPr>
          <w:p w14:paraId="196FD0D5" w14:textId="77777777" w:rsidR="00D662EF" w:rsidRPr="00492178" w:rsidRDefault="00D662EF" w:rsidP="0027341E">
            <w:pPr>
              <w:jc w:val="center"/>
              <w:rPr>
                <w:rFonts w:ascii="Arial" w:hAnsi="Arial" w:cs="Arial"/>
                <w:sz w:val="20"/>
                <w:szCs w:val="20"/>
                <w:lang w:val="ro-RO"/>
              </w:rPr>
            </w:pPr>
            <w:r>
              <w:rPr>
                <w:rFonts w:ascii="Arial" w:hAnsi="Arial" w:cs="Arial"/>
                <w:sz w:val="20"/>
                <w:szCs w:val="20"/>
                <w:lang w:val="ro-RO"/>
              </w:rPr>
              <w:t>1105</w:t>
            </w:r>
          </w:p>
        </w:tc>
      </w:tr>
      <w:tr w:rsidR="00D662EF" w14:paraId="02EEB8FA" w14:textId="77777777" w:rsidTr="0027341E">
        <w:trPr>
          <w:jc w:val="center"/>
        </w:trPr>
        <w:tc>
          <w:tcPr>
            <w:tcW w:w="2432" w:type="dxa"/>
            <w:vAlign w:val="bottom"/>
          </w:tcPr>
          <w:p w14:paraId="5122A2DB" w14:textId="77777777" w:rsidR="00D662EF" w:rsidRDefault="00D662EF" w:rsidP="0027341E">
            <w:pPr>
              <w:jc w:val="center"/>
              <w:rPr>
                <w:rFonts w:ascii="Arial" w:hAnsi="Arial" w:cs="Arial"/>
                <w:sz w:val="20"/>
                <w:szCs w:val="20"/>
              </w:rPr>
            </w:pPr>
            <w:r>
              <w:rPr>
                <w:rFonts w:ascii="Arial" w:hAnsi="Arial" w:cs="Arial"/>
                <w:sz w:val="20"/>
                <w:szCs w:val="20"/>
              </w:rPr>
              <w:t>PETROŞANI</w:t>
            </w:r>
          </w:p>
        </w:tc>
        <w:tc>
          <w:tcPr>
            <w:tcW w:w="864" w:type="dxa"/>
            <w:vAlign w:val="bottom"/>
          </w:tcPr>
          <w:p w14:paraId="38CE94FC" w14:textId="77777777" w:rsidR="00D662EF" w:rsidRDefault="00D662EF" w:rsidP="0027341E">
            <w:pPr>
              <w:jc w:val="center"/>
              <w:rPr>
                <w:rFonts w:ascii="Arial" w:hAnsi="Arial" w:cs="Arial"/>
                <w:sz w:val="20"/>
                <w:szCs w:val="20"/>
              </w:rPr>
            </w:pPr>
            <w:r>
              <w:rPr>
                <w:rFonts w:ascii="Arial" w:hAnsi="Arial" w:cs="Arial"/>
                <w:sz w:val="20"/>
                <w:szCs w:val="20"/>
              </w:rPr>
              <w:t>HD</w:t>
            </w:r>
          </w:p>
        </w:tc>
        <w:tc>
          <w:tcPr>
            <w:tcW w:w="1370" w:type="dxa"/>
            <w:vAlign w:val="bottom"/>
          </w:tcPr>
          <w:p w14:paraId="683650D3" w14:textId="77777777" w:rsidR="00D662EF" w:rsidRDefault="00D662EF" w:rsidP="0027341E">
            <w:pPr>
              <w:jc w:val="center"/>
              <w:rPr>
                <w:rFonts w:ascii="Arial" w:hAnsi="Arial" w:cs="Arial"/>
                <w:sz w:val="20"/>
                <w:szCs w:val="20"/>
              </w:rPr>
            </w:pPr>
            <w:r>
              <w:rPr>
                <w:rFonts w:ascii="Arial" w:hAnsi="Arial" w:cs="Arial"/>
                <w:sz w:val="20"/>
                <w:szCs w:val="20"/>
              </w:rPr>
              <w:t>31044</w:t>
            </w:r>
          </w:p>
        </w:tc>
        <w:tc>
          <w:tcPr>
            <w:tcW w:w="1356" w:type="dxa"/>
          </w:tcPr>
          <w:p w14:paraId="06C7A139" w14:textId="77777777" w:rsidR="00D662EF" w:rsidRDefault="00D662EF" w:rsidP="0027341E">
            <w:pPr>
              <w:jc w:val="center"/>
              <w:rPr>
                <w:rFonts w:ascii="Arial" w:hAnsi="Arial" w:cs="Arial"/>
                <w:sz w:val="20"/>
                <w:szCs w:val="20"/>
                <w:lang w:val="ro-RO"/>
              </w:rPr>
            </w:pPr>
            <w:r>
              <w:rPr>
                <w:rFonts w:ascii="Arial" w:hAnsi="Arial" w:cs="Arial"/>
                <w:sz w:val="20"/>
                <w:szCs w:val="20"/>
                <w:lang w:val="ro-RO"/>
              </w:rPr>
              <w:t>3</w:t>
            </w:r>
          </w:p>
        </w:tc>
        <w:tc>
          <w:tcPr>
            <w:tcW w:w="1701" w:type="dxa"/>
            <w:vAlign w:val="bottom"/>
          </w:tcPr>
          <w:p w14:paraId="3380B0C5" w14:textId="77777777" w:rsidR="00D662EF" w:rsidRDefault="00D662EF" w:rsidP="0027341E">
            <w:pPr>
              <w:suppressAutoHyphens w:val="0"/>
              <w:jc w:val="center"/>
              <w:rPr>
                <w:rFonts w:ascii="Arial" w:hAnsi="Arial" w:cs="Arial"/>
                <w:sz w:val="20"/>
                <w:szCs w:val="20"/>
                <w:lang w:val="ro-RO" w:eastAsia="ro-RO"/>
              </w:rPr>
            </w:pPr>
            <w:r>
              <w:rPr>
                <w:rFonts w:ascii="Arial" w:hAnsi="Arial" w:cs="Arial"/>
                <w:sz w:val="20"/>
                <w:szCs w:val="20"/>
              </w:rPr>
              <w:t>17975</w:t>
            </w:r>
          </w:p>
        </w:tc>
        <w:tc>
          <w:tcPr>
            <w:tcW w:w="1701" w:type="dxa"/>
          </w:tcPr>
          <w:p w14:paraId="6B0A3DB8" w14:textId="77777777" w:rsidR="00D662EF" w:rsidRDefault="00D662EF" w:rsidP="0027341E">
            <w:pPr>
              <w:jc w:val="center"/>
              <w:rPr>
                <w:rFonts w:ascii="Arial" w:hAnsi="Arial" w:cs="Arial"/>
                <w:sz w:val="20"/>
                <w:szCs w:val="20"/>
                <w:lang w:val="ro-RO"/>
              </w:rPr>
            </w:pPr>
            <w:r>
              <w:rPr>
                <w:rFonts w:ascii="Arial" w:hAnsi="Arial" w:cs="Arial"/>
                <w:sz w:val="20"/>
                <w:szCs w:val="20"/>
                <w:lang w:val="ro-RO"/>
              </w:rPr>
              <w:t>2</w:t>
            </w:r>
          </w:p>
        </w:tc>
      </w:tr>
      <w:tr w:rsidR="00D662EF" w14:paraId="19166336" w14:textId="77777777" w:rsidTr="0027341E">
        <w:trPr>
          <w:jc w:val="center"/>
        </w:trPr>
        <w:tc>
          <w:tcPr>
            <w:tcW w:w="2432" w:type="dxa"/>
            <w:vAlign w:val="bottom"/>
          </w:tcPr>
          <w:p w14:paraId="1B3B0F7C" w14:textId="77777777" w:rsidR="00D662EF" w:rsidRDefault="00D662EF" w:rsidP="0027341E">
            <w:pPr>
              <w:jc w:val="center"/>
              <w:rPr>
                <w:rFonts w:ascii="Arial" w:hAnsi="Arial" w:cs="Arial"/>
                <w:sz w:val="20"/>
                <w:szCs w:val="20"/>
              </w:rPr>
            </w:pPr>
            <w:r>
              <w:rPr>
                <w:rFonts w:ascii="Arial" w:hAnsi="Arial" w:cs="Arial"/>
                <w:sz w:val="20"/>
                <w:szCs w:val="20"/>
              </w:rPr>
              <w:t>VULCAN</w:t>
            </w:r>
          </w:p>
        </w:tc>
        <w:tc>
          <w:tcPr>
            <w:tcW w:w="864" w:type="dxa"/>
            <w:vAlign w:val="bottom"/>
          </w:tcPr>
          <w:p w14:paraId="43CDD886" w14:textId="77777777" w:rsidR="00D662EF" w:rsidRDefault="00D662EF" w:rsidP="0027341E">
            <w:pPr>
              <w:jc w:val="center"/>
              <w:rPr>
                <w:rFonts w:ascii="Arial" w:hAnsi="Arial" w:cs="Arial"/>
                <w:sz w:val="20"/>
                <w:szCs w:val="20"/>
              </w:rPr>
            </w:pPr>
            <w:r>
              <w:rPr>
                <w:rFonts w:ascii="Arial" w:hAnsi="Arial" w:cs="Arial"/>
                <w:sz w:val="20"/>
                <w:szCs w:val="20"/>
              </w:rPr>
              <w:t>HD</w:t>
            </w:r>
          </w:p>
        </w:tc>
        <w:tc>
          <w:tcPr>
            <w:tcW w:w="1370" w:type="dxa"/>
            <w:vAlign w:val="bottom"/>
          </w:tcPr>
          <w:p w14:paraId="4AF85A4E" w14:textId="77777777" w:rsidR="00D662EF" w:rsidRDefault="00D662EF" w:rsidP="0027341E">
            <w:pPr>
              <w:jc w:val="center"/>
              <w:rPr>
                <w:rFonts w:ascii="Arial" w:hAnsi="Arial" w:cs="Arial"/>
                <w:sz w:val="20"/>
                <w:szCs w:val="20"/>
              </w:rPr>
            </w:pPr>
            <w:r>
              <w:rPr>
                <w:rFonts w:ascii="Arial" w:hAnsi="Arial" w:cs="Arial"/>
                <w:sz w:val="20"/>
                <w:szCs w:val="20"/>
              </w:rPr>
              <w:t>19772</w:t>
            </w:r>
          </w:p>
        </w:tc>
        <w:tc>
          <w:tcPr>
            <w:tcW w:w="1356" w:type="dxa"/>
          </w:tcPr>
          <w:p w14:paraId="34AD4312" w14:textId="77777777" w:rsidR="00D662EF" w:rsidRDefault="00D662EF" w:rsidP="0027341E">
            <w:pPr>
              <w:jc w:val="center"/>
              <w:rPr>
                <w:rFonts w:ascii="Arial" w:hAnsi="Arial" w:cs="Arial"/>
                <w:sz w:val="20"/>
                <w:szCs w:val="20"/>
                <w:lang w:val="ro-RO"/>
              </w:rPr>
            </w:pPr>
            <w:r>
              <w:rPr>
                <w:rFonts w:ascii="Arial" w:hAnsi="Arial" w:cs="Arial"/>
                <w:sz w:val="20"/>
                <w:szCs w:val="20"/>
                <w:lang w:val="ro-RO"/>
              </w:rPr>
              <w:t>265</w:t>
            </w:r>
          </w:p>
        </w:tc>
        <w:tc>
          <w:tcPr>
            <w:tcW w:w="1701" w:type="dxa"/>
            <w:vAlign w:val="bottom"/>
          </w:tcPr>
          <w:p w14:paraId="75F2D01E" w14:textId="77777777" w:rsidR="00D662EF" w:rsidRDefault="00D662EF" w:rsidP="0027341E">
            <w:pPr>
              <w:suppressAutoHyphens w:val="0"/>
              <w:jc w:val="center"/>
              <w:rPr>
                <w:rFonts w:ascii="Arial" w:hAnsi="Arial" w:cs="Arial"/>
                <w:sz w:val="20"/>
                <w:szCs w:val="20"/>
              </w:rPr>
            </w:pPr>
            <w:r>
              <w:rPr>
                <w:rFonts w:ascii="Arial" w:hAnsi="Arial" w:cs="Arial"/>
                <w:sz w:val="20"/>
                <w:szCs w:val="20"/>
              </w:rPr>
              <w:t>12021</w:t>
            </w:r>
          </w:p>
        </w:tc>
        <w:tc>
          <w:tcPr>
            <w:tcW w:w="1701" w:type="dxa"/>
          </w:tcPr>
          <w:p w14:paraId="7F271325" w14:textId="77777777" w:rsidR="00D662EF" w:rsidRDefault="00D662EF" w:rsidP="0027341E">
            <w:pPr>
              <w:jc w:val="center"/>
              <w:rPr>
                <w:rFonts w:ascii="Arial" w:hAnsi="Arial" w:cs="Arial"/>
                <w:sz w:val="20"/>
                <w:szCs w:val="20"/>
                <w:lang w:val="ro-RO"/>
              </w:rPr>
            </w:pPr>
            <w:r>
              <w:rPr>
                <w:rFonts w:ascii="Arial" w:hAnsi="Arial" w:cs="Arial"/>
                <w:sz w:val="20"/>
                <w:szCs w:val="20"/>
                <w:lang w:val="ro-RO"/>
              </w:rPr>
              <w:t>161</w:t>
            </w:r>
          </w:p>
        </w:tc>
      </w:tr>
      <w:tr w:rsidR="00D662EF" w14:paraId="2A22F9CF" w14:textId="77777777" w:rsidTr="0027341E">
        <w:trPr>
          <w:jc w:val="center"/>
        </w:trPr>
        <w:tc>
          <w:tcPr>
            <w:tcW w:w="2432" w:type="dxa"/>
            <w:vAlign w:val="center"/>
          </w:tcPr>
          <w:p w14:paraId="0AE8D055"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08D0BD2" w14:textId="77777777" w:rsidR="00D662EF" w:rsidRDefault="00D662EF" w:rsidP="0027341E">
            <w:pPr>
              <w:jc w:val="center"/>
              <w:rPr>
                <w:rFonts w:ascii="Arial" w:hAnsi="Arial" w:cs="Arial"/>
                <w:b/>
                <w:bCs/>
                <w:sz w:val="20"/>
                <w:szCs w:val="20"/>
                <w:lang w:val="ro-RO"/>
              </w:rPr>
            </w:pPr>
          </w:p>
        </w:tc>
        <w:tc>
          <w:tcPr>
            <w:tcW w:w="1370" w:type="dxa"/>
            <w:vAlign w:val="center"/>
          </w:tcPr>
          <w:p w14:paraId="5E0B40F1"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54212</w:t>
            </w:r>
          </w:p>
        </w:tc>
        <w:tc>
          <w:tcPr>
            <w:tcW w:w="1356" w:type="dxa"/>
          </w:tcPr>
          <w:p w14:paraId="70C74C98" w14:textId="77777777" w:rsidR="00D662EF" w:rsidRPr="005B61BE" w:rsidRDefault="00D662EF" w:rsidP="0027341E">
            <w:pPr>
              <w:jc w:val="center"/>
              <w:rPr>
                <w:rFonts w:ascii="Arial" w:hAnsi="Arial" w:cs="Arial"/>
                <w:b/>
                <w:bCs/>
                <w:sz w:val="20"/>
                <w:szCs w:val="20"/>
                <w:lang w:val="ro-RO"/>
              </w:rPr>
            </w:pPr>
            <w:r>
              <w:rPr>
                <w:rFonts w:ascii="Arial" w:hAnsi="Arial" w:cs="Arial"/>
                <w:b/>
                <w:bCs/>
                <w:sz w:val="20"/>
                <w:szCs w:val="20"/>
                <w:lang w:val="ro-RO"/>
              </w:rPr>
              <w:t>2096</w:t>
            </w:r>
          </w:p>
        </w:tc>
        <w:tc>
          <w:tcPr>
            <w:tcW w:w="1701" w:type="dxa"/>
            <w:vAlign w:val="center"/>
          </w:tcPr>
          <w:p w14:paraId="28D24467" w14:textId="77777777" w:rsidR="00D662EF" w:rsidRDefault="00D662EF" w:rsidP="0027341E">
            <w:pPr>
              <w:jc w:val="center"/>
              <w:rPr>
                <w:rFonts w:ascii="Arial" w:hAnsi="Arial" w:cs="Arial"/>
                <w:b/>
                <w:bCs/>
                <w:sz w:val="20"/>
                <w:szCs w:val="20"/>
                <w:lang w:val="ro-RO"/>
              </w:rPr>
            </w:pPr>
            <w:r>
              <w:rPr>
                <w:rFonts w:ascii="Arial" w:hAnsi="Arial" w:cs="Arial"/>
                <w:b/>
                <w:bCs/>
                <w:sz w:val="20"/>
                <w:szCs w:val="20"/>
                <w:lang w:val="ro-RO"/>
              </w:rPr>
              <w:t>32046</w:t>
            </w:r>
          </w:p>
        </w:tc>
        <w:tc>
          <w:tcPr>
            <w:tcW w:w="1701" w:type="dxa"/>
          </w:tcPr>
          <w:p w14:paraId="2596ED86" w14:textId="77777777" w:rsidR="00D662EF" w:rsidRPr="005B61BE" w:rsidRDefault="00D662EF" w:rsidP="0027341E">
            <w:pPr>
              <w:jc w:val="center"/>
              <w:rPr>
                <w:rFonts w:ascii="Arial" w:hAnsi="Arial" w:cs="Arial"/>
                <w:b/>
                <w:bCs/>
                <w:sz w:val="20"/>
                <w:szCs w:val="20"/>
                <w:lang w:val="ro-RO"/>
              </w:rPr>
            </w:pPr>
            <w:r>
              <w:rPr>
                <w:rFonts w:ascii="Arial" w:hAnsi="Arial" w:cs="Arial"/>
                <w:b/>
                <w:bCs/>
                <w:sz w:val="20"/>
                <w:szCs w:val="20"/>
                <w:lang w:val="ro-RO"/>
              </w:rPr>
              <w:t>1268</w:t>
            </w:r>
          </w:p>
        </w:tc>
      </w:tr>
    </w:tbl>
    <w:p w14:paraId="1AD642A8" w14:textId="77777777" w:rsidR="00D662EF" w:rsidRDefault="00D662EF" w:rsidP="00D662EF">
      <w:pPr>
        <w:jc w:val="both"/>
        <w:rPr>
          <w:rFonts w:ascii="Arial" w:hAnsi="Arial" w:cs="Arial"/>
          <w:sz w:val="28"/>
          <w:szCs w:val="28"/>
          <w:lang w:val="ro-RO"/>
        </w:rPr>
      </w:pPr>
    </w:p>
    <w:p w14:paraId="28C7F34F" w14:textId="77777777" w:rsidR="00D662EF" w:rsidRPr="004C4798" w:rsidRDefault="00D662EF" w:rsidP="00D662E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9CDF418" w14:textId="77777777" w:rsidR="00D662EF" w:rsidRDefault="00D662EF" w:rsidP="00D662E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D1A00C2" w14:textId="77777777" w:rsidR="00D662EF" w:rsidRDefault="00D662EF" w:rsidP="00D662EF">
      <w:pPr>
        <w:jc w:val="center"/>
        <w:rPr>
          <w:rFonts w:ascii="Arial" w:hAnsi="Arial" w:cs="Arial"/>
          <w:lang w:eastAsia="en-US"/>
        </w:rPr>
      </w:pPr>
    </w:p>
    <w:p w14:paraId="399BC341" w14:textId="77777777" w:rsidR="00D662EF" w:rsidRDefault="00D662EF" w:rsidP="00D662EF">
      <w:pPr>
        <w:jc w:val="center"/>
        <w:rPr>
          <w:rFonts w:ascii="Arial" w:hAnsi="Arial" w:cs="Arial"/>
          <w:lang w:eastAsia="en-US"/>
        </w:rPr>
      </w:pPr>
    </w:p>
    <w:p w14:paraId="279E77F8" w14:textId="77777777" w:rsidR="00D662EF" w:rsidRDefault="00D662EF" w:rsidP="00D662EF">
      <w:pPr>
        <w:jc w:val="center"/>
        <w:rPr>
          <w:rFonts w:ascii="Arial" w:hAnsi="Arial" w:cs="Arial"/>
          <w:lang w:eastAsia="en-US"/>
        </w:rPr>
      </w:pPr>
    </w:p>
    <w:p w14:paraId="056D3964" w14:textId="77777777" w:rsidR="00D662EF" w:rsidRPr="004C4798" w:rsidRDefault="00D662EF" w:rsidP="00D662E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662EF" w:rsidRPr="00E574C0" w14:paraId="6967FF43" w14:textId="77777777" w:rsidTr="0027341E">
        <w:trPr>
          <w:jc w:val="center"/>
        </w:trPr>
        <w:tc>
          <w:tcPr>
            <w:tcW w:w="3284" w:type="dxa"/>
          </w:tcPr>
          <w:p w14:paraId="4A3F7211" w14:textId="77777777" w:rsidR="00D662EF" w:rsidRPr="00E574C0" w:rsidRDefault="00D662EF" w:rsidP="0027341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F07CD9D" w14:textId="77777777" w:rsidR="00D662EF" w:rsidRPr="00E574C0" w:rsidRDefault="00D662EF" w:rsidP="0027341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662EF" w:rsidRPr="00E574C0" w14:paraId="6558A5EF" w14:textId="77777777" w:rsidTr="0027341E">
        <w:trPr>
          <w:jc w:val="center"/>
        </w:trPr>
        <w:tc>
          <w:tcPr>
            <w:tcW w:w="3284" w:type="dxa"/>
          </w:tcPr>
          <w:p w14:paraId="55B897A9" w14:textId="77777777" w:rsidR="00D662EF" w:rsidRPr="00E574C0" w:rsidRDefault="00D662EF" w:rsidP="0027341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59F24EF" w14:textId="77777777" w:rsidR="00D662EF" w:rsidRPr="00E574C0" w:rsidRDefault="00D662EF" w:rsidP="0027341E">
            <w:pPr>
              <w:jc w:val="center"/>
              <w:rPr>
                <w:rFonts w:ascii="Arial" w:hAnsi="Arial" w:cs="Arial"/>
                <w:sz w:val="20"/>
                <w:szCs w:val="20"/>
                <w:lang w:val="ro-RO"/>
              </w:rPr>
            </w:pPr>
            <w:r>
              <w:rPr>
                <w:rFonts w:ascii="Arial" w:hAnsi="Arial" w:cs="Arial"/>
                <w:sz w:val="20"/>
                <w:szCs w:val="20"/>
                <w:lang w:val="ro-RO"/>
              </w:rPr>
              <w:t>10</w:t>
            </w:r>
          </w:p>
        </w:tc>
      </w:tr>
      <w:tr w:rsidR="00D662EF" w:rsidRPr="00E574C0" w14:paraId="039C6203" w14:textId="77777777" w:rsidTr="0027341E">
        <w:trPr>
          <w:jc w:val="center"/>
        </w:trPr>
        <w:tc>
          <w:tcPr>
            <w:tcW w:w="3284" w:type="dxa"/>
          </w:tcPr>
          <w:p w14:paraId="14E2BC1C" w14:textId="77777777" w:rsidR="00D662EF" w:rsidRPr="00E574C0" w:rsidRDefault="00D662EF" w:rsidP="0027341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957426E" w14:textId="77777777" w:rsidR="00D662EF" w:rsidRPr="00E574C0" w:rsidRDefault="00D662EF" w:rsidP="0027341E">
            <w:pPr>
              <w:jc w:val="center"/>
              <w:rPr>
                <w:rFonts w:ascii="Arial" w:hAnsi="Arial" w:cs="Arial"/>
                <w:sz w:val="20"/>
                <w:szCs w:val="20"/>
                <w:lang w:val="ro-RO"/>
              </w:rPr>
            </w:pPr>
            <w:r>
              <w:rPr>
                <w:rFonts w:ascii="Arial" w:hAnsi="Arial" w:cs="Arial"/>
                <w:sz w:val="20"/>
                <w:szCs w:val="20"/>
                <w:lang w:val="ro-RO"/>
              </w:rPr>
              <w:t>70</w:t>
            </w:r>
          </w:p>
        </w:tc>
      </w:tr>
      <w:tr w:rsidR="00D662EF" w:rsidRPr="00E574C0" w14:paraId="09FA13E1" w14:textId="77777777" w:rsidTr="0027341E">
        <w:trPr>
          <w:jc w:val="center"/>
        </w:trPr>
        <w:tc>
          <w:tcPr>
            <w:tcW w:w="3284" w:type="dxa"/>
          </w:tcPr>
          <w:p w14:paraId="2168BDB8" w14:textId="77777777" w:rsidR="00D662EF" w:rsidRPr="00E574C0" w:rsidRDefault="00D662EF" w:rsidP="0027341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A431143" w14:textId="77777777" w:rsidR="00D662EF" w:rsidRPr="00E574C0" w:rsidRDefault="00D662EF" w:rsidP="0027341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9D95EBA" w14:textId="77777777" w:rsidR="00D662EF" w:rsidRPr="00FB2E1D" w:rsidRDefault="00D662EF" w:rsidP="00D662EF">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8A607D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D662EF">
        <w:rPr>
          <w:rFonts w:ascii="Arial" w:hAnsi="Arial" w:cs="Arial"/>
          <w:b/>
          <w:lang w:eastAsia="en-US"/>
        </w:rPr>
        <w:t>6</w:t>
      </w:r>
      <w:r w:rsidR="009B13CF">
        <w:rPr>
          <w:rFonts w:ascii="Arial" w:hAnsi="Arial" w:cs="Arial"/>
          <w:b/>
          <w:lang w:eastAsia="en-US"/>
        </w:rPr>
        <w:t>6A</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D662EF">
        <w:rPr>
          <w:rFonts w:ascii="Arial" w:hAnsi="Arial" w:cs="Arial"/>
          <w:b/>
          <w:lang w:eastAsia="en-US"/>
        </w:rPr>
        <w:t>0</w:t>
      </w:r>
      <w:r w:rsidR="00910869" w:rsidRPr="0052391B">
        <w:rPr>
          <w:rFonts w:ascii="Arial" w:hAnsi="Arial" w:cs="Arial"/>
          <w:b/>
          <w:lang w:eastAsia="en-US"/>
        </w:rPr>
        <w:t>+</w:t>
      </w:r>
      <w:r w:rsidR="00D662EF">
        <w:rPr>
          <w:rFonts w:ascii="Arial" w:hAnsi="Arial" w:cs="Arial"/>
          <w:b/>
          <w:lang w:eastAsia="en-US"/>
        </w:rPr>
        <w:t>000</w:t>
      </w:r>
      <w:r w:rsidR="00910869">
        <w:rPr>
          <w:rFonts w:ascii="Arial" w:hAnsi="Arial" w:cs="Arial"/>
          <w:b/>
          <w:lang w:eastAsia="en-US"/>
        </w:rPr>
        <w:t xml:space="preserve"> </w:t>
      </w:r>
      <w:r w:rsidR="00910869" w:rsidRPr="0052391B">
        <w:rPr>
          <w:rFonts w:ascii="Arial" w:hAnsi="Arial" w:cs="Arial"/>
          <w:b/>
          <w:lang w:eastAsia="en-US"/>
        </w:rPr>
        <w:t xml:space="preserve">– km </w:t>
      </w:r>
      <w:r w:rsidR="00D662EF">
        <w:rPr>
          <w:rFonts w:ascii="Arial" w:hAnsi="Arial" w:cs="Arial"/>
          <w:b/>
          <w:lang w:eastAsia="en-US"/>
        </w:rPr>
        <w:t>3</w:t>
      </w:r>
      <w:r w:rsidR="00910869" w:rsidRPr="0052391B">
        <w:rPr>
          <w:rFonts w:ascii="Arial" w:hAnsi="Arial" w:cs="Arial"/>
          <w:b/>
          <w:lang w:eastAsia="en-US"/>
        </w:rPr>
        <w:t>+</w:t>
      </w:r>
      <w:r w:rsidR="00D662EF">
        <w:rPr>
          <w:rFonts w:ascii="Arial" w:hAnsi="Arial" w:cs="Arial"/>
          <w:b/>
          <w:lang w:eastAsia="en-US"/>
        </w:rPr>
        <w:t>8</w:t>
      </w:r>
      <w:r w:rsidR="009B13CF">
        <w:rPr>
          <w:rFonts w:ascii="Arial" w:hAnsi="Arial" w:cs="Arial"/>
          <w:b/>
          <w:lang w:eastAsia="en-US"/>
        </w:rPr>
        <w:t>47</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49D1FFF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D662EF">
        <w:rPr>
          <w:rFonts w:ascii="Arial" w:hAnsi="Arial" w:cs="Arial"/>
          <w:b/>
          <w:bCs/>
          <w:lang w:val="pt-BR"/>
        </w:rPr>
        <w:t>6</w:t>
      </w:r>
      <w:r w:rsidR="009B13CF">
        <w:rPr>
          <w:rFonts w:ascii="Arial" w:hAnsi="Arial" w:cs="Arial"/>
          <w:b/>
          <w:bCs/>
          <w:lang w:val="pt-BR"/>
        </w:rPr>
        <w:t>6A</w:t>
      </w:r>
      <w:r w:rsidR="00906792" w:rsidRPr="00906792">
        <w:rPr>
          <w:rFonts w:ascii="Arial" w:hAnsi="Arial" w:cs="Arial"/>
          <w:b/>
          <w:bCs/>
          <w:lang w:val="pt-BR"/>
        </w:rPr>
        <w:t>_</w:t>
      </w:r>
      <w:r w:rsidR="00910869" w:rsidRPr="0052391B">
        <w:rPr>
          <w:rFonts w:ascii="Arial" w:hAnsi="Arial" w:cs="Arial"/>
          <w:b/>
          <w:lang w:eastAsia="en-US"/>
        </w:rPr>
        <w:t xml:space="preserve">km </w:t>
      </w:r>
      <w:r w:rsidR="00D662EF">
        <w:rPr>
          <w:rFonts w:ascii="Arial" w:hAnsi="Arial" w:cs="Arial"/>
          <w:b/>
          <w:lang w:eastAsia="en-US"/>
        </w:rPr>
        <w:t>0</w:t>
      </w:r>
      <w:r w:rsidR="00910869" w:rsidRPr="0052391B">
        <w:rPr>
          <w:rFonts w:ascii="Arial" w:hAnsi="Arial" w:cs="Arial"/>
          <w:b/>
          <w:lang w:eastAsia="en-US"/>
        </w:rPr>
        <w:t>+</w:t>
      </w:r>
      <w:r w:rsidR="00D662EF">
        <w:rPr>
          <w:rFonts w:ascii="Arial" w:hAnsi="Arial" w:cs="Arial"/>
          <w:b/>
          <w:lang w:eastAsia="en-US"/>
        </w:rPr>
        <w:t>000</w:t>
      </w:r>
      <w:r w:rsidR="00910869">
        <w:rPr>
          <w:rFonts w:ascii="Arial" w:hAnsi="Arial" w:cs="Arial"/>
          <w:b/>
          <w:lang w:eastAsia="en-US"/>
        </w:rPr>
        <w:t xml:space="preserve"> </w:t>
      </w:r>
      <w:r w:rsidR="00910869" w:rsidRPr="0052391B">
        <w:rPr>
          <w:rFonts w:ascii="Arial" w:hAnsi="Arial" w:cs="Arial"/>
          <w:b/>
          <w:lang w:eastAsia="en-US"/>
        </w:rPr>
        <w:t xml:space="preserve">– km </w:t>
      </w:r>
      <w:r w:rsidR="00D662EF">
        <w:rPr>
          <w:rFonts w:ascii="Arial" w:hAnsi="Arial" w:cs="Arial"/>
          <w:b/>
          <w:lang w:eastAsia="en-US"/>
        </w:rPr>
        <w:t>3</w:t>
      </w:r>
      <w:r w:rsidR="00910869" w:rsidRPr="0052391B">
        <w:rPr>
          <w:rFonts w:ascii="Arial" w:hAnsi="Arial" w:cs="Arial"/>
          <w:b/>
          <w:lang w:eastAsia="en-US"/>
        </w:rPr>
        <w:t>+</w:t>
      </w:r>
      <w:r w:rsidR="00D662EF">
        <w:rPr>
          <w:rFonts w:ascii="Arial" w:hAnsi="Arial" w:cs="Arial"/>
          <w:b/>
          <w:lang w:eastAsia="en-US"/>
        </w:rPr>
        <w:t>8</w:t>
      </w:r>
      <w:r w:rsidR="009B13CF">
        <w:rPr>
          <w:rFonts w:ascii="Arial" w:hAnsi="Arial" w:cs="Arial"/>
          <w:b/>
          <w:lang w:eastAsia="en-US"/>
        </w:rPr>
        <w:t>47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F557E7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662EF">
        <w:rPr>
          <w:rFonts w:ascii="Arial" w:hAnsi="Arial" w:cs="Arial"/>
          <w:lang w:val="pt-BR"/>
        </w:rPr>
        <w:t>DN66A_km0+000-km3+847</w:t>
      </w:r>
      <w:r w:rsidR="00E8178C" w:rsidRPr="00E8178C">
        <w:rPr>
          <w:rFonts w:ascii="Arial" w:hAnsi="Arial" w:cs="Arial"/>
          <w:lang w:val="it-IT"/>
        </w:rPr>
        <w:t>, cod identificare RD_RO_00_</w:t>
      </w:r>
      <w:r w:rsidR="00D662EF">
        <w:rPr>
          <w:rFonts w:ascii="Arial" w:hAnsi="Arial" w:cs="Arial"/>
          <w:lang w:val="it-IT"/>
        </w:rPr>
        <w:t>241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662EF" w:rsidRPr="00DD6050" w14:paraId="1323C8AC" w14:textId="77777777" w:rsidTr="00D662EF">
        <w:trPr>
          <w:trHeight w:val="312"/>
          <w:jc w:val="center"/>
        </w:trPr>
        <w:tc>
          <w:tcPr>
            <w:tcW w:w="1580" w:type="dxa"/>
            <w:vMerge w:val="restart"/>
            <w:tcBorders>
              <w:right w:val="single" w:sz="4" w:space="0" w:color="auto"/>
            </w:tcBorders>
            <w:noWrap/>
            <w:vAlign w:val="center"/>
          </w:tcPr>
          <w:p w14:paraId="33DF7B28" w14:textId="77777777" w:rsidR="00D662EF" w:rsidRPr="00DD6050" w:rsidRDefault="00D662EF" w:rsidP="002734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F846F3F" w14:textId="77777777" w:rsidR="00D662EF" w:rsidRPr="00DD6050" w:rsidRDefault="00D662EF" w:rsidP="002734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6AC82D4"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662EF" w:rsidRPr="00DD6050" w14:paraId="149C5A1B" w14:textId="77777777" w:rsidTr="00D662EF">
        <w:trPr>
          <w:trHeight w:val="636"/>
          <w:jc w:val="center"/>
        </w:trPr>
        <w:tc>
          <w:tcPr>
            <w:tcW w:w="1580" w:type="dxa"/>
            <w:vMerge/>
            <w:tcBorders>
              <w:bottom w:val="single" w:sz="4" w:space="0" w:color="auto"/>
              <w:right w:val="single" w:sz="4" w:space="0" w:color="auto"/>
            </w:tcBorders>
            <w:vAlign w:val="center"/>
            <w:hideMark/>
          </w:tcPr>
          <w:p w14:paraId="5ED6372A" w14:textId="77777777" w:rsidR="00D662EF" w:rsidRPr="00DD6050" w:rsidRDefault="00D662EF" w:rsidP="002734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0F2770" w14:textId="77777777" w:rsidR="00D662EF" w:rsidRPr="00DD6050" w:rsidRDefault="00D662EF" w:rsidP="002734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F68E414"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602BECA"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25E1809"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CCE423"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590EE0"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908F6" w:rsidRPr="00DD6050" w14:paraId="5930DD8C" w14:textId="77777777" w:rsidTr="00D662E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397029" w14:textId="77777777" w:rsidR="00B908F6" w:rsidRPr="00DD6050" w:rsidRDefault="00B908F6" w:rsidP="00B908F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90B122" w14:textId="0B215740"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CE82FD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c>
          <w:tcPr>
            <w:tcW w:w="1015" w:type="dxa"/>
            <w:tcBorders>
              <w:top w:val="single" w:sz="8" w:space="0" w:color="auto"/>
              <w:left w:val="nil"/>
              <w:bottom w:val="single" w:sz="4" w:space="0" w:color="auto"/>
              <w:right w:val="single" w:sz="4" w:space="0" w:color="auto"/>
            </w:tcBorders>
            <w:noWrap/>
            <w:vAlign w:val="center"/>
          </w:tcPr>
          <w:p w14:paraId="527FC6F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single" w:sz="8" w:space="0" w:color="auto"/>
              <w:left w:val="nil"/>
              <w:bottom w:val="single" w:sz="4" w:space="0" w:color="auto"/>
              <w:right w:val="single" w:sz="4" w:space="0" w:color="auto"/>
            </w:tcBorders>
            <w:vAlign w:val="center"/>
          </w:tcPr>
          <w:p w14:paraId="0B018BC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5B85F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30260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B908F6" w:rsidRPr="00DD6050" w14:paraId="7B8C963A" w14:textId="77777777" w:rsidTr="00D662E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C10D7B1" w14:textId="77777777" w:rsidR="00B908F6" w:rsidRDefault="00B908F6" w:rsidP="00B908F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D2F5FB7" w14:textId="05667995"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D77D516" w14:textId="54291BB4"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258</w:t>
            </w:r>
          </w:p>
        </w:tc>
        <w:tc>
          <w:tcPr>
            <w:tcW w:w="1015" w:type="dxa"/>
            <w:tcBorders>
              <w:top w:val="single" w:sz="8" w:space="0" w:color="auto"/>
              <w:left w:val="nil"/>
              <w:bottom w:val="single" w:sz="4" w:space="0" w:color="auto"/>
              <w:right w:val="single" w:sz="4" w:space="0" w:color="auto"/>
            </w:tcBorders>
            <w:noWrap/>
            <w:vAlign w:val="center"/>
          </w:tcPr>
          <w:p w14:paraId="69366C28" w14:textId="4818A0E1"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c>
          <w:tcPr>
            <w:tcW w:w="1274" w:type="dxa"/>
            <w:tcBorders>
              <w:top w:val="single" w:sz="8" w:space="0" w:color="auto"/>
              <w:left w:val="nil"/>
              <w:bottom w:val="single" w:sz="4" w:space="0" w:color="auto"/>
              <w:right w:val="single" w:sz="4" w:space="0" w:color="auto"/>
            </w:tcBorders>
            <w:vAlign w:val="center"/>
          </w:tcPr>
          <w:p w14:paraId="67E01917" w14:textId="73E0C56E"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2F6A0A" w14:textId="11030A2B"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03BD94" w14:textId="3CA9DB2E"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0,47</w:t>
            </w:r>
          </w:p>
        </w:tc>
      </w:tr>
      <w:tr w:rsidR="00B908F6" w:rsidRPr="00DD6050" w14:paraId="55C1A6FC" w14:textId="77777777" w:rsidTr="00D662E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B0245E"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700230" w14:textId="547E05D1"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10D5B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3EE28A4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13E0326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FAFE2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F5CCE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908F6" w:rsidRPr="00DD6050" w14:paraId="2543F366" w14:textId="77777777" w:rsidTr="00D662E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2FE3D3"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43B3B3" w14:textId="2700BCEF"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51ADA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257F938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2A4C9367"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BFAC5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2BC7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908F6" w:rsidRPr="00DD6050" w14:paraId="248B0830" w14:textId="77777777" w:rsidTr="00D662E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DD5A4F"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DE62C3" w14:textId="204DC484"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7FB96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015" w:type="dxa"/>
            <w:tcBorders>
              <w:top w:val="nil"/>
              <w:left w:val="nil"/>
              <w:bottom w:val="single" w:sz="4" w:space="0" w:color="auto"/>
              <w:right w:val="single" w:sz="4" w:space="0" w:color="auto"/>
            </w:tcBorders>
            <w:noWrap/>
            <w:vAlign w:val="center"/>
          </w:tcPr>
          <w:p w14:paraId="4CF90AE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0923E8E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AACD7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994F7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908F6" w:rsidRPr="00DD6050" w14:paraId="6E95B787" w14:textId="77777777" w:rsidTr="00D662E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4C5DF80"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1BDE9C" w14:textId="4F1670C8"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637C77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04ECBE7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0953634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13526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4E516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908F6" w:rsidRPr="00DD6050" w14:paraId="19BC9A6D" w14:textId="77777777" w:rsidTr="00D662EF">
        <w:trPr>
          <w:trHeight w:val="315"/>
          <w:jc w:val="center"/>
        </w:trPr>
        <w:tc>
          <w:tcPr>
            <w:tcW w:w="1580" w:type="dxa"/>
            <w:vMerge w:val="restart"/>
            <w:tcBorders>
              <w:top w:val="nil"/>
              <w:left w:val="single" w:sz="8" w:space="0" w:color="auto"/>
              <w:bottom w:val="single" w:sz="8" w:space="0" w:color="000000"/>
              <w:right w:val="nil"/>
            </w:tcBorders>
            <w:vAlign w:val="center"/>
          </w:tcPr>
          <w:p w14:paraId="00AEB175" w14:textId="77777777" w:rsidR="00B908F6" w:rsidRPr="00DD6050" w:rsidRDefault="00B908F6" w:rsidP="00B908F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Aninoasa</w:t>
            </w:r>
          </w:p>
        </w:tc>
        <w:tc>
          <w:tcPr>
            <w:tcW w:w="2080" w:type="dxa"/>
            <w:tcBorders>
              <w:top w:val="nil"/>
              <w:left w:val="single" w:sz="8" w:space="0" w:color="auto"/>
              <w:bottom w:val="single" w:sz="4" w:space="0" w:color="auto"/>
              <w:right w:val="single" w:sz="8" w:space="0" w:color="auto"/>
            </w:tcBorders>
            <w:noWrap/>
            <w:vAlign w:val="center"/>
            <w:hideMark/>
          </w:tcPr>
          <w:p w14:paraId="48DA7FD7" w14:textId="0F8C83C7"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6726A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6D41FDC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17B093F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29D27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7CB1C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B908F6" w:rsidRPr="00DD6050" w14:paraId="1F40471E" w14:textId="77777777" w:rsidTr="00D662EF">
        <w:trPr>
          <w:trHeight w:val="315"/>
          <w:jc w:val="center"/>
        </w:trPr>
        <w:tc>
          <w:tcPr>
            <w:tcW w:w="1580" w:type="dxa"/>
            <w:vMerge/>
            <w:tcBorders>
              <w:top w:val="nil"/>
              <w:left w:val="single" w:sz="8" w:space="0" w:color="auto"/>
              <w:bottom w:val="single" w:sz="8" w:space="0" w:color="000000"/>
              <w:right w:val="nil"/>
            </w:tcBorders>
            <w:vAlign w:val="center"/>
          </w:tcPr>
          <w:p w14:paraId="7B257594" w14:textId="77777777" w:rsidR="00B908F6" w:rsidRDefault="00B908F6" w:rsidP="00B908F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71CA23A" w14:textId="767BD938"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8887D3" w14:textId="31BCF8B0"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20CF940E" w14:textId="399D5839"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566F8DDD" w14:textId="644E5CD8"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A23AA5" w14:textId="2D4CB804"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B079E0" w14:textId="733C3A5B"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B908F6" w:rsidRPr="00DD6050" w14:paraId="48A1C542" w14:textId="77777777" w:rsidTr="00D662EF">
        <w:trPr>
          <w:trHeight w:val="300"/>
          <w:jc w:val="center"/>
        </w:trPr>
        <w:tc>
          <w:tcPr>
            <w:tcW w:w="1580" w:type="dxa"/>
            <w:vMerge/>
            <w:tcBorders>
              <w:top w:val="nil"/>
              <w:left w:val="single" w:sz="8" w:space="0" w:color="auto"/>
              <w:bottom w:val="single" w:sz="8" w:space="0" w:color="000000"/>
              <w:right w:val="nil"/>
            </w:tcBorders>
            <w:vAlign w:val="center"/>
          </w:tcPr>
          <w:p w14:paraId="737D027D"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D56CC6" w14:textId="7DA1710D"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BAA90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nil"/>
              <w:left w:val="nil"/>
              <w:bottom w:val="single" w:sz="4" w:space="0" w:color="auto"/>
              <w:right w:val="single" w:sz="4" w:space="0" w:color="auto"/>
            </w:tcBorders>
            <w:noWrap/>
            <w:vAlign w:val="center"/>
          </w:tcPr>
          <w:p w14:paraId="56F3DEE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64BBA1A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D34898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8D23C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B908F6" w:rsidRPr="00DD6050" w14:paraId="262E0C1C" w14:textId="77777777" w:rsidTr="00D662EF">
        <w:trPr>
          <w:trHeight w:val="300"/>
          <w:jc w:val="center"/>
        </w:trPr>
        <w:tc>
          <w:tcPr>
            <w:tcW w:w="1580" w:type="dxa"/>
            <w:vMerge/>
            <w:tcBorders>
              <w:top w:val="nil"/>
              <w:left w:val="single" w:sz="8" w:space="0" w:color="auto"/>
              <w:bottom w:val="single" w:sz="8" w:space="0" w:color="000000"/>
              <w:right w:val="nil"/>
            </w:tcBorders>
            <w:vAlign w:val="center"/>
          </w:tcPr>
          <w:p w14:paraId="01195184"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58F4F1" w14:textId="47633F54"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B9A00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5A3D607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7FA9D3D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301A6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17F5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908F6" w:rsidRPr="00DD6050" w14:paraId="2B2C0206" w14:textId="77777777" w:rsidTr="00D662EF">
        <w:trPr>
          <w:trHeight w:val="300"/>
          <w:jc w:val="center"/>
        </w:trPr>
        <w:tc>
          <w:tcPr>
            <w:tcW w:w="1580" w:type="dxa"/>
            <w:vMerge/>
            <w:tcBorders>
              <w:top w:val="nil"/>
              <w:left w:val="single" w:sz="8" w:space="0" w:color="auto"/>
              <w:bottom w:val="single" w:sz="8" w:space="0" w:color="000000"/>
              <w:right w:val="nil"/>
            </w:tcBorders>
            <w:vAlign w:val="center"/>
          </w:tcPr>
          <w:p w14:paraId="4F93652A"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9CD1AD" w14:textId="0EE02ACB"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F24B66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015" w:type="dxa"/>
            <w:tcBorders>
              <w:top w:val="nil"/>
              <w:left w:val="nil"/>
              <w:bottom w:val="single" w:sz="4" w:space="0" w:color="auto"/>
              <w:right w:val="single" w:sz="4" w:space="0" w:color="auto"/>
            </w:tcBorders>
            <w:noWrap/>
            <w:vAlign w:val="center"/>
          </w:tcPr>
          <w:p w14:paraId="6E75B3F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34857647"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7452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C4CE5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908F6" w:rsidRPr="00DD6050" w14:paraId="1FF0240A" w14:textId="77777777" w:rsidTr="00D662EF">
        <w:trPr>
          <w:trHeight w:val="312"/>
          <w:jc w:val="center"/>
        </w:trPr>
        <w:tc>
          <w:tcPr>
            <w:tcW w:w="1580" w:type="dxa"/>
            <w:vMerge/>
            <w:tcBorders>
              <w:top w:val="nil"/>
              <w:left w:val="single" w:sz="8" w:space="0" w:color="auto"/>
              <w:bottom w:val="single" w:sz="8" w:space="0" w:color="000000"/>
              <w:right w:val="nil"/>
            </w:tcBorders>
            <w:vAlign w:val="center"/>
          </w:tcPr>
          <w:p w14:paraId="525658AD"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94BD0A" w14:textId="62E0FEF0"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24FA7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13A91B7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598F909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AA4A4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EFFE0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908F6" w:rsidRPr="00DD6050" w14:paraId="0DFD7752" w14:textId="77777777" w:rsidTr="00D662EF">
        <w:trPr>
          <w:trHeight w:val="315"/>
          <w:jc w:val="center"/>
        </w:trPr>
        <w:tc>
          <w:tcPr>
            <w:tcW w:w="1580" w:type="dxa"/>
            <w:vMerge w:val="restart"/>
            <w:tcBorders>
              <w:top w:val="nil"/>
              <w:left w:val="single" w:sz="8" w:space="0" w:color="auto"/>
              <w:bottom w:val="single" w:sz="8" w:space="0" w:color="000000"/>
              <w:right w:val="nil"/>
            </w:tcBorders>
            <w:vAlign w:val="center"/>
          </w:tcPr>
          <w:p w14:paraId="5AA34589" w14:textId="77777777" w:rsidR="00B908F6" w:rsidRPr="00DD6050" w:rsidRDefault="00B908F6" w:rsidP="00B908F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Vulcan</w:t>
            </w:r>
          </w:p>
        </w:tc>
        <w:tc>
          <w:tcPr>
            <w:tcW w:w="2080" w:type="dxa"/>
            <w:tcBorders>
              <w:top w:val="nil"/>
              <w:left w:val="single" w:sz="8" w:space="0" w:color="auto"/>
              <w:bottom w:val="single" w:sz="4" w:space="0" w:color="auto"/>
              <w:right w:val="single" w:sz="8" w:space="0" w:color="auto"/>
            </w:tcBorders>
            <w:noWrap/>
            <w:vAlign w:val="center"/>
            <w:hideMark/>
          </w:tcPr>
          <w:p w14:paraId="44AF718F" w14:textId="7E7B30FE"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A45E2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1BCEAE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78BF5C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61DCE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63F6B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908F6" w:rsidRPr="00DD6050" w14:paraId="12981FE5" w14:textId="77777777" w:rsidTr="00D662EF">
        <w:trPr>
          <w:trHeight w:val="315"/>
          <w:jc w:val="center"/>
        </w:trPr>
        <w:tc>
          <w:tcPr>
            <w:tcW w:w="1580" w:type="dxa"/>
            <w:vMerge/>
            <w:tcBorders>
              <w:top w:val="nil"/>
              <w:left w:val="single" w:sz="8" w:space="0" w:color="auto"/>
              <w:bottom w:val="single" w:sz="8" w:space="0" w:color="000000"/>
              <w:right w:val="nil"/>
            </w:tcBorders>
            <w:vAlign w:val="center"/>
          </w:tcPr>
          <w:p w14:paraId="38B155ED" w14:textId="77777777" w:rsidR="00B908F6" w:rsidRDefault="00B908F6" w:rsidP="00B908F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3A277D" w14:textId="1FCD75BF"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0099758" w14:textId="414AC93A"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AFFAF8A" w14:textId="6D169048"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DFDE6D4" w14:textId="15AA0EAC"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8CFBCB" w14:textId="3801A158"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48BE9" w14:textId="31978409" w:rsidR="00B908F6" w:rsidRDefault="00B908F6" w:rsidP="00B908F6">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B908F6" w:rsidRPr="00DD6050" w14:paraId="4D81E676" w14:textId="77777777" w:rsidTr="00D662EF">
        <w:trPr>
          <w:trHeight w:val="300"/>
          <w:jc w:val="center"/>
        </w:trPr>
        <w:tc>
          <w:tcPr>
            <w:tcW w:w="1580" w:type="dxa"/>
            <w:vMerge/>
            <w:tcBorders>
              <w:top w:val="nil"/>
              <w:left w:val="single" w:sz="8" w:space="0" w:color="auto"/>
              <w:bottom w:val="single" w:sz="8" w:space="0" w:color="000000"/>
              <w:right w:val="nil"/>
            </w:tcBorders>
            <w:vAlign w:val="center"/>
          </w:tcPr>
          <w:p w14:paraId="4FD74347"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CE75E" w14:textId="0EF76C7C"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84BC3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E3482B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F88457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D675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D2DD5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B908F6" w:rsidRPr="00DD6050" w14:paraId="32C4CE47" w14:textId="77777777" w:rsidTr="00D662EF">
        <w:trPr>
          <w:trHeight w:val="300"/>
          <w:jc w:val="center"/>
        </w:trPr>
        <w:tc>
          <w:tcPr>
            <w:tcW w:w="1580" w:type="dxa"/>
            <w:vMerge/>
            <w:tcBorders>
              <w:top w:val="nil"/>
              <w:left w:val="single" w:sz="8" w:space="0" w:color="auto"/>
              <w:bottom w:val="single" w:sz="8" w:space="0" w:color="000000"/>
              <w:right w:val="nil"/>
            </w:tcBorders>
            <w:vAlign w:val="center"/>
          </w:tcPr>
          <w:p w14:paraId="0B731BF4"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04265F" w14:textId="1AD46758"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40F65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1337035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0878F7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6F1C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C5AE8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908F6" w:rsidRPr="00DD6050" w14:paraId="7666C2C4" w14:textId="77777777" w:rsidTr="00D662EF">
        <w:trPr>
          <w:trHeight w:val="300"/>
          <w:jc w:val="center"/>
        </w:trPr>
        <w:tc>
          <w:tcPr>
            <w:tcW w:w="1580" w:type="dxa"/>
            <w:vMerge/>
            <w:tcBorders>
              <w:top w:val="nil"/>
              <w:left w:val="single" w:sz="8" w:space="0" w:color="auto"/>
              <w:bottom w:val="single" w:sz="8" w:space="0" w:color="000000"/>
              <w:right w:val="nil"/>
            </w:tcBorders>
            <w:vAlign w:val="center"/>
          </w:tcPr>
          <w:p w14:paraId="432A48D8"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395225" w14:textId="06299007"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1140D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F0509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4F9ED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8CB77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66BCD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908F6" w:rsidRPr="00DD6050" w14:paraId="7A4D1E2C" w14:textId="77777777" w:rsidTr="00D662EF">
        <w:trPr>
          <w:trHeight w:val="312"/>
          <w:jc w:val="center"/>
        </w:trPr>
        <w:tc>
          <w:tcPr>
            <w:tcW w:w="1580" w:type="dxa"/>
            <w:vMerge/>
            <w:tcBorders>
              <w:top w:val="nil"/>
              <w:left w:val="single" w:sz="8" w:space="0" w:color="auto"/>
              <w:bottom w:val="single" w:sz="8" w:space="0" w:color="000000"/>
              <w:right w:val="nil"/>
            </w:tcBorders>
            <w:vAlign w:val="center"/>
          </w:tcPr>
          <w:p w14:paraId="5F4ACA6B"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445664" w14:textId="704A784E"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FB32D4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DC7BF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8CB31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BF0C3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45514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7BEAE0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662EF">
        <w:rPr>
          <w:rFonts w:ascii="Arial" w:hAnsi="Arial" w:cs="Arial"/>
          <w:lang w:val="pt-BR"/>
        </w:rPr>
        <w:t>DN66A_km0+000-km3+847</w:t>
      </w:r>
      <w:r w:rsidR="00A37F36" w:rsidRPr="00E8178C">
        <w:rPr>
          <w:rFonts w:ascii="Arial" w:hAnsi="Arial" w:cs="Arial"/>
          <w:lang w:val="it-IT"/>
        </w:rPr>
        <w:t>, cod identificare RD_RO_00_</w:t>
      </w:r>
      <w:r w:rsidR="00D662EF">
        <w:rPr>
          <w:rFonts w:ascii="Arial" w:hAnsi="Arial" w:cs="Arial"/>
          <w:lang w:val="it-IT"/>
        </w:rPr>
        <w:t>241</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DEEE4F1" w14:textId="77777777" w:rsidR="001915FC" w:rsidRDefault="001915FC" w:rsidP="004A29AA">
      <w:pPr>
        <w:autoSpaceDE w:val="0"/>
        <w:jc w:val="both"/>
        <w:rPr>
          <w:rFonts w:ascii="Arial" w:hAnsi="Arial" w:cs="Arial"/>
          <w:color w:val="000000"/>
          <w:lang w:val="ro-RO"/>
        </w:rPr>
      </w:pPr>
    </w:p>
    <w:p w14:paraId="4B69D5E8" w14:textId="77777777" w:rsidR="009B13CF" w:rsidRPr="00CC511B" w:rsidRDefault="009B13CF"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662EF" w:rsidRPr="00DD6050" w14:paraId="4C80E582" w14:textId="77777777" w:rsidTr="0027341E">
        <w:trPr>
          <w:trHeight w:val="312"/>
          <w:jc w:val="center"/>
        </w:trPr>
        <w:tc>
          <w:tcPr>
            <w:tcW w:w="1580" w:type="dxa"/>
            <w:vMerge w:val="restart"/>
            <w:tcBorders>
              <w:right w:val="single" w:sz="4" w:space="0" w:color="auto"/>
            </w:tcBorders>
            <w:noWrap/>
            <w:vAlign w:val="center"/>
            <w:hideMark/>
          </w:tcPr>
          <w:p w14:paraId="18603535" w14:textId="77777777" w:rsidR="00D662EF" w:rsidRPr="00DD6050" w:rsidRDefault="00D662EF" w:rsidP="002734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DE5FE88" w14:textId="77777777" w:rsidR="00D662EF" w:rsidRPr="00DD6050" w:rsidRDefault="00D662EF" w:rsidP="002734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B627DCD"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662EF" w:rsidRPr="00DD6050" w14:paraId="3C6B1A92" w14:textId="77777777" w:rsidTr="0027341E">
        <w:trPr>
          <w:trHeight w:val="636"/>
          <w:jc w:val="center"/>
        </w:trPr>
        <w:tc>
          <w:tcPr>
            <w:tcW w:w="1580" w:type="dxa"/>
            <w:vMerge/>
            <w:tcBorders>
              <w:bottom w:val="single" w:sz="4" w:space="0" w:color="auto"/>
              <w:right w:val="single" w:sz="4" w:space="0" w:color="auto"/>
            </w:tcBorders>
            <w:vAlign w:val="center"/>
            <w:hideMark/>
          </w:tcPr>
          <w:p w14:paraId="07F1835F" w14:textId="77777777" w:rsidR="00D662EF" w:rsidRPr="00DD6050" w:rsidRDefault="00D662EF" w:rsidP="002734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499081" w14:textId="77777777" w:rsidR="00D662EF" w:rsidRPr="00DD6050" w:rsidRDefault="00D662EF" w:rsidP="002734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397928"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3E9DAA3"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D75504B"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896261C"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340EA59" w14:textId="77777777" w:rsidR="00D662EF" w:rsidRPr="00DD6050" w:rsidRDefault="00D662EF" w:rsidP="002734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908F6" w:rsidRPr="00DD6050" w14:paraId="3B943598" w14:textId="77777777" w:rsidTr="002734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E71C64" w14:textId="77777777" w:rsidR="00B908F6" w:rsidRPr="00DD6050" w:rsidRDefault="00B908F6" w:rsidP="00B908F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3921DE" w14:textId="68F4AF34"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D4E6B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single" w:sz="8" w:space="0" w:color="auto"/>
              <w:left w:val="nil"/>
              <w:bottom w:val="single" w:sz="4" w:space="0" w:color="auto"/>
              <w:right w:val="single" w:sz="4" w:space="0" w:color="auto"/>
            </w:tcBorders>
            <w:noWrap/>
            <w:vAlign w:val="center"/>
          </w:tcPr>
          <w:p w14:paraId="68A4B72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single" w:sz="8" w:space="0" w:color="auto"/>
              <w:left w:val="nil"/>
              <w:bottom w:val="single" w:sz="4" w:space="0" w:color="auto"/>
              <w:right w:val="single" w:sz="4" w:space="0" w:color="auto"/>
            </w:tcBorders>
            <w:vAlign w:val="center"/>
          </w:tcPr>
          <w:p w14:paraId="121237F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FADE4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2EC6F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B908F6" w:rsidRPr="00DD6050" w14:paraId="3D9DFE8B"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D8DAB7"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4B77CB" w14:textId="236FEEA8"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3F945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492BAA1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2B2953A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7B0DF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D30CC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908F6" w:rsidRPr="00DD6050" w14:paraId="07B38993"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3AE2A6"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5F76F" w14:textId="1F7282A0"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C2445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7BC5013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4FCD8B7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B6CAD27"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B5EE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908F6" w:rsidRPr="00DD6050" w14:paraId="22697328"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B189D9"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1FB35" w14:textId="22AD891E"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0F14F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6FA52E1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2EE6E03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342AC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5A89E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908F6" w:rsidRPr="00DD6050" w14:paraId="5D730894"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739255"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1A7AF" w14:textId="11873D5F"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4AD87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08600D2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7E6420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80CA3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B2DA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908F6" w:rsidRPr="00DD6050" w14:paraId="2006865D" w14:textId="77777777" w:rsidTr="0027341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11CF680"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295314" w14:textId="13795EE5"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652A8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1CD45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0B8F0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7C10C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9CBCD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908F6" w:rsidRPr="00DD6050" w14:paraId="0B6021D5" w14:textId="77777777" w:rsidTr="002734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55D5EF9" w14:textId="77777777" w:rsidR="00B908F6" w:rsidRPr="00DD6050" w:rsidRDefault="00B908F6" w:rsidP="00B908F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Aninoasa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115158" w14:textId="7B5E80FB"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6A837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015" w:type="dxa"/>
            <w:tcBorders>
              <w:top w:val="single" w:sz="8" w:space="0" w:color="auto"/>
              <w:left w:val="nil"/>
              <w:bottom w:val="single" w:sz="4" w:space="0" w:color="auto"/>
              <w:right w:val="single" w:sz="4" w:space="0" w:color="auto"/>
            </w:tcBorders>
            <w:noWrap/>
            <w:vAlign w:val="center"/>
          </w:tcPr>
          <w:p w14:paraId="42427F0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single" w:sz="8" w:space="0" w:color="auto"/>
              <w:left w:val="nil"/>
              <w:bottom w:val="single" w:sz="4" w:space="0" w:color="auto"/>
              <w:right w:val="single" w:sz="4" w:space="0" w:color="auto"/>
            </w:tcBorders>
            <w:vAlign w:val="center"/>
          </w:tcPr>
          <w:p w14:paraId="0C0F8FE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1137E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9AC40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B908F6" w:rsidRPr="00DD6050" w14:paraId="7293D3A6"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FEAC91"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2EF565" w14:textId="212EB456"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88D87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62E4531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6C54BD3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EC171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3D954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908F6" w:rsidRPr="00DD6050" w14:paraId="53B63E25"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2B7CDE"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622A57" w14:textId="154FAA9F"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FF0F5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4" w:space="0" w:color="auto"/>
              <w:right w:val="single" w:sz="4" w:space="0" w:color="auto"/>
            </w:tcBorders>
            <w:noWrap/>
            <w:vAlign w:val="center"/>
          </w:tcPr>
          <w:p w14:paraId="16FC5E3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6AB817A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36F9B0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9A90E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908F6" w:rsidRPr="00DD6050" w14:paraId="41B55E00"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7AE2D1"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C2971" w14:textId="460EB3D9"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AEB2C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0D0CAD1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3A594BC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BD1E3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DB0D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908F6" w:rsidRPr="00DD6050" w14:paraId="144C1FF9"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E40D8D"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E8B51C" w14:textId="205B3CBE"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78D9A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414387E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6C1A2C0"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8D86E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E108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908F6" w:rsidRPr="00DD6050" w14:paraId="6A7061DC" w14:textId="77777777" w:rsidTr="002734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7357A4"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F613A8" w14:textId="206DAB6D"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5CEF2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4F337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76FC1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B26C6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F58807"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908F6" w:rsidRPr="00DD6050" w14:paraId="45A62624" w14:textId="77777777" w:rsidTr="002734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6735A5" w14:textId="77777777" w:rsidR="00B908F6" w:rsidRPr="00DD6050" w:rsidRDefault="00B908F6" w:rsidP="00B908F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Vulcan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81FD64" w14:textId="4B037C42"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3E2C84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1E2B5684"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7FA2DB4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C3C82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E350F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908F6" w:rsidRPr="00DD6050" w14:paraId="49DA807F"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120A13"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1929F5" w14:textId="4E077122"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6B788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6FC2C7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3436F88"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1A903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1A953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B908F6" w:rsidRPr="00DD6050" w14:paraId="6B2F59B4"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80601A"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3A8B9" w14:textId="2C3CC74D"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9CB4E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1D4A06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51AD992"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9B8C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D2F5D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B908F6" w:rsidRPr="00DD6050" w14:paraId="28FFF1D8"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914B99"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0DF423" w14:textId="239707AB"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5BCE77"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0C6681"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C509FB"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1C8E9D"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8123A"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908F6" w:rsidRPr="00DD6050" w14:paraId="7196165F" w14:textId="77777777" w:rsidTr="002734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EDBCD6"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267FD" w14:textId="58A7A5A0"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0C0D5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684719"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7C8663"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3C6AFE"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E162B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908F6" w:rsidRPr="00DD6050" w14:paraId="320D7F69" w14:textId="77777777" w:rsidTr="002734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E52450" w14:textId="77777777" w:rsidR="00B908F6" w:rsidRPr="00DD6050" w:rsidRDefault="00B908F6" w:rsidP="00B908F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AED6D2" w14:textId="6B250017" w:rsidR="00B908F6" w:rsidRPr="00DD6050" w:rsidRDefault="00B908F6" w:rsidP="00B908F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74143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39AC8C"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9D53C5"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A38F66"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C105EF" w14:textId="77777777" w:rsidR="00B908F6" w:rsidRPr="00DD6050" w:rsidRDefault="00B908F6" w:rsidP="00B908F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6576659B" w14:textId="77777777" w:rsidR="00D662EF" w:rsidRPr="00E43106" w:rsidRDefault="00D662EF" w:rsidP="00D662E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A24C8E6" w14:textId="77777777" w:rsidR="00D662EF" w:rsidRDefault="00D662EF" w:rsidP="00D662E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662EF" w14:paraId="2E246F7B" w14:textId="77777777" w:rsidTr="0027341E">
        <w:trPr>
          <w:jc w:val="center"/>
        </w:trPr>
        <w:tc>
          <w:tcPr>
            <w:tcW w:w="4876" w:type="dxa"/>
            <w:vMerge w:val="restart"/>
            <w:vAlign w:val="center"/>
          </w:tcPr>
          <w:p w14:paraId="403BCE03" w14:textId="77777777" w:rsidR="00D662EF" w:rsidRDefault="00D662EF" w:rsidP="0027341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15B143E" w14:textId="77777777" w:rsidR="00D662EF" w:rsidRDefault="00D662EF" w:rsidP="0027341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662EF" w14:paraId="59DAD9AD" w14:textId="77777777" w:rsidTr="0027341E">
        <w:trPr>
          <w:jc w:val="center"/>
        </w:trPr>
        <w:tc>
          <w:tcPr>
            <w:tcW w:w="4876" w:type="dxa"/>
            <w:vMerge/>
          </w:tcPr>
          <w:p w14:paraId="46D59D2C" w14:textId="77777777" w:rsidR="00D662EF" w:rsidRDefault="00D662EF" w:rsidP="0027341E">
            <w:pPr>
              <w:jc w:val="center"/>
              <w:rPr>
                <w:rFonts w:ascii="Arial" w:hAnsi="Arial" w:cs="Arial"/>
                <w:sz w:val="20"/>
                <w:szCs w:val="20"/>
                <w:vertAlign w:val="subscript"/>
              </w:rPr>
            </w:pPr>
          </w:p>
        </w:tc>
        <w:tc>
          <w:tcPr>
            <w:tcW w:w="1970" w:type="dxa"/>
          </w:tcPr>
          <w:p w14:paraId="0BFB7283" w14:textId="77777777" w:rsidR="00D662EF" w:rsidRDefault="00D662EF" w:rsidP="0027341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864B0AE" w14:textId="77777777" w:rsidR="00D662EF" w:rsidRDefault="00D662EF" w:rsidP="0027341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662EF" w14:paraId="40CD25B5" w14:textId="77777777" w:rsidTr="0027341E">
        <w:trPr>
          <w:jc w:val="center"/>
        </w:trPr>
        <w:tc>
          <w:tcPr>
            <w:tcW w:w="4876" w:type="dxa"/>
          </w:tcPr>
          <w:p w14:paraId="3BDDB337" w14:textId="77777777" w:rsidR="00D662EF" w:rsidRDefault="00D662EF" w:rsidP="0027341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Iscroni</w:t>
            </w:r>
            <w:proofErr w:type="spellEnd"/>
            <w:r>
              <w:rPr>
                <w:rFonts w:ascii="Arial" w:hAnsi="Arial" w:cs="Arial"/>
                <w:sz w:val="20"/>
                <w:szCs w:val="20"/>
              </w:rPr>
              <w:t xml:space="preserve"> (UAT </w:t>
            </w:r>
            <w:proofErr w:type="spellStart"/>
            <w:r>
              <w:rPr>
                <w:rFonts w:ascii="Arial" w:hAnsi="Arial" w:cs="Arial"/>
                <w:sz w:val="20"/>
                <w:szCs w:val="20"/>
              </w:rPr>
              <w:t>Aninoasa</w:t>
            </w:r>
            <w:proofErr w:type="spellEnd"/>
            <w:r>
              <w:rPr>
                <w:rFonts w:ascii="Arial" w:hAnsi="Arial" w:cs="Arial"/>
                <w:sz w:val="20"/>
                <w:szCs w:val="20"/>
              </w:rPr>
              <w:t>)</w:t>
            </w:r>
          </w:p>
        </w:tc>
        <w:tc>
          <w:tcPr>
            <w:tcW w:w="1970" w:type="dxa"/>
          </w:tcPr>
          <w:p w14:paraId="43311800" w14:textId="77777777" w:rsidR="00D662EF" w:rsidRDefault="00D662EF" w:rsidP="0027341E">
            <w:pPr>
              <w:jc w:val="center"/>
              <w:rPr>
                <w:rFonts w:ascii="Arial" w:hAnsi="Arial" w:cs="Arial"/>
                <w:sz w:val="20"/>
                <w:szCs w:val="20"/>
              </w:rPr>
            </w:pPr>
            <w:r>
              <w:rPr>
                <w:rFonts w:ascii="Arial" w:hAnsi="Arial" w:cs="Arial"/>
                <w:sz w:val="20"/>
                <w:szCs w:val="20"/>
              </w:rPr>
              <w:t>60-64</w:t>
            </w:r>
          </w:p>
        </w:tc>
        <w:tc>
          <w:tcPr>
            <w:tcW w:w="1970" w:type="dxa"/>
          </w:tcPr>
          <w:p w14:paraId="4D729BBB" w14:textId="77777777" w:rsidR="00D662EF" w:rsidRDefault="00D662EF" w:rsidP="0027341E">
            <w:pPr>
              <w:jc w:val="center"/>
              <w:rPr>
                <w:rFonts w:ascii="Arial" w:hAnsi="Arial" w:cs="Arial"/>
                <w:sz w:val="20"/>
                <w:szCs w:val="20"/>
              </w:rPr>
            </w:pPr>
            <w:r>
              <w:rPr>
                <w:rFonts w:ascii="Arial" w:hAnsi="Arial" w:cs="Arial"/>
                <w:sz w:val="20"/>
                <w:szCs w:val="20"/>
              </w:rPr>
              <w:t>55-59</w:t>
            </w:r>
          </w:p>
        </w:tc>
      </w:tr>
    </w:tbl>
    <w:p w14:paraId="192C6341" w14:textId="77777777" w:rsidR="00D662EF" w:rsidRPr="00460AB4" w:rsidRDefault="00D662EF" w:rsidP="00D662EF">
      <w:pPr>
        <w:pStyle w:val="DefaultText"/>
        <w:jc w:val="both"/>
        <w:rPr>
          <w:rFonts w:ascii="Arial" w:hAnsi="Arial" w:cs="Arial"/>
          <w:szCs w:val="24"/>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6919E239"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662EF">
        <w:rPr>
          <w:rFonts w:ascii="Arial" w:hAnsi="Arial" w:cs="Arial"/>
          <w:lang w:val="ro-RO"/>
        </w:rPr>
        <w:t>350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662EF">
        <w:rPr>
          <w:rFonts w:ascii="Arial" w:hAnsi="Arial" w:cs="Arial"/>
          <w:lang w:val="ro-RO"/>
        </w:rPr>
        <w:t>437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662EF">
        <w:rPr>
          <w:rFonts w:ascii="Arial" w:hAnsi="Arial" w:cs="Arial"/>
          <w:lang w:val="ro-RO"/>
        </w:rPr>
        <w:t>1132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662EF">
        <w:rPr>
          <w:rFonts w:ascii="Arial" w:hAnsi="Arial" w:cs="Arial"/>
          <w:lang w:val="ro-RO"/>
        </w:rPr>
        <w:t>964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358C689B" w14:textId="15FE2F27" w:rsidR="00C93591" w:rsidRPr="00C93591" w:rsidRDefault="00C93591">
      <w:pPr>
        <w:suppressAutoHyphens w:val="0"/>
        <w:rPr>
          <w:sz w:val="16"/>
          <w:szCs w:val="16"/>
          <w:lang w:val="ro-RO"/>
        </w:rPr>
      </w:pPr>
      <w:r w:rsidRPr="00C93591">
        <w:rPr>
          <w:sz w:val="16"/>
          <w:szCs w:val="16"/>
          <w:lang w:val="ro-RO"/>
        </w:rPr>
        <w:br w:type="page"/>
      </w:r>
    </w:p>
    <w:p w14:paraId="5363A40A"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662EF" w:rsidRPr="00BD3863" w14:paraId="53FE9EFC" w14:textId="77777777" w:rsidTr="0027341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2808A1A"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3ED4C5"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D7574C9"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E0E4074"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3CB5851" w14:textId="77777777" w:rsidR="00D662EF" w:rsidRPr="008537F4" w:rsidRDefault="00D662EF" w:rsidP="002734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B07DB6A" w14:textId="77777777" w:rsidR="00D662EF" w:rsidRPr="008537F4" w:rsidRDefault="00D662EF" w:rsidP="002734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7794FFF" w14:textId="77777777" w:rsidR="00D662EF" w:rsidRPr="008537F4" w:rsidRDefault="00D662EF" w:rsidP="002734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662EF" w:rsidRPr="00BD3863" w14:paraId="18E37C9D" w14:textId="77777777" w:rsidTr="002734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260FF9"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13FA8E9" w14:textId="77777777" w:rsidR="00D662EF" w:rsidRPr="00313645" w:rsidRDefault="00D662EF" w:rsidP="0027341E">
            <w:pPr>
              <w:suppressAutoHyphens w:val="0"/>
              <w:jc w:val="center"/>
              <w:rPr>
                <w:rFonts w:ascii="Arial" w:hAnsi="Arial" w:cs="Arial"/>
                <w:color w:val="000000"/>
                <w:sz w:val="20"/>
                <w:szCs w:val="20"/>
                <w:lang w:val="ro-RO" w:eastAsia="ro-RO"/>
              </w:rPr>
            </w:pPr>
            <w:r>
              <w:rPr>
                <w:rFonts w:ascii="Arial" w:hAnsi="Arial" w:cs="Arial"/>
                <w:color w:val="000000"/>
                <w:sz w:val="20"/>
                <w:szCs w:val="20"/>
              </w:rPr>
              <w:t>346</w:t>
            </w:r>
          </w:p>
        </w:tc>
        <w:tc>
          <w:tcPr>
            <w:tcW w:w="1117" w:type="dxa"/>
            <w:tcBorders>
              <w:top w:val="nil"/>
              <w:left w:val="nil"/>
              <w:bottom w:val="single" w:sz="4" w:space="0" w:color="auto"/>
              <w:right w:val="single" w:sz="4" w:space="0" w:color="auto"/>
            </w:tcBorders>
            <w:vAlign w:val="center"/>
          </w:tcPr>
          <w:p w14:paraId="123FCA3D" w14:textId="77777777" w:rsidR="00D662EF" w:rsidRPr="00313645" w:rsidRDefault="00D662EF" w:rsidP="0027341E">
            <w:pPr>
              <w:suppressAutoHyphens w:val="0"/>
              <w:jc w:val="center"/>
              <w:rPr>
                <w:rFonts w:ascii="Arial" w:hAnsi="Arial" w:cs="Arial"/>
                <w:color w:val="000000"/>
                <w:sz w:val="20"/>
                <w:szCs w:val="20"/>
                <w:lang w:val="ro-RO" w:eastAsia="ro-RO"/>
              </w:rPr>
            </w:pPr>
            <w:r>
              <w:rPr>
                <w:rFonts w:ascii="Arial" w:hAnsi="Arial" w:cs="Arial"/>
                <w:color w:val="000000"/>
                <w:sz w:val="20"/>
                <w:szCs w:val="20"/>
              </w:rPr>
              <w:t>230</w:t>
            </w:r>
          </w:p>
        </w:tc>
        <w:tc>
          <w:tcPr>
            <w:tcW w:w="1134" w:type="dxa"/>
            <w:tcBorders>
              <w:top w:val="nil"/>
              <w:left w:val="nil"/>
              <w:bottom w:val="single" w:sz="4" w:space="0" w:color="auto"/>
              <w:right w:val="single" w:sz="4" w:space="0" w:color="auto"/>
            </w:tcBorders>
            <w:vAlign w:val="center"/>
          </w:tcPr>
          <w:p w14:paraId="343E4699" w14:textId="77777777" w:rsidR="00D662EF" w:rsidRPr="00313645" w:rsidRDefault="00D662EF" w:rsidP="0027341E">
            <w:pPr>
              <w:suppressAutoHyphens w:val="0"/>
              <w:jc w:val="center"/>
              <w:rPr>
                <w:rFonts w:ascii="Arial" w:hAnsi="Arial" w:cs="Arial"/>
                <w:color w:val="000000"/>
                <w:sz w:val="20"/>
                <w:szCs w:val="20"/>
                <w:lang w:val="ro-RO" w:eastAsia="ro-RO"/>
              </w:rPr>
            </w:pPr>
            <w:r>
              <w:rPr>
                <w:rFonts w:ascii="Arial" w:hAnsi="Arial" w:cs="Arial"/>
                <w:color w:val="000000"/>
                <w:sz w:val="20"/>
                <w:szCs w:val="20"/>
              </w:rPr>
              <w:t>294</w:t>
            </w:r>
          </w:p>
        </w:tc>
        <w:tc>
          <w:tcPr>
            <w:tcW w:w="1134" w:type="dxa"/>
            <w:tcBorders>
              <w:top w:val="nil"/>
              <w:left w:val="nil"/>
              <w:bottom w:val="single" w:sz="4" w:space="0" w:color="auto"/>
              <w:right w:val="single" w:sz="4" w:space="0" w:color="auto"/>
            </w:tcBorders>
            <w:vAlign w:val="center"/>
          </w:tcPr>
          <w:p w14:paraId="54273D83" w14:textId="77777777" w:rsidR="00D662EF" w:rsidRPr="008537F4" w:rsidRDefault="00D662EF" w:rsidP="0027341E">
            <w:pPr>
              <w:suppressAutoHyphens w:val="0"/>
              <w:jc w:val="center"/>
              <w:rPr>
                <w:rFonts w:ascii="Arial" w:hAnsi="Arial" w:cs="Arial"/>
                <w:color w:val="000000"/>
                <w:sz w:val="20"/>
                <w:szCs w:val="20"/>
                <w:lang w:val="ro-RO" w:eastAsia="ro-RO"/>
              </w:rPr>
            </w:pPr>
            <w:r>
              <w:rPr>
                <w:rFonts w:ascii="Arial" w:hAnsi="Arial" w:cs="Arial"/>
                <w:color w:val="000000"/>
                <w:sz w:val="20"/>
                <w:szCs w:val="20"/>
              </w:rPr>
              <w:t>345</w:t>
            </w:r>
          </w:p>
        </w:tc>
        <w:tc>
          <w:tcPr>
            <w:tcW w:w="1022" w:type="dxa"/>
            <w:tcBorders>
              <w:top w:val="nil"/>
              <w:left w:val="nil"/>
              <w:bottom w:val="single" w:sz="4" w:space="0" w:color="auto"/>
              <w:right w:val="single" w:sz="4" w:space="0" w:color="auto"/>
            </w:tcBorders>
            <w:vAlign w:val="center"/>
          </w:tcPr>
          <w:p w14:paraId="006FB3F1" w14:textId="77777777" w:rsidR="00D662EF" w:rsidRPr="008537F4" w:rsidRDefault="00D662EF" w:rsidP="0027341E">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5856E6DC" w14:textId="77777777" w:rsidR="00D662EF" w:rsidRPr="008537F4" w:rsidRDefault="00D662EF" w:rsidP="002734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1220</w:t>
            </w:r>
          </w:p>
        </w:tc>
      </w:tr>
      <w:tr w:rsidR="00D662EF" w:rsidRPr="00BD3863" w14:paraId="55B57775" w14:textId="77777777" w:rsidTr="002734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30472F"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5927C019"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50159BE"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FDCC5FB"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3A426F8" w14:textId="77777777" w:rsidR="00D662EF" w:rsidRPr="008537F4"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B77CA70" w14:textId="77777777" w:rsidR="00D662EF" w:rsidRPr="008537F4"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1D9E1C6E" w14:textId="77777777" w:rsidR="00D662EF" w:rsidRPr="008537F4" w:rsidRDefault="00D662EF" w:rsidP="002734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D662EF" w:rsidRPr="00BD3863" w14:paraId="4BE77E66" w14:textId="77777777" w:rsidTr="002734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B4B8FE"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929BAEC"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0F4B0A0"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628A923"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0ED9AB4" w14:textId="77777777" w:rsidR="00D662EF" w:rsidRPr="008537F4"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7654AFF2" w14:textId="77777777" w:rsidR="00D662EF" w:rsidRPr="008537F4"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9EEDED6" w14:textId="77777777" w:rsidR="00D662EF" w:rsidRPr="008537F4" w:rsidRDefault="00D662EF" w:rsidP="002734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D662EF" w:rsidRPr="00BD3863" w14:paraId="586A3EE3" w14:textId="77777777" w:rsidTr="0027341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E8F3E9"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25E1F7DB"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8EE479A"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83DBDE2" w14:textId="77777777" w:rsidR="00D662EF" w:rsidRPr="00313645"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3AA3FE6" w14:textId="77777777" w:rsidR="00D662EF" w:rsidRPr="008537F4"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05622842" w14:textId="77777777" w:rsidR="00D662EF" w:rsidRPr="008537F4" w:rsidRDefault="00D662EF" w:rsidP="0027341E">
            <w:pPr>
              <w:suppressAutoHyphens w:val="0"/>
              <w:jc w:val="center"/>
              <w:rPr>
                <w:rFonts w:ascii="Arial" w:hAnsi="Arial" w:cs="Arial"/>
                <w:color w:val="000000"/>
                <w:sz w:val="20"/>
                <w:szCs w:val="20"/>
                <w:lang w:val="ro-RO" w:eastAsia="ro-RO"/>
              </w:rPr>
            </w:pPr>
            <w:r w:rsidRPr="00B97DD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1AF2D51" w14:textId="77777777" w:rsidR="00D662EF" w:rsidRPr="008537F4" w:rsidRDefault="00D662EF" w:rsidP="002734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662EF" w:rsidRPr="00BD3863" w14:paraId="2D00BB5F" w14:textId="77777777" w:rsidTr="0027341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BD227FB"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8549403"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FBF0A0A"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EF0D807"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89C7FCC"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6DFADAC"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E165CFF"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AFAA7B5" w14:textId="77777777" w:rsidR="00D662EF" w:rsidRPr="00BD3863" w:rsidRDefault="00D662EF" w:rsidP="002734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662EF" w:rsidRPr="00BD3863" w14:paraId="6F9D7D25" w14:textId="77777777" w:rsidTr="0027341E">
        <w:trPr>
          <w:trHeight w:val="288"/>
        </w:trPr>
        <w:tc>
          <w:tcPr>
            <w:tcW w:w="2980" w:type="dxa"/>
            <w:tcBorders>
              <w:top w:val="nil"/>
              <w:left w:val="single" w:sz="4" w:space="0" w:color="auto"/>
              <w:bottom w:val="single" w:sz="4" w:space="0" w:color="auto"/>
              <w:right w:val="single" w:sz="4" w:space="0" w:color="auto"/>
            </w:tcBorders>
            <w:vAlign w:val="center"/>
            <w:hideMark/>
          </w:tcPr>
          <w:p w14:paraId="102105A7"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DE29ED9" w14:textId="77777777" w:rsidR="00D662EF" w:rsidRPr="00BA7A3C" w:rsidRDefault="00D662EF" w:rsidP="0027341E">
            <w:pPr>
              <w:suppressAutoHyphens w:val="0"/>
              <w:jc w:val="center"/>
              <w:rPr>
                <w:rFonts w:ascii="Arial" w:hAnsi="Arial" w:cs="Arial"/>
                <w:color w:val="000000"/>
                <w:sz w:val="18"/>
                <w:szCs w:val="18"/>
                <w:lang w:val="ro-RO" w:eastAsia="ro-RO"/>
              </w:rPr>
            </w:pPr>
            <w:r>
              <w:rPr>
                <w:rFonts w:ascii="Arial" w:hAnsi="Arial" w:cs="Arial"/>
                <w:color w:val="000000"/>
                <w:sz w:val="20"/>
                <w:szCs w:val="20"/>
              </w:rPr>
              <w:t>310</w:t>
            </w:r>
          </w:p>
        </w:tc>
        <w:tc>
          <w:tcPr>
            <w:tcW w:w="1117" w:type="dxa"/>
            <w:tcBorders>
              <w:top w:val="nil"/>
              <w:left w:val="nil"/>
              <w:bottom w:val="single" w:sz="4" w:space="0" w:color="auto"/>
              <w:right w:val="single" w:sz="4" w:space="0" w:color="auto"/>
            </w:tcBorders>
            <w:vAlign w:val="center"/>
          </w:tcPr>
          <w:p w14:paraId="59F4DA19" w14:textId="77777777" w:rsidR="00D662EF" w:rsidRPr="00BA7A3C" w:rsidRDefault="00D662EF" w:rsidP="0027341E">
            <w:pPr>
              <w:suppressAutoHyphens w:val="0"/>
              <w:jc w:val="center"/>
              <w:rPr>
                <w:rFonts w:ascii="Arial" w:hAnsi="Arial" w:cs="Arial"/>
                <w:color w:val="000000"/>
                <w:sz w:val="18"/>
                <w:szCs w:val="18"/>
                <w:lang w:val="ro-RO" w:eastAsia="ro-RO"/>
              </w:rPr>
            </w:pPr>
            <w:r>
              <w:rPr>
                <w:rFonts w:ascii="Arial" w:hAnsi="Arial" w:cs="Arial"/>
                <w:color w:val="000000"/>
                <w:sz w:val="20"/>
                <w:szCs w:val="20"/>
              </w:rPr>
              <w:t>292</w:t>
            </w:r>
          </w:p>
        </w:tc>
        <w:tc>
          <w:tcPr>
            <w:tcW w:w="1080" w:type="dxa"/>
            <w:tcBorders>
              <w:top w:val="nil"/>
              <w:left w:val="nil"/>
              <w:bottom w:val="single" w:sz="4" w:space="0" w:color="auto"/>
              <w:right w:val="single" w:sz="4" w:space="0" w:color="auto"/>
            </w:tcBorders>
            <w:vAlign w:val="center"/>
          </w:tcPr>
          <w:p w14:paraId="215FE72C" w14:textId="77777777" w:rsidR="00D662EF" w:rsidRPr="00BA7A3C" w:rsidRDefault="00D662EF" w:rsidP="0027341E">
            <w:pPr>
              <w:suppressAutoHyphens w:val="0"/>
              <w:jc w:val="center"/>
              <w:rPr>
                <w:rFonts w:ascii="Arial" w:hAnsi="Arial" w:cs="Arial"/>
                <w:color w:val="000000"/>
                <w:sz w:val="18"/>
                <w:szCs w:val="18"/>
                <w:lang w:val="ro-RO" w:eastAsia="ro-RO"/>
              </w:rPr>
            </w:pPr>
            <w:r>
              <w:rPr>
                <w:rFonts w:ascii="Arial" w:hAnsi="Arial" w:cs="Arial"/>
                <w:color w:val="000000"/>
                <w:sz w:val="20"/>
                <w:szCs w:val="20"/>
              </w:rPr>
              <w:t>235</w:t>
            </w:r>
          </w:p>
        </w:tc>
        <w:tc>
          <w:tcPr>
            <w:tcW w:w="1165" w:type="dxa"/>
            <w:tcBorders>
              <w:top w:val="nil"/>
              <w:left w:val="nil"/>
              <w:bottom w:val="single" w:sz="4" w:space="0" w:color="auto"/>
              <w:right w:val="single" w:sz="4" w:space="0" w:color="auto"/>
            </w:tcBorders>
            <w:vAlign w:val="center"/>
          </w:tcPr>
          <w:p w14:paraId="773440A6" w14:textId="77777777" w:rsidR="00D662EF" w:rsidRPr="00BA7A3C" w:rsidRDefault="00D662EF" w:rsidP="0027341E">
            <w:pPr>
              <w:suppressAutoHyphens w:val="0"/>
              <w:jc w:val="center"/>
              <w:rPr>
                <w:rFonts w:ascii="Arial" w:hAnsi="Arial" w:cs="Arial"/>
                <w:color w:val="000000"/>
                <w:sz w:val="18"/>
                <w:szCs w:val="18"/>
                <w:lang w:val="ro-RO" w:eastAsia="ro-RO"/>
              </w:rPr>
            </w:pPr>
            <w:r>
              <w:rPr>
                <w:rFonts w:ascii="Arial" w:hAnsi="Arial" w:cs="Arial"/>
                <w:color w:val="000000"/>
                <w:sz w:val="20"/>
                <w:szCs w:val="20"/>
              </w:rPr>
              <w:t>426</w:t>
            </w:r>
          </w:p>
        </w:tc>
        <w:tc>
          <w:tcPr>
            <w:tcW w:w="1113" w:type="dxa"/>
            <w:tcBorders>
              <w:top w:val="nil"/>
              <w:left w:val="nil"/>
              <w:bottom w:val="single" w:sz="4" w:space="0" w:color="auto"/>
              <w:right w:val="single" w:sz="4" w:space="0" w:color="auto"/>
            </w:tcBorders>
            <w:vAlign w:val="center"/>
          </w:tcPr>
          <w:p w14:paraId="2AA10CF4" w14:textId="77777777" w:rsidR="00D662EF" w:rsidRPr="00BA7A3C" w:rsidRDefault="00D662EF" w:rsidP="0027341E">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806" w:type="dxa"/>
            <w:tcBorders>
              <w:top w:val="nil"/>
              <w:left w:val="nil"/>
              <w:bottom w:val="single" w:sz="4" w:space="0" w:color="auto"/>
              <w:right w:val="single" w:sz="4" w:space="0" w:color="auto"/>
            </w:tcBorders>
            <w:vAlign w:val="center"/>
          </w:tcPr>
          <w:p w14:paraId="7F7AAECC" w14:textId="77777777" w:rsidR="00D662EF" w:rsidRPr="00BA7A3C" w:rsidRDefault="00D662EF" w:rsidP="002734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090D73A" w14:textId="77777777" w:rsidR="00D662EF" w:rsidRPr="00BA7A3C" w:rsidRDefault="00D662EF" w:rsidP="002734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1274</w:t>
            </w:r>
          </w:p>
        </w:tc>
      </w:tr>
      <w:tr w:rsidR="00D662EF" w:rsidRPr="00BD3863" w14:paraId="1C6A86BF" w14:textId="77777777" w:rsidTr="0027341E">
        <w:trPr>
          <w:trHeight w:val="288"/>
        </w:trPr>
        <w:tc>
          <w:tcPr>
            <w:tcW w:w="2980" w:type="dxa"/>
            <w:tcBorders>
              <w:top w:val="nil"/>
              <w:left w:val="single" w:sz="4" w:space="0" w:color="auto"/>
              <w:bottom w:val="single" w:sz="4" w:space="0" w:color="auto"/>
              <w:right w:val="single" w:sz="4" w:space="0" w:color="auto"/>
            </w:tcBorders>
            <w:vAlign w:val="center"/>
            <w:hideMark/>
          </w:tcPr>
          <w:p w14:paraId="07D6F3AC"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5C4ED171"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6C5D296"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E2CABF7"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2CE1D04"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083BE6B7"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D0EC029"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39EEE240" w14:textId="77777777" w:rsidR="00D662EF" w:rsidRPr="00BA7A3C" w:rsidRDefault="00D662EF" w:rsidP="0027341E">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D662EF" w:rsidRPr="00BD3863" w14:paraId="1B2A9356" w14:textId="77777777" w:rsidTr="0027341E">
        <w:trPr>
          <w:trHeight w:val="288"/>
        </w:trPr>
        <w:tc>
          <w:tcPr>
            <w:tcW w:w="2980" w:type="dxa"/>
            <w:tcBorders>
              <w:top w:val="nil"/>
              <w:left w:val="single" w:sz="4" w:space="0" w:color="auto"/>
              <w:bottom w:val="single" w:sz="4" w:space="0" w:color="auto"/>
              <w:right w:val="single" w:sz="4" w:space="0" w:color="auto"/>
            </w:tcBorders>
            <w:vAlign w:val="center"/>
            <w:hideMark/>
          </w:tcPr>
          <w:p w14:paraId="3DC00A87"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0B60BF47"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996BF4B"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7355213"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639A74B9"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77CC489"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488C81C1"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15A959D" w14:textId="77777777" w:rsidR="00D662EF" w:rsidRPr="00BA7A3C" w:rsidRDefault="00D662EF" w:rsidP="0027341E">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D662EF" w:rsidRPr="00BD3863" w14:paraId="2EA9D9D3" w14:textId="77777777" w:rsidTr="0027341E">
        <w:trPr>
          <w:trHeight w:val="288"/>
        </w:trPr>
        <w:tc>
          <w:tcPr>
            <w:tcW w:w="2980" w:type="dxa"/>
            <w:tcBorders>
              <w:top w:val="nil"/>
              <w:left w:val="single" w:sz="4" w:space="0" w:color="auto"/>
              <w:bottom w:val="single" w:sz="4" w:space="0" w:color="auto"/>
              <w:right w:val="single" w:sz="4" w:space="0" w:color="auto"/>
            </w:tcBorders>
            <w:vAlign w:val="center"/>
            <w:hideMark/>
          </w:tcPr>
          <w:p w14:paraId="4B6301EA" w14:textId="77777777" w:rsidR="00D662EF" w:rsidRPr="00BD3863" w:rsidRDefault="00D662EF" w:rsidP="002734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304D4646"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F8DC439"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CAD7B8D"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46699695"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BC29B1C"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3C557DD" w14:textId="77777777" w:rsidR="00D662EF" w:rsidRPr="00BA7A3C" w:rsidRDefault="00D662EF" w:rsidP="0027341E">
            <w:pPr>
              <w:suppressAutoHyphens w:val="0"/>
              <w:jc w:val="center"/>
              <w:rPr>
                <w:rFonts w:ascii="Arial" w:hAnsi="Arial" w:cs="Arial"/>
                <w:color w:val="000000"/>
                <w:sz w:val="18"/>
                <w:szCs w:val="18"/>
                <w:lang w:val="ro-RO" w:eastAsia="ro-RO"/>
              </w:rPr>
            </w:pPr>
            <w:r w:rsidRPr="0036336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4C89931" w14:textId="77777777" w:rsidR="00D662EF" w:rsidRPr="00BA7A3C" w:rsidRDefault="00D662EF" w:rsidP="0027341E">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314816B9"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D662EF">
        <w:rPr>
          <w:rFonts w:ascii="Arial" w:hAnsi="Arial" w:cs="Arial"/>
          <w:lang w:val="pt-BR"/>
        </w:rPr>
        <w:t>DN66A_km0+000-km3+847</w:t>
      </w:r>
      <w:r w:rsidRPr="00FD1C6E">
        <w:rPr>
          <w:rFonts w:ascii="Arial" w:hAnsi="Arial" w:cs="Arial"/>
          <w:lang w:val="it-IT"/>
        </w:rPr>
        <w:t>, cod identificare RD_RO_00_</w:t>
      </w:r>
      <w:r w:rsidR="00D662EF">
        <w:rPr>
          <w:rFonts w:ascii="Arial" w:hAnsi="Arial" w:cs="Arial"/>
          <w:lang w:val="it-IT"/>
        </w:rPr>
        <w:t>241</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6537D978" w:rsidR="00F7430B" w:rsidRDefault="00D662EF"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Hunedoara</w:t>
            </w:r>
          </w:p>
        </w:tc>
        <w:tc>
          <w:tcPr>
            <w:tcW w:w="4426" w:type="dxa"/>
          </w:tcPr>
          <w:p w14:paraId="5F1BE647" w14:textId="63A86A15" w:rsidR="00F7430B" w:rsidRDefault="00D662EF"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639</w:t>
            </w:r>
            <w:r w:rsidR="009B13CF">
              <w:rPr>
                <w:rFonts w:ascii="Arial" w:hAnsi="Arial" w:cs="Arial"/>
                <w:sz w:val="20"/>
                <w:szCs w:val="20"/>
                <w:lang w:val="ro-RO" w:eastAsia="ro-RO"/>
              </w:rPr>
              <w:t>,1</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056A36DE" w:rsidR="00F7430B" w:rsidRDefault="00D662EF" w:rsidP="00F7430B">
      <w:pPr>
        <w:suppressAutoHyphens w:val="0"/>
        <w:jc w:val="center"/>
        <w:rPr>
          <w:kern w:val="0"/>
          <w:lang w:val="ro-RO" w:eastAsia="ro-RO"/>
        </w:rPr>
      </w:pPr>
      <w:r>
        <w:rPr>
          <w:noProof/>
        </w:rPr>
        <w:drawing>
          <wp:inline distT="0" distB="0" distL="0" distR="0" wp14:anchorId="56C79A65" wp14:editId="427AF3ED">
            <wp:extent cx="4895238" cy="672378"/>
            <wp:effectExtent l="0" t="0" r="635" b="0"/>
            <wp:docPr id="23" name="Kép 22">
              <a:extLst xmlns:a="http://schemas.openxmlformats.org/drawingml/2006/main">
                <a:ext uri="{FF2B5EF4-FFF2-40B4-BE49-F238E27FC236}">
                  <a16:creationId xmlns:a16="http://schemas.microsoft.com/office/drawing/2014/main" id="{4EC5026E-6F20-3AD9-D2E7-10F6D8091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2">
                      <a:extLst>
                        <a:ext uri="{FF2B5EF4-FFF2-40B4-BE49-F238E27FC236}">
                          <a16:creationId xmlns:a16="http://schemas.microsoft.com/office/drawing/2014/main" id="{4EC5026E-6F20-3AD9-D2E7-10F6D8091737}"/>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4624653D" w14:textId="77777777" w:rsidR="00F7430B" w:rsidRDefault="00F7430B" w:rsidP="00F7430B">
      <w:pPr>
        <w:suppressAutoHyphens w:val="0"/>
        <w:rPr>
          <w:rFonts w:ascii="Arial" w:hAnsi="Arial" w:cs="Arial"/>
          <w:bCs/>
          <w:lang w:val="ro-RO"/>
        </w:rPr>
      </w:pPr>
    </w:p>
    <w:p w14:paraId="5FAAC975" w14:textId="77777777" w:rsidR="00C93591" w:rsidRDefault="00C93591"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D3CB3" w:rsidRPr="00DD3CB3" w14:paraId="27971BAD" w14:textId="77777777" w:rsidTr="00DD3CB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2F98495"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 xml:space="preserve">Banda de </w:t>
            </w:r>
            <w:proofErr w:type="spellStart"/>
            <w:r w:rsidRPr="00DD3CB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601288"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proofErr w:type="spellStart"/>
            <w:r w:rsidRPr="00DD3CB3">
              <w:rPr>
                <w:rFonts w:ascii="Calibri" w:hAnsi="Calibri" w:cs="Calibri"/>
                <w:b/>
                <w:bCs/>
                <w:color w:val="000000"/>
                <w:kern w:val="0"/>
                <w:sz w:val="16"/>
                <w:szCs w:val="16"/>
                <w:lang w:eastAsia="en-US"/>
              </w:rPr>
              <w:t>Aninoasa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B3D368"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Vulcan</w:t>
            </w:r>
          </w:p>
        </w:tc>
        <w:tc>
          <w:tcPr>
            <w:tcW w:w="1500" w:type="dxa"/>
            <w:gridSpan w:val="3"/>
            <w:tcBorders>
              <w:top w:val="single" w:sz="8" w:space="0" w:color="auto"/>
              <w:left w:val="nil"/>
              <w:bottom w:val="single" w:sz="8" w:space="0" w:color="auto"/>
              <w:right w:val="single" w:sz="8" w:space="0" w:color="000000"/>
            </w:tcBorders>
            <w:vAlign w:val="center"/>
            <w:hideMark/>
          </w:tcPr>
          <w:p w14:paraId="6EC21B1D"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TOTAL</w:t>
            </w:r>
          </w:p>
        </w:tc>
      </w:tr>
      <w:tr w:rsidR="00DD3CB3" w:rsidRPr="00DD3CB3" w14:paraId="666F050F" w14:textId="77777777" w:rsidTr="00DD3C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0D844D" w14:textId="77777777" w:rsidR="00DD3CB3" w:rsidRPr="00DD3CB3" w:rsidRDefault="00DD3CB3" w:rsidP="00DD3CB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099709E"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proofErr w:type="spellStart"/>
            <w:r w:rsidRPr="00DD3CB3">
              <w:rPr>
                <w:rFonts w:ascii="Calibri" w:hAnsi="Calibri" w:cs="Calibri"/>
                <w:b/>
                <w:bCs/>
                <w:color w:val="000000"/>
                <w:kern w:val="0"/>
                <w:sz w:val="16"/>
                <w:szCs w:val="16"/>
                <w:lang w:eastAsia="en-US"/>
              </w:rPr>
              <w:t>Efect</w:t>
            </w:r>
            <w:proofErr w:type="spellEnd"/>
            <w:r w:rsidRPr="00DD3CB3">
              <w:rPr>
                <w:rFonts w:ascii="Calibri" w:hAnsi="Calibri" w:cs="Calibri"/>
                <w:b/>
                <w:bCs/>
                <w:color w:val="000000"/>
                <w:kern w:val="0"/>
                <w:sz w:val="16"/>
                <w:szCs w:val="16"/>
                <w:lang w:eastAsia="en-US"/>
              </w:rPr>
              <w:t xml:space="preserve"> </w:t>
            </w:r>
            <w:proofErr w:type="spellStart"/>
            <w:r w:rsidRPr="00DD3C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820D94"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proofErr w:type="spellStart"/>
            <w:r w:rsidRPr="00DD3CB3">
              <w:rPr>
                <w:rFonts w:ascii="Calibri" w:hAnsi="Calibri" w:cs="Calibri"/>
                <w:b/>
                <w:bCs/>
                <w:color w:val="000000"/>
                <w:kern w:val="0"/>
                <w:sz w:val="16"/>
                <w:szCs w:val="16"/>
                <w:lang w:eastAsia="en-US"/>
              </w:rPr>
              <w:t>Efect</w:t>
            </w:r>
            <w:proofErr w:type="spellEnd"/>
            <w:r w:rsidRPr="00DD3CB3">
              <w:rPr>
                <w:rFonts w:ascii="Calibri" w:hAnsi="Calibri" w:cs="Calibri"/>
                <w:b/>
                <w:bCs/>
                <w:color w:val="000000"/>
                <w:kern w:val="0"/>
                <w:sz w:val="16"/>
                <w:szCs w:val="16"/>
                <w:lang w:eastAsia="en-US"/>
              </w:rPr>
              <w:t xml:space="preserve"> </w:t>
            </w:r>
            <w:proofErr w:type="spellStart"/>
            <w:r w:rsidRPr="00DD3CB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4FB8BD"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proofErr w:type="spellStart"/>
            <w:r w:rsidRPr="00DD3CB3">
              <w:rPr>
                <w:rFonts w:ascii="Calibri" w:hAnsi="Calibri" w:cs="Calibri"/>
                <w:b/>
                <w:bCs/>
                <w:color w:val="000000"/>
                <w:kern w:val="0"/>
                <w:sz w:val="16"/>
                <w:szCs w:val="16"/>
                <w:lang w:eastAsia="en-US"/>
              </w:rPr>
              <w:t>Efect</w:t>
            </w:r>
            <w:proofErr w:type="spellEnd"/>
            <w:r w:rsidRPr="00DD3CB3">
              <w:rPr>
                <w:rFonts w:ascii="Calibri" w:hAnsi="Calibri" w:cs="Calibri"/>
                <w:b/>
                <w:bCs/>
                <w:color w:val="000000"/>
                <w:kern w:val="0"/>
                <w:sz w:val="16"/>
                <w:szCs w:val="16"/>
                <w:lang w:eastAsia="en-US"/>
              </w:rPr>
              <w:t xml:space="preserve"> </w:t>
            </w:r>
            <w:proofErr w:type="spellStart"/>
            <w:r w:rsidRPr="00DD3CB3">
              <w:rPr>
                <w:rFonts w:ascii="Calibri" w:hAnsi="Calibri" w:cs="Calibri"/>
                <w:b/>
                <w:bCs/>
                <w:color w:val="000000"/>
                <w:kern w:val="0"/>
                <w:sz w:val="16"/>
                <w:szCs w:val="16"/>
                <w:lang w:eastAsia="en-US"/>
              </w:rPr>
              <w:t>dăunător</w:t>
            </w:r>
            <w:proofErr w:type="spellEnd"/>
          </w:p>
        </w:tc>
      </w:tr>
      <w:tr w:rsidR="00DD3CB3" w:rsidRPr="00DD3CB3" w14:paraId="6223D57E" w14:textId="77777777" w:rsidTr="00DD3CB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220334" w14:textId="77777777" w:rsidR="00DD3CB3" w:rsidRPr="00DD3CB3" w:rsidRDefault="00DD3CB3" w:rsidP="00DD3CB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FE1AF84"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173BB0"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599585"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C9ED34"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9DAE38"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317B61"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56F456"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E82E48"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444BFD"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HSD</w:t>
            </w:r>
          </w:p>
        </w:tc>
      </w:tr>
      <w:tr w:rsidR="00DD3CB3" w:rsidRPr="00DD3CB3" w14:paraId="701574D6"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21F8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9409FA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A0EE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159AA9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F1A54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DEFB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1A9A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7312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5A72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42AFC1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4</w:t>
            </w:r>
          </w:p>
        </w:tc>
      </w:tr>
      <w:tr w:rsidR="00DD3CB3" w:rsidRPr="00DD3CB3" w14:paraId="33155546"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0335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2DBB1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017B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4A793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19BDA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D74C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4D5B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7EA3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1B2F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B6BD69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3</w:t>
            </w:r>
          </w:p>
        </w:tc>
      </w:tr>
      <w:tr w:rsidR="00DD3CB3" w:rsidRPr="00DD3CB3" w14:paraId="34FF0610"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52B2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E05775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1493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21697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D7C87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1FC4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73BF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3E08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9493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39FF2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3</w:t>
            </w:r>
          </w:p>
        </w:tc>
      </w:tr>
      <w:tr w:rsidR="00DD3CB3" w:rsidRPr="00DD3CB3" w14:paraId="0A332D5C"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86DF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0BEF0D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9979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A818A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C7628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B283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36E2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668C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F39A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983392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w:t>
            </w:r>
          </w:p>
        </w:tc>
      </w:tr>
      <w:tr w:rsidR="00DD3CB3" w:rsidRPr="00DD3CB3" w14:paraId="094D69ED"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FE6C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2246D2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B5DD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CC96B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EC37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EB0E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B4AE8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88ED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ACBC7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6C75D2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w:t>
            </w:r>
          </w:p>
        </w:tc>
      </w:tr>
      <w:tr w:rsidR="00DD3CB3" w:rsidRPr="00DD3CB3" w14:paraId="483A9E64"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56AE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1424C5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8C47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16992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FE00F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7425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807C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E20E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1E53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0131C8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w:t>
            </w:r>
          </w:p>
        </w:tc>
      </w:tr>
      <w:tr w:rsidR="00DD3CB3" w:rsidRPr="00DD3CB3" w14:paraId="06921D57"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B4E6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75A8FD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E0D1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5821B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12297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DBF1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83E0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1661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176E3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9ECA56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4</w:t>
            </w:r>
          </w:p>
        </w:tc>
      </w:tr>
      <w:tr w:rsidR="00DD3CB3" w:rsidRPr="00DD3CB3" w14:paraId="742A743D"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7C39A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EBC3AC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76A8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2E006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D3317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D4A0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D669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5F20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3708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1DFDCE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4</w:t>
            </w:r>
          </w:p>
        </w:tc>
      </w:tr>
      <w:tr w:rsidR="00DD3CB3" w:rsidRPr="00DD3CB3" w14:paraId="76116907"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A3EB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041A4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16AB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18B70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32E76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536E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85B3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02D4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E54CE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8C4843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w:t>
            </w:r>
          </w:p>
        </w:tc>
      </w:tr>
      <w:tr w:rsidR="00DD3CB3" w:rsidRPr="00DD3CB3" w14:paraId="337EBE69"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7281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C96EE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002B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563D5F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13DE6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93EA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4C5C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4904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0C37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8C7C93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3</w:t>
            </w:r>
          </w:p>
        </w:tc>
      </w:tr>
      <w:tr w:rsidR="00DD3CB3" w:rsidRPr="00DD3CB3" w14:paraId="00635897"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B98E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06098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81C3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4F4F3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49E8D4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FB62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B3D9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6EB1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6258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31B7BA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11</w:t>
            </w:r>
          </w:p>
        </w:tc>
      </w:tr>
      <w:tr w:rsidR="00DD3CB3" w:rsidRPr="00DD3CB3" w14:paraId="4D7CE778"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4A3ED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159C1D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DD6A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D1A3E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88ADB3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8D3A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B8AA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1EC5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5E6F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37A14C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17</w:t>
            </w:r>
          </w:p>
        </w:tc>
      </w:tr>
      <w:tr w:rsidR="00DD3CB3" w:rsidRPr="00DD3CB3" w14:paraId="69EB7E7E"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8CF1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1BE9AA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FA99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5A1D9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2DD68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B435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718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B73D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6A58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C8803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w:t>
            </w:r>
          </w:p>
        </w:tc>
      </w:tr>
      <w:tr w:rsidR="00DD3CB3" w:rsidRPr="00DD3CB3" w14:paraId="30C95D78"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6090A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59AFBB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75E2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A4646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AD640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3C78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B1FA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907D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E2D8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04561E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12</w:t>
            </w:r>
          </w:p>
        </w:tc>
      </w:tr>
      <w:tr w:rsidR="00DD3CB3" w:rsidRPr="00DD3CB3" w14:paraId="16BC9CCA"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37EF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EFA905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7F2AF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9F769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95F95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B611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7703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8B9C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3D0D2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A2E213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w:t>
            </w:r>
          </w:p>
        </w:tc>
      </w:tr>
      <w:tr w:rsidR="00DD3CB3" w:rsidRPr="00DD3CB3" w14:paraId="0A284DAA"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79D2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6B44AE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ACED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CF0F0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7FC34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4394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791D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2048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45D5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2DE031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w:t>
            </w:r>
          </w:p>
        </w:tc>
      </w:tr>
      <w:tr w:rsidR="00DD3CB3" w:rsidRPr="00DD3CB3" w14:paraId="3295306B"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3825D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0113E1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8CC8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1B49C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974D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41C0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23C35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973B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8F32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585A19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1742AE3C"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F377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AE90D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84B9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77FF5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BD4F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60DA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5A3A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4AA3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52EAA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401E1D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2E3946FD"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2EA3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7F550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EF2A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DF87D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A620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E7B4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B63F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72EE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A05AB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4C615A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58EB1C88"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52EE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2C5295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FA4C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F14CA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6349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BD50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931E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C777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E0A09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47DCB4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63B19798"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275C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5D547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E5F2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4D143F2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827B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8822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6EB5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021A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7FFF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B13DA7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518D59D1"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1862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E552BA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8DEE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0BAB4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632C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61B4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AA9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C2C4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AA09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B1EA42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1EAEDAE6"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B905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49D95F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F640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3FD099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6477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076F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1FBA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0793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7A99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4C1177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1B931C92"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05DC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EA8C4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4A30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6C06EC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6E41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85238"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F35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2A8B4"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EAF2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3130427"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2E718B65"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BBBCB1"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42C039"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5102B"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DA03B6"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D188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31B2F"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6A4A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6841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5300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11658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31387926"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D6BDF" w14:textId="77777777" w:rsidR="00DD3CB3" w:rsidRPr="00DD3CB3" w:rsidRDefault="00DD3CB3" w:rsidP="00DD3CB3">
            <w:pPr>
              <w:suppressAutoHyphens w:val="0"/>
              <w:jc w:val="center"/>
              <w:rPr>
                <w:rFonts w:ascii="Calibri" w:hAnsi="Calibri" w:cs="Calibri"/>
                <w:color w:val="000000"/>
                <w:kern w:val="0"/>
                <w:sz w:val="16"/>
                <w:szCs w:val="16"/>
                <w:lang w:eastAsia="en-US"/>
              </w:rPr>
            </w:pPr>
            <w:proofErr w:type="spellStart"/>
            <w:r w:rsidRPr="00DD3CB3">
              <w:rPr>
                <w:rFonts w:ascii="Calibri" w:hAnsi="Calibri" w:cs="Calibri"/>
                <w:color w:val="000000"/>
                <w:kern w:val="0"/>
                <w:sz w:val="16"/>
                <w:szCs w:val="16"/>
                <w:lang w:eastAsia="en-US"/>
              </w:rPr>
              <w:t>peste</w:t>
            </w:r>
            <w:proofErr w:type="spellEnd"/>
            <w:r w:rsidRPr="00DD3CB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9201D1C"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97F83"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6D6AE2"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A0C9D"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2A020"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598A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EFD35"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4B22A"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DA3D53E" w14:textId="77777777" w:rsidR="00DD3CB3" w:rsidRPr="00DD3CB3" w:rsidRDefault="00DD3CB3" w:rsidP="00DD3CB3">
            <w:pPr>
              <w:suppressAutoHyphens w:val="0"/>
              <w:jc w:val="center"/>
              <w:rPr>
                <w:rFonts w:ascii="Calibri" w:hAnsi="Calibri" w:cs="Calibri"/>
                <w:color w:val="000000"/>
                <w:kern w:val="0"/>
                <w:sz w:val="16"/>
                <w:szCs w:val="16"/>
                <w:lang w:eastAsia="en-US"/>
              </w:rPr>
            </w:pPr>
            <w:r w:rsidRPr="00DD3CB3">
              <w:rPr>
                <w:rFonts w:ascii="Calibri" w:hAnsi="Calibri" w:cs="Calibri"/>
                <w:color w:val="000000"/>
                <w:kern w:val="0"/>
                <w:sz w:val="16"/>
                <w:szCs w:val="16"/>
                <w:lang w:eastAsia="en-US"/>
              </w:rPr>
              <w:t>0</w:t>
            </w:r>
          </w:p>
        </w:tc>
      </w:tr>
      <w:tr w:rsidR="00DD3CB3" w:rsidRPr="00DD3CB3" w14:paraId="7118FA47" w14:textId="77777777" w:rsidTr="00DD3CB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8C8789"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0387FB7"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886D5E"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297</w:t>
            </w:r>
          </w:p>
        </w:tc>
        <w:tc>
          <w:tcPr>
            <w:tcW w:w="500" w:type="dxa"/>
            <w:tcBorders>
              <w:top w:val="nil"/>
              <w:left w:val="nil"/>
              <w:bottom w:val="single" w:sz="8" w:space="0" w:color="auto"/>
              <w:right w:val="single" w:sz="8" w:space="0" w:color="auto"/>
            </w:tcBorders>
            <w:vAlign w:val="center"/>
            <w:hideMark/>
          </w:tcPr>
          <w:p w14:paraId="66D8797A"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19B91E5B"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E4526"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D3FB692"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4BCAF1"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B55976"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300</w:t>
            </w:r>
          </w:p>
        </w:tc>
        <w:tc>
          <w:tcPr>
            <w:tcW w:w="500" w:type="dxa"/>
            <w:tcBorders>
              <w:top w:val="nil"/>
              <w:left w:val="nil"/>
              <w:bottom w:val="single" w:sz="8" w:space="0" w:color="auto"/>
              <w:right w:val="single" w:sz="8" w:space="0" w:color="auto"/>
            </w:tcBorders>
            <w:vAlign w:val="center"/>
            <w:hideMark/>
          </w:tcPr>
          <w:p w14:paraId="563602DF" w14:textId="77777777" w:rsidR="00DD3CB3" w:rsidRPr="00DD3CB3" w:rsidRDefault="00DD3CB3" w:rsidP="00DD3CB3">
            <w:pPr>
              <w:suppressAutoHyphens w:val="0"/>
              <w:jc w:val="center"/>
              <w:rPr>
                <w:rFonts w:ascii="Calibri" w:hAnsi="Calibri" w:cs="Calibri"/>
                <w:b/>
                <w:bCs/>
                <w:color w:val="000000"/>
                <w:kern w:val="0"/>
                <w:sz w:val="16"/>
                <w:szCs w:val="16"/>
                <w:lang w:eastAsia="en-US"/>
              </w:rPr>
            </w:pPr>
            <w:r w:rsidRPr="00DD3CB3">
              <w:rPr>
                <w:rFonts w:ascii="Calibri" w:hAnsi="Calibri" w:cs="Calibri"/>
                <w:b/>
                <w:bCs/>
                <w:color w:val="000000"/>
                <w:kern w:val="0"/>
                <w:sz w:val="16"/>
                <w:szCs w:val="16"/>
                <w:lang w:eastAsia="en-US"/>
              </w:rPr>
              <w:t>76</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78A4CDDC"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D3CB3">
        <w:rPr>
          <w:rFonts w:ascii="Arial" w:hAnsi="Arial" w:cs="Arial"/>
          <w:iCs/>
          <w:color w:val="000000"/>
          <w:lang w:val="ro-RO"/>
        </w:rPr>
        <w:t>o</w:t>
      </w:r>
      <w:r>
        <w:rPr>
          <w:rFonts w:ascii="Arial" w:hAnsi="Arial" w:cs="Arial"/>
          <w:iCs/>
          <w:color w:val="000000"/>
          <w:lang w:val="ro-RO"/>
        </w:rPr>
        <w:t xml:space="preserve"> persoan</w:t>
      </w:r>
      <w:r w:rsidR="00DD3CB3">
        <w:rPr>
          <w:rFonts w:ascii="Arial" w:hAnsi="Arial" w:cs="Arial"/>
          <w:iCs/>
          <w:color w:val="000000"/>
          <w:lang w:val="ro-RO"/>
        </w:rPr>
        <w:t>ă</w:t>
      </w:r>
      <w:r>
        <w:rPr>
          <w:rFonts w:ascii="Arial" w:hAnsi="Arial" w:cs="Arial"/>
          <w:iCs/>
          <w:color w:val="000000"/>
          <w:lang w:val="ro-RO"/>
        </w:rPr>
        <w:t xml:space="preserve"> expus</w:t>
      </w:r>
      <w:r w:rsidR="00DD3CB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D3CB3">
        <w:rPr>
          <w:rFonts w:ascii="Arial" w:hAnsi="Arial" w:cs="Arial"/>
          <w:iCs/>
          <w:color w:val="000000"/>
          <w:lang w:val="ro-RO"/>
        </w:rPr>
        <w:t>a</w:t>
      </w:r>
      <w:r>
        <w:rPr>
          <w:rFonts w:ascii="Arial" w:hAnsi="Arial" w:cs="Arial"/>
          <w:iCs/>
          <w:color w:val="000000"/>
          <w:lang w:val="ro-RO"/>
        </w:rPr>
        <w:t>t</w:t>
      </w:r>
      <w:r w:rsidR="00DD3CB3">
        <w:rPr>
          <w:rFonts w:ascii="Arial" w:hAnsi="Arial" w:cs="Arial"/>
          <w:iCs/>
          <w:color w:val="000000"/>
          <w:lang w:val="ro-RO"/>
        </w:rPr>
        <w:t>e</w:t>
      </w:r>
      <w:r>
        <w:rPr>
          <w:rFonts w:ascii="Arial" w:hAnsi="Arial" w:cs="Arial"/>
          <w:iCs/>
          <w:color w:val="000000"/>
          <w:lang w:val="ro-RO"/>
        </w:rPr>
        <w:t xml:space="preserve"> dezvolta boli ischemice. De asemenea, </w:t>
      </w:r>
      <w:r w:rsidR="00DD3CB3">
        <w:rPr>
          <w:rFonts w:ascii="Arial" w:hAnsi="Arial" w:cs="Arial"/>
          <w:iCs/>
          <w:color w:val="000000"/>
          <w:lang w:val="ro-RO"/>
        </w:rPr>
        <w:t>300</w:t>
      </w:r>
      <w:r>
        <w:rPr>
          <w:rFonts w:ascii="Arial" w:hAnsi="Arial" w:cs="Arial"/>
          <w:iCs/>
          <w:color w:val="000000"/>
          <w:lang w:val="ro-RO"/>
        </w:rPr>
        <w:t xml:space="preserve"> persoane prezintă un grad ridicat de disconfort, iar </w:t>
      </w:r>
      <w:r w:rsidR="00DD3CB3">
        <w:rPr>
          <w:rFonts w:ascii="Arial" w:hAnsi="Arial" w:cs="Arial"/>
          <w:iCs/>
          <w:color w:val="000000"/>
          <w:lang w:val="ro-RO"/>
        </w:rPr>
        <w:t>76</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w:t>
      </w:r>
      <w:r>
        <w:rPr>
          <w:rFonts w:ascii="Arial" w:hAnsi="Arial" w:cs="Arial"/>
        </w:rPr>
        <w:lastRenderedPageBreak/>
        <w:t xml:space="preserve">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119D3FCF"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D662EF">
        <w:rPr>
          <w:rFonts w:ascii="Arial" w:hAnsi="Arial" w:cs="Arial"/>
          <w:lang w:val="pt-BR"/>
        </w:rPr>
        <w:t>DN66A_km0+000-km3+847</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D662EF">
        <w:rPr>
          <w:rFonts w:ascii="Arial" w:hAnsi="Arial" w:cs="Arial"/>
          <w:lang w:val="it-IT"/>
        </w:rPr>
        <w:t>241</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4462F9E8"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D662EF">
        <w:rPr>
          <w:rFonts w:ascii="Arial" w:hAnsi="Arial" w:cs="Arial"/>
          <w:b w:val="0"/>
          <w:color w:val="auto"/>
          <w:sz w:val="24"/>
          <w:szCs w:val="24"/>
          <w:lang w:val="ro-RO"/>
        </w:rPr>
        <w:t xml:space="preserve">Pentru drumul principal </w:t>
      </w:r>
      <w:r w:rsidR="00D662EF" w:rsidRPr="00D662EF">
        <w:rPr>
          <w:rFonts w:ascii="Arial" w:hAnsi="Arial" w:cs="Arial"/>
          <w:b w:val="0"/>
          <w:color w:val="auto"/>
          <w:sz w:val="24"/>
          <w:szCs w:val="24"/>
          <w:lang w:val="pt-BR"/>
        </w:rPr>
        <w:t>DN66A_km0+000-km3+847</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D662EF">
        <w:rPr>
          <w:rFonts w:ascii="Arial" w:hAnsi="Arial" w:cs="Arial"/>
          <w:b w:val="0"/>
          <w:bCs w:val="0"/>
          <w:color w:val="auto"/>
          <w:sz w:val="24"/>
          <w:szCs w:val="24"/>
        </w:rPr>
        <w:t>241</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7A23D6">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591E7986"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A23D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A23D6" w:rsidRPr="0038617C" w14:paraId="488E7FB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274DCFB" w14:textId="2DD1B3F4" w:rsidR="007A23D6" w:rsidRPr="0038617C" w:rsidRDefault="007A23D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E4823CB" w14:textId="6BA495BA" w:rsidR="007A23D6" w:rsidRDefault="007A23D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Aninoasa:</w:t>
            </w:r>
          </w:p>
          <w:p w14:paraId="784E59BA" w14:textId="2410F95B" w:rsidR="007A23D6" w:rsidRPr="007A23D6" w:rsidRDefault="007A23D6" w:rsidP="007A23D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A23D6">
              <w:rPr>
                <w:rFonts w:ascii="Arial" w:hAnsi="Arial" w:cs="Arial"/>
                <w:sz w:val="18"/>
                <w:szCs w:val="18"/>
              </w:rPr>
              <w:t>Școala</w:t>
            </w:r>
            <w:proofErr w:type="spellEnd"/>
            <w:r w:rsidRPr="007A23D6">
              <w:rPr>
                <w:rFonts w:ascii="Arial" w:hAnsi="Arial" w:cs="Arial"/>
                <w:sz w:val="18"/>
                <w:szCs w:val="18"/>
              </w:rPr>
              <w:t xml:space="preserve"> </w:t>
            </w:r>
            <w:proofErr w:type="spellStart"/>
            <w:r w:rsidRPr="007A23D6">
              <w:rPr>
                <w:rFonts w:ascii="Arial" w:hAnsi="Arial" w:cs="Arial"/>
                <w:sz w:val="18"/>
                <w:szCs w:val="18"/>
              </w:rPr>
              <w:t>Primară</w:t>
            </w:r>
            <w:proofErr w:type="spellEnd"/>
            <w:r w:rsidRPr="007A23D6">
              <w:rPr>
                <w:rFonts w:ascii="Arial" w:hAnsi="Arial" w:cs="Arial"/>
                <w:sz w:val="18"/>
                <w:szCs w:val="18"/>
              </w:rPr>
              <w:t xml:space="preserve"> </w:t>
            </w:r>
            <w:proofErr w:type="spellStart"/>
            <w:r w:rsidRPr="007A23D6">
              <w:rPr>
                <w:rFonts w:ascii="Arial" w:hAnsi="Arial" w:cs="Arial"/>
                <w:sz w:val="18"/>
                <w:szCs w:val="18"/>
              </w:rPr>
              <w:t>Iscroni</w:t>
            </w:r>
            <w:proofErr w:type="spellEnd"/>
          </w:p>
        </w:tc>
        <w:tc>
          <w:tcPr>
            <w:tcW w:w="1760" w:type="dxa"/>
            <w:tcBorders>
              <w:top w:val="nil"/>
              <w:left w:val="nil"/>
              <w:bottom w:val="single" w:sz="4" w:space="0" w:color="auto"/>
              <w:right w:val="single" w:sz="4" w:space="0" w:color="auto"/>
            </w:tcBorders>
            <w:vAlign w:val="center"/>
            <w:hideMark/>
          </w:tcPr>
          <w:p w14:paraId="70D53EE3"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FDA704B"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A12C164" w14:textId="080D973F" w:rsidR="007A23D6"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7C91F27D" w14:textId="7777777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610AB76" w14:textId="4BCEF53F" w:rsidR="007A23D6" w:rsidRPr="0038617C" w:rsidRDefault="00193334" w:rsidP="00106509">
            <w:pPr>
              <w:suppressAutoHyphens w:val="0"/>
              <w:jc w:val="center"/>
              <w:rPr>
                <w:rFonts w:ascii="Arial" w:hAnsi="Arial" w:cs="Arial"/>
                <w:color w:val="000000"/>
                <w:kern w:val="0"/>
                <w:sz w:val="18"/>
                <w:szCs w:val="18"/>
                <w:lang w:val="ro-RO" w:eastAsia="ro-RO"/>
              </w:rPr>
            </w:pPr>
            <w:proofErr w:type="spellStart"/>
            <w:r w:rsidRPr="00193334">
              <w:rPr>
                <w:rFonts w:ascii="Arial" w:hAnsi="Arial" w:cs="Arial"/>
                <w:color w:val="000000"/>
                <w:kern w:val="0"/>
                <w:sz w:val="18"/>
                <w:szCs w:val="18"/>
                <w:lang w:eastAsia="ro-RO"/>
              </w:rPr>
              <w:t>venituri</w:t>
            </w:r>
            <w:proofErr w:type="spellEnd"/>
            <w:r w:rsidRPr="00193334">
              <w:rPr>
                <w:rFonts w:ascii="Arial" w:hAnsi="Arial" w:cs="Arial"/>
                <w:color w:val="000000"/>
                <w:kern w:val="0"/>
                <w:sz w:val="18"/>
                <w:szCs w:val="18"/>
                <w:lang w:eastAsia="ro-RO"/>
              </w:rPr>
              <w:t xml:space="preserve"> </w:t>
            </w:r>
            <w:proofErr w:type="spellStart"/>
            <w:r w:rsidRPr="00193334">
              <w:rPr>
                <w:rFonts w:ascii="Arial" w:hAnsi="Arial" w:cs="Arial"/>
                <w:color w:val="000000"/>
                <w:kern w:val="0"/>
                <w:sz w:val="18"/>
                <w:szCs w:val="18"/>
                <w:lang w:eastAsia="ro-RO"/>
              </w:rPr>
              <w:t>proprii</w:t>
            </w:r>
            <w:proofErr w:type="spellEnd"/>
            <w:r w:rsidRPr="00193334">
              <w:rPr>
                <w:rFonts w:ascii="Arial" w:hAnsi="Arial" w:cs="Arial"/>
                <w:color w:val="000000"/>
                <w:kern w:val="0"/>
                <w:sz w:val="18"/>
                <w:szCs w:val="18"/>
                <w:lang w:eastAsia="ro-RO"/>
              </w:rPr>
              <w:t>/</w:t>
            </w:r>
            <w:proofErr w:type="spellStart"/>
            <w:r w:rsidRPr="00193334">
              <w:rPr>
                <w:rFonts w:ascii="Arial" w:hAnsi="Arial" w:cs="Arial"/>
                <w:color w:val="000000"/>
                <w:kern w:val="0"/>
                <w:sz w:val="18"/>
                <w:szCs w:val="18"/>
                <w:lang w:eastAsia="ro-RO"/>
              </w:rPr>
              <w:t>buget</w:t>
            </w:r>
            <w:proofErr w:type="spellEnd"/>
            <w:r w:rsidRPr="00193334">
              <w:rPr>
                <w:rFonts w:ascii="Arial" w:hAnsi="Arial" w:cs="Arial"/>
                <w:color w:val="000000"/>
                <w:kern w:val="0"/>
                <w:sz w:val="18"/>
                <w:szCs w:val="18"/>
                <w:lang w:eastAsia="ro-RO"/>
              </w:rPr>
              <w:t xml:space="preserve"> de stat/</w:t>
            </w:r>
            <w:proofErr w:type="spellStart"/>
            <w:r w:rsidRPr="00193334">
              <w:rPr>
                <w:rFonts w:ascii="Arial" w:hAnsi="Arial" w:cs="Arial"/>
                <w:color w:val="000000"/>
                <w:kern w:val="0"/>
                <w:sz w:val="18"/>
                <w:szCs w:val="18"/>
                <w:lang w:eastAsia="ro-RO"/>
              </w:rPr>
              <w:t>fonduri</w:t>
            </w:r>
            <w:proofErr w:type="spellEnd"/>
            <w:r w:rsidRPr="00193334">
              <w:rPr>
                <w:rFonts w:ascii="Arial" w:hAnsi="Arial" w:cs="Arial"/>
                <w:color w:val="000000"/>
                <w:kern w:val="0"/>
                <w:sz w:val="18"/>
                <w:szCs w:val="18"/>
                <w:lang w:eastAsia="ro-RO"/>
              </w:rPr>
              <w:t xml:space="preserve"> </w:t>
            </w:r>
            <w:proofErr w:type="spellStart"/>
            <w:r w:rsidRPr="00193334">
              <w:rPr>
                <w:rFonts w:ascii="Arial" w:hAnsi="Arial" w:cs="Arial"/>
                <w:color w:val="000000"/>
                <w:kern w:val="0"/>
                <w:sz w:val="18"/>
                <w:szCs w:val="18"/>
                <w:lang w:eastAsia="ro-RO"/>
              </w:rPr>
              <w:t>europene</w:t>
            </w:r>
            <w:proofErr w:type="spellEnd"/>
            <w:r w:rsidRPr="00193334">
              <w:rPr>
                <w:rFonts w:ascii="Arial" w:hAnsi="Arial" w:cs="Arial"/>
                <w:color w:val="000000"/>
                <w:kern w:val="0"/>
                <w:sz w:val="18"/>
                <w:szCs w:val="18"/>
                <w:lang w:eastAsia="ro-RO"/>
              </w:rPr>
              <w:t>/</w:t>
            </w:r>
            <w:proofErr w:type="spellStart"/>
            <w:r w:rsidRPr="00193334">
              <w:rPr>
                <w:rFonts w:ascii="Arial" w:hAnsi="Arial" w:cs="Arial"/>
                <w:color w:val="000000"/>
                <w:kern w:val="0"/>
                <w:sz w:val="18"/>
                <w:szCs w:val="18"/>
                <w:lang w:eastAsia="ro-RO"/>
              </w:rPr>
              <w:t>alte</w:t>
            </w:r>
            <w:proofErr w:type="spellEnd"/>
            <w:r w:rsidRPr="00193334">
              <w:rPr>
                <w:rFonts w:ascii="Arial" w:hAnsi="Arial" w:cs="Arial"/>
                <w:color w:val="000000"/>
                <w:kern w:val="0"/>
                <w:sz w:val="18"/>
                <w:szCs w:val="18"/>
                <w:lang w:eastAsia="ro-RO"/>
              </w:rPr>
              <w:t xml:space="preserve"> </w:t>
            </w:r>
            <w:proofErr w:type="spellStart"/>
            <w:r w:rsidRPr="00193334">
              <w:rPr>
                <w:rFonts w:ascii="Arial" w:hAnsi="Arial" w:cs="Arial"/>
                <w:color w:val="000000"/>
                <w:kern w:val="0"/>
                <w:sz w:val="18"/>
                <w:szCs w:val="18"/>
                <w:lang w:eastAsia="ro-RO"/>
              </w:rPr>
              <w:t>surse</w:t>
            </w:r>
            <w:proofErr w:type="spellEnd"/>
            <w:r w:rsidR="007A23D6" w:rsidRPr="0038617C">
              <w:rPr>
                <w:rFonts w:ascii="Arial" w:hAnsi="Arial" w:cs="Arial"/>
                <w:color w:val="000000"/>
                <w:kern w:val="0"/>
                <w:sz w:val="18"/>
                <w:szCs w:val="18"/>
                <w:lang w:val="ro-RO" w:eastAsia="ro-RO"/>
              </w:rPr>
              <w:t> </w:t>
            </w:r>
          </w:p>
        </w:tc>
      </w:tr>
      <w:tr w:rsidR="007A23D6" w:rsidRPr="0038617C" w14:paraId="240739F3" w14:textId="77777777" w:rsidTr="007A23D6">
        <w:trPr>
          <w:trHeight w:val="456"/>
        </w:trPr>
        <w:tc>
          <w:tcPr>
            <w:tcW w:w="3200" w:type="dxa"/>
            <w:tcBorders>
              <w:top w:val="nil"/>
              <w:left w:val="single" w:sz="4" w:space="0" w:color="auto"/>
              <w:bottom w:val="single" w:sz="4" w:space="0" w:color="auto"/>
              <w:right w:val="single" w:sz="4" w:space="0" w:color="auto"/>
            </w:tcBorders>
            <w:vAlign w:val="center"/>
            <w:hideMark/>
          </w:tcPr>
          <w:p w14:paraId="6D043F75" w14:textId="77777777" w:rsidR="007A23D6" w:rsidRPr="0038617C" w:rsidRDefault="007A23D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034CC2" w14:textId="0F1B4FE7" w:rsidR="007A23D6" w:rsidRPr="0038617C" w:rsidRDefault="007A23D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Aninoasa</w:t>
            </w:r>
          </w:p>
        </w:tc>
        <w:tc>
          <w:tcPr>
            <w:tcW w:w="1760" w:type="dxa"/>
            <w:tcBorders>
              <w:top w:val="nil"/>
              <w:left w:val="nil"/>
              <w:bottom w:val="single" w:sz="4" w:space="0" w:color="auto"/>
              <w:right w:val="single" w:sz="4" w:space="0" w:color="auto"/>
            </w:tcBorders>
            <w:vAlign w:val="center"/>
            <w:hideMark/>
          </w:tcPr>
          <w:p w14:paraId="34A4A5FD"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B80A9E3"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2022E2E" w14:textId="76BCC680" w:rsidR="007A23D6"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28B23D7B" w14:textId="7777777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8ED55F3" w14:textId="565573E6"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93334" w:rsidRPr="00193334">
              <w:rPr>
                <w:rFonts w:ascii="Arial" w:hAnsi="Arial" w:cs="Arial"/>
                <w:color w:val="000000"/>
                <w:kern w:val="0"/>
                <w:sz w:val="18"/>
                <w:szCs w:val="18"/>
                <w:lang w:eastAsia="ro-RO"/>
              </w:rPr>
              <w:t>venituri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proprii</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buget</w:t>
            </w:r>
            <w:proofErr w:type="spellEnd"/>
            <w:r w:rsidR="00193334" w:rsidRPr="00193334">
              <w:rPr>
                <w:rFonts w:ascii="Arial" w:hAnsi="Arial" w:cs="Arial"/>
                <w:color w:val="000000"/>
                <w:kern w:val="0"/>
                <w:sz w:val="18"/>
                <w:szCs w:val="18"/>
                <w:lang w:eastAsia="ro-RO"/>
              </w:rPr>
              <w:t xml:space="preserve"> de stat/</w:t>
            </w:r>
            <w:proofErr w:type="spellStart"/>
            <w:r w:rsidR="00193334" w:rsidRPr="00193334">
              <w:rPr>
                <w:rFonts w:ascii="Arial" w:hAnsi="Arial" w:cs="Arial"/>
                <w:color w:val="000000"/>
                <w:kern w:val="0"/>
                <w:sz w:val="18"/>
                <w:szCs w:val="18"/>
                <w:lang w:eastAsia="ro-RO"/>
              </w:rPr>
              <w:t>fonduri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europene</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alte</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surse</w:t>
            </w:r>
            <w:proofErr w:type="spellEnd"/>
          </w:p>
        </w:tc>
      </w:tr>
      <w:tr w:rsidR="007A23D6" w:rsidRPr="0038617C" w14:paraId="16D94266" w14:textId="77777777" w:rsidTr="007A23D6">
        <w:trPr>
          <w:trHeight w:val="456"/>
        </w:trPr>
        <w:tc>
          <w:tcPr>
            <w:tcW w:w="3200" w:type="dxa"/>
            <w:tcBorders>
              <w:top w:val="nil"/>
              <w:left w:val="single" w:sz="4" w:space="0" w:color="auto"/>
              <w:bottom w:val="single" w:sz="4" w:space="0" w:color="auto"/>
              <w:right w:val="single" w:sz="4" w:space="0" w:color="auto"/>
            </w:tcBorders>
            <w:vAlign w:val="center"/>
            <w:hideMark/>
          </w:tcPr>
          <w:p w14:paraId="3E23BE9F" w14:textId="77777777" w:rsidR="007A23D6" w:rsidRPr="0038617C" w:rsidRDefault="007A23D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54B013" w14:textId="3FC96DC1" w:rsidR="007A23D6" w:rsidRPr="0038617C" w:rsidRDefault="007A23D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Vulcan</w:t>
            </w:r>
          </w:p>
        </w:tc>
        <w:tc>
          <w:tcPr>
            <w:tcW w:w="1760" w:type="dxa"/>
            <w:tcBorders>
              <w:top w:val="nil"/>
              <w:left w:val="nil"/>
              <w:bottom w:val="single" w:sz="4" w:space="0" w:color="auto"/>
              <w:right w:val="single" w:sz="4" w:space="0" w:color="auto"/>
            </w:tcBorders>
            <w:vAlign w:val="center"/>
            <w:hideMark/>
          </w:tcPr>
          <w:p w14:paraId="57F3D2B2"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FE6D201"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1333F4" w14:textId="52CF070A" w:rsidR="007A23D6"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Vulcan</w:t>
            </w:r>
          </w:p>
          <w:p w14:paraId="1CBCC4FA" w14:textId="7777777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DD5A2E" w14:textId="727F2E0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93334" w:rsidRPr="00193334">
              <w:rPr>
                <w:rFonts w:ascii="Arial" w:hAnsi="Arial" w:cs="Arial"/>
                <w:color w:val="000000"/>
                <w:kern w:val="0"/>
                <w:sz w:val="18"/>
                <w:szCs w:val="18"/>
                <w:lang w:eastAsia="ro-RO"/>
              </w:rPr>
              <w:t>venituri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proprii</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buget</w:t>
            </w:r>
            <w:proofErr w:type="spellEnd"/>
            <w:r w:rsidR="00193334" w:rsidRPr="00193334">
              <w:rPr>
                <w:rFonts w:ascii="Arial" w:hAnsi="Arial" w:cs="Arial"/>
                <w:color w:val="000000"/>
                <w:kern w:val="0"/>
                <w:sz w:val="18"/>
                <w:szCs w:val="18"/>
                <w:lang w:eastAsia="ro-RO"/>
              </w:rPr>
              <w:t xml:space="preserve"> de stat/</w:t>
            </w:r>
            <w:proofErr w:type="spellStart"/>
            <w:r w:rsidR="00193334" w:rsidRPr="00193334">
              <w:rPr>
                <w:rFonts w:ascii="Arial" w:hAnsi="Arial" w:cs="Arial"/>
                <w:color w:val="000000"/>
                <w:kern w:val="0"/>
                <w:sz w:val="18"/>
                <w:szCs w:val="18"/>
                <w:lang w:eastAsia="ro-RO"/>
              </w:rPr>
              <w:t>fonduri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europene</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alte</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surse</w:t>
            </w:r>
            <w:proofErr w:type="spellEnd"/>
          </w:p>
        </w:tc>
      </w:tr>
    </w:tbl>
    <w:p w14:paraId="4239A4FC" w14:textId="77777777" w:rsidR="007A23D6" w:rsidRDefault="007A23D6" w:rsidP="00F7430B">
      <w:pPr>
        <w:suppressAutoHyphens w:val="0"/>
        <w:jc w:val="center"/>
        <w:rPr>
          <w:rFonts w:ascii="Arial" w:hAnsi="Arial" w:cs="Arial"/>
          <w:b/>
          <w:lang w:val="ro-RO"/>
        </w:rPr>
      </w:pPr>
    </w:p>
    <w:p w14:paraId="69A98E8E" w14:textId="77777777" w:rsidR="007A23D6" w:rsidRDefault="007A23D6" w:rsidP="00F7430B">
      <w:pPr>
        <w:suppressAutoHyphens w:val="0"/>
        <w:jc w:val="center"/>
        <w:rPr>
          <w:rFonts w:ascii="Arial" w:hAnsi="Arial" w:cs="Arial"/>
          <w:b/>
          <w:lang w:val="ro-RO"/>
        </w:rPr>
      </w:pPr>
    </w:p>
    <w:p w14:paraId="6279CC73" w14:textId="387B34E9"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15EF4E5C" w:rsidR="00F7430B" w:rsidRPr="00CC511B" w:rsidRDefault="00F7430B" w:rsidP="00F7430B">
      <w:pPr>
        <w:autoSpaceDE w:val="0"/>
        <w:jc w:val="both"/>
        <w:rPr>
          <w:rFonts w:ascii="Arial" w:hAnsi="Arial" w:cs="Arial"/>
          <w:lang w:val="ro-RO"/>
        </w:rPr>
      </w:pPr>
      <w:r w:rsidRPr="007A23D6">
        <w:rPr>
          <w:rFonts w:ascii="Arial" w:hAnsi="Arial" w:cs="Arial"/>
          <w:lang w:val="ro-RO"/>
        </w:rPr>
        <w:t>Aplicarea combinată a acestor m</w:t>
      </w:r>
      <w:r w:rsidRPr="007A23D6">
        <w:rPr>
          <w:rFonts w:ascii="Arial" w:hAnsi="Arial" w:cs="Arial"/>
          <w:color w:val="000000"/>
          <w:lang w:val="ro-RO"/>
        </w:rPr>
        <w:t>ă</w:t>
      </w:r>
      <w:r w:rsidRPr="007A23D6">
        <w:rPr>
          <w:rFonts w:ascii="Arial" w:hAnsi="Arial" w:cs="Arial"/>
          <w:lang w:val="ro-RO"/>
        </w:rPr>
        <w:t>suri şi proiecte propuse reprezintă varianta recomandată de către elaboratorul acestui plan de acţiune</w:t>
      </w:r>
      <w:r w:rsidRPr="007A23D6">
        <w:rPr>
          <w:rFonts w:ascii="Arial" w:hAnsi="Arial" w:cs="Arial"/>
          <w:color w:val="000000"/>
          <w:lang w:val="ro-RO"/>
        </w:rPr>
        <w:t xml:space="preserve"> pentru maximizarea efectelor de reducere a zgomotului pentru sectorul de drum principal </w:t>
      </w:r>
      <w:r w:rsidR="00D662EF" w:rsidRPr="007A23D6">
        <w:rPr>
          <w:rFonts w:ascii="Arial" w:hAnsi="Arial" w:cs="Arial"/>
          <w:lang w:val="pt-BR"/>
        </w:rPr>
        <w:t>DN66A_km0+000-km3+847</w:t>
      </w:r>
      <w:r w:rsidRPr="007A23D6">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908F6"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B908F6" w:rsidRPr="00CC511B" w:rsidRDefault="00B908F6" w:rsidP="00B908F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459D7DC1"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5ECB29F5" w:rsidR="00B908F6" w:rsidRPr="00CC511B" w:rsidRDefault="00B908F6" w:rsidP="00B908F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59B58CDF"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47879F83"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30C34DE3"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5B15CA96" w:rsidR="00B908F6" w:rsidRPr="00CC511B" w:rsidRDefault="00B908F6" w:rsidP="00B908F6">
            <w:pPr>
              <w:jc w:val="center"/>
              <w:rPr>
                <w:lang w:val="ro-RO"/>
              </w:rPr>
            </w:pPr>
            <w:r w:rsidRPr="00CC511B">
              <w:rPr>
                <w:rFonts w:ascii="Arial" w:hAnsi="Arial" w:cs="Arial"/>
                <w:b/>
                <w:bCs/>
                <w:sz w:val="20"/>
                <w:szCs w:val="20"/>
                <w:lang w:val="ro-RO"/>
              </w:rPr>
              <w:t>&gt; 75</w:t>
            </w:r>
          </w:p>
        </w:tc>
      </w:tr>
      <w:tr w:rsidR="00D078A9"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D078A9" w:rsidRPr="00CC511B" w:rsidRDefault="00D078A9" w:rsidP="00D078A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2842F82E"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255</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2C37C6E5" w:rsidR="00D078A9" w:rsidRDefault="00D078A9" w:rsidP="00D078A9">
            <w:pPr>
              <w:jc w:val="center"/>
              <w:rPr>
                <w:rFonts w:ascii="Arial" w:hAnsi="Arial" w:cs="Arial"/>
                <w:sz w:val="20"/>
                <w:szCs w:val="20"/>
                <w:lang w:val="ro-RO"/>
              </w:rPr>
            </w:pPr>
            <w:r>
              <w:rPr>
                <w:rFonts w:ascii="Arial" w:hAnsi="Arial" w:cs="Arial"/>
                <w:color w:val="000000"/>
                <w:sz w:val="20"/>
                <w:szCs w:val="20"/>
              </w:rPr>
              <w:t>212</w:t>
            </w:r>
          </w:p>
        </w:tc>
        <w:tc>
          <w:tcPr>
            <w:tcW w:w="1077" w:type="dxa"/>
            <w:tcBorders>
              <w:top w:val="single" w:sz="4" w:space="0" w:color="000000"/>
              <w:left w:val="single" w:sz="4" w:space="0" w:color="000000"/>
              <w:bottom w:val="single" w:sz="4" w:space="0" w:color="000000"/>
            </w:tcBorders>
            <w:vAlign w:val="center"/>
          </w:tcPr>
          <w:p w14:paraId="436B95DD" w14:textId="72D5F98F"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433</w:t>
            </w:r>
          </w:p>
        </w:tc>
        <w:tc>
          <w:tcPr>
            <w:tcW w:w="1078" w:type="dxa"/>
            <w:tcBorders>
              <w:top w:val="single" w:sz="4" w:space="0" w:color="000000"/>
              <w:left w:val="single" w:sz="4" w:space="0" w:color="000000"/>
              <w:bottom w:val="single" w:sz="4" w:space="0" w:color="000000"/>
            </w:tcBorders>
            <w:vAlign w:val="center"/>
          </w:tcPr>
          <w:p w14:paraId="11611CCD" w14:textId="15D3CFE6"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28</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79DB6239"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70542355"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908F6" w:rsidRPr="00CC511B" w14:paraId="397E6043" w14:textId="77777777" w:rsidTr="00DE1B14">
        <w:trPr>
          <w:jc w:val="center"/>
        </w:trPr>
        <w:tc>
          <w:tcPr>
            <w:tcW w:w="2088" w:type="dxa"/>
            <w:tcBorders>
              <w:top w:val="single" w:sz="4" w:space="0" w:color="000000"/>
              <w:left w:val="single" w:sz="4" w:space="0" w:color="000000"/>
              <w:bottom w:val="single" w:sz="4" w:space="0" w:color="000000"/>
            </w:tcBorders>
          </w:tcPr>
          <w:p w14:paraId="4BA83643" w14:textId="77777777" w:rsidR="00B908F6" w:rsidRPr="00CC511B" w:rsidRDefault="00B908F6" w:rsidP="00B908F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3A02B1A0"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03729AA7"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47A29E07"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2F07989E"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544590D0" w:rsidR="00B908F6" w:rsidRPr="00CC511B" w:rsidRDefault="00B908F6" w:rsidP="00B908F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7AA90C5C" w:rsidR="00B908F6" w:rsidRPr="00CC511B" w:rsidRDefault="00B908F6" w:rsidP="00B908F6">
            <w:pPr>
              <w:jc w:val="center"/>
              <w:rPr>
                <w:lang w:val="ro-RO"/>
              </w:rPr>
            </w:pPr>
            <w:r w:rsidRPr="00CC511B">
              <w:rPr>
                <w:rFonts w:ascii="Arial" w:hAnsi="Arial" w:cs="Arial"/>
                <w:b/>
                <w:bCs/>
                <w:sz w:val="20"/>
                <w:szCs w:val="20"/>
                <w:lang w:val="ro-RO"/>
              </w:rPr>
              <w:t>&gt; 70</w:t>
            </w:r>
          </w:p>
        </w:tc>
      </w:tr>
      <w:tr w:rsidR="00D078A9"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D078A9" w:rsidRPr="00CC511B" w:rsidRDefault="00D078A9" w:rsidP="00D078A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2C051C15"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227</w:t>
            </w:r>
          </w:p>
        </w:tc>
        <w:tc>
          <w:tcPr>
            <w:tcW w:w="1077" w:type="dxa"/>
            <w:tcBorders>
              <w:top w:val="single" w:sz="4" w:space="0" w:color="000000"/>
              <w:left w:val="single" w:sz="4" w:space="0" w:color="000000"/>
              <w:bottom w:val="single" w:sz="4" w:space="0" w:color="000000"/>
            </w:tcBorders>
            <w:vAlign w:val="center"/>
          </w:tcPr>
          <w:p w14:paraId="2844ACC8" w14:textId="5B130B06"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418</w:t>
            </w:r>
          </w:p>
        </w:tc>
        <w:tc>
          <w:tcPr>
            <w:tcW w:w="1076" w:type="dxa"/>
            <w:tcBorders>
              <w:top w:val="single" w:sz="4" w:space="0" w:color="000000"/>
              <w:left w:val="single" w:sz="4" w:space="0" w:color="000000"/>
              <w:bottom w:val="single" w:sz="4" w:space="0" w:color="000000"/>
            </w:tcBorders>
            <w:vAlign w:val="center"/>
          </w:tcPr>
          <w:p w14:paraId="6DA54BCC" w14:textId="049AC445"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130</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40682B70"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77572D25"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666BCCE4" w:rsidR="00D078A9" w:rsidRPr="00CC511B" w:rsidRDefault="00D078A9" w:rsidP="00D078A9">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D662EF"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D662EF" w:rsidRPr="00CC511B" w:rsidRDefault="00D662EF" w:rsidP="00D662E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5F00533B"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346</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75F52ED9" w:rsidR="00D662EF" w:rsidRDefault="00D662EF" w:rsidP="00D662EF">
            <w:pPr>
              <w:suppressAutoHyphens w:val="0"/>
              <w:jc w:val="center"/>
              <w:rPr>
                <w:rFonts w:ascii="Arial" w:hAnsi="Arial" w:cs="Arial"/>
                <w:color w:val="000000"/>
                <w:sz w:val="18"/>
                <w:szCs w:val="18"/>
              </w:rPr>
            </w:pPr>
            <w:r>
              <w:rPr>
                <w:rFonts w:ascii="Arial" w:hAnsi="Arial" w:cs="Arial"/>
                <w:color w:val="000000"/>
                <w:sz w:val="18"/>
                <w:szCs w:val="18"/>
              </w:rPr>
              <w:t>258</w:t>
            </w:r>
          </w:p>
        </w:tc>
        <w:tc>
          <w:tcPr>
            <w:tcW w:w="990" w:type="dxa"/>
            <w:tcBorders>
              <w:top w:val="single" w:sz="4" w:space="0" w:color="000000"/>
              <w:left w:val="single" w:sz="4" w:space="0" w:color="000000"/>
              <w:bottom w:val="single" w:sz="4" w:space="0" w:color="000000"/>
            </w:tcBorders>
            <w:vAlign w:val="center"/>
          </w:tcPr>
          <w:p w14:paraId="7FC7870D" w14:textId="3D012371"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230</w:t>
            </w:r>
          </w:p>
        </w:tc>
        <w:tc>
          <w:tcPr>
            <w:tcW w:w="990" w:type="dxa"/>
            <w:tcBorders>
              <w:top w:val="single" w:sz="4" w:space="0" w:color="000000"/>
              <w:left w:val="single" w:sz="4" w:space="0" w:color="000000"/>
              <w:bottom w:val="single" w:sz="4" w:space="0" w:color="000000"/>
            </w:tcBorders>
            <w:vAlign w:val="center"/>
          </w:tcPr>
          <w:p w14:paraId="2495063E" w14:textId="371F0586"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294</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3FFEBF71"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345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3189F497"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5</w:t>
            </w:r>
          </w:p>
        </w:tc>
      </w:tr>
      <w:tr w:rsidR="00D078A9" w:rsidRPr="00CC511B" w14:paraId="68E84F29" w14:textId="77777777" w:rsidTr="00861925">
        <w:trPr>
          <w:jc w:val="center"/>
        </w:trPr>
        <w:tc>
          <w:tcPr>
            <w:tcW w:w="4101" w:type="dxa"/>
            <w:tcBorders>
              <w:top w:val="single" w:sz="4" w:space="0" w:color="000000"/>
              <w:left w:val="single" w:sz="4" w:space="0" w:color="000000"/>
              <w:bottom w:val="single" w:sz="4" w:space="0" w:color="000000"/>
            </w:tcBorders>
          </w:tcPr>
          <w:p w14:paraId="4297FAA0" w14:textId="77777777" w:rsidR="00D078A9" w:rsidRPr="00CC511B" w:rsidRDefault="00D078A9" w:rsidP="00D078A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492C8F95"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255</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4D8D3593" w:rsidR="00D078A9" w:rsidRDefault="00D078A9" w:rsidP="00D078A9">
            <w:pPr>
              <w:jc w:val="center"/>
              <w:rPr>
                <w:rFonts w:ascii="Arial" w:hAnsi="Arial" w:cs="Arial"/>
                <w:color w:val="000000"/>
                <w:sz w:val="18"/>
                <w:szCs w:val="18"/>
              </w:rPr>
            </w:pPr>
            <w:r>
              <w:rPr>
                <w:rFonts w:ascii="Arial" w:hAnsi="Arial" w:cs="Arial"/>
                <w:color w:val="000000"/>
                <w:sz w:val="20"/>
                <w:szCs w:val="20"/>
              </w:rPr>
              <w:t>212</w:t>
            </w:r>
          </w:p>
        </w:tc>
        <w:tc>
          <w:tcPr>
            <w:tcW w:w="990" w:type="dxa"/>
            <w:tcBorders>
              <w:top w:val="single" w:sz="4" w:space="0" w:color="000000"/>
              <w:left w:val="single" w:sz="4" w:space="0" w:color="000000"/>
              <w:bottom w:val="single" w:sz="4" w:space="0" w:color="000000"/>
            </w:tcBorders>
            <w:vAlign w:val="center"/>
          </w:tcPr>
          <w:p w14:paraId="4546EFD3" w14:textId="3D4D1834"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433</w:t>
            </w:r>
          </w:p>
        </w:tc>
        <w:tc>
          <w:tcPr>
            <w:tcW w:w="990" w:type="dxa"/>
            <w:tcBorders>
              <w:top w:val="single" w:sz="4" w:space="0" w:color="000000"/>
              <w:left w:val="single" w:sz="4" w:space="0" w:color="000000"/>
              <w:bottom w:val="single" w:sz="4" w:space="0" w:color="000000"/>
            </w:tcBorders>
            <w:vAlign w:val="center"/>
          </w:tcPr>
          <w:p w14:paraId="4D6B4366" w14:textId="51A64786"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28</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7312C834"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32975BA4"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0</w:t>
            </w:r>
          </w:p>
        </w:tc>
      </w:tr>
      <w:tr w:rsidR="00D078A9" w:rsidRPr="00CC511B" w14:paraId="7601E85E" w14:textId="77777777" w:rsidTr="00861925">
        <w:trPr>
          <w:jc w:val="center"/>
        </w:trPr>
        <w:tc>
          <w:tcPr>
            <w:tcW w:w="4101" w:type="dxa"/>
            <w:tcBorders>
              <w:top w:val="single" w:sz="4" w:space="0" w:color="000000"/>
              <w:left w:val="single" w:sz="4" w:space="0" w:color="000000"/>
              <w:bottom w:val="single" w:sz="4" w:space="0" w:color="000000"/>
            </w:tcBorders>
          </w:tcPr>
          <w:p w14:paraId="3331C6B7" w14:textId="6780ACD7" w:rsidR="00D078A9" w:rsidRPr="00CC511B" w:rsidRDefault="00D078A9" w:rsidP="00D078A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73A37A04"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-91</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618CEAAE" w:rsidR="00D078A9" w:rsidRDefault="00D078A9" w:rsidP="00D078A9">
            <w:pPr>
              <w:jc w:val="center"/>
              <w:rPr>
                <w:rFonts w:ascii="Arial" w:hAnsi="Arial" w:cs="Arial"/>
                <w:color w:val="000000"/>
                <w:sz w:val="18"/>
                <w:szCs w:val="18"/>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tcBorders>
            <w:vAlign w:val="center"/>
          </w:tcPr>
          <w:p w14:paraId="126C4D0D" w14:textId="7613FF88"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203</w:t>
            </w:r>
          </w:p>
        </w:tc>
        <w:tc>
          <w:tcPr>
            <w:tcW w:w="990" w:type="dxa"/>
            <w:tcBorders>
              <w:top w:val="single" w:sz="4" w:space="0" w:color="000000"/>
              <w:left w:val="single" w:sz="4" w:space="0" w:color="000000"/>
              <w:bottom w:val="single" w:sz="4" w:space="0" w:color="000000"/>
            </w:tcBorders>
            <w:vAlign w:val="center"/>
          </w:tcPr>
          <w:p w14:paraId="5FD49C80" w14:textId="783EFAF1"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-266</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232DD72E"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-345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30A4BB48"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-5</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B13CF"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9B13CF" w:rsidRPr="00AE2514" w:rsidRDefault="009B13CF" w:rsidP="009B13C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6914A6FF"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7777777" w:rsidR="009B13CF"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113C8DF" w:rsidR="009B13CF" w:rsidRPr="000F20C0" w:rsidRDefault="00D662EF" w:rsidP="009B13C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352D54B4" w14:textId="55CB3BBD"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9B13CF" w:rsidRPr="000F20C0" w:rsidRDefault="009B13CF" w:rsidP="009B13CF">
            <w:pPr>
              <w:jc w:val="center"/>
              <w:rPr>
                <w:rFonts w:ascii="Arial" w:hAnsi="Arial" w:cs="Arial"/>
                <w:iCs/>
                <w:color w:val="000000"/>
                <w:sz w:val="16"/>
                <w:szCs w:val="16"/>
              </w:rPr>
            </w:pPr>
            <w:r>
              <w:rPr>
                <w:rFonts w:ascii="Arial" w:hAnsi="Arial" w:cs="Arial"/>
                <w:iCs/>
                <w:color w:val="000000"/>
                <w:sz w:val="16"/>
                <w:szCs w:val="16"/>
              </w:rPr>
              <w:t>0</w:t>
            </w:r>
          </w:p>
        </w:tc>
      </w:tr>
      <w:tr w:rsidR="009B13CF" w:rsidRPr="00CC511B" w14:paraId="4A2130BD" w14:textId="77777777" w:rsidTr="00D078A9">
        <w:trPr>
          <w:jc w:val="center"/>
        </w:trPr>
        <w:tc>
          <w:tcPr>
            <w:tcW w:w="2974" w:type="dxa"/>
            <w:tcBorders>
              <w:top w:val="single" w:sz="4" w:space="0" w:color="000000"/>
              <w:left w:val="single" w:sz="4" w:space="0" w:color="auto"/>
              <w:bottom w:val="single" w:sz="4" w:space="0" w:color="000000"/>
            </w:tcBorders>
          </w:tcPr>
          <w:p w14:paraId="78FBA002" w14:textId="77777777" w:rsidR="009B13CF" w:rsidRPr="00AE2514" w:rsidRDefault="009B13CF" w:rsidP="009B13C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5FB0E7C7" w:rsidR="009B13CF" w:rsidRPr="000F20C0" w:rsidRDefault="00D078A9" w:rsidP="009B13C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18AC93FD" w:rsidR="009B13CF" w:rsidRDefault="00D078A9" w:rsidP="009B13C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0DC13E9C" w14:textId="2FB61BB1" w:rsidR="009B13CF" w:rsidRPr="000F20C0" w:rsidRDefault="00D078A9" w:rsidP="009B13C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0058DF36"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9B13CF" w:rsidRPr="000F20C0" w:rsidRDefault="009B13CF" w:rsidP="009B13CF">
            <w:pPr>
              <w:jc w:val="center"/>
              <w:rPr>
                <w:rFonts w:ascii="Arial" w:hAnsi="Arial" w:cs="Arial"/>
                <w:color w:val="000000"/>
                <w:sz w:val="16"/>
                <w:szCs w:val="16"/>
              </w:rPr>
            </w:pPr>
            <w:r>
              <w:rPr>
                <w:rFonts w:ascii="Arial" w:hAnsi="Arial" w:cs="Arial"/>
                <w:color w:val="000000"/>
                <w:sz w:val="16"/>
                <w:szCs w:val="16"/>
              </w:rPr>
              <w:t>0</w:t>
            </w:r>
          </w:p>
        </w:tc>
      </w:tr>
      <w:tr w:rsidR="009B13CF" w:rsidRPr="00CC511B" w14:paraId="7752C70F" w14:textId="77777777" w:rsidTr="00D078A9">
        <w:trPr>
          <w:jc w:val="center"/>
        </w:trPr>
        <w:tc>
          <w:tcPr>
            <w:tcW w:w="2974" w:type="dxa"/>
            <w:tcBorders>
              <w:top w:val="single" w:sz="4" w:space="0" w:color="000000"/>
              <w:left w:val="single" w:sz="4" w:space="0" w:color="auto"/>
              <w:bottom w:val="single" w:sz="4" w:space="0" w:color="000000"/>
            </w:tcBorders>
          </w:tcPr>
          <w:p w14:paraId="76579DD9" w14:textId="77777777" w:rsidR="009B13CF" w:rsidRPr="0049196D" w:rsidRDefault="009B13CF" w:rsidP="009B13C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20B8AD76" w:rsidR="009B13CF" w:rsidRPr="000F20C0" w:rsidRDefault="00D078A9" w:rsidP="009B13C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67E35E7B" w:rsidR="009B13CF" w:rsidRDefault="00D078A9"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91D16E5" w14:textId="5962B999" w:rsidR="009B13CF" w:rsidRPr="000F20C0" w:rsidRDefault="00D078A9"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2C0410C1" w14:textId="4CF62BB3"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9B13CF" w:rsidRPr="000F20C0" w:rsidRDefault="009B13CF" w:rsidP="009B13C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D662EF"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D662EF" w:rsidRPr="00CC511B" w:rsidRDefault="00D662EF" w:rsidP="00D662E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5BF57977"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310</w:t>
            </w:r>
          </w:p>
        </w:tc>
        <w:tc>
          <w:tcPr>
            <w:tcW w:w="810" w:type="dxa"/>
            <w:tcBorders>
              <w:top w:val="single" w:sz="4" w:space="0" w:color="000000"/>
              <w:left w:val="single" w:sz="4" w:space="0" w:color="000000"/>
              <w:bottom w:val="single" w:sz="4" w:space="0" w:color="000000"/>
            </w:tcBorders>
            <w:vAlign w:val="center"/>
          </w:tcPr>
          <w:p w14:paraId="03EDB06D" w14:textId="3CA9C563"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292</w:t>
            </w:r>
          </w:p>
        </w:tc>
        <w:tc>
          <w:tcPr>
            <w:tcW w:w="810" w:type="dxa"/>
            <w:tcBorders>
              <w:top w:val="single" w:sz="4" w:space="0" w:color="000000"/>
              <w:left w:val="single" w:sz="4" w:space="0" w:color="000000"/>
              <w:bottom w:val="single" w:sz="4" w:space="0" w:color="000000"/>
            </w:tcBorders>
            <w:vAlign w:val="center"/>
          </w:tcPr>
          <w:p w14:paraId="5096039E" w14:textId="01A37F84"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235</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0423181C"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426</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002596A8"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11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5E40F473" w:rsidR="00D662EF" w:rsidRPr="00115A57" w:rsidRDefault="00D662EF" w:rsidP="00D662E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078A9"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D078A9" w:rsidRPr="00CC511B" w:rsidRDefault="00D078A9" w:rsidP="00D078A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32F242A7"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227</w:t>
            </w:r>
          </w:p>
        </w:tc>
        <w:tc>
          <w:tcPr>
            <w:tcW w:w="810" w:type="dxa"/>
            <w:tcBorders>
              <w:top w:val="single" w:sz="4" w:space="0" w:color="000000"/>
              <w:left w:val="single" w:sz="4" w:space="0" w:color="000000"/>
              <w:bottom w:val="single" w:sz="4" w:space="0" w:color="000000"/>
            </w:tcBorders>
            <w:vAlign w:val="center"/>
          </w:tcPr>
          <w:p w14:paraId="661F3066" w14:textId="12F3D291"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418</w:t>
            </w:r>
          </w:p>
        </w:tc>
        <w:tc>
          <w:tcPr>
            <w:tcW w:w="810" w:type="dxa"/>
            <w:tcBorders>
              <w:top w:val="single" w:sz="4" w:space="0" w:color="000000"/>
              <w:left w:val="single" w:sz="4" w:space="0" w:color="000000"/>
              <w:bottom w:val="single" w:sz="4" w:space="0" w:color="000000"/>
            </w:tcBorders>
            <w:vAlign w:val="center"/>
          </w:tcPr>
          <w:p w14:paraId="559099DC" w14:textId="2EE1CC9C"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130</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27733E89"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0B32DAA6" w:rsidR="00D078A9" w:rsidRPr="00CC511B" w:rsidRDefault="00D078A9" w:rsidP="00D078A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38FAD3B8" w:rsidR="00D078A9" w:rsidRPr="00CC511B" w:rsidRDefault="00D078A9" w:rsidP="00D078A9">
            <w:pPr>
              <w:snapToGrid w:val="0"/>
              <w:jc w:val="center"/>
              <w:rPr>
                <w:lang w:val="ro-RO"/>
              </w:rPr>
            </w:pPr>
            <w:r>
              <w:rPr>
                <w:rFonts w:ascii="Arial" w:hAnsi="Arial" w:cs="Arial"/>
                <w:color w:val="000000"/>
                <w:sz w:val="20"/>
                <w:szCs w:val="20"/>
              </w:rPr>
              <w:t>0</w:t>
            </w:r>
          </w:p>
        </w:tc>
      </w:tr>
      <w:tr w:rsidR="00D078A9"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1149619B" w:rsidR="00D078A9" w:rsidRPr="00CC511B" w:rsidRDefault="00D078A9" w:rsidP="00D078A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09990347"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vAlign w:val="center"/>
          </w:tcPr>
          <w:p w14:paraId="6052B70A" w14:textId="4E1F6E91"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126</w:t>
            </w:r>
          </w:p>
        </w:tc>
        <w:tc>
          <w:tcPr>
            <w:tcW w:w="810" w:type="dxa"/>
            <w:tcBorders>
              <w:top w:val="single" w:sz="4" w:space="0" w:color="000000"/>
              <w:left w:val="single" w:sz="4" w:space="0" w:color="000000"/>
              <w:bottom w:val="single" w:sz="4" w:space="0" w:color="000000"/>
            </w:tcBorders>
            <w:vAlign w:val="center"/>
          </w:tcPr>
          <w:p w14:paraId="6044D9A5" w14:textId="26E19E39"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387FB99D"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-426</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17008BC3"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-11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0AFE7582" w:rsidR="00D078A9" w:rsidRPr="00CC511B" w:rsidRDefault="00D078A9" w:rsidP="00D078A9">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34655"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634655" w:rsidRPr="00AE2514" w:rsidRDefault="00634655" w:rsidP="0063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9296278"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24EC9F54" w:rsidR="00634655"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6239647E" w:rsidR="00634655" w:rsidRPr="000F20C0" w:rsidRDefault="00D662EF" w:rsidP="00634655">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1EEFFFF9"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634655" w:rsidRPr="000F20C0" w:rsidRDefault="00634655" w:rsidP="00634655">
            <w:pPr>
              <w:jc w:val="center"/>
              <w:rPr>
                <w:rFonts w:ascii="Arial" w:hAnsi="Arial" w:cs="Arial"/>
                <w:iCs/>
                <w:color w:val="000000"/>
                <w:sz w:val="16"/>
                <w:szCs w:val="16"/>
              </w:rPr>
            </w:pPr>
            <w:r>
              <w:rPr>
                <w:rFonts w:ascii="Arial" w:hAnsi="Arial" w:cs="Arial"/>
                <w:iCs/>
                <w:color w:val="000000"/>
                <w:sz w:val="16"/>
                <w:szCs w:val="16"/>
              </w:rPr>
              <w:t>0</w:t>
            </w:r>
          </w:p>
        </w:tc>
      </w:tr>
      <w:tr w:rsidR="00634655" w:rsidRPr="00CC511B" w14:paraId="2365A54E" w14:textId="77777777" w:rsidTr="00D078A9">
        <w:trPr>
          <w:jc w:val="center"/>
        </w:trPr>
        <w:tc>
          <w:tcPr>
            <w:tcW w:w="2974" w:type="dxa"/>
            <w:tcBorders>
              <w:top w:val="single" w:sz="4" w:space="0" w:color="000000"/>
              <w:left w:val="single" w:sz="4" w:space="0" w:color="auto"/>
              <w:bottom w:val="single" w:sz="4" w:space="0" w:color="000000"/>
            </w:tcBorders>
          </w:tcPr>
          <w:p w14:paraId="701E50CC" w14:textId="77777777" w:rsidR="00634655" w:rsidRPr="00AE2514" w:rsidRDefault="00634655" w:rsidP="0063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3AB17C25" w:rsidR="00634655" w:rsidRPr="000F20C0" w:rsidRDefault="00D078A9" w:rsidP="00634655">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64BDC4BC" w:rsidR="00634655" w:rsidRDefault="00D078A9"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5F315256" w:rsidR="00634655" w:rsidRPr="000F20C0" w:rsidRDefault="00D078A9" w:rsidP="0063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24A24370"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634655" w:rsidRPr="000F20C0" w:rsidRDefault="00634655" w:rsidP="00634655">
            <w:pPr>
              <w:jc w:val="center"/>
              <w:rPr>
                <w:rFonts w:ascii="Arial" w:hAnsi="Arial" w:cs="Arial"/>
                <w:color w:val="000000"/>
                <w:sz w:val="16"/>
                <w:szCs w:val="16"/>
              </w:rPr>
            </w:pPr>
            <w:r>
              <w:rPr>
                <w:rFonts w:ascii="Arial" w:hAnsi="Arial" w:cs="Arial"/>
                <w:color w:val="000000"/>
                <w:sz w:val="16"/>
                <w:szCs w:val="16"/>
              </w:rPr>
              <w:t>0</w:t>
            </w:r>
          </w:p>
        </w:tc>
      </w:tr>
      <w:tr w:rsidR="00634655" w:rsidRPr="00CC511B" w14:paraId="21DD53B4" w14:textId="77777777" w:rsidTr="00D078A9">
        <w:trPr>
          <w:jc w:val="center"/>
        </w:trPr>
        <w:tc>
          <w:tcPr>
            <w:tcW w:w="2974" w:type="dxa"/>
            <w:tcBorders>
              <w:top w:val="single" w:sz="4" w:space="0" w:color="000000"/>
              <w:left w:val="single" w:sz="4" w:space="0" w:color="auto"/>
              <w:bottom w:val="single" w:sz="4" w:space="0" w:color="000000"/>
            </w:tcBorders>
          </w:tcPr>
          <w:p w14:paraId="0D835D5B" w14:textId="77777777" w:rsidR="00634655" w:rsidRPr="0049196D" w:rsidRDefault="00634655" w:rsidP="0063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45F459C1" w:rsidR="00634655" w:rsidRPr="000F20C0" w:rsidRDefault="00D078A9" w:rsidP="0063465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4A241170" w:rsidR="00634655" w:rsidRDefault="00D078A9"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1D5BA40A" w:rsidR="00634655" w:rsidRPr="000F20C0" w:rsidRDefault="00D078A9"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61DDBA9E"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634655" w:rsidRPr="000F20C0" w:rsidRDefault="00634655" w:rsidP="0063465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634655" w:rsidRPr="000F20C0" w:rsidRDefault="00634655" w:rsidP="00634655">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11E57B1B" w:rsidR="00F7430B" w:rsidRDefault="00F7430B" w:rsidP="00F7430B">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D078A9">
        <w:rPr>
          <w:rFonts w:ascii="Arial" w:hAnsi="Arial" w:cs="Arial"/>
          <w:lang w:val="ro-RO"/>
        </w:rPr>
        <w:t>nu mai există</w:t>
      </w:r>
      <w:r w:rsidRPr="007251A3">
        <w:rPr>
          <w:rFonts w:ascii="Arial" w:hAnsi="Arial" w:cs="Arial"/>
          <w:lang w:val="ro-RO"/>
        </w:rPr>
        <w:t xml:space="preserve"> persoane expuse la zgomot peste valorile de prag.</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D078A9">
        <w:rPr>
          <w:rFonts w:ascii="Arial" w:hAnsi="Arial" w:cs="Arial"/>
          <w:lang w:val="ro-RO"/>
        </w:rPr>
        <w:t>459</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D078A9">
        <w:rPr>
          <w:rFonts w:ascii="Arial" w:hAnsi="Arial" w:cs="Arial"/>
          <w:lang w:val="ro-RO"/>
        </w:rPr>
        <w:t>416</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23A163BE"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D078A9">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D078A9">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D078A9">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D078A9">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5F729FDE" w:rsidR="00ED65F7" w:rsidRDefault="00ED65F7">
      <w:pPr>
        <w:suppressAutoHyphens w:val="0"/>
        <w:rPr>
          <w:rFonts w:ascii="Arial" w:hAnsi="Arial" w:cs="Arial"/>
          <w:lang w:val="ro-RO"/>
        </w:rPr>
      </w:pPr>
      <w:r>
        <w:rPr>
          <w:rFonts w:ascii="Arial" w:hAnsi="Arial" w:cs="Arial"/>
          <w:lang w:val="ro-RO"/>
        </w:rPr>
        <w:br w:type="page"/>
      </w:r>
    </w:p>
    <w:p w14:paraId="4B6BECBA"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D65F7" w:rsidRPr="00ED65F7" w14:paraId="42AE7872" w14:textId="77777777" w:rsidTr="00ED65F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AA55E6B"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 xml:space="preserve">Banda de </w:t>
            </w:r>
            <w:proofErr w:type="spellStart"/>
            <w:r w:rsidRPr="00ED65F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52420D7"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proofErr w:type="spellStart"/>
            <w:r w:rsidRPr="00ED65F7">
              <w:rPr>
                <w:rFonts w:ascii="Calibri" w:hAnsi="Calibri" w:cs="Calibri"/>
                <w:b/>
                <w:bCs/>
                <w:color w:val="000000"/>
                <w:kern w:val="0"/>
                <w:sz w:val="16"/>
                <w:szCs w:val="16"/>
                <w:lang w:eastAsia="en-US"/>
              </w:rPr>
              <w:t>Aninoasa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0C9626"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Vulcan</w:t>
            </w:r>
          </w:p>
        </w:tc>
        <w:tc>
          <w:tcPr>
            <w:tcW w:w="1500" w:type="dxa"/>
            <w:gridSpan w:val="3"/>
            <w:tcBorders>
              <w:top w:val="single" w:sz="8" w:space="0" w:color="auto"/>
              <w:left w:val="nil"/>
              <w:bottom w:val="single" w:sz="8" w:space="0" w:color="auto"/>
              <w:right w:val="single" w:sz="8" w:space="0" w:color="000000"/>
            </w:tcBorders>
            <w:vAlign w:val="center"/>
            <w:hideMark/>
          </w:tcPr>
          <w:p w14:paraId="4BE8F291"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TOTAL</w:t>
            </w:r>
          </w:p>
        </w:tc>
      </w:tr>
      <w:tr w:rsidR="00ED65F7" w:rsidRPr="00ED65F7" w14:paraId="572CD9C9" w14:textId="77777777" w:rsidTr="00ED65F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4F8A1A" w14:textId="77777777" w:rsidR="00ED65F7" w:rsidRPr="00ED65F7" w:rsidRDefault="00ED65F7" w:rsidP="00ED65F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871D560"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proofErr w:type="spellStart"/>
            <w:r w:rsidRPr="00ED65F7">
              <w:rPr>
                <w:rFonts w:ascii="Calibri" w:hAnsi="Calibri" w:cs="Calibri"/>
                <w:b/>
                <w:bCs/>
                <w:color w:val="000000"/>
                <w:kern w:val="0"/>
                <w:sz w:val="16"/>
                <w:szCs w:val="16"/>
                <w:lang w:eastAsia="en-US"/>
              </w:rPr>
              <w:t>Efect</w:t>
            </w:r>
            <w:proofErr w:type="spellEnd"/>
            <w:r w:rsidRPr="00ED65F7">
              <w:rPr>
                <w:rFonts w:ascii="Calibri" w:hAnsi="Calibri" w:cs="Calibri"/>
                <w:b/>
                <w:bCs/>
                <w:color w:val="000000"/>
                <w:kern w:val="0"/>
                <w:sz w:val="16"/>
                <w:szCs w:val="16"/>
                <w:lang w:eastAsia="en-US"/>
              </w:rPr>
              <w:t xml:space="preserve"> </w:t>
            </w:r>
            <w:proofErr w:type="spellStart"/>
            <w:r w:rsidRPr="00ED65F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1373C1"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proofErr w:type="spellStart"/>
            <w:r w:rsidRPr="00ED65F7">
              <w:rPr>
                <w:rFonts w:ascii="Calibri" w:hAnsi="Calibri" w:cs="Calibri"/>
                <w:b/>
                <w:bCs/>
                <w:color w:val="000000"/>
                <w:kern w:val="0"/>
                <w:sz w:val="16"/>
                <w:szCs w:val="16"/>
                <w:lang w:eastAsia="en-US"/>
              </w:rPr>
              <w:t>Efect</w:t>
            </w:r>
            <w:proofErr w:type="spellEnd"/>
            <w:r w:rsidRPr="00ED65F7">
              <w:rPr>
                <w:rFonts w:ascii="Calibri" w:hAnsi="Calibri" w:cs="Calibri"/>
                <w:b/>
                <w:bCs/>
                <w:color w:val="000000"/>
                <w:kern w:val="0"/>
                <w:sz w:val="16"/>
                <w:szCs w:val="16"/>
                <w:lang w:eastAsia="en-US"/>
              </w:rPr>
              <w:t xml:space="preserve"> </w:t>
            </w:r>
            <w:proofErr w:type="spellStart"/>
            <w:r w:rsidRPr="00ED65F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4C8F94"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proofErr w:type="spellStart"/>
            <w:r w:rsidRPr="00ED65F7">
              <w:rPr>
                <w:rFonts w:ascii="Calibri" w:hAnsi="Calibri" w:cs="Calibri"/>
                <w:b/>
                <w:bCs/>
                <w:color w:val="000000"/>
                <w:kern w:val="0"/>
                <w:sz w:val="16"/>
                <w:szCs w:val="16"/>
                <w:lang w:eastAsia="en-US"/>
              </w:rPr>
              <w:t>Efect</w:t>
            </w:r>
            <w:proofErr w:type="spellEnd"/>
            <w:r w:rsidRPr="00ED65F7">
              <w:rPr>
                <w:rFonts w:ascii="Calibri" w:hAnsi="Calibri" w:cs="Calibri"/>
                <w:b/>
                <w:bCs/>
                <w:color w:val="000000"/>
                <w:kern w:val="0"/>
                <w:sz w:val="16"/>
                <w:szCs w:val="16"/>
                <w:lang w:eastAsia="en-US"/>
              </w:rPr>
              <w:t xml:space="preserve"> </w:t>
            </w:r>
            <w:proofErr w:type="spellStart"/>
            <w:r w:rsidRPr="00ED65F7">
              <w:rPr>
                <w:rFonts w:ascii="Calibri" w:hAnsi="Calibri" w:cs="Calibri"/>
                <w:b/>
                <w:bCs/>
                <w:color w:val="000000"/>
                <w:kern w:val="0"/>
                <w:sz w:val="16"/>
                <w:szCs w:val="16"/>
                <w:lang w:eastAsia="en-US"/>
              </w:rPr>
              <w:t>dăunător</w:t>
            </w:r>
            <w:proofErr w:type="spellEnd"/>
          </w:p>
        </w:tc>
      </w:tr>
      <w:tr w:rsidR="00ED65F7" w:rsidRPr="00ED65F7" w14:paraId="56F72196" w14:textId="77777777" w:rsidTr="00ED65F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ABD69F" w14:textId="77777777" w:rsidR="00ED65F7" w:rsidRPr="00ED65F7" w:rsidRDefault="00ED65F7" w:rsidP="00ED65F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559376"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06FFE4"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693A87E"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B3BB5E"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27FDEE"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458C2C"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1F3F5D"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CEA249"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3499A5"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HSD</w:t>
            </w:r>
          </w:p>
        </w:tc>
      </w:tr>
      <w:tr w:rsidR="00ED65F7" w:rsidRPr="00ED65F7" w14:paraId="2EAD518B"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D05EB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1CF846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7340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2344E8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B67F2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874F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EB653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5FD9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F50B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F377C6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2</w:t>
            </w:r>
          </w:p>
        </w:tc>
      </w:tr>
      <w:tr w:rsidR="00ED65F7" w:rsidRPr="00ED65F7" w14:paraId="0878DC0F"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E033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C6DED8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F509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804131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5C34F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8ADA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A321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14B9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DBD8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2DC4CB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2</w:t>
            </w:r>
          </w:p>
        </w:tc>
      </w:tr>
      <w:tr w:rsidR="00ED65F7" w:rsidRPr="00ED65F7" w14:paraId="4F12009A"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EF1F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FB51AE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69E2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17F51B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6F58E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2C4A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F04A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12C5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DF02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211C72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r>
      <w:tr w:rsidR="00ED65F7" w:rsidRPr="00ED65F7" w14:paraId="2A13FB18"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AE013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E70883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5C66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A38188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126F8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CE31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17FF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6011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3ABB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F3F4A5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10</w:t>
            </w:r>
          </w:p>
        </w:tc>
      </w:tr>
      <w:tr w:rsidR="00ED65F7" w:rsidRPr="00ED65F7" w14:paraId="05AEF5CC"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49B7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F1DE71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7780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003BAF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28988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15EF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532C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9B83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6DD2A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36357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2</w:t>
            </w:r>
          </w:p>
        </w:tc>
      </w:tr>
      <w:tr w:rsidR="00ED65F7" w:rsidRPr="00ED65F7" w14:paraId="776827F2"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18507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3D4291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9503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AC7274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3B55D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9F59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FC13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4B55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7CFE8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3DA17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3</w:t>
            </w:r>
          </w:p>
        </w:tc>
      </w:tr>
      <w:tr w:rsidR="00ED65F7" w:rsidRPr="00ED65F7" w14:paraId="65D21E0D"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1675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975B11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7CCC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3168BD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0053E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FEC1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0C4A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64C5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C36A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B292DE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w:t>
            </w:r>
          </w:p>
        </w:tc>
      </w:tr>
      <w:tr w:rsidR="00ED65F7" w:rsidRPr="00ED65F7" w14:paraId="34A232EC"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7C89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93729F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1ABC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C38540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C5CE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9AA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CD95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BE4E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9787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F8035F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w:t>
            </w:r>
          </w:p>
        </w:tc>
      </w:tr>
      <w:tr w:rsidR="00ED65F7" w:rsidRPr="00ED65F7" w14:paraId="61C789B5"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84F7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15C756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F96C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8172A6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290E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CCAF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2A37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7031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EBD4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0FF6B6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69BC5F99"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ACF4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6EFAD8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0740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4D0DB0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09B1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B076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7641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79B6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1781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969C52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131C06A3"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C5DE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19B414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4436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63A442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614B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67ED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BB77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A627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144D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23A56A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6B58D930"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7624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8C1033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5709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8DDCE6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485C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C47B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8AC2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FFD5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7223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4F94F0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6E38EE32"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9101F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8065B5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B124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63297A1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EDDE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42E0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5A79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B33C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E570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40D531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6517EA4E"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6DC6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D11B54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4538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E59A7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2BB9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26D5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956E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7D40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DF0E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1F980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72F0DA29"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84A12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82747C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AA69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0BD5D94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C69C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1F47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C73E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6B29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ED3C1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42823C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29E0D819"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EE4D6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1D5C9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5C85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93E0D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652A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DBEB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B2BF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3156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9B6E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929F67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40E906B9"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EF8A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25A94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D0D9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A5F6E9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25FC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08B9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6F75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BB14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BCCA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B5F0F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1D169C5E"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3B16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A8F60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4882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17E67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0E96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5DDA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5C22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58A7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DB14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97A80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19E93787"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98AF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CD587F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CEA5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46D18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07A7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7D67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B70F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9967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FEFC5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22B79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38399C83"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4079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A3112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4F57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D954A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191F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A728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9445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EC0F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EF43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DBCC4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42CC67D5"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60EB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5DEE34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3385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548DD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221B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4FEC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F6EE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DDCB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8778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E27D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2C58C90F"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83DB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5240EB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6352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42513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1A2D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0C41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397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C49E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CA55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00D3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54BF3AFB"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60D8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FE0EB8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84F7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CD75B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93C6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F163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4B4F7"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F585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0D287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6712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02EF9D77"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6A54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C3F2C1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B815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EEB54F"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E8073"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2931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0E47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99BA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4F0C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66C2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46549B82"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87F6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BD3DF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FBEA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4282F5"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6CCDE"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E2EA6"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07384"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C674B"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138801"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56D7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4D526D30"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EB60D" w14:textId="77777777" w:rsidR="00ED65F7" w:rsidRPr="00ED65F7" w:rsidRDefault="00ED65F7" w:rsidP="00ED65F7">
            <w:pPr>
              <w:suppressAutoHyphens w:val="0"/>
              <w:jc w:val="center"/>
              <w:rPr>
                <w:rFonts w:ascii="Calibri" w:hAnsi="Calibri" w:cs="Calibri"/>
                <w:color w:val="000000"/>
                <w:kern w:val="0"/>
                <w:sz w:val="16"/>
                <w:szCs w:val="16"/>
                <w:lang w:eastAsia="en-US"/>
              </w:rPr>
            </w:pPr>
            <w:proofErr w:type="spellStart"/>
            <w:r w:rsidRPr="00ED65F7">
              <w:rPr>
                <w:rFonts w:ascii="Calibri" w:hAnsi="Calibri" w:cs="Calibri"/>
                <w:color w:val="000000"/>
                <w:kern w:val="0"/>
                <w:sz w:val="16"/>
                <w:szCs w:val="16"/>
                <w:lang w:eastAsia="en-US"/>
              </w:rPr>
              <w:t>peste</w:t>
            </w:r>
            <w:proofErr w:type="spellEnd"/>
            <w:r w:rsidRPr="00ED65F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8FAD2D0"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630FA"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41E898"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5002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30E5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AE2D9"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D693D"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CB0ACC"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A1272" w14:textId="77777777" w:rsidR="00ED65F7" w:rsidRPr="00ED65F7" w:rsidRDefault="00ED65F7" w:rsidP="00ED65F7">
            <w:pPr>
              <w:suppressAutoHyphens w:val="0"/>
              <w:jc w:val="center"/>
              <w:rPr>
                <w:rFonts w:ascii="Calibri" w:hAnsi="Calibri" w:cs="Calibri"/>
                <w:color w:val="000000"/>
                <w:kern w:val="0"/>
                <w:sz w:val="16"/>
                <w:szCs w:val="16"/>
                <w:lang w:eastAsia="en-US"/>
              </w:rPr>
            </w:pPr>
            <w:r w:rsidRPr="00ED65F7">
              <w:rPr>
                <w:rFonts w:ascii="Calibri" w:hAnsi="Calibri" w:cs="Calibri"/>
                <w:color w:val="000000"/>
                <w:kern w:val="0"/>
                <w:sz w:val="16"/>
                <w:szCs w:val="16"/>
                <w:lang w:eastAsia="en-US"/>
              </w:rPr>
              <w:t>0</w:t>
            </w:r>
          </w:p>
        </w:tc>
      </w:tr>
      <w:tr w:rsidR="00ED65F7" w:rsidRPr="00ED65F7" w14:paraId="4E388C98" w14:textId="77777777" w:rsidTr="00ED65F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33B91B"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1512583"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8F13A"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146</w:t>
            </w:r>
          </w:p>
        </w:tc>
        <w:tc>
          <w:tcPr>
            <w:tcW w:w="580" w:type="dxa"/>
            <w:tcBorders>
              <w:top w:val="nil"/>
              <w:left w:val="nil"/>
              <w:bottom w:val="single" w:sz="8" w:space="0" w:color="auto"/>
              <w:right w:val="single" w:sz="8" w:space="0" w:color="auto"/>
            </w:tcBorders>
            <w:vAlign w:val="center"/>
            <w:hideMark/>
          </w:tcPr>
          <w:p w14:paraId="24EB015C"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69FDE3E"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DD6BA"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9C36E1D"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458DA"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18905"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2AE27F40" w14:textId="77777777" w:rsidR="00ED65F7" w:rsidRPr="00ED65F7" w:rsidRDefault="00ED65F7" w:rsidP="00ED65F7">
            <w:pPr>
              <w:suppressAutoHyphens w:val="0"/>
              <w:jc w:val="center"/>
              <w:rPr>
                <w:rFonts w:ascii="Calibri" w:hAnsi="Calibri" w:cs="Calibri"/>
                <w:b/>
                <w:bCs/>
                <w:color w:val="000000"/>
                <w:kern w:val="0"/>
                <w:sz w:val="16"/>
                <w:szCs w:val="16"/>
                <w:lang w:eastAsia="en-US"/>
              </w:rPr>
            </w:pPr>
            <w:r w:rsidRPr="00ED65F7">
              <w:rPr>
                <w:rFonts w:ascii="Calibri" w:hAnsi="Calibri" w:cs="Calibri"/>
                <w:b/>
                <w:bCs/>
                <w:color w:val="000000"/>
                <w:kern w:val="0"/>
                <w:sz w:val="16"/>
                <w:szCs w:val="16"/>
                <w:lang w:eastAsia="en-US"/>
              </w:rPr>
              <w:t>30</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7A23D6">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2D555066"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A23D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A23D6" w:rsidRPr="0038617C" w14:paraId="361BD5C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29F53B4" w14:textId="77777777" w:rsidR="007A23D6" w:rsidRPr="0038617C" w:rsidRDefault="007A23D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5AF163" w14:textId="77777777" w:rsidR="007A23D6" w:rsidRPr="0038617C" w:rsidRDefault="007A23D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Aninoasa</w:t>
            </w:r>
          </w:p>
        </w:tc>
        <w:tc>
          <w:tcPr>
            <w:tcW w:w="1760" w:type="dxa"/>
            <w:tcBorders>
              <w:top w:val="nil"/>
              <w:left w:val="nil"/>
              <w:bottom w:val="single" w:sz="4" w:space="0" w:color="auto"/>
              <w:right w:val="single" w:sz="4" w:space="0" w:color="auto"/>
            </w:tcBorders>
            <w:vAlign w:val="center"/>
            <w:hideMark/>
          </w:tcPr>
          <w:p w14:paraId="1CEB4A5E"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990C51A" w14:textId="6620459E"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1E63ED4" w14:textId="77777777" w:rsidR="007A23D6"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49051053" w14:textId="7777777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2501AAA" w14:textId="0CD62F0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93334" w:rsidRPr="00193334">
              <w:rPr>
                <w:rFonts w:ascii="Arial" w:hAnsi="Arial" w:cs="Arial"/>
                <w:color w:val="000000"/>
                <w:kern w:val="0"/>
                <w:sz w:val="18"/>
                <w:szCs w:val="18"/>
                <w:lang w:eastAsia="ro-RO"/>
              </w:rPr>
              <w:t>venituri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proprii</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buget</w:t>
            </w:r>
            <w:proofErr w:type="spellEnd"/>
            <w:r w:rsidR="00193334" w:rsidRPr="00193334">
              <w:rPr>
                <w:rFonts w:ascii="Arial" w:hAnsi="Arial" w:cs="Arial"/>
                <w:color w:val="000000"/>
                <w:kern w:val="0"/>
                <w:sz w:val="18"/>
                <w:szCs w:val="18"/>
                <w:lang w:eastAsia="ro-RO"/>
              </w:rPr>
              <w:t xml:space="preserve"> de stat/</w:t>
            </w:r>
            <w:proofErr w:type="spellStart"/>
            <w:r w:rsidR="00193334" w:rsidRPr="00193334">
              <w:rPr>
                <w:rFonts w:ascii="Arial" w:hAnsi="Arial" w:cs="Arial"/>
                <w:color w:val="000000"/>
                <w:kern w:val="0"/>
                <w:sz w:val="18"/>
                <w:szCs w:val="18"/>
                <w:lang w:eastAsia="ro-RO"/>
              </w:rPr>
              <w:t>fonduri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europene</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alte</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surse</w:t>
            </w:r>
            <w:proofErr w:type="spellEnd"/>
          </w:p>
        </w:tc>
      </w:tr>
      <w:tr w:rsidR="007A23D6" w:rsidRPr="0038617C" w14:paraId="2BCE05F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4E53451" w14:textId="77777777" w:rsidR="007A23D6" w:rsidRPr="0038617C" w:rsidRDefault="007A23D6"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814FF63" w14:textId="77777777" w:rsidR="007A23D6" w:rsidRPr="0038617C" w:rsidRDefault="007A23D6"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Vulcan</w:t>
            </w:r>
          </w:p>
        </w:tc>
        <w:tc>
          <w:tcPr>
            <w:tcW w:w="1760" w:type="dxa"/>
            <w:tcBorders>
              <w:top w:val="nil"/>
              <w:left w:val="nil"/>
              <w:bottom w:val="single" w:sz="4" w:space="0" w:color="auto"/>
              <w:right w:val="single" w:sz="4" w:space="0" w:color="auto"/>
            </w:tcBorders>
            <w:vAlign w:val="center"/>
            <w:hideMark/>
          </w:tcPr>
          <w:p w14:paraId="68964B62" w14:textId="77777777"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8D6E74F" w14:textId="6643AD6D" w:rsidR="007A23D6" w:rsidRPr="0038617C"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774B371" w14:textId="77777777" w:rsidR="007A23D6" w:rsidRDefault="007A23D6"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Vulcan</w:t>
            </w:r>
          </w:p>
          <w:p w14:paraId="7314C58C" w14:textId="77777777"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EEB8158" w14:textId="00BD50B3" w:rsidR="007A23D6" w:rsidRPr="0038617C" w:rsidRDefault="007A23D6"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93334" w:rsidRPr="00193334">
              <w:rPr>
                <w:rFonts w:ascii="Arial" w:hAnsi="Arial" w:cs="Arial"/>
                <w:color w:val="000000"/>
                <w:kern w:val="0"/>
                <w:sz w:val="18"/>
                <w:szCs w:val="18"/>
                <w:lang w:eastAsia="ro-RO"/>
              </w:rPr>
              <w:t>venituri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proprii</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buget</w:t>
            </w:r>
            <w:proofErr w:type="spellEnd"/>
            <w:r w:rsidR="00193334" w:rsidRPr="00193334">
              <w:rPr>
                <w:rFonts w:ascii="Arial" w:hAnsi="Arial" w:cs="Arial"/>
                <w:color w:val="000000"/>
                <w:kern w:val="0"/>
                <w:sz w:val="18"/>
                <w:szCs w:val="18"/>
                <w:lang w:eastAsia="ro-RO"/>
              </w:rPr>
              <w:t xml:space="preserve"> de stat/</w:t>
            </w:r>
            <w:proofErr w:type="spellStart"/>
            <w:r w:rsidR="00193334" w:rsidRPr="00193334">
              <w:rPr>
                <w:rFonts w:ascii="Arial" w:hAnsi="Arial" w:cs="Arial"/>
                <w:color w:val="000000"/>
                <w:kern w:val="0"/>
                <w:sz w:val="18"/>
                <w:szCs w:val="18"/>
                <w:lang w:eastAsia="ro-RO"/>
              </w:rPr>
              <w:t>fonduri</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europene</w:t>
            </w:r>
            <w:proofErr w:type="spellEnd"/>
            <w:r w:rsidR="00193334" w:rsidRPr="00193334">
              <w:rPr>
                <w:rFonts w:ascii="Arial" w:hAnsi="Arial" w:cs="Arial"/>
                <w:color w:val="000000"/>
                <w:kern w:val="0"/>
                <w:sz w:val="18"/>
                <w:szCs w:val="18"/>
                <w:lang w:eastAsia="ro-RO"/>
              </w:rPr>
              <w:t>/</w:t>
            </w:r>
            <w:proofErr w:type="spellStart"/>
            <w:r w:rsidR="00193334" w:rsidRPr="00193334">
              <w:rPr>
                <w:rFonts w:ascii="Arial" w:hAnsi="Arial" w:cs="Arial"/>
                <w:color w:val="000000"/>
                <w:kern w:val="0"/>
                <w:sz w:val="18"/>
                <w:szCs w:val="18"/>
                <w:lang w:eastAsia="ro-RO"/>
              </w:rPr>
              <w:t>alte</w:t>
            </w:r>
            <w:proofErr w:type="spellEnd"/>
            <w:r w:rsidR="00193334" w:rsidRPr="00193334">
              <w:rPr>
                <w:rFonts w:ascii="Arial" w:hAnsi="Arial" w:cs="Arial"/>
                <w:color w:val="000000"/>
                <w:kern w:val="0"/>
                <w:sz w:val="18"/>
                <w:szCs w:val="18"/>
                <w:lang w:eastAsia="ro-RO"/>
              </w:rPr>
              <w:t xml:space="preserve"> </w:t>
            </w:r>
            <w:proofErr w:type="spellStart"/>
            <w:r w:rsidR="00193334" w:rsidRPr="00193334">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1B18D8E3"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A23D6">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7A23D6" w:rsidRPr="00CC511B" w14:paraId="399B273C" w14:textId="77777777" w:rsidTr="00106509">
        <w:trPr>
          <w:trHeight w:val="300"/>
          <w:jc w:val="center"/>
        </w:trPr>
        <w:tc>
          <w:tcPr>
            <w:tcW w:w="4177" w:type="dxa"/>
            <w:tcBorders>
              <w:left w:val="single" w:sz="4" w:space="0" w:color="000000"/>
              <w:bottom w:val="single" w:sz="4" w:space="0" w:color="000000"/>
            </w:tcBorders>
            <w:vAlign w:val="center"/>
          </w:tcPr>
          <w:p w14:paraId="7191C7E9" w14:textId="77777777" w:rsidR="007A23D6" w:rsidRPr="00760B50" w:rsidRDefault="007A23D6"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0AF3B2C" w14:textId="6510BC83" w:rsidR="007A23D6" w:rsidRPr="006117FF" w:rsidRDefault="007A23D6"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D7DAE78" w14:textId="71651FBE" w:rsidR="007A23D6" w:rsidRDefault="007A23D6" w:rsidP="00106509">
            <w:pPr>
              <w:jc w:val="center"/>
              <w:rPr>
                <w:rFonts w:ascii="Arial" w:hAnsi="Arial" w:cs="Arial"/>
                <w:sz w:val="20"/>
                <w:szCs w:val="20"/>
                <w:lang w:val="ro-RO"/>
              </w:rPr>
            </w:pPr>
            <w:r>
              <w:rPr>
                <w:rFonts w:ascii="Arial" w:hAnsi="Arial" w:cs="Arial"/>
                <w:sz w:val="20"/>
                <w:szCs w:val="20"/>
                <w:lang w:val="ro-RO"/>
              </w:rPr>
              <w:t>-</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0C95BBAE" w:rsidR="00F7430B" w:rsidRPr="00760B50" w:rsidRDefault="00F7430B" w:rsidP="000B191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1FF9E26" w14:textId="0FC8FD77" w:rsidR="00F7430B" w:rsidRPr="006117FF" w:rsidRDefault="007A23D6" w:rsidP="000B191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662FFE1" w14:textId="1C1F21EC" w:rsidR="00F7430B" w:rsidRDefault="007A23D6" w:rsidP="000B191A">
            <w:pPr>
              <w:jc w:val="center"/>
              <w:rPr>
                <w:rFonts w:ascii="Arial" w:hAnsi="Arial" w:cs="Arial"/>
                <w:sz w:val="20"/>
                <w:szCs w:val="20"/>
                <w:lang w:val="ro-RO"/>
              </w:rPr>
            </w:pPr>
            <w:r>
              <w:rPr>
                <w:rFonts w:ascii="Arial" w:hAnsi="Arial" w:cs="Arial"/>
                <w:sz w:val="20"/>
                <w:szCs w:val="20"/>
                <w:lang w:val="ro-RO"/>
              </w:rPr>
              <w:t>n/a</w:t>
            </w:r>
          </w:p>
        </w:tc>
      </w:tr>
      <w:tr w:rsidR="00F7430B"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53FD920A" w:rsidR="00F7430B" w:rsidRPr="002E2900" w:rsidRDefault="007A23D6" w:rsidP="000B191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6426A811" w:rsidR="00F7430B" w:rsidRPr="002E2900" w:rsidRDefault="007A23D6" w:rsidP="000B191A">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A3F2BF2" w14:textId="77777777" w:rsidR="00F7430B" w:rsidRDefault="00F7430B" w:rsidP="00F7430B">
      <w:pPr>
        <w:jc w:val="both"/>
        <w:rPr>
          <w:rFonts w:ascii="Arial" w:hAnsi="Arial" w:cs="Arial"/>
          <w:lang w:val="ro-RO"/>
        </w:rPr>
      </w:pPr>
    </w:p>
    <w:p w14:paraId="6BDBFA98" w14:textId="7176BF65"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ED65F7">
        <w:rPr>
          <w:rFonts w:ascii="Arial" w:hAnsi="Arial" w:cs="Arial"/>
          <w:lang w:val="ro-RO"/>
        </w:rPr>
        <w:t>199.</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DD3CB3">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DD3CB3">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DD3CB3">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D65F7" w:rsidRPr="008A78C6" w14:paraId="14C1342A" w14:textId="77777777" w:rsidTr="00DD3CB3">
        <w:trPr>
          <w:jc w:val="center"/>
        </w:trPr>
        <w:tc>
          <w:tcPr>
            <w:tcW w:w="1178" w:type="dxa"/>
            <w:shd w:val="clear" w:color="auto" w:fill="D9D9D9" w:themeFill="background1" w:themeFillShade="D9"/>
          </w:tcPr>
          <w:p w14:paraId="5EFFB106" w14:textId="77777777" w:rsidR="00ED65F7" w:rsidRPr="008A78C6"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210C3493"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6574050E" w14:textId="6C499D27"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10</w:t>
            </w:r>
          </w:p>
        </w:tc>
        <w:tc>
          <w:tcPr>
            <w:tcW w:w="920" w:type="dxa"/>
            <w:shd w:val="clear" w:color="auto" w:fill="FF0000"/>
            <w:vAlign w:val="center"/>
          </w:tcPr>
          <w:p w14:paraId="2EF2D635" w14:textId="5F1ED262"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4</w:t>
            </w:r>
          </w:p>
        </w:tc>
        <w:tc>
          <w:tcPr>
            <w:tcW w:w="917" w:type="dxa"/>
            <w:shd w:val="clear" w:color="auto" w:fill="00B0F0"/>
            <w:vAlign w:val="center"/>
          </w:tcPr>
          <w:p w14:paraId="35108D37" w14:textId="4422A03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57064847" w14:textId="7F6A11A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6</w:t>
            </w:r>
          </w:p>
        </w:tc>
        <w:tc>
          <w:tcPr>
            <w:tcW w:w="923" w:type="dxa"/>
            <w:shd w:val="clear" w:color="auto" w:fill="00B0F0"/>
            <w:vAlign w:val="center"/>
          </w:tcPr>
          <w:p w14:paraId="270FA8B5" w14:textId="23336D0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24" w:type="dxa"/>
            <w:shd w:val="clear" w:color="auto" w:fill="00B050"/>
            <w:vAlign w:val="center"/>
          </w:tcPr>
          <w:p w14:paraId="1EC7E439" w14:textId="06E9DAF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758B2895" w14:textId="5483000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4</w:t>
            </w:r>
          </w:p>
        </w:tc>
        <w:tc>
          <w:tcPr>
            <w:tcW w:w="930" w:type="dxa"/>
            <w:shd w:val="clear" w:color="auto" w:fill="00B050"/>
            <w:vAlign w:val="center"/>
          </w:tcPr>
          <w:p w14:paraId="76A0E013" w14:textId="40A466B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r>
      <w:tr w:rsidR="00ED65F7" w:rsidRPr="008A78C6" w14:paraId="2F81227E" w14:textId="77777777" w:rsidTr="00DD3CB3">
        <w:trPr>
          <w:jc w:val="center"/>
        </w:trPr>
        <w:tc>
          <w:tcPr>
            <w:tcW w:w="1178" w:type="dxa"/>
            <w:shd w:val="clear" w:color="auto" w:fill="D9D9D9" w:themeFill="background1" w:themeFillShade="D9"/>
          </w:tcPr>
          <w:p w14:paraId="52FADB17" w14:textId="77777777" w:rsidR="00ED65F7" w:rsidRPr="008A78C6"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3C79E520"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1C6B2DA3" w14:textId="2B57C93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6</w:t>
            </w:r>
          </w:p>
        </w:tc>
        <w:tc>
          <w:tcPr>
            <w:tcW w:w="920" w:type="dxa"/>
            <w:shd w:val="clear" w:color="auto" w:fill="FF0000"/>
            <w:vAlign w:val="center"/>
          </w:tcPr>
          <w:p w14:paraId="56C294AA" w14:textId="61CE9BC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3</w:t>
            </w:r>
          </w:p>
        </w:tc>
        <w:tc>
          <w:tcPr>
            <w:tcW w:w="917" w:type="dxa"/>
            <w:shd w:val="clear" w:color="auto" w:fill="00B0F0"/>
            <w:vAlign w:val="center"/>
          </w:tcPr>
          <w:p w14:paraId="01CE1E6B" w14:textId="7E04EBA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5B71AE7C" w14:textId="1DD0F42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9</w:t>
            </w:r>
          </w:p>
        </w:tc>
        <w:tc>
          <w:tcPr>
            <w:tcW w:w="923" w:type="dxa"/>
            <w:shd w:val="clear" w:color="auto" w:fill="00B0F0"/>
            <w:vAlign w:val="center"/>
          </w:tcPr>
          <w:p w14:paraId="333FAD0E" w14:textId="7432721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24" w:type="dxa"/>
            <w:shd w:val="clear" w:color="auto" w:fill="00B050"/>
            <w:vAlign w:val="center"/>
          </w:tcPr>
          <w:p w14:paraId="2CDED30B" w14:textId="4E4F25C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7B53287B" w14:textId="4D6A470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-3</w:t>
            </w:r>
          </w:p>
        </w:tc>
        <w:tc>
          <w:tcPr>
            <w:tcW w:w="930" w:type="dxa"/>
            <w:shd w:val="clear" w:color="auto" w:fill="00B050"/>
            <w:vAlign w:val="center"/>
          </w:tcPr>
          <w:p w14:paraId="4044EE92" w14:textId="013470D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r>
      <w:tr w:rsidR="00ED65F7" w:rsidRPr="008A78C6" w14:paraId="5CFE89F4" w14:textId="77777777" w:rsidTr="00DD3CB3">
        <w:trPr>
          <w:jc w:val="center"/>
        </w:trPr>
        <w:tc>
          <w:tcPr>
            <w:tcW w:w="1178" w:type="dxa"/>
            <w:shd w:val="clear" w:color="auto" w:fill="D9D9D9" w:themeFill="background1" w:themeFillShade="D9"/>
          </w:tcPr>
          <w:p w14:paraId="0815123F" w14:textId="77777777" w:rsidR="00ED65F7" w:rsidRPr="008A78C6"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4E3B94A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0E19D111" w14:textId="5EC2F008"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7</w:t>
            </w:r>
          </w:p>
        </w:tc>
        <w:tc>
          <w:tcPr>
            <w:tcW w:w="920" w:type="dxa"/>
            <w:shd w:val="clear" w:color="auto" w:fill="FF0000"/>
            <w:vAlign w:val="center"/>
          </w:tcPr>
          <w:p w14:paraId="0F76368C" w14:textId="777F5E8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3</w:t>
            </w:r>
          </w:p>
        </w:tc>
        <w:tc>
          <w:tcPr>
            <w:tcW w:w="917" w:type="dxa"/>
            <w:shd w:val="clear" w:color="auto" w:fill="00B0F0"/>
            <w:vAlign w:val="center"/>
          </w:tcPr>
          <w:p w14:paraId="45174345" w14:textId="53D923D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287C8090" w14:textId="4C41037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3" w:type="dxa"/>
            <w:shd w:val="clear" w:color="auto" w:fill="00B0F0"/>
            <w:vAlign w:val="center"/>
          </w:tcPr>
          <w:p w14:paraId="4B5CEDA0" w14:textId="752EC40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4" w:type="dxa"/>
            <w:shd w:val="clear" w:color="auto" w:fill="00B050"/>
            <w:vAlign w:val="center"/>
          </w:tcPr>
          <w:p w14:paraId="471500BF" w14:textId="1E23D5B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0BCA6F44" w14:textId="5FCA300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30" w:type="dxa"/>
            <w:shd w:val="clear" w:color="auto" w:fill="00B050"/>
            <w:vAlign w:val="center"/>
          </w:tcPr>
          <w:p w14:paraId="701B28F1" w14:textId="6AA1945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r>
      <w:tr w:rsidR="00ED65F7" w:rsidRPr="008A78C6" w14:paraId="4376EB1E" w14:textId="77777777" w:rsidTr="00DD3CB3">
        <w:trPr>
          <w:jc w:val="center"/>
        </w:trPr>
        <w:tc>
          <w:tcPr>
            <w:tcW w:w="1178" w:type="dxa"/>
            <w:shd w:val="clear" w:color="auto" w:fill="D9D9D9" w:themeFill="background1" w:themeFillShade="D9"/>
          </w:tcPr>
          <w:p w14:paraId="2BFF3EC4" w14:textId="77777777" w:rsidR="00ED65F7" w:rsidRPr="008A78C6"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6C5AA2B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7B200524" w14:textId="6C21CE9A"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6</w:t>
            </w:r>
          </w:p>
        </w:tc>
        <w:tc>
          <w:tcPr>
            <w:tcW w:w="920" w:type="dxa"/>
            <w:shd w:val="clear" w:color="auto" w:fill="FF0000"/>
            <w:vAlign w:val="center"/>
          </w:tcPr>
          <w:p w14:paraId="16722A72" w14:textId="67FFCEB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w:t>
            </w:r>
          </w:p>
        </w:tc>
        <w:tc>
          <w:tcPr>
            <w:tcW w:w="917" w:type="dxa"/>
            <w:shd w:val="clear" w:color="auto" w:fill="00B0F0"/>
            <w:vAlign w:val="center"/>
          </w:tcPr>
          <w:p w14:paraId="34D30E56" w14:textId="53C4F45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1FD9D88E" w14:textId="45DDCD6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3" w:type="dxa"/>
            <w:shd w:val="clear" w:color="auto" w:fill="00B0F0"/>
            <w:vAlign w:val="center"/>
          </w:tcPr>
          <w:p w14:paraId="035574DD" w14:textId="691D933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10</w:t>
            </w:r>
          </w:p>
        </w:tc>
        <w:tc>
          <w:tcPr>
            <w:tcW w:w="924" w:type="dxa"/>
            <w:shd w:val="clear" w:color="auto" w:fill="00B050"/>
            <w:vAlign w:val="center"/>
          </w:tcPr>
          <w:p w14:paraId="0070FB62" w14:textId="2EA500D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0968A1D1" w14:textId="0B1F095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30" w:type="dxa"/>
            <w:shd w:val="clear" w:color="auto" w:fill="00B050"/>
            <w:vAlign w:val="center"/>
          </w:tcPr>
          <w:p w14:paraId="0E147FC9" w14:textId="40B6D78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-8</w:t>
            </w:r>
          </w:p>
        </w:tc>
      </w:tr>
      <w:tr w:rsidR="00ED65F7" w:rsidRPr="008A78C6" w14:paraId="210DC707" w14:textId="77777777" w:rsidTr="00DD3CB3">
        <w:trPr>
          <w:jc w:val="center"/>
        </w:trPr>
        <w:tc>
          <w:tcPr>
            <w:tcW w:w="1178" w:type="dxa"/>
            <w:shd w:val="clear" w:color="auto" w:fill="D9D9D9" w:themeFill="background1" w:themeFillShade="D9"/>
          </w:tcPr>
          <w:p w14:paraId="4426BCB8"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5BAA74E2"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5A2D6B10" w14:textId="3552EE9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5</w:t>
            </w:r>
          </w:p>
        </w:tc>
        <w:tc>
          <w:tcPr>
            <w:tcW w:w="920" w:type="dxa"/>
            <w:shd w:val="clear" w:color="auto" w:fill="FF0000"/>
            <w:vAlign w:val="center"/>
          </w:tcPr>
          <w:p w14:paraId="1B711AD5" w14:textId="49983E05"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w:t>
            </w:r>
          </w:p>
        </w:tc>
        <w:tc>
          <w:tcPr>
            <w:tcW w:w="917" w:type="dxa"/>
            <w:shd w:val="clear" w:color="auto" w:fill="00B0F0"/>
            <w:vAlign w:val="center"/>
          </w:tcPr>
          <w:p w14:paraId="5D1F24EF" w14:textId="417820DA"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0ED8D093" w14:textId="389122D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3" w:type="dxa"/>
            <w:shd w:val="clear" w:color="auto" w:fill="00B0F0"/>
            <w:vAlign w:val="center"/>
          </w:tcPr>
          <w:p w14:paraId="2EC65286" w14:textId="32F33FB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24" w:type="dxa"/>
            <w:shd w:val="clear" w:color="auto" w:fill="00B050"/>
            <w:vAlign w:val="center"/>
          </w:tcPr>
          <w:p w14:paraId="09589E39" w14:textId="38DF471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27BAA562" w14:textId="68B7E6E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30" w:type="dxa"/>
            <w:shd w:val="clear" w:color="auto" w:fill="00B050"/>
            <w:vAlign w:val="center"/>
          </w:tcPr>
          <w:p w14:paraId="3E676EAD" w14:textId="7221C45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517D7E92" w14:textId="77777777" w:rsidTr="00DD3CB3">
        <w:trPr>
          <w:jc w:val="center"/>
        </w:trPr>
        <w:tc>
          <w:tcPr>
            <w:tcW w:w="1178" w:type="dxa"/>
            <w:shd w:val="clear" w:color="auto" w:fill="D9D9D9" w:themeFill="background1" w:themeFillShade="D9"/>
          </w:tcPr>
          <w:p w14:paraId="28992BC4"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709028DE"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30EA705" w14:textId="657CD1C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10</w:t>
            </w:r>
          </w:p>
        </w:tc>
        <w:tc>
          <w:tcPr>
            <w:tcW w:w="920" w:type="dxa"/>
            <w:shd w:val="clear" w:color="auto" w:fill="FF0000"/>
            <w:vAlign w:val="center"/>
          </w:tcPr>
          <w:p w14:paraId="242A434F" w14:textId="0089506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w:t>
            </w:r>
          </w:p>
        </w:tc>
        <w:tc>
          <w:tcPr>
            <w:tcW w:w="917" w:type="dxa"/>
            <w:shd w:val="clear" w:color="auto" w:fill="00B0F0"/>
            <w:vAlign w:val="center"/>
          </w:tcPr>
          <w:p w14:paraId="0464F509" w14:textId="1476460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30190AC0" w14:textId="186A31B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3" w:type="dxa"/>
            <w:shd w:val="clear" w:color="auto" w:fill="00B0F0"/>
            <w:vAlign w:val="center"/>
          </w:tcPr>
          <w:p w14:paraId="4BBE2F3B" w14:textId="3D02473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3</w:t>
            </w:r>
          </w:p>
        </w:tc>
        <w:tc>
          <w:tcPr>
            <w:tcW w:w="924" w:type="dxa"/>
            <w:shd w:val="clear" w:color="auto" w:fill="00B050"/>
            <w:vAlign w:val="center"/>
          </w:tcPr>
          <w:p w14:paraId="5A26CF36" w14:textId="1B7408D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1DE83039" w14:textId="4D83E87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30" w:type="dxa"/>
            <w:shd w:val="clear" w:color="auto" w:fill="00B050"/>
            <w:vAlign w:val="center"/>
          </w:tcPr>
          <w:p w14:paraId="6F8EB9DE" w14:textId="587AC8B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r>
      <w:tr w:rsidR="00ED65F7" w:rsidRPr="008A78C6" w14:paraId="0E1A71CE" w14:textId="77777777" w:rsidTr="00DD3CB3">
        <w:trPr>
          <w:jc w:val="center"/>
        </w:trPr>
        <w:tc>
          <w:tcPr>
            <w:tcW w:w="1178" w:type="dxa"/>
            <w:shd w:val="clear" w:color="auto" w:fill="D9D9D9" w:themeFill="background1" w:themeFillShade="D9"/>
          </w:tcPr>
          <w:p w14:paraId="566D89DE"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2EDE82B2"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7D57D6A" w14:textId="2948A322"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6</w:t>
            </w:r>
          </w:p>
        </w:tc>
        <w:tc>
          <w:tcPr>
            <w:tcW w:w="920" w:type="dxa"/>
            <w:shd w:val="clear" w:color="auto" w:fill="FF0000"/>
            <w:vAlign w:val="center"/>
          </w:tcPr>
          <w:p w14:paraId="64392053" w14:textId="62A724B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4</w:t>
            </w:r>
          </w:p>
        </w:tc>
        <w:tc>
          <w:tcPr>
            <w:tcW w:w="917" w:type="dxa"/>
            <w:shd w:val="clear" w:color="auto" w:fill="00B0F0"/>
            <w:vAlign w:val="center"/>
          </w:tcPr>
          <w:p w14:paraId="7E9A01AA" w14:textId="7973155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753EDE13" w14:textId="4F072E1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3" w:type="dxa"/>
            <w:shd w:val="clear" w:color="auto" w:fill="00B0F0"/>
            <w:vAlign w:val="center"/>
          </w:tcPr>
          <w:p w14:paraId="07DA80E8" w14:textId="617FB65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24" w:type="dxa"/>
            <w:shd w:val="clear" w:color="auto" w:fill="00B050"/>
            <w:vAlign w:val="center"/>
          </w:tcPr>
          <w:p w14:paraId="648FFD73" w14:textId="7B840CB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02FB1553" w14:textId="13E896C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30" w:type="dxa"/>
            <w:shd w:val="clear" w:color="auto" w:fill="00B050"/>
            <w:vAlign w:val="center"/>
          </w:tcPr>
          <w:p w14:paraId="756DBDE2" w14:textId="5CED497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r>
      <w:tr w:rsidR="00ED65F7" w:rsidRPr="008A78C6" w14:paraId="1BC52633" w14:textId="77777777" w:rsidTr="00DD3CB3">
        <w:trPr>
          <w:jc w:val="center"/>
        </w:trPr>
        <w:tc>
          <w:tcPr>
            <w:tcW w:w="1178" w:type="dxa"/>
            <w:shd w:val="clear" w:color="auto" w:fill="D9D9D9" w:themeFill="background1" w:themeFillShade="D9"/>
          </w:tcPr>
          <w:p w14:paraId="278CA934"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4139062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7DDA4C40" w14:textId="43AE74E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8</w:t>
            </w:r>
          </w:p>
        </w:tc>
        <w:tc>
          <w:tcPr>
            <w:tcW w:w="920" w:type="dxa"/>
            <w:shd w:val="clear" w:color="auto" w:fill="FF0000"/>
            <w:vAlign w:val="center"/>
          </w:tcPr>
          <w:p w14:paraId="3AAC32EE" w14:textId="16C71D6E"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4</w:t>
            </w:r>
          </w:p>
        </w:tc>
        <w:tc>
          <w:tcPr>
            <w:tcW w:w="917" w:type="dxa"/>
            <w:shd w:val="clear" w:color="auto" w:fill="00B0F0"/>
            <w:vAlign w:val="center"/>
          </w:tcPr>
          <w:p w14:paraId="7B2A9BB7" w14:textId="1627B5F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2CA4B1B8" w14:textId="0C7CA1D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4</w:t>
            </w:r>
          </w:p>
        </w:tc>
        <w:tc>
          <w:tcPr>
            <w:tcW w:w="923" w:type="dxa"/>
            <w:shd w:val="clear" w:color="auto" w:fill="00B0F0"/>
            <w:vAlign w:val="center"/>
          </w:tcPr>
          <w:p w14:paraId="4542AB99" w14:textId="245A930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24" w:type="dxa"/>
            <w:shd w:val="clear" w:color="auto" w:fill="00B050"/>
            <w:vAlign w:val="center"/>
          </w:tcPr>
          <w:p w14:paraId="29BDD890" w14:textId="41C70AB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7329C6D4" w14:textId="0BF22D60"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4</w:t>
            </w:r>
          </w:p>
        </w:tc>
        <w:tc>
          <w:tcPr>
            <w:tcW w:w="930" w:type="dxa"/>
            <w:shd w:val="clear" w:color="auto" w:fill="00B050"/>
            <w:vAlign w:val="center"/>
          </w:tcPr>
          <w:p w14:paraId="24BDADE6" w14:textId="64C3862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3</w:t>
            </w:r>
          </w:p>
        </w:tc>
      </w:tr>
      <w:tr w:rsidR="00ED65F7" w:rsidRPr="008A78C6" w14:paraId="3C66C180" w14:textId="77777777" w:rsidTr="00DD3CB3">
        <w:trPr>
          <w:jc w:val="center"/>
        </w:trPr>
        <w:tc>
          <w:tcPr>
            <w:tcW w:w="1178" w:type="dxa"/>
            <w:shd w:val="clear" w:color="auto" w:fill="D9D9D9" w:themeFill="background1" w:themeFillShade="D9"/>
          </w:tcPr>
          <w:p w14:paraId="75573D9A"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6FC0CD30"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5EB36C4B" w14:textId="528CAE8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6</w:t>
            </w:r>
          </w:p>
        </w:tc>
        <w:tc>
          <w:tcPr>
            <w:tcW w:w="920" w:type="dxa"/>
            <w:shd w:val="clear" w:color="auto" w:fill="FF0000"/>
            <w:vAlign w:val="center"/>
          </w:tcPr>
          <w:p w14:paraId="244E515D" w14:textId="7A10A09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5</w:t>
            </w:r>
          </w:p>
        </w:tc>
        <w:tc>
          <w:tcPr>
            <w:tcW w:w="917" w:type="dxa"/>
            <w:shd w:val="clear" w:color="auto" w:fill="00B0F0"/>
            <w:vAlign w:val="center"/>
          </w:tcPr>
          <w:p w14:paraId="6B9427A3" w14:textId="3BFD7A0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2DC183AA" w14:textId="06402B4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8</w:t>
            </w:r>
          </w:p>
        </w:tc>
        <w:tc>
          <w:tcPr>
            <w:tcW w:w="923" w:type="dxa"/>
            <w:shd w:val="clear" w:color="auto" w:fill="00B0F0"/>
            <w:vAlign w:val="center"/>
          </w:tcPr>
          <w:p w14:paraId="73E4D683" w14:textId="66C9F5F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2D0663EA" w14:textId="6CEF2D5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6933D974" w14:textId="2EAB96E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30" w:type="dxa"/>
            <w:shd w:val="clear" w:color="auto" w:fill="00B050"/>
            <w:vAlign w:val="center"/>
          </w:tcPr>
          <w:p w14:paraId="052A21FE" w14:textId="07C8372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r>
      <w:tr w:rsidR="00ED65F7" w:rsidRPr="008A78C6" w14:paraId="1DC03C67" w14:textId="77777777" w:rsidTr="00DD3CB3">
        <w:trPr>
          <w:jc w:val="center"/>
        </w:trPr>
        <w:tc>
          <w:tcPr>
            <w:tcW w:w="1178" w:type="dxa"/>
            <w:shd w:val="clear" w:color="auto" w:fill="D9D9D9" w:themeFill="background1" w:themeFillShade="D9"/>
          </w:tcPr>
          <w:p w14:paraId="4D1A1621"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6AEDFDD3"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A002161" w14:textId="472F6563"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14</w:t>
            </w:r>
          </w:p>
        </w:tc>
        <w:tc>
          <w:tcPr>
            <w:tcW w:w="920" w:type="dxa"/>
            <w:shd w:val="clear" w:color="auto" w:fill="FF0000"/>
            <w:vAlign w:val="center"/>
          </w:tcPr>
          <w:p w14:paraId="020D554B" w14:textId="005169C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3</w:t>
            </w:r>
          </w:p>
        </w:tc>
        <w:tc>
          <w:tcPr>
            <w:tcW w:w="917" w:type="dxa"/>
            <w:shd w:val="clear" w:color="auto" w:fill="00B0F0"/>
            <w:vAlign w:val="center"/>
          </w:tcPr>
          <w:p w14:paraId="548DC38F" w14:textId="26F82E28"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5D943053" w14:textId="1A0F725A"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12</w:t>
            </w:r>
          </w:p>
        </w:tc>
        <w:tc>
          <w:tcPr>
            <w:tcW w:w="923" w:type="dxa"/>
            <w:shd w:val="clear" w:color="auto" w:fill="00B0F0"/>
            <w:vAlign w:val="center"/>
          </w:tcPr>
          <w:p w14:paraId="190EB5CC" w14:textId="5DA2948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64611E30" w14:textId="4129C55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7CCFF16C" w14:textId="7A850F9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30" w:type="dxa"/>
            <w:shd w:val="clear" w:color="auto" w:fill="00B050"/>
            <w:vAlign w:val="center"/>
          </w:tcPr>
          <w:p w14:paraId="506DC235" w14:textId="5DB51F40"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3</w:t>
            </w:r>
          </w:p>
        </w:tc>
      </w:tr>
      <w:tr w:rsidR="00ED65F7" w:rsidRPr="008A78C6" w14:paraId="2BBB24D1" w14:textId="77777777" w:rsidTr="00DD3CB3">
        <w:trPr>
          <w:jc w:val="center"/>
        </w:trPr>
        <w:tc>
          <w:tcPr>
            <w:tcW w:w="1178" w:type="dxa"/>
            <w:shd w:val="clear" w:color="auto" w:fill="D9D9D9" w:themeFill="background1" w:themeFillShade="D9"/>
          </w:tcPr>
          <w:p w14:paraId="72DA0A64"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4E5480F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351CFDA0" w14:textId="1AE54780"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9</w:t>
            </w:r>
          </w:p>
        </w:tc>
        <w:tc>
          <w:tcPr>
            <w:tcW w:w="920" w:type="dxa"/>
            <w:shd w:val="clear" w:color="auto" w:fill="FF0000"/>
            <w:vAlign w:val="center"/>
          </w:tcPr>
          <w:p w14:paraId="343AA85C" w14:textId="68F4B657"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11</w:t>
            </w:r>
          </w:p>
        </w:tc>
        <w:tc>
          <w:tcPr>
            <w:tcW w:w="917" w:type="dxa"/>
            <w:shd w:val="clear" w:color="auto" w:fill="00B0F0"/>
            <w:vAlign w:val="center"/>
          </w:tcPr>
          <w:p w14:paraId="4959A4F7" w14:textId="087CC80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0F1A85E1" w14:textId="361245A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6</w:t>
            </w:r>
          </w:p>
        </w:tc>
        <w:tc>
          <w:tcPr>
            <w:tcW w:w="923" w:type="dxa"/>
            <w:shd w:val="clear" w:color="auto" w:fill="00B0F0"/>
            <w:vAlign w:val="center"/>
          </w:tcPr>
          <w:p w14:paraId="078EBCAB" w14:textId="7605F4D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09E89AE1" w14:textId="5D8F0DF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3B8A6A67" w14:textId="54185EC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3</w:t>
            </w:r>
          </w:p>
        </w:tc>
        <w:tc>
          <w:tcPr>
            <w:tcW w:w="930" w:type="dxa"/>
            <w:shd w:val="clear" w:color="auto" w:fill="00B050"/>
            <w:vAlign w:val="center"/>
          </w:tcPr>
          <w:p w14:paraId="4820C1E4" w14:textId="45F8D72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11</w:t>
            </w:r>
          </w:p>
        </w:tc>
      </w:tr>
      <w:tr w:rsidR="00ED65F7" w:rsidRPr="008A78C6" w14:paraId="5418B0F6" w14:textId="77777777" w:rsidTr="00DD3CB3">
        <w:trPr>
          <w:jc w:val="center"/>
        </w:trPr>
        <w:tc>
          <w:tcPr>
            <w:tcW w:w="1178" w:type="dxa"/>
            <w:shd w:val="clear" w:color="auto" w:fill="D9D9D9" w:themeFill="background1" w:themeFillShade="D9"/>
          </w:tcPr>
          <w:p w14:paraId="4580295C"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0F04145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3198A475" w14:textId="2A8CA37F"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8</w:t>
            </w:r>
          </w:p>
        </w:tc>
        <w:tc>
          <w:tcPr>
            <w:tcW w:w="920" w:type="dxa"/>
            <w:shd w:val="clear" w:color="auto" w:fill="FF0000"/>
            <w:vAlign w:val="center"/>
          </w:tcPr>
          <w:p w14:paraId="47E9EDCD" w14:textId="706915D3"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17</w:t>
            </w:r>
          </w:p>
        </w:tc>
        <w:tc>
          <w:tcPr>
            <w:tcW w:w="917" w:type="dxa"/>
            <w:shd w:val="clear" w:color="auto" w:fill="00B0F0"/>
            <w:vAlign w:val="center"/>
          </w:tcPr>
          <w:p w14:paraId="7454AE62" w14:textId="7662CB5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6FB2C86E" w14:textId="47205A3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17</w:t>
            </w:r>
          </w:p>
        </w:tc>
        <w:tc>
          <w:tcPr>
            <w:tcW w:w="923" w:type="dxa"/>
            <w:shd w:val="clear" w:color="auto" w:fill="00B0F0"/>
            <w:vAlign w:val="center"/>
          </w:tcPr>
          <w:p w14:paraId="38C01447" w14:textId="3F32E3DA"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3BD6CC6C" w14:textId="1E5BE82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3A6D22E7" w14:textId="46E6F93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-9</w:t>
            </w:r>
          </w:p>
        </w:tc>
        <w:tc>
          <w:tcPr>
            <w:tcW w:w="930" w:type="dxa"/>
            <w:shd w:val="clear" w:color="auto" w:fill="00B050"/>
            <w:vAlign w:val="center"/>
          </w:tcPr>
          <w:p w14:paraId="07E0BF54" w14:textId="25F377E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17</w:t>
            </w:r>
          </w:p>
        </w:tc>
      </w:tr>
      <w:tr w:rsidR="00ED65F7" w:rsidRPr="008A78C6" w14:paraId="6DB250F4" w14:textId="77777777" w:rsidTr="00DD3CB3">
        <w:trPr>
          <w:jc w:val="center"/>
        </w:trPr>
        <w:tc>
          <w:tcPr>
            <w:tcW w:w="1178" w:type="dxa"/>
            <w:shd w:val="clear" w:color="auto" w:fill="D9D9D9" w:themeFill="background1" w:themeFillShade="D9"/>
          </w:tcPr>
          <w:p w14:paraId="5249B717"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0A7745E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6DF5A74E" w14:textId="1CC25BC2"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9</w:t>
            </w:r>
          </w:p>
        </w:tc>
        <w:tc>
          <w:tcPr>
            <w:tcW w:w="920" w:type="dxa"/>
            <w:shd w:val="clear" w:color="auto" w:fill="FF0000"/>
            <w:vAlign w:val="center"/>
          </w:tcPr>
          <w:p w14:paraId="042052B3" w14:textId="6746DFF7"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w:t>
            </w:r>
          </w:p>
        </w:tc>
        <w:tc>
          <w:tcPr>
            <w:tcW w:w="917" w:type="dxa"/>
            <w:shd w:val="clear" w:color="auto" w:fill="00B0F0"/>
            <w:vAlign w:val="center"/>
          </w:tcPr>
          <w:p w14:paraId="67115E23" w14:textId="084C2A0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20555F00" w14:textId="6CF5C04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33</w:t>
            </w:r>
          </w:p>
        </w:tc>
        <w:tc>
          <w:tcPr>
            <w:tcW w:w="923" w:type="dxa"/>
            <w:shd w:val="clear" w:color="auto" w:fill="00B0F0"/>
            <w:vAlign w:val="center"/>
          </w:tcPr>
          <w:p w14:paraId="062A4743" w14:textId="2ADDA32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1EFC9B07" w14:textId="13C80C4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5BD40C2C" w14:textId="7C8B806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-24</w:t>
            </w:r>
          </w:p>
        </w:tc>
        <w:tc>
          <w:tcPr>
            <w:tcW w:w="930" w:type="dxa"/>
            <w:shd w:val="clear" w:color="auto" w:fill="00B050"/>
            <w:vAlign w:val="center"/>
          </w:tcPr>
          <w:p w14:paraId="70E3C966" w14:textId="0EC9678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r>
      <w:tr w:rsidR="00ED65F7" w:rsidRPr="008A78C6" w14:paraId="7630375E" w14:textId="77777777" w:rsidTr="00DD3CB3">
        <w:trPr>
          <w:jc w:val="center"/>
        </w:trPr>
        <w:tc>
          <w:tcPr>
            <w:tcW w:w="1178" w:type="dxa"/>
            <w:shd w:val="clear" w:color="auto" w:fill="D9D9D9" w:themeFill="background1" w:themeFillShade="D9"/>
          </w:tcPr>
          <w:p w14:paraId="6CD88711"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250AF34E"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536E406" w14:textId="3024B261"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8</w:t>
            </w:r>
          </w:p>
        </w:tc>
        <w:tc>
          <w:tcPr>
            <w:tcW w:w="920" w:type="dxa"/>
            <w:shd w:val="clear" w:color="auto" w:fill="FF0000"/>
            <w:vAlign w:val="center"/>
          </w:tcPr>
          <w:p w14:paraId="65D6A3D4" w14:textId="0ADC122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12</w:t>
            </w:r>
          </w:p>
        </w:tc>
        <w:tc>
          <w:tcPr>
            <w:tcW w:w="917" w:type="dxa"/>
            <w:shd w:val="clear" w:color="auto" w:fill="00B0F0"/>
            <w:vAlign w:val="center"/>
          </w:tcPr>
          <w:p w14:paraId="7657DA33" w14:textId="5F96635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235ABCBB" w14:textId="276ECA2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23" w:type="dxa"/>
            <w:shd w:val="clear" w:color="auto" w:fill="00B0F0"/>
            <w:vAlign w:val="center"/>
          </w:tcPr>
          <w:p w14:paraId="6B07227B" w14:textId="604D9B5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0BC2ACA4" w14:textId="1C4E729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4665CF0B" w14:textId="088FC87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7</w:t>
            </w:r>
          </w:p>
        </w:tc>
        <w:tc>
          <w:tcPr>
            <w:tcW w:w="930" w:type="dxa"/>
            <w:shd w:val="clear" w:color="auto" w:fill="00B050"/>
            <w:vAlign w:val="center"/>
          </w:tcPr>
          <w:p w14:paraId="4AC4AD11" w14:textId="0F0AC930"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12</w:t>
            </w:r>
          </w:p>
        </w:tc>
      </w:tr>
      <w:tr w:rsidR="00ED65F7" w:rsidRPr="008A78C6" w14:paraId="0DB11492" w14:textId="77777777" w:rsidTr="00DD3CB3">
        <w:trPr>
          <w:jc w:val="center"/>
        </w:trPr>
        <w:tc>
          <w:tcPr>
            <w:tcW w:w="1178" w:type="dxa"/>
            <w:shd w:val="clear" w:color="auto" w:fill="D9D9D9" w:themeFill="background1" w:themeFillShade="D9"/>
          </w:tcPr>
          <w:p w14:paraId="32C91B51"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37B20125"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w:t>
            </w:r>
          </w:p>
        </w:tc>
        <w:tc>
          <w:tcPr>
            <w:tcW w:w="960" w:type="dxa"/>
            <w:shd w:val="clear" w:color="auto" w:fill="FF0000"/>
            <w:vAlign w:val="center"/>
          </w:tcPr>
          <w:p w14:paraId="263DA1FF" w14:textId="42E2B62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6</w:t>
            </w:r>
          </w:p>
        </w:tc>
        <w:tc>
          <w:tcPr>
            <w:tcW w:w="920" w:type="dxa"/>
            <w:shd w:val="clear" w:color="auto" w:fill="FF0000"/>
            <w:vAlign w:val="center"/>
          </w:tcPr>
          <w:p w14:paraId="257C8D54" w14:textId="0E726AC8"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w:t>
            </w:r>
          </w:p>
        </w:tc>
        <w:tc>
          <w:tcPr>
            <w:tcW w:w="917" w:type="dxa"/>
            <w:shd w:val="clear" w:color="auto" w:fill="00B0F0"/>
            <w:vAlign w:val="center"/>
          </w:tcPr>
          <w:p w14:paraId="36469340" w14:textId="2BD4FA40"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4C8BDFE2" w14:textId="24912B7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21</w:t>
            </w:r>
          </w:p>
        </w:tc>
        <w:tc>
          <w:tcPr>
            <w:tcW w:w="923" w:type="dxa"/>
            <w:shd w:val="clear" w:color="auto" w:fill="00B0F0"/>
            <w:vAlign w:val="center"/>
          </w:tcPr>
          <w:p w14:paraId="2D18AE94" w14:textId="703E23C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26EE3690" w14:textId="1AEEE960"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21" w:type="dxa"/>
            <w:shd w:val="clear" w:color="auto" w:fill="00B050"/>
            <w:vAlign w:val="center"/>
          </w:tcPr>
          <w:p w14:paraId="1BB00124" w14:textId="5A7BD35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-15</w:t>
            </w:r>
          </w:p>
        </w:tc>
        <w:tc>
          <w:tcPr>
            <w:tcW w:w="930" w:type="dxa"/>
            <w:shd w:val="clear" w:color="auto" w:fill="00B050"/>
            <w:vAlign w:val="center"/>
          </w:tcPr>
          <w:p w14:paraId="4A2878DA" w14:textId="5B6713F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r>
      <w:tr w:rsidR="00ED65F7" w:rsidRPr="008A78C6" w14:paraId="6FC26B37" w14:textId="77777777" w:rsidTr="00DD3CB3">
        <w:trPr>
          <w:jc w:val="center"/>
        </w:trPr>
        <w:tc>
          <w:tcPr>
            <w:tcW w:w="1178" w:type="dxa"/>
            <w:shd w:val="clear" w:color="auto" w:fill="D9D9D9" w:themeFill="background1" w:themeFillShade="D9"/>
          </w:tcPr>
          <w:p w14:paraId="5D6EE28E"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56773D1E"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5F0D6DDD" w14:textId="37708629"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9</w:t>
            </w:r>
          </w:p>
        </w:tc>
        <w:tc>
          <w:tcPr>
            <w:tcW w:w="920" w:type="dxa"/>
            <w:shd w:val="clear" w:color="auto" w:fill="FF0000"/>
            <w:vAlign w:val="center"/>
          </w:tcPr>
          <w:p w14:paraId="213C915A" w14:textId="72D799B3"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w:t>
            </w:r>
          </w:p>
        </w:tc>
        <w:tc>
          <w:tcPr>
            <w:tcW w:w="917" w:type="dxa"/>
            <w:shd w:val="clear" w:color="auto" w:fill="00B0F0"/>
            <w:vAlign w:val="center"/>
          </w:tcPr>
          <w:p w14:paraId="2BA100EA" w14:textId="1C76758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5AACD4F7" w14:textId="0788753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4</w:t>
            </w:r>
          </w:p>
        </w:tc>
        <w:tc>
          <w:tcPr>
            <w:tcW w:w="923" w:type="dxa"/>
            <w:shd w:val="clear" w:color="auto" w:fill="00B0F0"/>
            <w:vAlign w:val="center"/>
          </w:tcPr>
          <w:p w14:paraId="3372FE45" w14:textId="1906AF4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5D915E2D" w14:textId="307E216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2CD6DEA2" w14:textId="71D3A57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w:t>
            </w:r>
          </w:p>
        </w:tc>
        <w:tc>
          <w:tcPr>
            <w:tcW w:w="930" w:type="dxa"/>
            <w:shd w:val="clear" w:color="auto" w:fill="00B050"/>
            <w:vAlign w:val="center"/>
          </w:tcPr>
          <w:p w14:paraId="4A27B11C" w14:textId="5F7F792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r>
      <w:tr w:rsidR="00ED65F7" w:rsidRPr="008A78C6" w14:paraId="3A86F09B" w14:textId="77777777" w:rsidTr="00DD3CB3">
        <w:trPr>
          <w:jc w:val="center"/>
        </w:trPr>
        <w:tc>
          <w:tcPr>
            <w:tcW w:w="1178" w:type="dxa"/>
            <w:shd w:val="clear" w:color="auto" w:fill="D9D9D9" w:themeFill="background1" w:themeFillShade="D9"/>
          </w:tcPr>
          <w:p w14:paraId="10981A57"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54305AD1"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7D6F51CC" w14:textId="5E18E841"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14</w:t>
            </w:r>
          </w:p>
        </w:tc>
        <w:tc>
          <w:tcPr>
            <w:tcW w:w="920" w:type="dxa"/>
            <w:shd w:val="clear" w:color="auto" w:fill="FF0000"/>
            <w:vAlign w:val="center"/>
          </w:tcPr>
          <w:p w14:paraId="32A207B4" w14:textId="7C92E7C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0D0E6354" w14:textId="3858C75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7C05464F" w14:textId="40E3D7C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23" w:type="dxa"/>
            <w:shd w:val="clear" w:color="auto" w:fill="00B0F0"/>
            <w:vAlign w:val="center"/>
          </w:tcPr>
          <w:p w14:paraId="716738C3" w14:textId="7FD8D2B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1FF9789E" w14:textId="3C189AE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40950EE7" w14:textId="16FAB93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13</w:t>
            </w:r>
          </w:p>
        </w:tc>
        <w:tc>
          <w:tcPr>
            <w:tcW w:w="930" w:type="dxa"/>
            <w:shd w:val="clear" w:color="auto" w:fill="00B050"/>
            <w:vAlign w:val="center"/>
          </w:tcPr>
          <w:p w14:paraId="31699507" w14:textId="2BA0B9D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711C7A10" w14:textId="77777777" w:rsidTr="00DD3CB3">
        <w:trPr>
          <w:jc w:val="center"/>
        </w:trPr>
        <w:tc>
          <w:tcPr>
            <w:tcW w:w="1178" w:type="dxa"/>
            <w:shd w:val="clear" w:color="auto" w:fill="D9D9D9" w:themeFill="background1" w:themeFillShade="D9"/>
          </w:tcPr>
          <w:p w14:paraId="65C93396"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2AD24875"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3BBBB2E0" w14:textId="60328CE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14</w:t>
            </w:r>
          </w:p>
        </w:tc>
        <w:tc>
          <w:tcPr>
            <w:tcW w:w="920" w:type="dxa"/>
            <w:shd w:val="clear" w:color="auto" w:fill="FF0000"/>
            <w:vAlign w:val="center"/>
          </w:tcPr>
          <w:p w14:paraId="2ACA0388" w14:textId="0E53DF3F"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22F64F2D" w14:textId="500649C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5E4831DC" w14:textId="1C49BEA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w:t>
            </w:r>
          </w:p>
        </w:tc>
        <w:tc>
          <w:tcPr>
            <w:tcW w:w="923" w:type="dxa"/>
            <w:shd w:val="clear" w:color="auto" w:fill="00B0F0"/>
            <w:vAlign w:val="center"/>
          </w:tcPr>
          <w:p w14:paraId="12ADADD3" w14:textId="5424A2BA"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2BF23685" w14:textId="1C83960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06224F02" w14:textId="7F1F904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13</w:t>
            </w:r>
          </w:p>
        </w:tc>
        <w:tc>
          <w:tcPr>
            <w:tcW w:w="930" w:type="dxa"/>
            <w:shd w:val="clear" w:color="auto" w:fill="00B050"/>
            <w:vAlign w:val="center"/>
          </w:tcPr>
          <w:p w14:paraId="6D3DA62A" w14:textId="78EF497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2B2260F8" w14:textId="77777777" w:rsidTr="00DD3CB3">
        <w:trPr>
          <w:jc w:val="center"/>
        </w:trPr>
        <w:tc>
          <w:tcPr>
            <w:tcW w:w="1178" w:type="dxa"/>
            <w:shd w:val="clear" w:color="auto" w:fill="D9D9D9" w:themeFill="background1" w:themeFillShade="D9"/>
          </w:tcPr>
          <w:p w14:paraId="6C83ABB9"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42A83440"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01FE05E5" w14:textId="49E95636"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12</w:t>
            </w:r>
          </w:p>
        </w:tc>
        <w:tc>
          <w:tcPr>
            <w:tcW w:w="920" w:type="dxa"/>
            <w:shd w:val="clear" w:color="auto" w:fill="FF0000"/>
            <w:vAlign w:val="center"/>
          </w:tcPr>
          <w:p w14:paraId="0934DC31" w14:textId="179D4317"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4BEFE78B" w14:textId="0EE31BC0"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4D92A29E" w14:textId="39AC586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0D755DDE" w14:textId="23C88EC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6A9ED8A6" w14:textId="601B6CC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6AEA51B0" w14:textId="1729A08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12</w:t>
            </w:r>
          </w:p>
        </w:tc>
        <w:tc>
          <w:tcPr>
            <w:tcW w:w="930" w:type="dxa"/>
            <w:shd w:val="clear" w:color="auto" w:fill="00B050"/>
            <w:vAlign w:val="center"/>
          </w:tcPr>
          <w:p w14:paraId="3A4CB0AB" w14:textId="330053C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4BE1E7D5" w14:textId="77777777" w:rsidTr="00DD3CB3">
        <w:trPr>
          <w:jc w:val="center"/>
        </w:trPr>
        <w:tc>
          <w:tcPr>
            <w:tcW w:w="1178" w:type="dxa"/>
            <w:shd w:val="clear" w:color="auto" w:fill="D9D9D9" w:themeFill="background1" w:themeFillShade="D9"/>
          </w:tcPr>
          <w:p w14:paraId="60EEE38E"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07238B4C"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629DE512" w14:textId="79A39016"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25</w:t>
            </w:r>
          </w:p>
        </w:tc>
        <w:tc>
          <w:tcPr>
            <w:tcW w:w="920" w:type="dxa"/>
            <w:shd w:val="clear" w:color="auto" w:fill="FF0000"/>
            <w:vAlign w:val="center"/>
          </w:tcPr>
          <w:p w14:paraId="5E69D641" w14:textId="12DBA603"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1D4D58FA" w14:textId="2E99DE7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3B5B2EBC" w14:textId="5FF9574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341CB9D0" w14:textId="7B95E78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4D114065" w14:textId="40E1053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29E048BF" w14:textId="13928FC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25</w:t>
            </w:r>
          </w:p>
        </w:tc>
        <w:tc>
          <w:tcPr>
            <w:tcW w:w="930" w:type="dxa"/>
            <w:shd w:val="clear" w:color="auto" w:fill="00B050"/>
            <w:vAlign w:val="center"/>
          </w:tcPr>
          <w:p w14:paraId="1C538A00" w14:textId="78A1F1D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0ACB8A6C" w14:textId="77777777" w:rsidTr="00DD3CB3">
        <w:trPr>
          <w:jc w:val="center"/>
        </w:trPr>
        <w:tc>
          <w:tcPr>
            <w:tcW w:w="1178" w:type="dxa"/>
            <w:shd w:val="clear" w:color="auto" w:fill="D9D9D9" w:themeFill="background1" w:themeFillShade="D9"/>
          </w:tcPr>
          <w:p w14:paraId="3487BB4F"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0F7C8B0C"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13F478AA" w14:textId="37EF098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55</w:t>
            </w:r>
          </w:p>
        </w:tc>
        <w:tc>
          <w:tcPr>
            <w:tcW w:w="920" w:type="dxa"/>
            <w:shd w:val="clear" w:color="auto" w:fill="FF0000"/>
            <w:vAlign w:val="center"/>
          </w:tcPr>
          <w:p w14:paraId="24C5CAB5" w14:textId="684E36E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52FE3707" w14:textId="77C6F82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7D91E700" w14:textId="272ADB8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6157D492" w14:textId="3235223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0182E2B3" w14:textId="3B6E4CB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153F9198" w14:textId="118276F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55</w:t>
            </w:r>
          </w:p>
        </w:tc>
        <w:tc>
          <w:tcPr>
            <w:tcW w:w="930" w:type="dxa"/>
            <w:shd w:val="clear" w:color="auto" w:fill="00B050"/>
            <w:vAlign w:val="center"/>
          </w:tcPr>
          <w:p w14:paraId="42C14046" w14:textId="551B34E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1804BCA6" w14:textId="77777777" w:rsidTr="00DD3CB3">
        <w:trPr>
          <w:jc w:val="center"/>
        </w:trPr>
        <w:tc>
          <w:tcPr>
            <w:tcW w:w="1178" w:type="dxa"/>
            <w:shd w:val="clear" w:color="auto" w:fill="D9D9D9" w:themeFill="background1" w:themeFillShade="D9"/>
          </w:tcPr>
          <w:p w14:paraId="3D8A09E1"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1B9DC744"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5771283A" w14:textId="0EF232C7"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9</w:t>
            </w:r>
          </w:p>
        </w:tc>
        <w:tc>
          <w:tcPr>
            <w:tcW w:w="920" w:type="dxa"/>
            <w:shd w:val="clear" w:color="auto" w:fill="FF0000"/>
            <w:vAlign w:val="center"/>
          </w:tcPr>
          <w:p w14:paraId="2B21214C" w14:textId="7C92C32C"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31072D7D" w14:textId="0FC87056"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7B68D5D2" w14:textId="178A497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7FDFC914" w14:textId="2F322DB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473204C4" w14:textId="3311394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64EDC0D2" w14:textId="36CFF4B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9</w:t>
            </w:r>
          </w:p>
        </w:tc>
        <w:tc>
          <w:tcPr>
            <w:tcW w:w="930" w:type="dxa"/>
            <w:shd w:val="clear" w:color="auto" w:fill="00B050"/>
            <w:vAlign w:val="center"/>
          </w:tcPr>
          <w:p w14:paraId="100B2E87" w14:textId="62EB339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373EF1BC" w14:textId="77777777" w:rsidTr="00DD3CB3">
        <w:trPr>
          <w:jc w:val="center"/>
        </w:trPr>
        <w:tc>
          <w:tcPr>
            <w:tcW w:w="1178" w:type="dxa"/>
            <w:shd w:val="clear" w:color="auto" w:fill="D9D9D9" w:themeFill="background1" w:themeFillShade="D9"/>
          </w:tcPr>
          <w:p w14:paraId="08C5EA59"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255668BF"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6A683B7C" w14:textId="7EFD214E"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14</w:t>
            </w:r>
          </w:p>
        </w:tc>
        <w:tc>
          <w:tcPr>
            <w:tcW w:w="920" w:type="dxa"/>
            <w:shd w:val="clear" w:color="auto" w:fill="FF0000"/>
            <w:vAlign w:val="center"/>
          </w:tcPr>
          <w:p w14:paraId="3BBF0719" w14:textId="4FF396D6"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2A801802" w14:textId="742638E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0F25DAF9" w14:textId="796135E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3A4E388E" w14:textId="215EC0CE"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65DC7EF8" w14:textId="4B17747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56FFD2B3" w14:textId="5DDC5DC3"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14</w:t>
            </w:r>
          </w:p>
        </w:tc>
        <w:tc>
          <w:tcPr>
            <w:tcW w:w="930" w:type="dxa"/>
            <w:shd w:val="clear" w:color="auto" w:fill="00B050"/>
            <w:vAlign w:val="center"/>
          </w:tcPr>
          <w:p w14:paraId="2F42F85E" w14:textId="6A05DBD4"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578B6630" w14:textId="77777777" w:rsidTr="00DD3CB3">
        <w:trPr>
          <w:jc w:val="center"/>
        </w:trPr>
        <w:tc>
          <w:tcPr>
            <w:tcW w:w="1178" w:type="dxa"/>
            <w:shd w:val="clear" w:color="auto" w:fill="D9D9D9" w:themeFill="background1" w:themeFillShade="D9"/>
          </w:tcPr>
          <w:p w14:paraId="04CC8CFF"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4EEE5FF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6A3FF52" w14:textId="29E55B5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26</w:t>
            </w:r>
          </w:p>
        </w:tc>
        <w:tc>
          <w:tcPr>
            <w:tcW w:w="920" w:type="dxa"/>
            <w:shd w:val="clear" w:color="auto" w:fill="FF0000"/>
            <w:vAlign w:val="center"/>
          </w:tcPr>
          <w:p w14:paraId="1C86C2A9" w14:textId="5EEE81DB"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78E68703" w14:textId="7DCF339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3ED67214" w14:textId="10FC524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43E34A00" w14:textId="3AED167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019AA896" w14:textId="3484385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25423A04" w14:textId="4F730CCB"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26</w:t>
            </w:r>
          </w:p>
        </w:tc>
        <w:tc>
          <w:tcPr>
            <w:tcW w:w="930" w:type="dxa"/>
            <w:shd w:val="clear" w:color="auto" w:fill="00B050"/>
            <w:vAlign w:val="center"/>
          </w:tcPr>
          <w:p w14:paraId="78B875C8" w14:textId="0BBEACC1"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360ACADB" w14:textId="77777777" w:rsidTr="00DD3CB3">
        <w:trPr>
          <w:jc w:val="center"/>
        </w:trPr>
        <w:tc>
          <w:tcPr>
            <w:tcW w:w="1178" w:type="dxa"/>
            <w:shd w:val="clear" w:color="auto" w:fill="D9D9D9" w:themeFill="background1" w:themeFillShade="D9"/>
          </w:tcPr>
          <w:p w14:paraId="19DC30A8"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7EF8998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717DE82" w14:textId="2227C51D"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w:t>
            </w:r>
          </w:p>
        </w:tc>
        <w:tc>
          <w:tcPr>
            <w:tcW w:w="920" w:type="dxa"/>
            <w:shd w:val="clear" w:color="auto" w:fill="FF0000"/>
            <w:vAlign w:val="center"/>
          </w:tcPr>
          <w:p w14:paraId="79BFF13F" w14:textId="6AC1ABFF"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5396FDCA" w14:textId="2CF615E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62930A9E" w14:textId="77B2CB5A"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3E0B403E" w14:textId="213041B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50AC5321" w14:textId="5356EE37"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7DFDF333" w14:textId="48FD85C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30" w:type="dxa"/>
            <w:shd w:val="clear" w:color="auto" w:fill="00B050"/>
            <w:vAlign w:val="center"/>
          </w:tcPr>
          <w:p w14:paraId="1267E00B" w14:textId="4102F0CD"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8A78C6" w14:paraId="4421BE85" w14:textId="77777777" w:rsidTr="00DD3CB3">
        <w:trPr>
          <w:jc w:val="center"/>
        </w:trPr>
        <w:tc>
          <w:tcPr>
            <w:tcW w:w="1178" w:type="dxa"/>
            <w:shd w:val="clear" w:color="auto" w:fill="D9D9D9" w:themeFill="background1" w:themeFillShade="D9"/>
          </w:tcPr>
          <w:p w14:paraId="57150AA0" w14:textId="77777777" w:rsidR="00ED65F7" w:rsidRDefault="00ED65F7" w:rsidP="00ED65F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22F033E6"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60" w:type="dxa"/>
            <w:shd w:val="clear" w:color="auto" w:fill="FF0000"/>
            <w:vAlign w:val="center"/>
          </w:tcPr>
          <w:p w14:paraId="4D2D1201" w14:textId="7403C55C"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2</w:t>
            </w:r>
          </w:p>
        </w:tc>
        <w:tc>
          <w:tcPr>
            <w:tcW w:w="920" w:type="dxa"/>
            <w:shd w:val="clear" w:color="auto" w:fill="FF0000"/>
            <w:vAlign w:val="center"/>
          </w:tcPr>
          <w:p w14:paraId="55189717" w14:textId="4FB74D36" w:rsidR="00ED65F7" w:rsidRPr="00DD3CB3" w:rsidRDefault="00ED65F7" w:rsidP="00ED65F7">
            <w:pPr>
              <w:pStyle w:val="BodyTextIndent"/>
              <w:ind w:left="0" w:firstLine="0"/>
              <w:jc w:val="center"/>
              <w:rPr>
                <w:rFonts w:ascii="Arial" w:hAnsi="Arial" w:cs="Arial"/>
                <w:b w:val="0"/>
                <w:bCs w:val="0"/>
                <w:iCs/>
                <w:color w:val="000000"/>
                <w:sz w:val="20"/>
                <w:szCs w:val="20"/>
                <w:lang w:val="ro-RO"/>
              </w:rPr>
            </w:pPr>
            <w:r w:rsidRPr="00DD3CB3">
              <w:rPr>
                <w:rFonts w:ascii="Arial" w:hAnsi="Arial" w:cs="Arial"/>
                <w:b w:val="0"/>
                <w:bCs w:val="0"/>
                <w:color w:val="000000"/>
                <w:sz w:val="20"/>
                <w:szCs w:val="20"/>
              </w:rPr>
              <w:t>0</w:t>
            </w:r>
          </w:p>
        </w:tc>
        <w:tc>
          <w:tcPr>
            <w:tcW w:w="917" w:type="dxa"/>
            <w:shd w:val="clear" w:color="auto" w:fill="00B0F0"/>
            <w:vAlign w:val="center"/>
          </w:tcPr>
          <w:p w14:paraId="2B692852" w14:textId="28DCAE75"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13" w:type="dxa"/>
            <w:shd w:val="clear" w:color="auto" w:fill="00B0F0"/>
            <w:vAlign w:val="center"/>
          </w:tcPr>
          <w:p w14:paraId="7C3C98E5" w14:textId="351D8B02"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3" w:type="dxa"/>
            <w:shd w:val="clear" w:color="auto" w:fill="00B0F0"/>
            <w:vAlign w:val="center"/>
          </w:tcPr>
          <w:p w14:paraId="3BC2717E" w14:textId="496A90A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4" w:type="dxa"/>
            <w:shd w:val="clear" w:color="auto" w:fill="00B050"/>
            <w:vAlign w:val="center"/>
          </w:tcPr>
          <w:p w14:paraId="2D88C29F" w14:textId="183C816F"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c>
          <w:tcPr>
            <w:tcW w:w="921" w:type="dxa"/>
            <w:shd w:val="clear" w:color="auto" w:fill="00B050"/>
            <w:vAlign w:val="center"/>
          </w:tcPr>
          <w:p w14:paraId="729F0B0D" w14:textId="643E3139"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2</w:t>
            </w:r>
          </w:p>
        </w:tc>
        <w:tc>
          <w:tcPr>
            <w:tcW w:w="930" w:type="dxa"/>
            <w:shd w:val="clear" w:color="auto" w:fill="00B050"/>
            <w:vAlign w:val="center"/>
          </w:tcPr>
          <w:p w14:paraId="5A77E1E4" w14:textId="40F356DC" w:rsidR="00ED65F7" w:rsidRPr="00ED65F7" w:rsidRDefault="00ED65F7" w:rsidP="00ED65F7">
            <w:pPr>
              <w:pStyle w:val="BodyTextIndent"/>
              <w:ind w:left="0" w:firstLine="0"/>
              <w:jc w:val="center"/>
              <w:rPr>
                <w:rFonts w:ascii="Arial" w:hAnsi="Arial" w:cs="Arial"/>
                <w:b w:val="0"/>
                <w:bCs w:val="0"/>
                <w:iCs/>
                <w:color w:val="000000"/>
                <w:sz w:val="20"/>
                <w:szCs w:val="20"/>
                <w:lang w:val="ro-RO"/>
              </w:rPr>
            </w:pPr>
            <w:r w:rsidRPr="00ED65F7">
              <w:rPr>
                <w:rFonts w:ascii="Arial" w:hAnsi="Arial" w:cs="Arial"/>
                <w:b w:val="0"/>
                <w:bCs w:val="0"/>
                <w:color w:val="000000"/>
                <w:sz w:val="20"/>
                <w:szCs w:val="20"/>
              </w:rPr>
              <w:t>0</w:t>
            </w:r>
          </w:p>
        </w:tc>
      </w:tr>
      <w:tr w:rsidR="00ED65F7" w:rsidRPr="0025054A" w14:paraId="624C5496" w14:textId="77777777" w:rsidTr="00DD3CB3">
        <w:trPr>
          <w:jc w:val="center"/>
        </w:trPr>
        <w:tc>
          <w:tcPr>
            <w:tcW w:w="1178" w:type="dxa"/>
            <w:shd w:val="clear" w:color="auto" w:fill="D9D9D9" w:themeFill="background1" w:themeFillShade="D9"/>
          </w:tcPr>
          <w:p w14:paraId="5D96D439" w14:textId="77777777" w:rsidR="00ED65F7" w:rsidRPr="0025054A" w:rsidRDefault="00ED65F7" w:rsidP="00ED65F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4619F4F2" w:rsidR="00ED65F7" w:rsidRPr="00DD3CB3" w:rsidRDefault="00ED65F7" w:rsidP="00ED65F7">
            <w:pPr>
              <w:pStyle w:val="BodyTextIndent"/>
              <w:ind w:left="0" w:firstLine="0"/>
              <w:jc w:val="center"/>
              <w:rPr>
                <w:rFonts w:ascii="Arial" w:hAnsi="Arial" w:cs="Arial"/>
                <w:iCs/>
                <w:color w:val="000000"/>
                <w:sz w:val="20"/>
                <w:szCs w:val="20"/>
                <w:lang w:val="ro-RO"/>
              </w:rPr>
            </w:pPr>
            <w:r w:rsidRPr="00DD3CB3">
              <w:rPr>
                <w:rFonts w:ascii="Arial" w:hAnsi="Arial" w:cs="Arial"/>
                <w:color w:val="000000"/>
                <w:sz w:val="20"/>
                <w:szCs w:val="20"/>
              </w:rPr>
              <w:t>1</w:t>
            </w:r>
          </w:p>
        </w:tc>
        <w:tc>
          <w:tcPr>
            <w:tcW w:w="960" w:type="dxa"/>
            <w:shd w:val="clear" w:color="auto" w:fill="FF0000"/>
            <w:vAlign w:val="center"/>
          </w:tcPr>
          <w:p w14:paraId="238F736D" w14:textId="6CD6CA11" w:rsidR="00ED65F7" w:rsidRPr="00DD3CB3" w:rsidRDefault="00ED65F7" w:rsidP="00ED65F7">
            <w:pPr>
              <w:pStyle w:val="BodyTextIndent"/>
              <w:ind w:left="0" w:firstLine="0"/>
              <w:jc w:val="center"/>
              <w:rPr>
                <w:rFonts w:ascii="Arial" w:hAnsi="Arial" w:cs="Arial"/>
                <w:iCs/>
                <w:color w:val="000000"/>
                <w:sz w:val="20"/>
                <w:szCs w:val="20"/>
                <w:lang w:val="ro-RO"/>
              </w:rPr>
            </w:pPr>
            <w:r w:rsidRPr="00DD3CB3">
              <w:rPr>
                <w:rFonts w:ascii="Arial" w:hAnsi="Arial" w:cs="Arial"/>
                <w:color w:val="000000"/>
                <w:sz w:val="20"/>
                <w:szCs w:val="20"/>
              </w:rPr>
              <w:t>300</w:t>
            </w:r>
          </w:p>
        </w:tc>
        <w:tc>
          <w:tcPr>
            <w:tcW w:w="920" w:type="dxa"/>
            <w:shd w:val="clear" w:color="auto" w:fill="FF0000"/>
            <w:vAlign w:val="center"/>
          </w:tcPr>
          <w:p w14:paraId="514BE2F4" w14:textId="0712EC6F" w:rsidR="00ED65F7" w:rsidRPr="00DD3CB3" w:rsidRDefault="00ED65F7" w:rsidP="00ED65F7">
            <w:pPr>
              <w:pStyle w:val="BodyTextIndent"/>
              <w:ind w:left="0" w:firstLine="0"/>
              <w:jc w:val="center"/>
              <w:rPr>
                <w:rFonts w:ascii="Arial" w:hAnsi="Arial" w:cs="Arial"/>
                <w:iCs/>
                <w:color w:val="000000"/>
                <w:sz w:val="20"/>
                <w:szCs w:val="20"/>
                <w:lang w:val="ro-RO"/>
              </w:rPr>
            </w:pPr>
            <w:r w:rsidRPr="00DD3CB3">
              <w:rPr>
                <w:rFonts w:ascii="Arial" w:hAnsi="Arial" w:cs="Arial"/>
                <w:color w:val="000000"/>
                <w:sz w:val="20"/>
                <w:szCs w:val="20"/>
              </w:rPr>
              <w:t>76</w:t>
            </w:r>
          </w:p>
        </w:tc>
        <w:tc>
          <w:tcPr>
            <w:tcW w:w="917" w:type="dxa"/>
            <w:shd w:val="clear" w:color="auto" w:fill="00B0F0"/>
            <w:vAlign w:val="center"/>
          </w:tcPr>
          <w:p w14:paraId="674E99FB" w14:textId="52581920" w:rsidR="00ED65F7" w:rsidRPr="00ED65F7" w:rsidRDefault="00ED65F7" w:rsidP="00ED65F7">
            <w:pPr>
              <w:pStyle w:val="BodyTextIndent"/>
              <w:ind w:left="0" w:firstLine="0"/>
              <w:jc w:val="center"/>
              <w:rPr>
                <w:rFonts w:ascii="Arial" w:hAnsi="Arial" w:cs="Arial"/>
                <w:iCs/>
                <w:color w:val="000000"/>
                <w:sz w:val="20"/>
                <w:szCs w:val="20"/>
                <w:lang w:val="ro-RO"/>
              </w:rPr>
            </w:pPr>
            <w:r w:rsidRPr="00ED65F7">
              <w:rPr>
                <w:rFonts w:ascii="Arial" w:hAnsi="Arial" w:cs="Arial"/>
                <w:color w:val="000000"/>
                <w:sz w:val="20"/>
                <w:szCs w:val="20"/>
              </w:rPr>
              <w:t>0</w:t>
            </w:r>
          </w:p>
        </w:tc>
        <w:tc>
          <w:tcPr>
            <w:tcW w:w="913" w:type="dxa"/>
            <w:shd w:val="clear" w:color="auto" w:fill="00B0F0"/>
            <w:vAlign w:val="center"/>
          </w:tcPr>
          <w:p w14:paraId="4D762F3D" w14:textId="18C8CD59" w:rsidR="00ED65F7" w:rsidRPr="00ED65F7" w:rsidRDefault="00ED65F7" w:rsidP="00ED65F7">
            <w:pPr>
              <w:pStyle w:val="BodyTextIndent"/>
              <w:ind w:left="0" w:firstLine="0"/>
              <w:jc w:val="center"/>
              <w:rPr>
                <w:rFonts w:ascii="Arial" w:hAnsi="Arial" w:cs="Arial"/>
                <w:iCs/>
                <w:color w:val="000000"/>
                <w:sz w:val="20"/>
                <w:szCs w:val="20"/>
                <w:lang w:val="ro-RO"/>
              </w:rPr>
            </w:pPr>
            <w:r w:rsidRPr="00ED65F7">
              <w:rPr>
                <w:rFonts w:ascii="Arial" w:hAnsi="Arial" w:cs="Arial"/>
                <w:color w:val="000000"/>
                <w:sz w:val="20"/>
                <w:szCs w:val="20"/>
              </w:rPr>
              <w:t>148</w:t>
            </w:r>
          </w:p>
        </w:tc>
        <w:tc>
          <w:tcPr>
            <w:tcW w:w="923" w:type="dxa"/>
            <w:shd w:val="clear" w:color="auto" w:fill="00B0F0"/>
            <w:vAlign w:val="center"/>
          </w:tcPr>
          <w:p w14:paraId="49FF1711" w14:textId="6A7A984F" w:rsidR="00ED65F7" w:rsidRPr="00ED65F7" w:rsidRDefault="00ED65F7" w:rsidP="00ED65F7">
            <w:pPr>
              <w:pStyle w:val="BodyTextIndent"/>
              <w:ind w:left="0" w:firstLine="0"/>
              <w:jc w:val="center"/>
              <w:rPr>
                <w:rFonts w:ascii="Arial" w:hAnsi="Arial" w:cs="Arial"/>
                <w:iCs/>
                <w:color w:val="000000"/>
                <w:sz w:val="20"/>
                <w:szCs w:val="20"/>
                <w:lang w:val="ro-RO"/>
              </w:rPr>
            </w:pPr>
            <w:r w:rsidRPr="00ED65F7">
              <w:rPr>
                <w:rFonts w:ascii="Arial" w:hAnsi="Arial" w:cs="Arial"/>
                <w:color w:val="000000"/>
                <w:sz w:val="20"/>
                <w:szCs w:val="20"/>
              </w:rPr>
              <w:t>30</w:t>
            </w:r>
          </w:p>
        </w:tc>
        <w:tc>
          <w:tcPr>
            <w:tcW w:w="924" w:type="dxa"/>
            <w:shd w:val="clear" w:color="auto" w:fill="00B050"/>
            <w:vAlign w:val="center"/>
          </w:tcPr>
          <w:p w14:paraId="5A24D432" w14:textId="7C320BC0" w:rsidR="00ED65F7" w:rsidRPr="00ED65F7" w:rsidRDefault="00ED65F7" w:rsidP="00ED65F7">
            <w:pPr>
              <w:pStyle w:val="BodyTextIndent"/>
              <w:ind w:left="0" w:firstLine="0"/>
              <w:jc w:val="center"/>
              <w:rPr>
                <w:rFonts w:ascii="Arial" w:hAnsi="Arial" w:cs="Arial"/>
                <w:iCs/>
                <w:color w:val="000000"/>
                <w:sz w:val="20"/>
                <w:szCs w:val="20"/>
                <w:lang w:val="ro-RO"/>
              </w:rPr>
            </w:pPr>
            <w:r w:rsidRPr="00ED65F7">
              <w:rPr>
                <w:rFonts w:ascii="Arial" w:hAnsi="Arial" w:cs="Arial"/>
                <w:color w:val="000000"/>
                <w:sz w:val="20"/>
                <w:szCs w:val="20"/>
              </w:rPr>
              <w:t>1</w:t>
            </w:r>
          </w:p>
        </w:tc>
        <w:tc>
          <w:tcPr>
            <w:tcW w:w="921" w:type="dxa"/>
            <w:shd w:val="clear" w:color="auto" w:fill="00B050"/>
            <w:vAlign w:val="center"/>
          </w:tcPr>
          <w:p w14:paraId="51ED6704" w14:textId="26F9CB06" w:rsidR="00ED65F7" w:rsidRPr="00ED65F7" w:rsidRDefault="00ED65F7" w:rsidP="00ED65F7">
            <w:pPr>
              <w:pStyle w:val="BodyTextIndent"/>
              <w:ind w:left="0" w:firstLine="0"/>
              <w:jc w:val="center"/>
              <w:rPr>
                <w:rFonts w:ascii="Arial" w:hAnsi="Arial" w:cs="Arial"/>
                <w:iCs/>
                <w:color w:val="000000"/>
                <w:sz w:val="20"/>
                <w:szCs w:val="20"/>
                <w:lang w:val="ro-RO"/>
              </w:rPr>
            </w:pPr>
            <w:r w:rsidRPr="00ED65F7">
              <w:rPr>
                <w:rFonts w:ascii="Arial" w:hAnsi="Arial" w:cs="Arial"/>
                <w:color w:val="000000"/>
                <w:sz w:val="20"/>
                <w:szCs w:val="20"/>
              </w:rPr>
              <w:t>152</w:t>
            </w:r>
          </w:p>
        </w:tc>
        <w:tc>
          <w:tcPr>
            <w:tcW w:w="930" w:type="dxa"/>
            <w:shd w:val="clear" w:color="auto" w:fill="00B050"/>
            <w:vAlign w:val="center"/>
          </w:tcPr>
          <w:p w14:paraId="1B95F107" w14:textId="57EE6BD6" w:rsidR="00ED65F7" w:rsidRPr="00ED65F7" w:rsidRDefault="00ED65F7" w:rsidP="00ED65F7">
            <w:pPr>
              <w:pStyle w:val="BodyTextIndent"/>
              <w:ind w:left="0" w:firstLine="0"/>
              <w:jc w:val="center"/>
              <w:rPr>
                <w:rFonts w:ascii="Arial" w:hAnsi="Arial" w:cs="Arial"/>
                <w:iCs/>
                <w:color w:val="000000"/>
                <w:sz w:val="20"/>
                <w:szCs w:val="20"/>
                <w:lang w:val="ro-RO"/>
              </w:rPr>
            </w:pPr>
            <w:r w:rsidRPr="00ED65F7">
              <w:rPr>
                <w:rFonts w:ascii="Arial" w:hAnsi="Arial" w:cs="Arial"/>
                <w:color w:val="000000"/>
                <w:sz w:val="20"/>
                <w:szCs w:val="20"/>
              </w:rPr>
              <w:t>46</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lastRenderedPageBreak/>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9956" w14:textId="77777777" w:rsidR="00627ABD" w:rsidRDefault="00627ABD">
      <w:r>
        <w:separator/>
      </w:r>
    </w:p>
  </w:endnote>
  <w:endnote w:type="continuationSeparator" w:id="0">
    <w:p w14:paraId="44B421BF" w14:textId="77777777" w:rsidR="00627ABD" w:rsidRDefault="00627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C23BB" w14:textId="77777777" w:rsidR="00627ABD" w:rsidRDefault="00627ABD">
      <w:r>
        <w:separator/>
      </w:r>
    </w:p>
  </w:footnote>
  <w:footnote w:type="continuationSeparator" w:id="0">
    <w:p w14:paraId="64E6270E" w14:textId="77777777" w:rsidR="00627ABD" w:rsidRDefault="00627ABD">
      <w:r>
        <w:continuationSeparator/>
      </w:r>
    </w:p>
  </w:footnote>
  <w:footnote w:id="1">
    <w:p w14:paraId="0313E40F" w14:textId="77777777" w:rsidR="00D662EF" w:rsidRPr="00C9714F" w:rsidRDefault="00D662EF" w:rsidP="00D662E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3258"/>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DCB"/>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7E7E"/>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3334"/>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819"/>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6746"/>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02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5F07"/>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3D25"/>
    <w:rsid w:val="00625555"/>
    <w:rsid w:val="0062740F"/>
    <w:rsid w:val="00627ABD"/>
    <w:rsid w:val="00630140"/>
    <w:rsid w:val="00632B3E"/>
    <w:rsid w:val="00634655"/>
    <w:rsid w:val="00636B28"/>
    <w:rsid w:val="00641384"/>
    <w:rsid w:val="00641F21"/>
    <w:rsid w:val="006446D5"/>
    <w:rsid w:val="00645372"/>
    <w:rsid w:val="00653C38"/>
    <w:rsid w:val="006551F2"/>
    <w:rsid w:val="0065523D"/>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23D6"/>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6AB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0E46"/>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08F6"/>
    <w:rsid w:val="00B9287D"/>
    <w:rsid w:val="00B937E8"/>
    <w:rsid w:val="00B9710A"/>
    <w:rsid w:val="00B97FAF"/>
    <w:rsid w:val="00BA24BF"/>
    <w:rsid w:val="00BA25F1"/>
    <w:rsid w:val="00BB2262"/>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18F"/>
    <w:rsid w:val="00D06536"/>
    <w:rsid w:val="00D06982"/>
    <w:rsid w:val="00D078A9"/>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40"/>
    <w:rsid w:val="00D6126F"/>
    <w:rsid w:val="00D615E2"/>
    <w:rsid w:val="00D61E7E"/>
    <w:rsid w:val="00D62C8A"/>
    <w:rsid w:val="00D63B76"/>
    <w:rsid w:val="00D6467A"/>
    <w:rsid w:val="00D662EF"/>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3CB3"/>
    <w:rsid w:val="00DE1027"/>
    <w:rsid w:val="00DF20CA"/>
    <w:rsid w:val="00DF4133"/>
    <w:rsid w:val="00DF4712"/>
    <w:rsid w:val="00DF66E0"/>
    <w:rsid w:val="00DF7529"/>
    <w:rsid w:val="00E00A61"/>
    <w:rsid w:val="00E02A49"/>
    <w:rsid w:val="00E04F48"/>
    <w:rsid w:val="00E07D1B"/>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ADD"/>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65F7"/>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25</Pages>
  <Words>6511</Words>
  <Characters>37118</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51</cp:revision>
  <cp:lastPrinted>2019-05-27T06:53:00Z</cp:lastPrinted>
  <dcterms:created xsi:type="dcterms:W3CDTF">2025-05-05T11:18:00Z</dcterms:created>
  <dcterms:modified xsi:type="dcterms:W3CDTF">2026-05-28T18:58:00Z</dcterms:modified>
</cp:coreProperties>
</file>