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957CDA1" w14:textId="1E6D4850" w:rsidR="00D81F5A" w:rsidRDefault="00D81F5A" w:rsidP="00D81F5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E569D">
        <w:rPr>
          <w:rFonts w:ascii="Arial" w:hAnsi="Arial" w:cs="Arial"/>
          <w:b/>
          <w:noProof/>
          <w:sz w:val="40"/>
          <w:szCs w:val="40"/>
          <w:lang w:val="fr-FR"/>
        </w:rPr>
        <w:drawing>
          <wp:inline distT="0" distB="0" distL="0" distR="0" wp14:anchorId="18290955" wp14:editId="0669A861">
            <wp:extent cx="6118860" cy="2978785"/>
            <wp:effectExtent l="0" t="0" r="0" b="0"/>
            <wp:docPr id="7068690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978785"/>
                    </a:xfrm>
                    <a:prstGeom prst="rect">
                      <a:avLst/>
                    </a:prstGeom>
                    <a:noFill/>
                    <a:ln>
                      <a:noFill/>
                    </a:ln>
                  </pic:spPr>
                </pic:pic>
              </a:graphicData>
            </a:graphic>
          </wp:inline>
        </w:drawing>
      </w:r>
    </w:p>
    <w:p w14:paraId="38788BD4" w14:textId="77777777" w:rsidR="00D81F5A" w:rsidRDefault="00D81F5A" w:rsidP="00D81F5A">
      <w:pPr>
        <w:pStyle w:val="DefaultText"/>
        <w:jc w:val="center"/>
        <w:rPr>
          <w:rFonts w:ascii="Arial" w:hAnsi="Arial" w:cs="Arial"/>
          <w:b/>
          <w:sz w:val="32"/>
          <w:szCs w:val="32"/>
          <w:lang w:val="ro-RO"/>
        </w:rPr>
      </w:pPr>
      <w:r>
        <w:rPr>
          <w:rFonts w:ascii="Arial" w:hAnsi="Arial" w:cs="Arial"/>
          <w:b/>
          <w:sz w:val="32"/>
          <w:szCs w:val="32"/>
          <w:lang w:val="ro-RO"/>
        </w:rPr>
        <w:t>DN73A_km20+975-km36+500</w:t>
      </w:r>
    </w:p>
    <w:p w14:paraId="49A8F3D5" w14:textId="0399250D" w:rsidR="00CF0728" w:rsidRDefault="00D81F5A" w:rsidP="00D81F5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242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61637A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F756E4">
        <w:rPr>
          <w:rFonts w:ascii="Arial" w:hAnsi="Arial" w:cs="Arial"/>
          <w:lang w:val="pt-BR"/>
        </w:rPr>
        <w:t>3</w:t>
      </w:r>
      <w:r w:rsidR="00D81F5A">
        <w:rPr>
          <w:rFonts w:ascii="Arial" w:hAnsi="Arial" w:cs="Arial"/>
          <w:lang w:val="pt-BR"/>
        </w:rPr>
        <w:t>A</w:t>
      </w:r>
      <w:r w:rsidR="00CF0728">
        <w:rPr>
          <w:rFonts w:ascii="Arial" w:hAnsi="Arial" w:cs="Arial"/>
          <w:lang w:val="pt-BR"/>
        </w:rPr>
        <w:t>_km</w:t>
      </w:r>
      <w:r w:rsidR="00D81F5A">
        <w:rPr>
          <w:rFonts w:ascii="Arial" w:hAnsi="Arial" w:cs="Arial"/>
          <w:lang w:val="pt-BR"/>
        </w:rPr>
        <w:t>20</w:t>
      </w:r>
      <w:r w:rsidR="00CF0728">
        <w:rPr>
          <w:rFonts w:ascii="Arial" w:hAnsi="Arial" w:cs="Arial"/>
          <w:lang w:val="pt-BR"/>
        </w:rPr>
        <w:t>+</w:t>
      </w:r>
      <w:r w:rsidR="00925FBA">
        <w:rPr>
          <w:rFonts w:ascii="Arial" w:hAnsi="Arial" w:cs="Arial"/>
          <w:lang w:val="pt-BR"/>
        </w:rPr>
        <w:t>97</w:t>
      </w:r>
      <w:r w:rsidR="00D81F5A">
        <w:rPr>
          <w:rFonts w:ascii="Arial" w:hAnsi="Arial" w:cs="Arial"/>
          <w:lang w:val="pt-BR"/>
        </w:rPr>
        <w:t>5</w:t>
      </w:r>
      <w:r w:rsidR="00CF0728">
        <w:rPr>
          <w:rFonts w:ascii="Arial" w:hAnsi="Arial" w:cs="Arial"/>
          <w:lang w:val="pt-BR"/>
        </w:rPr>
        <w:t>-km</w:t>
      </w:r>
      <w:r w:rsidR="00925FBA">
        <w:rPr>
          <w:rFonts w:ascii="Arial" w:hAnsi="Arial" w:cs="Arial"/>
          <w:lang w:val="pt-BR"/>
        </w:rPr>
        <w:t>3</w:t>
      </w:r>
      <w:r w:rsidR="00D81F5A">
        <w:rPr>
          <w:rFonts w:ascii="Arial" w:hAnsi="Arial" w:cs="Arial"/>
          <w:lang w:val="pt-BR"/>
        </w:rPr>
        <w:t>6</w:t>
      </w:r>
      <w:r w:rsidR="00CF0728">
        <w:rPr>
          <w:rFonts w:ascii="Arial" w:hAnsi="Arial" w:cs="Arial"/>
          <w:lang w:val="pt-BR"/>
        </w:rPr>
        <w:t>+</w:t>
      </w:r>
      <w:r w:rsidR="00D81F5A">
        <w:rPr>
          <w:rFonts w:ascii="Arial" w:hAnsi="Arial" w:cs="Arial"/>
          <w:lang w:val="pt-BR"/>
        </w:rPr>
        <w:t>5</w:t>
      </w:r>
      <w:r w:rsidR="00157BC4">
        <w:rPr>
          <w:rFonts w:ascii="Arial" w:hAnsi="Arial" w:cs="Arial"/>
          <w:lang w:val="pt-BR"/>
        </w:rPr>
        <w:t>0</w:t>
      </w:r>
      <w:r w:rsidR="00562032">
        <w:rPr>
          <w:rFonts w:ascii="Arial" w:hAnsi="Arial" w:cs="Arial"/>
          <w:lang w:val="pt-BR"/>
        </w:rPr>
        <w:t>0</w:t>
      </w:r>
      <w:r w:rsidR="00D81F5A">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5DAFD36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D81F5A">
        <w:rPr>
          <w:rFonts w:ascii="Arial" w:hAnsi="Arial" w:cs="Arial"/>
          <w:b/>
          <w:lang w:eastAsia="en-US"/>
        </w:rPr>
        <w:t>A</w:t>
      </w:r>
      <w:r w:rsidR="0052391B" w:rsidRPr="0052391B">
        <w:rPr>
          <w:rFonts w:ascii="Arial" w:hAnsi="Arial" w:cs="Arial"/>
          <w:b/>
          <w:lang w:eastAsia="en-US"/>
        </w:rPr>
        <w:t xml:space="preserve"> km </w:t>
      </w:r>
      <w:r w:rsidR="00D81F5A">
        <w:rPr>
          <w:rFonts w:ascii="Arial" w:hAnsi="Arial" w:cs="Arial"/>
          <w:b/>
          <w:lang w:eastAsia="en-US"/>
        </w:rPr>
        <w:t>20</w:t>
      </w:r>
      <w:r w:rsidR="009F0895" w:rsidRPr="0052391B">
        <w:rPr>
          <w:rFonts w:ascii="Arial" w:hAnsi="Arial" w:cs="Arial"/>
          <w:b/>
          <w:lang w:eastAsia="en-US"/>
        </w:rPr>
        <w:t>+</w:t>
      </w:r>
      <w:r w:rsidR="00D81F5A">
        <w:rPr>
          <w:rFonts w:ascii="Arial" w:hAnsi="Arial" w:cs="Arial"/>
          <w:b/>
          <w:lang w:eastAsia="en-US"/>
        </w:rPr>
        <w:t>975</w:t>
      </w:r>
      <w:r w:rsidR="009F0895">
        <w:rPr>
          <w:rFonts w:ascii="Arial" w:hAnsi="Arial" w:cs="Arial"/>
          <w:b/>
          <w:lang w:eastAsia="en-US"/>
        </w:rPr>
        <w:t xml:space="preserve"> </w:t>
      </w:r>
      <w:r w:rsidR="0052391B" w:rsidRPr="0052391B">
        <w:rPr>
          <w:rFonts w:ascii="Arial" w:hAnsi="Arial" w:cs="Arial"/>
          <w:b/>
          <w:lang w:eastAsia="en-US"/>
        </w:rPr>
        <w:t xml:space="preserve">– km </w:t>
      </w:r>
      <w:r w:rsidR="00D81F5A">
        <w:rPr>
          <w:rFonts w:ascii="Arial" w:hAnsi="Arial" w:cs="Arial"/>
          <w:b/>
          <w:lang w:eastAsia="en-US"/>
        </w:rPr>
        <w:t>36</w:t>
      </w:r>
      <w:r w:rsidR="0052391B" w:rsidRPr="0052391B">
        <w:rPr>
          <w:rFonts w:ascii="Arial" w:hAnsi="Arial" w:cs="Arial"/>
          <w:b/>
          <w:lang w:eastAsia="en-US"/>
        </w:rPr>
        <w:t>+</w:t>
      </w:r>
      <w:r w:rsidR="00D81F5A">
        <w:rPr>
          <w:rFonts w:ascii="Arial" w:hAnsi="Arial" w:cs="Arial"/>
          <w:b/>
          <w:lang w:eastAsia="en-US"/>
        </w:rPr>
        <w:t>500</w:t>
      </w:r>
    </w:p>
    <w:p w14:paraId="41F5D050" w14:textId="77777777" w:rsidR="00D81F5A" w:rsidRDefault="00D81F5A" w:rsidP="00D81F5A">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3A</w:t>
      </w:r>
      <w:r w:rsidRPr="00F306E9">
        <w:rPr>
          <w:rFonts w:ascii="Arial" w:hAnsi="Arial" w:cs="Arial"/>
          <w:color w:val="auto"/>
          <w:lang w:val="pt-BR"/>
        </w:rPr>
        <w:t>_km</w:t>
      </w:r>
      <w:r>
        <w:rPr>
          <w:rFonts w:ascii="Arial" w:hAnsi="Arial" w:cs="Arial"/>
          <w:color w:val="auto"/>
          <w:lang w:val="pt-BR"/>
        </w:rPr>
        <w:t>20</w:t>
      </w:r>
      <w:r w:rsidRPr="00F306E9">
        <w:rPr>
          <w:rFonts w:ascii="Arial" w:hAnsi="Arial" w:cs="Arial"/>
          <w:color w:val="auto"/>
          <w:lang w:val="pt-BR"/>
        </w:rPr>
        <w:t>+</w:t>
      </w:r>
      <w:r>
        <w:rPr>
          <w:rFonts w:ascii="Arial" w:hAnsi="Arial" w:cs="Arial"/>
          <w:color w:val="auto"/>
          <w:lang w:val="pt-BR"/>
        </w:rPr>
        <w:t>975</w:t>
      </w:r>
      <w:r w:rsidRPr="00F306E9">
        <w:rPr>
          <w:rFonts w:ascii="Arial" w:hAnsi="Arial" w:cs="Arial"/>
          <w:color w:val="auto"/>
          <w:lang w:val="pt-BR"/>
        </w:rPr>
        <w:t>-km</w:t>
      </w:r>
      <w:r>
        <w:rPr>
          <w:rFonts w:ascii="Arial" w:hAnsi="Arial" w:cs="Arial"/>
          <w:color w:val="auto"/>
          <w:lang w:val="pt-BR"/>
        </w:rPr>
        <w:t>36</w:t>
      </w:r>
      <w:r w:rsidRPr="00F306E9">
        <w:rPr>
          <w:rFonts w:ascii="Arial" w:hAnsi="Arial" w:cs="Arial"/>
          <w:color w:val="auto"/>
          <w:lang w:val="pt-BR"/>
        </w:rPr>
        <w:t>+</w:t>
      </w:r>
      <w:bookmarkEnd w:id="9"/>
      <w:r>
        <w:rPr>
          <w:rFonts w:ascii="Arial" w:hAnsi="Arial" w:cs="Arial"/>
          <w:color w:val="auto"/>
          <w:lang w:val="pt-BR"/>
        </w:rPr>
        <w:t>500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3A</w:t>
      </w:r>
      <w:r w:rsidRPr="00F306E9">
        <w:rPr>
          <w:rFonts w:ascii="Arial" w:hAnsi="Arial" w:cs="Arial"/>
          <w:color w:val="auto"/>
          <w:lang w:val="pt-BR"/>
        </w:rPr>
        <w:t xml:space="preserve"> de </w:t>
      </w:r>
      <w:r>
        <w:rPr>
          <w:rFonts w:ascii="Arial" w:hAnsi="Arial" w:cs="Arial"/>
          <w:color w:val="auto"/>
          <w:lang w:val="pt-BR"/>
        </w:rPr>
        <w:t>133</w:t>
      </w:r>
      <w:r w:rsidRPr="00F306E9">
        <w:rPr>
          <w:rFonts w:ascii="Arial" w:hAnsi="Arial" w:cs="Arial"/>
          <w:color w:val="auto"/>
          <w:lang w:val="pt-BR"/>
        </w:rPr>
        <w:t xml:space="preserve"> km care leagă</w:t>
      </w:r>
      <w:r>
        <w:rPr>
          <w:rFonts w:ascii="Arial" w:hAnsi="Arial" w:cs="Arial"/>
          <w:color w:val="auto"/>
          <w:lang w:val="pt-BR"/>
        </w:rPr>
        <w:t xml:space="preserve"> DN1 (Predeal) de DN1 (Șercaia) pe următorul traseu:</w:t>
      </w:r>
      <w:r w:rsidRPr="00F306E9">
        <w:rPr>
          <w:rFonts w:ascii="Arial" w:hAnsi="Arial" w:cs="Arial"/>
          <w:color w:val="auto"/>
          <w:lang w:val="pt-BR"/>
        </w:rPr>
        <w:t xml:space="preserve"> </w:t>
      </w:r>
      <w:r>
        <w:rPr>
          <w:rFonts w:ascii="Arial" w:hAnsi="Arial" w:cs="Arial"/>
          <w:color w:val="auto"/>
          <w:lang w:val="pt-BR"/>
        </w:rPr>
        <w:t>Predeal, Râșnov, Zărnești, Poiana Mărului, Șinca și Șercaia</w:t>
      </w:r>
      <w:r w:rsidRPr="00F306E9">
        <w:rPr>
          <w:rFonts w:ascii="Arial" w:hAnsi="Arial" w:cs="Arial"/>
          <w:color w:val="auto"/>
          <w:lang w:val="pt-BR"/>
        </w:rPr>
        <w:t>.</w:t>
      </w:r>
      <w:r>
        <w:rPr>
          <w:rFonts w:ascii="Arial" w:hAnsi="Arial" w:cs="Arial"/>
          <w:color w:val="auto"/>
          <w:lang w:val="pt-BR"/>
        </w:rPr>
        <w:t xml:space="preserve"> Este delimitat de intersecția cu DN73 și intrarea în localitatea Poiana Mărului.</w:t>
      </w:r>
    </w:p>
    <w:p w14:paraId="0E45530D" w14:textId="77777777" w:rsidR="00D81F5A" w:rsidRPr="0093612E" w:rsidRDefault="00D81F5A" w:rsidP="00D81F5A">
      <w:pPr>
        <w:pStyle w:val="WW-Default"/>
        <w:jc w:val="both"/>
        <w:rPr>
          <w:rFonts w:ascii="Arial" w:hAnsi="Arial" w:cs="Arial"/>
          <w:color w:val="auto"/>
          <w:lang w:val="pt-BR"/>
        </w:rPr>
      </w:pPr>
    </w:p>
    <w:p w14:paraId="148FBFDD" w14:textId="77777777" w:rsidR="00D81F5A" w:rsidRDefault="00D81F5A" w:rsidP="00D81F5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15,525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9C04638" w14:textId="77777777" w:rsidR="00D81F5A" w:rsidRDefault="00D81F5A" w:rsidP="00D81F5A">
      <w:pPr>
        <w:pStyle w:val="WW-Default"/>
        <w:jc w:val="both"/>
        <w:rPr>
          <w:rFonts w:ascii="Arial" w:hAnsi="Arial" w:cs="Arial"/>
          <w:color w:val="auto"/>
          <w:lang w:val="pt-BR"/>
        </w:rPr>
      </w:pPr>
    </w:p>
    <w:p w14:paraId="1052B062" w14:textId="77777777" w:rsidR="00D81F5A" w:rsidRPr="00A46DA2" w:rsidRDefault="00D81F5A" w:rsidP="00D81F5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E569D">
        <w:rPr>
          <w:rFonts w:ascii="Arial" w:hAnsi="Arial" w:cs="Arial"/>
          <w:color w:val="auto"/>
          <w:lang w:val="pt-BR"/>
        </w:rPr>
        <w:t>3</w:t>
      </w:r>
      <w:r>
        <w:rPr>
          <w:rFonts w:ascii="Arial" w:hAnsi="Arial" w:cs="Arial"/>
          <w:color w:val="auto"/>
          <w:lang w:val="pt-BR"/>
        </w:rPr>
        <w:t>.</w:t>
      </w:r>
      <w:r w:rsidRPr="00CE569D">
        <w:rPr>
          <w:rFonts w:ascii="Arial" w:hAnsi="Arial" w:cs="Arial"/>
          <w:color w:val="auto"/>
          <w:lang w:val="pt-BR"/>
        </w:rPr>
        <w:t>843</w:t>
      </w:r>
      <w:r>
        <w:rPr>
          <w:rFonts w:ascii="Arial" w:hAnsi="Arial" w:cs="Arial"/>
          <w:color w:val="auto"/>
          <w:lang w:val="pt-BR"/>
        </w:rPr>
        <w:t>.</w:t>
      </w:r>
      <w:r w:rsidRPr="00CE569D">
        <w:rPr>
          <w:rFonts w:ascii="Arial" w:hAnsi="Arial" w:cs="Arial"/>
          <w:color w:val="auto"/>
          <w:lang w:val="pt-BR"/>
        </w:rPr>
        <w:t>450</w:t>
      </w:r>
    </w:p>
    <w:p w14:paraId="4F455181" w14:textId="77777777" w:rsidR="00D81F5A" w:rsidRDefault="00D81F5A" w:rsidP="00D81F5A">
      <w:pPr>
        <w:pStyle w:val="NormalWeb"/>
        <w:shd w:val="clear" w:color="auto" w:fill="FFFFFF"/>
        <w:spacing w:before="0" w:after="0"/>
        <w:jc w:val="both"/>
        <w:rPr>
          <w:rFonts w:ascii="Arial" w:hAnsi="Arial" w:cs="Arial"/>
          <w:b/>
          <w:bCs/>
          <w:lang w:val="pt-BR"/>
        </w:rPr>
      </w:pPr>
    </w:p>
    <w:p w14:paraId="31549AA8" w14:textId="77777777" w:rsidR="00D81F5A" w:rsidRDefault="00D81F5A" w:rsidP="00D81F5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5BDDBE0" w14:textId="77777777" w:rsidR="00D81F5A" w:rsidRDefault="00D81F5A" w:rsidP="00D81F5A">
      <w:pPr>
        <w:pStyle w:val="NormalWeb"/>
        <w:shd w:val="clear" w:color="auto" w:fill="FFFFFF"/>
        <w:spacing w:before="0" w:after="0"/>
        <w:jc w:val="both"/>
        <w:rPr>
          <w:rFonts w:ascii="Arial" w:hAnsi="Arial" w:cs="Arial"/>
          <w:lang w:val="pt-BR"/>
        </w:rPr>
      </w:pPr>
    </w:p>
    <w:p w14:paraId="2FA8E6BC" w14:textId="77777777" w:rsidR="00D81F5A" w:rsidRDefault="00D81F5A" w:rsidP="00D81F5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D81F5A" w14:paraId="736C4FA8" w14:textId="77777777" w:rsidTr="00333891">
        <w:trPr>
          <w:jc w:val="center"/>
        </w:trPr>
        <w:tc>
          <w:tcPr>
            <w:tcW w:w="1242" w:type="dxa"/>
            <w:vAlign w:val="center"/>
          </w:tcPr>
          <w:p w14:paraId="7DA88346" w14:textId="77777777" w:rsidR="00D81F5A" w:rsidRDefault="00D81F5A" w:rsidP="0033389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4C1117C" w14:textId="77777777" w:rsidR="00D81F5A" w:rsidRDefault="00D81F5A" w:rsidP="0033389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DC8A208" w14:textId="77777777" w:rsidR="00D81F5A" w:rsidRPr="00760283" w:rsidRDefault="00D81F5A" w:rsidP="0033389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4FCDA88" w14:textId="77777777" w:rsidR="00D81F5A" w:rsidRDefault="00D81F5A" w:rsidP="0033389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03587425" w14:textId="77777777" w:rsidR="00D81F5A" w:rsidRPr="00760283" w:rsidRDefault="00D81F5A" w:rsidP="0033389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81F5A" w14:paraId="20AA9C5F" w14:textId="77777777" w:rsidTr="00333891">
        <w:trPr>
          <w:jc w:val="center"/>
        </w:trPr>
        <w:tc>
          <w:tcPr>
            <w:tcW w:w="1242" w:type="dxa"/>
          </w:tcPr>
          <w:p w14:paraId="1D38E448"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9A6890"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00AA1DF4" w14:textId="77777777" w:rsidR="00D81F5A" w:rsidRPr="00760283"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567" w:type="dxa"/>
          </w:tcPr>
          <w:p w14:paraId="194BD19D" w14:textId="77777777" w:rsidR="00D81F5A" w:rsidRPr="00E1681C"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975</w:t>
            </w:r>
          </w:p>
        </w:tc>
        <w:tc>
          <w:tcPr>
            <w:tcW w:w="6726" w:type="dxa"/>
          </w:tcPr>
          <w:p w14:paraId="0CB541D1" w14:textId="77777777" w:rsidR="00D81F5A" w:rsidRPr="00760283" w:rsidRDefault="00D81F5A" w:rsidP="0033389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DN73,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D81F5A" w14:paraId="5E2023C0" w14:textId="77777777" w:rsidTr="00333891">
        <w:trPr>
          <w:jc w:val="center"/>
        </w:trPr>
        <w:tc>
          <w:tcPr>
            <w:tcW w:w="1242" w:type="dxa"/>
          </w:tcPr>
          <w:p w14:paraId="4C3DB580"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68CE8B" w14:textId="77777777" w:rsidR="00D81F5A" w:rsidRDefault="00D81F5A" w:rsidP="0033389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2DC8A754" w14:textId="77777777" w:rsidR="00D81F5A" w:rsidRPr="00760283"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05C80CAC" w14:textId="77777777" w:rsidR="00D81F5A" w:rsidRPr="00E1681C"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726" w:type="dxa"/>
          </w:tcPr>
          <w:p w14:paraId="669ADD14" w14:textId="77777777" w:rsidR="00D81F5A" w:rsidRPr="00760283" w:rsidRDefault="00D81F5A" w:rsidP="0033389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Zărnești</w:t>
            </w:r>
            <w:proofErr w:type="spellEnd"/>
          </w:p>
        </w:tc>
      </w:tr>
      <w:tr w:rsidR="00D81F5A" w14:paraId="487EB027" w14:textId="77777777" w:rsidTr="00333891">
        <w:trPr>
          <w:jc w:val="center"/>
        </w:trPr>
        <w:tc>
          <w:tcPr>
            <w:tcW w:w="1242" w:type="dxa"/>
          </w:tcPr>
          <w:p w14:paraId="120874A3"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6F5CAA" w14:textId="77777777" w:rsidR="00D81F5A" w:rsidRDefault="00D81F5A" w:rsidP="0033389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7042E296"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0FB85DC"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726" w:type="dxa"/>
          </w:tcPr>
          <w:p w14:paraId="5C4B1C04" w14:textId="77777777" w:rsidR="00D81F5A" w:rsidRDefault="00D81F5A" w:rsidP="0033389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81F5A" w14:paraId="4317D337" w14:textId="77777777" w:rsidTr="00333891">
        <w:trPr>
          <w:jc w:val="center"/>
        </w:trPr>
        <w:tc>
          <w:tcPr>
            <w:tcW w:w="1242" w:type="dxa"/>
          </w:tcPr>
          <w:p w14:paraId="3F3894D2"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B20F28" w14:textId="77777777" w:rsidR="00D81F5A" w:rsidRDefault="00D81F5A" w:rsidP="00333891">
            <w:pPr>
              <w:pStyle w:val="NormalWeb"/>
              <w:spacing w:before="0" w:after="0"/>
              <w:jc w:val="center"/>
              <w:rPr>
                <w:rFonts w:ascii="Arial" w:hAnsi="Arial" w:cs="Arial"/>
                <w:sz w:val="20"/>
                <w:szCs w:val="20"/>
                <w:lang w:val="pt-BR"/>
              </w:rPr>
            </w:pPr>
            <w:r w:rsidRPr="001223C7">
              <w:rPr>
                <w:rFonts w:ascii="Arial" w:hAnsi="Arial" w:cs="Arial"/>
                <w:sz w:val="20"/>
                <w:szCs w:val="20"/>
                <w:lang w:val="pt-BR"/>
              </w:rPr>
              <w:t>73</w:t>
            </w:r>
          </w:p>
        </w:tc>
        <w:tc>
          <w:tcPr>
            <w:tcW w:w="567" w:type="dxa"/>
          </w:tcPr>
          <w:p w14:paraId="61FC6DB0"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2C08D207" w14:textId="77777777" w:rsidR="00D81F5A" w:rsidRDefault="00D81F5A" w:rsidP="00333891">
            <w:pPr>
              <w:pStyle w:val="NormalWeb"/>
              <w:spacing w:before="0" w:after="0"/>
              <w:jc w:val="center"/>
              <w:rPr>
                <w:rFonts w:ascii="Arial" w:hAnsi="Arial" w:cs="Arial"/>
                <w:sz w:val="20"/>
                <w:szCs w:val="20"/>
                <w:lang w:val="pt-BR"/>
              </w:rPr>
            </w:pPr>
            <w:r>
              <w:rPr>
                <w:rFonts w:ascii="Arial" w:hAnsi="Arial" w:cs="Arial"/>
                <w:sz w:val="20"/>
                <w:szCs w:val="20"/>
                <w:lang w:val="pt-BR"/>
              </w:rPr>
              <w:t>685</w:t>
            </w:r>
          </w:p>
        </w:tc>
        <w:tc>
          <w:tcPr>
            <w:tcW w:w="6726" w:type="dxa"/>
          </w:tcPr>
          <w:p w14:paraId="696E2F42" w14:textId="77777777" w:rsidR="00D81F5A" w:rsidRDefault="00D81F5A" w:rsidP="0033389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Poiana </w:t>
            </w:r>
            <w:proofErr w:type="spellStart"/>
            <w:r>
              <w:rPr>
                <w:sz w:val="20"/>
                <w:szCs w:val="20"/>
              </w:rPr>
              <w:t>Mărului</w:t>
            </w:r>
            <w:proofErr w:type="spellEnd"/>
          </w:p>
        </w:tc>
      </w:tr>
    </w:tbl>
    <w:p w14:paraId="040EAF77" w14:textId="77777777" w:rsidR="00D81F5A" w:rsidRDefault="00D81F5A" w:rsidP="00D81F5A">
      <w:pPr>
        <w:jc w:val="center"/>
        <w:rPr>
          <w:rFonts w:ascii="Arial" w:hAnsi="Arial" w:cs="Arial"/>
          <w:b/>
          <w:noProof/>
          <w:sz w:val="40"/>
          <w:szCs w:val="40"/>
          <w:lang w:val="fr-FR"/>
        </w:rPr>
      </w:pPr>
    </w:p>
    <w:p w14:paraId="426E0A79" w14:textId="4F4F5131" w:rsidR="00D81F5A" w:rsidRPr="00C11403" w:rsidRDefault="00D81F5A" w:rsidP="00D81F5A">
      <w:pPr>
        <w:jc w:val="center"/>
        <w:rPr>
          <w:noProof/>
        </w:rPr>
      </w:pPr>
      <w:r w:rsidRPr="00CE569D">
        <w:rPr>
          <w:rFonts w:ascii="Arial" w:hAnsi="Arial" w:cs="Arial"/>
          <w:b/>
          <w:noProof/>
          <w:sz w:val="40"/>
          <w:szCs w:val="40"/>
          <w:lang w:val="fr-FR"/>
        </w:rPr>
        <w:lastRenderedPageBreak/>
        <w:drawing>
          <wp:inline distT="0" distB="0" distL="0" distR="0" wp14:anchorId="4784852C" wp14:editId="29EB9F69">
            <wp:extent cx="6118860" cy="2978785"/>
            <wp:effectExtent l="0" t="0" r="0" b="0"/>
            <wp:docPr id="121676154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2978785"/>
                    </a:xfrm>
                    <a:prstGeom prst="rect">
                      <a:avLst/>
                    </a:prstGeom>
                    <a:noFill/>
                    <a:ln>
                      <a:noFill/>
                    </a:ln>
                  </pic:spPr>
                </pic:pic>
              </a:graphicData>
            </a:graphic>
          </wp:inline>
        </w:drawing>
      </w:r>
    </w:p>
    <w:p w14:paraId="12949E2C" w14:textId="77777777" w:rsidR="00D81F5A" w:rsidRPr="004C4798" w:rsidRDefault="00D81F5A" w:rsidP="00D81F5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DN73A = km 20+975 – km 36+500</w:t>
      </w:r>
    </w:p>
    <w:p w14:paraId="6A84CC22" w14:textId="77777777" w:rsidR="00D81F5A" w:rsidRDefault="00D81F5A" w:rsidP="00D81F5A">
      <w:pPr>
        <w:jc w:val="both"/>
        <w:rPr>
          <w:rFonts w:ascii="Arial" w:hAnsi="Arial" w:cs="Arial"/>
          <w:lang w:val="ro-RO"/>
        </w:rPr>
      </w:pPr>
    </w:p>
    <w:p w14:paraId="03981F81" w14:textId="77777777" w:rsidR="00D81F5A" w:rsidRPr="000171AB" w:rsidRDefault="00D81F5A" w:rsidP="00D81F5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40.500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5.924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DFD4198" w14:textId="77777777" w:rsidR="00D81F5A" w:rsidRDefault="00D81F5A" w:rsidP="00D81F5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17.329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2.711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7CA6B16" w14:textId="77777777" w:rsidR="00D81F5A" w:rsidRDefault="00D81F5A" w:rsidP="00D81F5A">
      <w:pPr>
        <w:pStyle w:val="NormalWeb"/>
        <w:shd w:val="clear" w:color="auto" w:fill="FFFFFF"/>
        <w:spacing w:before="0" w:after="0"/>
        <w:jc w:val="center"/>
        <w:rPr>
          <w:rFonts w:ascii="Arial" w:hAnsi="Arial" w:cs="Arial"/>
          <w:lang w:val="pt-BR"/>
        </w:rPr>
      </w:pPr>
    </w:p>
    <w:p w14:paraId="2B7B2966" w14:textId="77777777" w:rsidR="00D81F5A" w:rsidRDefault="00D81F5A" w:rsidP="00D81F5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81F5A" w14:paraId="79FBB081" w14:textId="77777777" w:rsidTr="00333891">
        <w:trPr>
          <w:jc w:val="center"/>
        </w:trPr>
        <w:tc>
          <w:tcPr>
            <w:tcW w:w="2432" w:type="dxa"/>
            <w:vAlign w:val="center"/>
          </w:tcPr>
          <w:p w14:paraId="2EEFF204"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62453A0"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AA90899"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1BBCFDD"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D223BE8"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5611F55"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81F5A" w14:paraId="1261B7B0" w14:textId="77777777" w:rsidTr="00333891">
        <w:trPr>
          <w:jc w:val="center"/>
        </w:trPr>
        <w:tc>
          <w:tcPr>
            <w:tcW w:w="2432" w:type="dxa"/>
            <w:vAlign w:val="bottom"/>
          </w:tcPr>
          <w:p w14:paraId="47AF40A5" w14:textId="77777777" w:rsidR="00D81F5A" w:rsidRDefault="00D81F5A" w:rsidP="00333891">
            <w:pPr>
              <w:jc w:val="center"/>
              <w:rPr>
                <w:rFonts w:ascii="Arial" w:hAnsi="Arial" w:cs="Arial"/>
                <w:sz w:val="20"/>
                <w:szCs w:val="20"/>
                <w:lang w:val="ro-RO"/>
              </w:rPr>
            </w:pPr>
            <w:r>
              <w:rPr>
                <w:rFonts w:ascii="Arial" w:hAnsi="Arial" w:cs="Arial"/>
                <w:sz w:val="20"/>
                <w:szCs w:val="20"/>
              </w:rPr>
              <w:t>POIANA MĂRULUI</w:t>
            </w:r>
          </w:p>
        </w:tc>
        <w:tc>
          <w:tcPr>
            <w:tcW w:w="864" w:type="dxa"/>
            <w:vAlign w:val="bottom"/>
          </w:tcPr>
          <w:p w14:paraId="294FD67B" w14:textId="77777777" w:rsidR="00D81F5A" w:rsidRDefault="00D81F5A" w:rsidP="0033389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76E3ECAB" w14:textId="77777777" w:rsidR="00D81F5A" w:rsidRDefault="00D81F5A" w:rsidP="00333891">
            <w:pPr>
              <w:jc w:val="center"/>
              <w:rPr>
                <w:rFonts w:ascii="Arial" w:hAnsi="Arial" w:cs="Arial"/>
                <w:sz w:val="20"/>
                <w:szCs w:val="20"/>
                <w:lang w:val="ro-RO"/>
              </w:rPr>
            </w:pPr>
            <w:r>
              <w:rPr>
                <w:rFonts w:ascii="Arial" w:hAnsi="Arial" w:cs="Arial"/>
                <w:sz w:val="20"/>
                <w:szCs w:val="20"/>
              </w:rPr>
              <w:t>2956</w:t>
            </w:r>
          </w:p>
        </w:tc>
        <w:tc>
          <w:tcPr>
            <w:tcW w:w="1356" w:type="dxa"/>
          </w:tcPr>
          <w:p w14:paraId="20FB60F9" w14:textId="77777777" w:rsidR="00D81F5A" w:rsidRPr="005B61BE" w:rsidRDefault="00D81F5A" w:rsidP="00333891">
            <w:pPr>
              <w:jc w:val="center"/>
              <w:rPr>
                <w:rFonts w:ascii="Arial" w:hAnsi="Arial" w:cs="Arial"/>
                <w:sz w:val="20"/>
                <w:szCs w:val="20"/>
                <w:lang w:val="ro-RO"/>
              </w:rPr>
            </w:pPr>
            <w:r>
              <w:rPr>
                <w:rFonts w:ascii="Arial" w:hAnsi="Arial" w:cs="Arial"/>
                <w:sz w:val="20"/>
                <w:szCs w:val="20"/>
                <w:lang w:val="ro-RO"/>
              </w:rPr>
              <w:t>1180</w:t>
            </w:r>
          </w:p>
        </w:tc>
        <w:tc>
          <w:tcPr>
            <w:tcW w:w="1701" w:type="dxa"/>
            <w:vAlign w:val="bottom"/>
          </w:tcPr>
          <w:p w14:paraId="66C3E5E1" w14:textId="77777777" w:rsidR="00D81F5A" w:rsidRDefault="00D81F5A" w:rsidP="00333891">
            <w:pPr>
              <w:suppressAutoHyphens w:val="0"/>
              <w:jc w:val="center"/>
              <w:rPr>
                <w:rFonts w:ascii="Arial" w:hAnsi="Arial" w:cs="Arial"/>
                <w:sz w:val="20"/>
                <w:szCs w:val="20"/>
                <w:lang w:val="ro-RO" w:eastAsia="ro-RO"/>
              </w:rPr>
            </w:pPr>
            <w:r>
              <w:rPr>
                <w:rFonts w:ascii="Arial" w:hAnsi="Arial" w:cs="Arial"/>
                <w:sz w:val="20"/>
                <w:szCs w:val="20"/>
              </w:rPr>
              <w:t>1459</w:t>
            </w:r>
          </w:p>
        </w:tc>
        <w:tc>
          <w:tcPr>
            <w:tcW w:w="1701" w:type="dxa"/>
          </w:tcPr>
          <w:p w14:paraId="0456D623" w14:textId="77777777" w:rsidR="00D81F5A" w:rsidRPr="00492178" w:rsidRDefault="00D81F5A" w:rsidP="00333891">
            <w:pPr>
              <w:jc w:val="center"/>
              <w:rPr>
                <w:rFonts w:ascii="Arial" w:hAnsi="Arial" w:cs="Arial"/>
                <w:sz w:val="20"/>
                <w:szCs w:val="20"/>
                <w:lang w:val="ro-RO"/>
              </w:rPr>
            </w:pPr>
            <w:r>
              <w:rPr>
                <w:rFonts w:ascii="Arial" w:hAnsi="Arial" w:cs="Arial"/>
                <w:sz w:val="20"/>
                <w:szCs w:val="20"/>
                <w:lang w:val="ro-RO"/>
              </w:rPr>
              <w:t>590</w:t>
            </w:r>
          </w:p>
        </w:tc>
      </w:tr>
      <w:tr w:rsidR="00D81F5A" w14:paraId="44F24CBC" w14:textId="77777777" w:rsidTr="00333891">
        <w:trPr>
          <w:jc w:val="center"/>
        </w:trPr>
        <w:tc>
          <w:tcPr>
            <w:tcW w:w="2432" w:type="dxa"/>
            <w:vAlign w:val="bottom"/>
          </w:tcPr>
          <w:p w14:paraId="49D08C8A" w14:textId="77777777" w:rsidR="00D81F5A" w:rsidRDefault="00D81F5A" w:rsidP="00333891">
            <w:pPr>
              <w:jc w:val="center"/>
              <w:rPr>
                <w:rFonts w:ascii="Arial" w:hAnsi="Arial" w:cs="Arial"/>
                <w:sz w:val="20"/>
                <w:szCs w:val="20"/>
                <w:lang w:val="ro-RO"/>
              </w:rPr>
            </w:pPr>
            <w:r>
              <w:rPr>
                <w:rFonts w:ascii="Arial" w:hAnsi="Arial" w:cs="Arial"/>
                <w:sz w:val="20"/>
                <w:szCs w:val="20"/>
              </w:rPr>
              <w:t>RÂŞNOV</w:t>
            </w:r>
          </w:p>
        </w:tc>
        <w:tc>
          <w:tcPr>
            <w:tcW w:w="864" w:type="dxa"/>
            <w:vAlign w:val="bottom"/>
          </w:tcPr>
          <w:p w14:paraId="60AC6D69" w14:textId="77777777" w:rsidR="00D81F5A" w:rsidRDefault="00D81F5A" w:rsidP="0033389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51EE48D5" w14:textId="77777777" w:rsidR="00D81F5A" w:rsidRDefault="00D81F5A" w:rsidP="00333891">
            <w:pPr>
              <w:jc w:val="center"/>
              <w:rPr>
                <w:rFonts w:ascii="Arial" w:hAnsi="Arial" w:cs="Arial"/>
                <w:sz w:val="20"/>
                <w:szCs w:val="20"/>
                <w:lang w:val="ro-RO"/>
              </w:rPr>
            </w:pPr>
            <w:r>
              <w:rPr>
                <w:rFonts w:ascii="Arial" w:hAnsi="Arial" w:cs="Arial"/>
                <w:sz w:val="20"/>
                <w:szCs w:val="20"/>
              </w:rPr>
              <w:t>15920</w:t>
            </w:r>
          </w:p>
        </w:tc>
        <w:tc>
          <w:tcPr>
            <w:tcW w:w="1356" w:type="dxa"/>
          </w:tcPr>
          <w:p w14:paraId="3D6CFE9A" w14:textId="77777777" w:rsidR="00D81F5A" w:rsidRPr="005B61BE" w:rsidRDefault="00D81F5A" w:rsidP="00333891">
            <w:pPr>
              <w:jc w:val="center"/>
              <w:rPr>
                <w:rFonts w:ascii="Arial" w:hAnsi="Arial" w:cs="Arial"/>
                <w:sz w:val="20"/>
                <w:szCs w:val="20"/>
                <w:lang w:val="ro-RO"/>
              </w:rPr>
            </w:pPr>
            <w:r>
              <w:rPr>
                <w:rFonts w:ascii="Arial" w:hAnsi="Arial" w:cs="Arial"/>
                <w:sz w:val="20"/>
                <w:szCs w:val="20"/>
                <w:lang w:val="ro-RO"/>
              </w:rPr>
              <w:t>2045</w:t>
            </w:r>
          </w:p>
        </w:tc>
        <w:tc>
          <w:tcPr>
            <w:tcW w:w="1701" w:type="dxa"/>
            <w:vAlign w:val="bottom"/>
          </w:tcPr>
          <w:p w14:paraId="19703104" w14:textId="77777777" w:rsidR="00D81F5A" w:rsidRDefault="00D81F5A" w:rsidP="00333891">
            <w:pPr>
              <w:suppressAutoHyphens w:val="0"/>
              <w:jc w:val="center"/>
              <w:rPr>
                <w:rFonts w:ascii="Arial" w:hAnsi="Arial" w:cs="Arial"/>
                <w:sz w:val="20"/>
                <w:szCs w:val="20"/>
                <w:lang w:val="ro-RO" w:eastAsia="ro-RO"/>
              </w:rPr>
            </w:pPr>
            <w:r>
              <w:rPr>
                <w:rFonts w:ascii="Arial" w:hAnsi="Arial" w:cs="Arial"/>
                <w:sz w:val="20"/>
                <w:szCs w:val="20"/>
              </w:rPr>
              <w:t>6779</w:t>
            </w:r>
          </w:p>
        </w:tc>
        <w:tc>
          <w:tcPr>
            <w:tcW w:w="1701" w:type="dxa"/>
          </w:tcPr>
          <w:p w14:paraId="00151C7B" w14:textId="77777777" w:rsidR="00D81F5A" w:rsidRPr="00492178" w:rsidRDefault="00D81F5A" w:rsidP="00333891">
            <w:pPr>
              <w:jc w:val="center"/>
              <w:rPr>
                <w:rFonts w:ascii="Arial" w:hAnsi="Arial" w:cs="Arial"/>
                <w:sz w:val="20"/>
                <w:szCs w:val="20"/>
                <w:lang w:val="ro-RO"/>
              </w:rPr>
            </w:pPr>
            <w:r>
              <w:rPr>
                <w:rFonts w:ascii="Arial" w:hAnsi="Arial" w:cs="Arial"/>
                <w:sz w:val="20"/>
                <w:szCs w:val="20"/>
                <w:lang w:val="ro-RO"/>
              </w:rPr>
              <w:t>877</w:t>
            </w:r>
          </w:p>
        </w:tc>
      </w:tr>
      <w:tr w:rsidR="00D81F5A" w14:paraId="53F904B4" w14:textId="77777777" w:rsidTr="00333891">
        <w:trPr>
          <w:jc w:val="center"/>
        </w:trPr>
        <w:tc>
          <w:tcPr>
            <w:tcW w:w="2432" w:type="dxa"/>
            <w:vAlign w:val="bottom"/>
          </w:tcPr>
          <w:p w14:paraId="1E76AF07" w14:textId="77777777" w:rsidR="00D81F5A" w:rsidRDefault="00D81F5A" w:rsidP="00333891">
            <w:pPr>
              <w:jc w:val="center"/>
              <w:rPr>
                <w:rFonts w:ascii="Arial" w:hAnsi="Arial" w:cs="Arial"/>
                <w:sz w:val="20"/>
                <w:szCs w:val="20"/>
                <w:lang w:val="ro-RO"/>
              </w:rPr>
            </w:pPr>
            <w:r>
              <w:rPr>
                <w:rFonts w:ascii="Arial" w:hAnsi="Arial" w:cs="Arial"/>
                <w:sz w:val="20"/>
                <w:szCs w:val="20"/>
              </w:rPr>
              <w:t>ZĂRNEŞTI</w:t>
            </w:r>
          </w:p>
        </w:tc>
        <w:tc>
          <w:tcPr>
            <w:tcW w:w="864" w:type="dxa"/>
            <w:vAlign w:val="bottom"/>
          </w:tcPr>
          <w:p w14:paraId="4A2561C7" w14:textId="77777777" w:rsidR="00D81F5A" w:rsidRDefault="00D81F5A" w:rsidP="0033389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1724FF04" w14:textId="77777777" w:rsidR="00D81F5A" w:rsidRDefault="00D81F5A" w:rsidP="00333891">
            <w:pPr>
              <w:jc w:val="center"/>
              <w:rPr>
                <w:rFonts w:ascii="Arial" w:hAnsi="Arial" w:cs="Arial"/>
                <w:sz w:val="20"/>
                <w:szCs w:val="20"/>
                <w:lang w:val="ro-RO"/>
              </w:rPr>
            </w:pPr>
            <w:r>
              <w:rPr>
                <w:rFonts w:ascii="Arial" w:hAnsi="Arial" w:cs="Arial"/>
                <w:sz w:val="20"/>
                <w:szCs w:val="20"/>
              </w:rPr>
              <w:t>21624</w:t>
            </w:r>
          </w:p>
        </w:tc>
        <w:tc>
          <w:tcPr>
            <w:tcW w:w="1356" w:type="dxa"/>
          </w:tcPr>
          <w:p w14:paraId="0157E944" w14:textId="77777777" w:rsidR="00D81F5A" w:rsidRPr="005B61BE" w:rsidRDefault="00D81F5A" w:rsidP="00333891">
            <w:pPr>
              <w:jc w:val="center"/>
              <w:rPr>
                <w:rFonts w:ascii="Arial" w:hAnsi="Arial" w:cs="Arial"/>
                <w:sz w:val="20"/>
                <w:szCs w:val="20"/>
                <w:lang w:val="ro-RO"/>
              </w:rPr>
            </w:pPr>
            <w:r>
              <w:rPr>
                <w:rFonts w:ascii="Arial" w:hAnsi="Arial" w:cs="Arial"/>
                <w:sz w:val="20"/>
                <w:szCs w:val="20"/>
                <w:lang w:val="ro-RO"/>
              </w:rPr>
              <w:t>2699</w:t>
            </w:r>
          </w:p>
        </w:tc>
        <w:tc>
          <w:tcPr>
            <w:tcW w:w="1701" w:type="dxa"/>
            <w:vAlign w:val="bottom"/>
          </w:tcPr>
          <w:p w14:paraId="249C7AA5" w14:textId="77777777" w:rsidR="00D81F5A" w:rsidRDefault="00D81F5A" w:rsidP="00333891">
            <w:pPr>
              <w:suppressAutoHyphens w:val="0"/>
              <w:jc w:val="center"/>
              <w:rPr>
                <w:rFonts w:ascii="Arial" w:hAnsi="Arial" w:cs="Arial"/>
                <w:sz w:val="20"/>
                <w:szCs w:val="20"/>
                <w:lang w:val="ro-RO" w:eastAsia="ro-RO"/>
              </w:rPr>
            </w:pPr>
            <w:r>
              <w:rPr>
                <w:rFonts w:ascii="Arial" w:hAnsi="Arial" w:cs="Arial"/>
                <w:sz w:val="20"/>
                <w:szCs w:val="20"/>
              </w:rPr>
              <w:t>9091</w:t>
            </w:r>
          </w:p>
        </w:tc>
        <w:tc>
          <w:tcPr>
            <w:tcW w:w="1701" w:type="dxa"/>
          </w:tcPr>
          <w:p w14:paraId="2219D47A" w14:textId="77777777" w:rsidR="00D81F5A" w:rsidRPr="00492178" w:rsidRDefault="00D81F5A" w:rsidP="00333891">
            <w:pPr>
              <w:jc w:val="center"/>
              <w:rPr>
                <w:rFonts w:ascii="Arial" w:hAnsi="Arial" w:cs="Arial"/>
                <w:sz w:val="20"/>
                <w:szCs w:val="20"/>
                <w:lang w:val="ro-RO"/>
              </w:rPr>
            </w:pPr>
            <w:r>
              <w:rPr>
                <w:rFonts w:ascii="Arial" w:hAnsi="Arial" w:cs="Arial"/>
                <w:sz w:val="20"/>
                <w:szCs w:val="20"/>
                <w:lang w:val="ro-RO"/>
              </w:rPr>
              <w:t>1244</w:t>
            </w:r>
          </w:p>
        </w:tc>
      </w:tr>
      <w:tr w:rsidR="00D81F5A" w14:paraId="769CBA26" w14:textId="77777777" w:rsidTr="00333891">
        <w:trPr>
          <w:jc w:val="center"/>
        </w:trPr>
        <w:tc>
          <w:tcPr>
            <w:tcW w:w="2432" w:type="dxa"/>
            <w:vAlign w:val="center"/>
          </w:tcPr>
          <w:p w14:paraId="13364E50"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56717D9" w14:textId="77777777" w:rsidR="00D81F5A" w:rsidRDefault="00D81F5A" w:rsidP="00333891">
            <w:pPr>
              <w:jc w:val="center"/>
              <w:rPr>
                <w:rFonts w:ascii="Arial" w:hAnsi="Arial" w:cs="Arial"/>
                <w:b/>
                <w:bCs/>
                <w:sz w:val="20"/>
                <w:szCs w:val="20"/>
                <w:lang w:val="ro-RO"/>
              </w:rPr>
            </w:pPr>
          </w:p>
        </w:tc>
        <w:tc>
          <w:tcPr>
            <w:tcW w:w="1370" w:type="dxa"/>
            <w:vAlign w:val="center"/>
          </w:tcPr>
          <w:p w14:paraId="7F0AAFED"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40500</w:t>
            </w:r>
          </w:p>
        </w:tc>
        <w:tc>
          <w:tcPr>
            <w:tcW w:w="1356" w:type="dxa"/>
          </w:tcPr>
          <w:p w14:paraId="580C1DF8" w14:textId="77777777" w:rsidR="00D81F5A" w:rsidRPr="005B61BE" w:rsidRDefault="00D81F5A" w:rsidP="00333891">
            <w:pPr>
              <w:jc w:val="center"/>
              <w:rPr>
                <w:rFonts w:ascii="Arial" w:hAnsi="Arial" w:cs="Arial"/>
                <w:b/>
                <w:bCs/>
                <w:sz w:val="20"/>
                <w:szCs w:val="20"/>
                <w:lang w:val="ro-RO"/>
              </w:rPr>
            </w:pPr>
            <w:r>
              <w:rPr>
                <w:rFonts w:ascii="Arial" w:hAnsi="Arial" w:cs="Arial"/>
                <w:b/>
                <w:bCs/>
                <w:sz w:val="20"/>
                <w:szCs w:val="20"/>
                <w:lang w:val="ro-RO"/>
              </w:rPr>
              <w:t>5924</w:t>
            </w:r>
          </w:p>
        </w:tc>
        <w:tc>
          <w:tcPr>
            <w:tcW w:w="1701" w:type="dxa"/>
            <w:vAlign w:val="center"/>
          </w:tcPr>
          <w:p w14:paraId="63E68B22" w14:textId="77777777" w:rsidR="00D81F5A" w:rsidRDefault="00D81F5A" w:rsidP="00333891">
            <w:pPr>
              <w:jc w:val="center"/>
              <w:rPr>
                <w:rFonts w:ascii="Arial" w:hAnsi="Arial" w:cs="Arial"/>
                <w:b/>
                <w:bCs/>
                <w:sz w:val="20"/>
                <w:szCs w:val="20"/>
                <w:lang w:val="ro-RO"/>
              </w:rPr>
            </w:pPr>
            <w:r>
              <w:rPr>
                <w:rFonts w:ascii="Arial" w:hAnsi="Arial" w:cs="Arial"/>
                <w:b/>
                <w:bCs/>
                <w:sz w:val="20"/>
                <w:szCs w:val="20"/>
                <w:lang w:val="ro-RO"/>
              </w:rPr>
              <w:t>17329</w:t>
            </w:r>
          </w:p>
        </w:tc>
        <w:tc>
          <w:tcPr>
            <w:tcW w:w="1701" w:type="dxa"/>
          </w:tcPr>
          <w:p w14:paraId="1E74819A" w14:textId="77777777" w:rsidR="00D81F5A" w:rsidRPr="005B61BE" w:rsidRDefault="00D81F5A" w:rsidP="00333891">
            <w:pPr>
              <w:jc w:val="center"/>
              <w:rPr>
                <w:rFonts w:ascii="Arial" w:hAnsi="Arial" w:cs="Arial"/>
                <w:b/>
                <w:bCs/>
                <w:sz w:val="20"/>
                <w:szCs w:val="20"/>
                <w:lang w:val="ro-RO"/>
              </w:rPr>
            </w:pPr>
            <w:r>
              <w:rPr>
                <w:rFonts w:ascii="Arial" w:hAnsi="Arial" w:cs="Arial"/>
                <w:b/>
                <w:bCs/>
                <w:sz w:val="20"/>
                <w:szCs w:val="20"/>
                <w:lang w:val="ro-RO"/>
              </w:rPr>
              <w:t>2711</w:t>
            </w:r>
          </w:p>
        </w:tc>
      </w:tr>
    </w:tbl>
    <w:p w14:paraId="759E2F66" w14:textId="77777777" w:rsidR="00D81F5A" w:rsidRDefault="00D81F5A" w:rsidP="00D81F5A">
      <w:pPr>
        <w:jc w:val="both"/>
        <w:rPr>
          <w:rFonts w:ascii="Arial" w:hAnsi="Arial" w:cs="Arial"/>
          <w:sz w:val="28"/>
          <w:szCs w:val="28"/>
          <w:lang w:val="ro-RO"/>
        </w:rPr>
      </w:pPr>
    </w:p>
    <w:p w14:paraId="508D55F6" w14:textId="77777777" w:rsidR="00D81F5A" w:rsidRPr="004C4798" w:rsidRDefault="00D81F5A" w:rsidP="00D81F5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927AC96" w14:textId="77777777" w:rsidR="00D81F5A" w:rsidRDefault="00D81F5A" w:rsidP="00D81F5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214D7BF" w14:textId="77777777" w:rsidR="00D81F5A" w:rsidRDefault="00D81F5A" w:rsidP="00D81F5A">
      <w:pPr>
        <w:suppressAutoHyphens w:val="0"/>
        <w:autoSpaceDE w:val="0"/>
        <w:autoSpaceDN w:val="0"/>
        <w:adjustRightInd w:val="0"/>
        <w:jc w:val="both"/>
        <w:rPr>
          <w:rFonts w:ascii="Arial" w:hAnsi="Arial" w:cs="Arial"/>
          <w:lang w:eastAsia="en-US"/>
        </w:rPr>
      </w:pPr>
    </w:p>
    <w:p w14:paraId="54A5B1BF" w14:textId="77777777" w:rsidR="00D81F5A" w:rsidRPr="004C4798" w:rsidRDefault="00D81F5A" w:rsidP="00D81F5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81F5A" w:rsidRPr="00E574C0" w14:paraId="5077E0B2" w14:textId="77777777" w:rsidTr="00333891">
        <w:trPr>
          <w:jc w:val="center"/>
        </w:trPr>
        <w:tc>
          <w:tcPr>
            <w:tcW w:w="3284" w:type="dxa"/>
          </w:tcPr>
          <w:p w14:paraId="73A0D3C9" w14:textId="77777777" w:rsidR="00D81F5A" w:rsidRPr="00E574C0" w:rsidRDefault="00D81F5A" w:rsidP="0033389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BE9B955" w14:textId="77777777" w:rsidR="00D81F5A" w:rsidRPr="00E574C0" w:rsidRDefault="00D81F5A" w:rsidP="0033389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81F5A" w:rsidRPr="00E574C0" w14:paraId="121218DD" w14:textId="77777777" w:rsidTr="00333891">
        <w:trPr>
          <w:jc w:val="center"/>
        </w:trPr>
        <w:tc>
          <w:tcPr>
            <w:tcW w:w="3284" w:type="dxa"/>
          </w:tcPr>
          <w:p w14:paraId="21F3FF62" w14:textId="77777777" w:rsidR="00D81F5A" w:rsidRPr="00E574C0" w:rsidRDefault="00D81F5A" w:rsidP="0033389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899099A" w14:textId="77777777" w:rsidR="00D81F5A" w:rsidRPr="00E574C0" w:rsidRDefault="00D81F5A" w:rsidP="00333891">
            <w:pPr>
              <w:jc w:val="center"/>
              <w:rPr>
                <w:rFonts w:ascii="Arial" w:hAnsi="Arial" w:cs="Arial"/>
                <w:sz w:val="20"/>
                <w:szCs w:val="20"/>
                <w:lang w:val="ro-RO"/>
              </w:rPr>
            </w:pPr>
            <w:r>
              <w:rPr>
                <w:rFonts w:ascii="Arial" w:hAnsi="Arial" w:cs="Arial"/>
                <w:sz w:val="20"/>
                <w:szCs w:val="20"/>
                <w:lang w:val="ro-RO"/>
              </w:rPr>
              <w:t>10</w:t>
            </w:r>
          </w:p>
        </w:tc>
      </w:tr>
      <w:tr w:rsidR="00D81F5A" w:rsidRPr="00E574C0" w14:paraId="3ABBDB5F" w14:textId="77777777" w:rsidTr="00333891">
        <w:trPr>
          <w:jc w:val="center"/>
        </w:trPr>
        <w:tc>
          <w:tcPr>
            <w:tcW w:w="3284" w:type="dxa"/>
          </w:tcPr>
          <w:p w14:paraId="5B508770" w14:textId="77777777" w:rsidR="00D81F5A" w:rsidRPr="00E574C0" w:rsidRDefault="00D81F5A" w:rsidP="0033389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B68B385" w14:textId="77777777" w:rsidR="00D81F5A" w:rsidRPr="00E574C0" w:rsidRDefault="00D81F5A" w:rsidP="00333891">
            <w:pPr>
              <w:jc w:val="center"/>
              <w:rPr>
                <w:rFonts w:ascii="Arial" w:hAnsi="Arial" w:cs="Arial"/>
                <w:sz w:val="20"/>
                <w:szCs w:val="20"/>
                <w:lang w:val="ro-RO"/>
              </w:rPr>
            </w:pPr>
            <w:r>
              <w:rPr>
                <w:rFonts w:ascii="Arial" w:hAnsi="Arial" w:cs="Arial"/>
                <w:sz w:val="20"/>
                <w:szCs w:val="20"/>
                <w:lang w:val="ro-RO"/>
              </w:rPr>
              <w:t>70</w:t>
            </w:r>
          </w:p>
        </w:tc>
      </w:tr>
      <w:tr w:rsidR="00D81F5A" w:rsidRPr="00E574C0" w14:paraId="6D3E986E" w14:textId="77777777" w:rsidTr="00333891">
        <w:trPr>
          <w:jc w:val="center"/>
        </w:trPr>
        <w:tc>
          <w:tcPr>
            <w:tcW w:w="3284" w:type="dxa"/>
          </w:tcPr>
          <w:p w14:paraId="53DB8E1F" w14:textId="77777777" w:rsidR="00D81F5A" w:rsidRPr="00E574C0" w:rsidRDefault="00D81F5A" w:rsidP="0033389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8E82776" w14:textId="77777777" w:rsidR="00D81F5A" w:rsidRPr="00E574C0" w:rsidRDefault="00D81F5A" w:rsidP="0033389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56AA781" w14:textId="77777777" w:rsidR="00D81F5A" w:rsidRPr="00FB2E1D" w:rsidRDefault="00D81F5A" w:rsidP="00D81F5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333C721B" w:rsidR="00D81F5A" w:rsidRDefault="00D81F5A">
      <w:pPr>
        <w:suppressAutoHyphens w:val="0"/>
        <w:rPr>
          <w:rFonts w:ascii="Arial" w:hAnsi="Arial" w:cs="Arial"/>
          <w:color w:val="000000"/>
          <w:lang w:val="ro-RO"/>
        </w:rPr>
      </w:pPr>
      <w:r>
        <w:rPr>
          <w:rFonts w:ascii="Arial" w:hAnsi="Arial" w:cs="Arial"/>
          <w:color w:val="000000"/>
          <w:lang w:val="ro-RO"/>
        </w:rPr>
        <w:br w:type="page"/>
      </w:r>
    </w:p>
    <w:p w14:paraId="30F2437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B8A4DA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F756E4">
        <w:rPr>
          <w:rFonts w:ascii="Arial" w:hAnsi="Arial" w:cs="Arial"/>
          <w:b/>
          <w:lang w:eastAsia="en-US"/>
        </w:rPr>
        <w:t>3</w:t>
      </w:r>
      <w:r w:rsidR="00D81F5A">
        <w:rPr>
          <w:rFonts w:ascii="Arial" w:hAnsi="Arial" w:cs="Arial"/>
          <w:b/>
          <w:lang w:eastAsia="en-US"/>
        </w:rPr>
        <w:t>A</w:t>
      </w:r>
      <w:r w:rsidR="00E8178C" w:rsidRPr="0052391B">
        <w:rPr>
          <w:rFonts w:ascii="Arial" w:hAnsi="Arial" w:cs="Arial"/>
          <w:b/>
          <w:lang w:eastAsia="en-US"/>
        </w:rPr>
        <w:t xml:space="preserve"> km </w:t>
      </w:r>
      <w:r w:rsidR="00D81F5A">
        <w:rPr>
          <w:rFonts w:ascii="Arial" w:hAnsi="Arial" w:cs="Arial"/>
          <w:b/>
          <w:lang w:eastAsia="en-US"/>
        </w:rPr>
        <w:t>20</w:t>
      </w:r>
      <w:r w:rsidR="00E826AE" w:rsidRPr="0052391B">
        <w:rPr>
          <w:rFonts w:ascii="Arial" w:hAnsi="Arial" w:cs="Arial"/>
          <w:b/>
          <w:lang w:eastAsia="en-US"/>
        </w:rPr>
        <w:t>+</w:t>
      </w:r>
      <w:r w:rsidR="00D81F5A">
        <w:rPr>
          <w:rFonts w:ascii="Arial" w:hAnsi="Arial" w:cs="Arial"/>
          <w:b/>
          <w:lang w:eastAsia="en-US"/>
        </w:rPr>
        <w:t>975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81F5A">
        <w:rPr>
          <w:rFonts w:ascii="Arial" w:hAnsi="Arial" w:cs="Arial"/>
          <w:b/>
          <w:lang w:eastAsia="en-US"/>
        </w:rPr>
        <w:t>36</w:t>
      </w:r>
      <w:r w:rsidR="00E8178C" w:rsidRPr="0052391B">
        <w:rPr>
          <w:rFonts w:ascii="Arial" w:hAnsi="Arial" w:cs="Arial"/>
          <w:b/>
          <w:lang w:eastAsia="en-US"/>
        </w:rPr>
        <w:t>+</w:t>
      </w:r>
      <w:r w:rsidR="00D81F5A">
        <w:rPr>
          <w:rFonts w:ascii="Arial" w:hAnsi="Arial" w:cs="Arial"/>
          <w:b/>
          <w:lang w:eastAsia="en-US"/>
        </w:rPr>
        <w:t>5</w:t>
      </w:r>
      <w:r w:rsidR="00157BC4">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29D5966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F756E4">
        <w:rPr>
          <w:rFonts w:ascii="Arial" w:hAnsi="Arial" w:cs="Arial"/>
          <w:b/>
          <w:lang w:val="it-IT"/>
        </w:rPr>
        <w:t>3</w:t>
      </w:r>
      <w:r w:rsidR="00D81F5A">
        <w:rPr>
          <w:rFonts w:ascii="Arial" w:hAnsi="Arial" w:cs="Arial"/>
          <w:b/>
          <w:lang w:val="it-IT"/>
        </w:rPr>
        <w:t>A</w:t>
      </w:r>
      <w:r w:rsidR="00E8178C">
        <w:rPr>
          <w:rFonts w:ascii="Arial" w:hAnsi="Arial" w:cs="Arial"/>
          <w:b/>
          <w:lang w:val="it-IT"/>
        </w:rPr>
        <w:t>_km</w:t>
      </w:r>
      <w:r w:rsidR="00D81F5A">
        <w:rPr>
          <w:rFonts w:ascii="Arial" w:hAnsi="Arial" w:cs="Arial"/>
          <w:b/>
          <w:lang w:val="it-IT"/>
        </w:rPr>
        <w:t>20</w:t>
      </w:r>
      <w:r w:rsidR="00E40DAA">
        <w:rPr>
          <w:rFonts w:ascii="Arial" w:hAnsi="Arial" w:cs="Arial"/>
          <w:b/>
          <w:lang w:val="it-IT"/>
        </w:rPr>
        <w:t>+</w:t>
      </w:r>
      <w:r w:rsidR="00D81F5A">
        <w:rPr>
          <w:rFonts w:ascii="Arial" w:hAnsi="Arial" w:cs="Arial"/>
          <w:b/>
          <w:lang w:val="it-IT"/>
        </w:rPr>
        <w:t>975</w:t>
      </w:r>
      <w:r w:rsidR="00E8178C">
        <w:rPr>
          <w:rFonts w:ascii="Arial" w:hAnsi="Arial" w:cs="Arial"/>
          <w:b/>
          <w:lang w:val="it-IT"/>
        </w:rPr>
        <w:t>-km</w:t>
      </w:r>
      <w:r w:rsidR="00925FBA">
        <w:rPr>
          <w:rFonts w:ascii="Arial" w:hAnsi="Arial" w:cs="Arial"/>
          <w:b/>
          <w:lang w:val="it-IT"/>
        </w:rPr>
        <w:t>3</w:t>
      </w:r>
      <w:r w:rsidR="00D81F5A">
        <w:rPr>
          <w:rFonts w:ascii="Arial" w:hAnsi="Arial" w:cs="Arial"/>
          <w:b/>
          <w:lang w:val="it-IT"/>
        </w:rPr>
        <w:t>6</w:t>
      </w:r>
      <w:r w:rsidR="00E40DAA">
        <w:rPr>
          <w:rFonts w:ascii="Arial" w:hAnsi="Arial" w:cs="Arial"/>
          <w:b/>
          <w:lang w:val="it-IT"/>
        </w:rPr>
        <w:t>+</w:t>
      </w:r>
      <w:r w:rsidR="00D81F5A">
        <w:rPr>
          <w:rFonts w:ascii="Arial" w:hAnsi="Arial" w:cs="Arial"/>
          <w:b/>
          <w:lang w:val="it-IT"/>
        </w:rPr>
        <w:t>5</w:t>
      </w:r>
      <w:r w:rsidR="00157BC4">
        <w:rPr>
          <w:rFonts w:ascii="Arial" w:hAnsi="Arial" w:cs="Arial"/>
          <w:b/>
          <w:lang w:val="it-IT"/>
        </w:rPr>
        <w:t>0</w:t>
      </w:r>
      <w:r w:rsidR="00F756E4">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66056D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81F5A" w:rsidRPr="00F306E9">
        <w:rPr>
          <w:rFonts w:ascii="Arial" w:hAnsi="Arial" w:cs="Arial"/>
          <w:lang w:val="pt-BR"/>
        </w:rPr>
        <w:t>DN7</w:t>
      </w:r>
      <w:r w:rsidR="00D81F5A">
        <w:rPr>
          <w:rFonts w:ascii="Arial" w:hAnsi="Arial" w:cs="Arial"/>
          <w:lang w:val="pt-BR"/>
        </w:rPr>
        <w:t>3A</w:t>
      </w:r>
      <w:r w:rsidR="00D81F5A" w:rsidRPr="00F306E9">
        <w:rPr>
          <w:rFonts w:ascii="Arial" w:hAnsi="Arial" w:cs="Arial"/>
          <w:lang w:val="pt-BR"/>
        </w:rPr>
        <w:t>_km</w:t>
      </w:r>
      <w:r w:rsidR="00D81F5A">
        <w:rPr>
          <w:rFonts w:ascii="Arial" w:hAnsi="Arial" w:cs="Arial"/>
          <w:lang w:val="pt-BR"/>
        </w:rPr>
        <w:t>20</w:t>
      </w:r>
      <w:r w:rsidR="00D81F5A" w:rsidRPr="00F306E9">
        <w:rPr>
          <w:rFonts w:ascii="Arial" w:hAnsi="Arial" w:cs="Arial"/>
          <w:lang w:val="pt-BR"/>
        </w:rPr>
        <w:t>+</w:t>
      </w:r>
      <w:r w:rsidR="00D81F5A">
        <w:rPr>
          <w:rFonts w:ascii="Arial" w:hAnsi="Arial" w:cs="Arial"/>
          <w:lang w:val="pt-BR"/>
        </w:rPr>
        <w:t>975</w:t>
      </w:r>
      <w:r w:rsidR="00D81F5A" w:rsidRPr="00F306E9">
        <w:rPr>
          <w:rFonts w:ascii="Arial" w:hAnsi="Arial" w:cs="Arial"/>
          <w:lang w:val="pt-BR"/>
        </w:rPr>
        <w:t>-km</w:t>
      </w:r>
      <w:r w:rsidR="00D81F5A">
        <w:rPr>
          <w:rFonts w:ascii="Arial" w:hAnsi="Arial" w:cs="Arial"/>
          <w:lang w:val="pt-BR"/>
        </w:rPr>
        <w:t>36</w:t>
      </w:r>
      <w:r w:rsidR="00D81F5A" w:rsidRPr="00F306E9">
        <w:rPr>
          <w:rFonts w:ascii="Arial" w:hAnsi="Arial" w:cs="Arial"/>
          <w:lang w:val="pt-BR"/>
        </w:rPr>
        <w:t>+</w:t>
      </w:r>
      <w:r w:rsidR="00D81F5A">
        <w:rPr>
          <w:rFonts w:ascii="Arial" w:hAnsi="Arial" w:cs="Arial"/>
          <w:lang w:val="pt-BR"/>
        </w:rPr>
        <w:t>500</w:t>
      </w:r>
      <w:r w:rsidR="00E8178C" w:rsidRPr="00E8178C">
        <w:rPr>
          <w:rFonts w:ascii="Arial" w:hAnsi="Arial" w:cs="Arial"/>
          <w:lang w:val="it-IT"/>
        </w:rPr>
        <w:t>, cod identificare RD_RO_00_</w:t>
      </w:r>
      <w:r w:rsidR="00D81F5A">
        <w:rPr>
          <w:rFonts w:ascii="Arial" w:hAnsi="Arial" w:cs="Arial"/>
          <w:lang w:val="it-IT"/>
        </w:rPr>
        <w:t>242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81F5A" w:rsidRPr="00DD6050" w14:paraId="3F07111D" w14:textId="77777777" w:rsidTr="00D81F5A">
        <w:trPr>
          <w:trHeight w:val="312"/>
          <w:jc w:val="center"/>
        </w:trPr>
        <w:tc>
          <w:tcPr>
            <w:tcW w:w="1580" w:type="dxa"/>
            <w:vMerge w:val="restart"/>
            <w:tcBorders>
              <w:right w:val="single" w:sz="4" w:space="0" w:color="auto"/>
            </w:tcBorders>
            <w:noWrap/>
            <w:vAlign w:val="center"/>
          </w:tcPr>
          <w:p w14:paraId="5A5DD441" w14:textId="77777777" w:rsidR="00D81F5A" w:rsidRPr="00DD6050" w:rsidRDefault="00D81F5A" w:rsidP="0033389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CA4BA22" w14:textId="77777777" w:rsidR="00D81F5A" w:rsidRPr="00DD6050" w:rsidRDefault="00D81F5A" w:rsidP="003338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6859DE4"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81F5A" w:rsidRPr="00DD6050" w14:paraId="5E733FDE" w14:textId="77777777" w:rsidTr="00D81F5A">
        <w:trPr>
          <w:trHeight w:val="636"/>
          <w:jc w:val="center"/>
        </w:trPr>
        <w:tc>
          <w:tcPr>
            <w:tcW w:w="1580" w:type="dxa"/>
            <w:vMerge/>
            <w:tcBorders>
              <w:bottom w:val="single" w:sz="4" w:space="0" w:color="auto"/>
              <w:right w:val="single" w:sz="4" w:space="0" w:color="auto"/>
            </w:tcBorders>
            <w:vAlign w:val="center"/>
            <w:hideMark/>
          </w:tcPr>
          <w:p w14:paraId="0D2864D9" w14:textId="77777777" w:rsidR="00D81F5A" w:rsidRPr="00DD6050" w:rsidRDefault="00D81F5A" w:rsidP="0033389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1B18E1B" w14:textId="77777777" w:rsidR="00D81F5A" w:rsidRPr="00DD6050" w:rsidRDefault="00D81F5A" w:rsidP="003338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3A58144"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F5CF747"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873616"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32B4ED"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538DC9"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344A" w:rsidRPr="00DD6050" w14:paraId="527F3C62" w14:textId="77777777" w:rsidTr="00D81F5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6661E6A"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A9782A" w14:textId="44DFAEAA"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E73AAD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c>
          <w:tcPr>
            <w:tcW w:w="1015" w:type="dxa"/>
            <w:tcBorders>
              <w:top w:val="single" w:sz="8" w:space="0" w:color="auto"/>
              <w:left w:val="nil"/>
              <w:bottom w:val="single" w:sz="4" w:space="0" w:color="auto"/>
              <w:right w:val="single" w:sz="4" w:space="0" w:color="auto"/>
            </w:tcBorders>
            <w:noWrap/>
            <w:vAlign w:val="center"/>
          </w:tcPr>
          <w:p w14:paraId="366CD94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274" w:type="dxa"/>
            <w:tcBorders>
              <w:top w:val="single" w:sz="8" w:space="0" w:color="auto"/>
              <w:left w:val="nil"/>
              <w:bottom w:val="single" w:sz="4" w:space="0" w:color="auto"/>
              <w:right w:val="single" w:sz="4" w:space="0" w:color="auto"/>
            </w:tcBorders>
            <w:vAlign w:val="center"/>
          </w:tcPr>
          <w:p w14:paraId="08D98D5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D0FC35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C64CD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r>
      <w:tr w:rsidR="00F0344A" w:rsidRPr="00DD6050" w14:paraId="136EC881" w14:textId="77777777" w:rsidTr="00D81F5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B2A00C8" w14:textId="77777777" w:rsidR="00F0344A" w:rsidRDefault="00F0344A" w:rsidP="00F0344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56CD365" w14:textId="2FDC76C0"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F6A241" w14:textId="0FCB84B3"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763</w:t>
            </w:r>
          </w:p>
        </w:tc>
        <w:tc>
          <w:tcPr>
            <w:tcW w:w="1015" w:type="dxa"/>
            <w:tcBorders>
              <w:top w:val="single" w:sz="8" w:space="0" w:color="auto"/>
              <w:left w:val="nil"/>
              <w:bottom w:val="single" w:sz="4" w:space="0" w:color="auto"/>
              <w:right w:val="single" w:sz="4" w:space="0" w:color="auto"/>
            </w:tcBorders>
            <w:noWrap/>
            <w:vAlign w:val="center"/>
          </w:tcPr>
          <w:p w14:paraId="42BB8C47" w14:textId="0DAE8BBD"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348</w:t>
            </w:r>
          </w:p>
        </w:tc>
        <w:tc>
          <w:tcPr>
            <w:tcW w:w="1274" w:type="dxa"/>
            <w:tcBorders>
              <w:top w:val="single" w:sz="8" w:space="0" w:color="auto"/>
              <w:left w:val="nil"/>
              <w:bottom w:val="single" w:sz="4" w:space="0" w:color="auto"/>
              <w:right w:val="single" w:sz="4" w:space="0" w:color="auto"/>
            </w:tcBorders>
            <w:vAlign w:val="center"/>
          </w:tcPr>
          <w:p w14:paraId="30015284" w14:textId="7C339AC9"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DC759CF" w14:textId="62C61C02"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CD3B75" w14:textId="652D76D4"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2,98</w:t>
            </w:r>
          </w:p>
        </w:tc>
      </w:tr>
      <w:tr w:rsidR="00F0344A" w:rsidRPr="00DD6050" w14:paraId="29892B98" w14:textId="77777777" w:rsidTr="00D81F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3C58BC"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52780" w14:textId="0455A699"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690F1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593</w:t>
            </w:r>
          </w:p>
        </w:tc>
        <w:tc>
          <w:tcPr>
            <w:tcW w:w="1015" w:type="dxa"/>
            <w:tcBorders>
              <w:top w:val="nil"/>
              <w:left w:val="nil"/>
              <w:bottom w:val="single" w:sz="4" w:space="0" w:color="auto"/>
              <w:right w:val="single" w:sz="4" w:space="0" w:color="auto"/>
            </w:tcBorders>
            <w:noWrap/>
            <w:vAlign w:val="center"/>
          </w:tcPr>
          <w:p w14:paraId="797420D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274" w:type="dxa"/>
            <w:tcBorders>
              <w:top w:val="nil"/>
              <w:left w:val="nil"/>
              <w:bottom w:val="single" w:sz="4" w:space="0" w:color="auto"/>
              <w:right w:val="single" w:sz="4" w:space="0" w:color="auto"/>
            </w:tcBorders>
            <w:vAlign w:val="center"/>
          </w:tcPr>
          <w:p w14:paraId="771DE41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4923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2AEB1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F0344A" w:rsidRPr="00DD6050" w14:paraId="3676ED2B" w14:textId="77777777" w:rsidTr="00D81F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5A2B15"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37555" w14:textId="3C525407"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291A4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04E17B1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593D14A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4D191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C84E7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F0344A" w:rsidRPr="00DD6050" w14:paraId="30B18AFB" w14:textId="77777777" w:rsidTr="00D81F5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755E78"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B5DEE3" w14:textId="511C15F4"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34744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015" w:type="dxa"/>
            <w:tcBorders>
              <w:top w:val="nil"/>
              <w:left w:val="nil"/>
              <w:bottom w:val="single" w:sz="4" w:space="0" w:color="auto"/>
              <w:right w:val="single" w:sz="4" w:space="0" w:color="auto"/>
            </w:tcBorders>
            <w:noWrap/>
            <w:vAlign w:val="center"/>
          </w:tcPr>
          <w:p w14:paraId="135D51B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7E137F8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0FB5B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BBAB8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F0344A" w:rsidRPr="00DD6050" w14:paraId="6A3C2D8D" w14:textId="77777777" w:rsidTr="00D81F5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2D86BE"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96EC68" w14:textId="66EC2466"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F8334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015" w:type="dxa"/>
            <w:tcBorders>
              <w:top w:val="nil"/>
              <w:left w:val="nil"/>
              <w:bottom w:val="single" w:sz="8" w:space="0" w:color="auto"/>
              <w:right w:val="single" w:sz="4" w:space="0" w:color="auto"/>
            </w:tcBorders>
            <w:noWrap/>
            <w:vAlign w:val="center"/>
          </w:tcPr>
          <w:p w14:paraId="77D3773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8" w:space="0" w:color="auto"/>
              <w:right w:val="single" w:sz="4" w:space="0" w:color="auto"/>
            </w:tcBorders>
            <w:vAlign w:val="center"/>
          </w:tcPr>
          <w:p w14:paraId="0692609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8F427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F5940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F0344A" w:rsidRPr="00DD6050" w14:paraId="4D27A52B" w14:textId="77777777" w:rsidTr="00D81F5A">
        <w:trPr>
          <w:trHeight w:val="315"/>
          <w:jc w:val="center"/>
        </w:trPr>
        <w:tc>
          <w:tcPr>
            <w:tcW w:w="1580" w:type="dxa"/>
            <w:vMerge w:val="restart"/>
            <w:tcBorders>
              <w:top w:val="nil"/>
              <w:left w:val="single" w:sz="8" w:space="0" w:color="auto"/>
              <w:bottom w:val="single" w:sz="8" w:space="0" w:color="000000"/>
              <w:right w:val="nil"/>
            </w:tcBorders>
            <w:vAlign w:val="center"/>
          </w:tcPr>
          <w:p w14:paraId="21AC5ACF"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nil"/>
              <w:left w:val="single" w:sz="8" w:space="0" w:color="auto"/>
              <w:bottom w:val="single" w:sz="4" w:space="0" w:color="auto"/>
              <w:right w:val="single" w:sz="8" w:space="0" w:color="auto"/>
            </w:tcBorders>
            <w:noWrap/>
            <w:vAlign w:val="center"/>
            <w:hideMark/>
          </w:tcPr>
          <w:p w14:paraId="6C246FD8" w14:textId="24755519"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E3979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523B923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5265F6D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CBB774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DC1BE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F0344A" w:rsidRPr="00DD6050" w14:paraId="63308DCA" w14:textId="77777777" w:rsidTr="00D81F5A">
        <w:trPr>
          <w:trHeight w:val="315"/>
          <w:jc w:val="center"/>
        </w:trPr>
        <w:tc>
          <w:tcPr>
            <w:tcW w:w="1580" w:type="dxa"/>
            <w:vMerge/>
            <w:tcBorders>
              <w:top w:val="nil"/>
              <w:left w:val="single" w:sz="8" w:space="0" w:color="auto"/>
              <w:bottom w:val="single" w:sz="8" w:space="0" w:color="000000"/>
              <w:right w:val="nil"/>
            </w:tcBorders>
            <w:vAlign w:val="center"/>
          </w:tcPr>
          <w:p w14:paraId="6CB87F4E" w14:textId="77777777" w:rsidR="00F0344A" w:rsidRDefault="00F0344A" w:rsidP="00F034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F8BD82" w14:textId="0D21B88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8B0CE6" w14:textId="1E62F7F0"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303</w:t>
            </w:r>
          </w:p>
        </w:tc>
        <w:tc>
          <w:tcPr>
            <w:tcW w:w="1015" w:type="dxa"/>
            <w:tcBorders>
              <w:top w:val="nil"/>
              <w:left w:val="nil"/>
              <w:bottom w:val="single" w:sz="4" w:space="0" w:color="auto"/>
              <w:right w:val="single" w:sz="4" w:space="0" w:color="auto"/>
            </w:tcBorders>
            <w:noWrap/>
            <w:vAlign w:val="center"/>
          </w:tcPr>
          <w:p w14:paraId="0A7ACA52" w14:textId="55CE7C97"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23B05B85" w14:textId="6D8E94DA"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FB3CBD7" w14:textId="11F173E5"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9FDEBB" w14:textId="76F7E60A"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r>
      <w:tr w:rsidR="00F0344A" w:rsidRPr="00DD6050" w14:paraId="74ABD17A"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04F82F34"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7836E" w14:textId="5757BB7E"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B9ECE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73C1260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53DC3CB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1253F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2BB42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F0344A" w:rsidRPr="00DD6050" w14:paraId="54692F72"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7E9018D2"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538E1" w14:textId="0CF8D132"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34150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015" w:type="dxa"/>
            <w:tcBorders>
              <w:top w:val="nil"/>
              <w:left w:val="nil"/>
              <w:bottom w:val="single" w:sz="4" w:space="0" w:color="auto"/>
              <w:right w:val="single" w:sz="4" w:space="0" w:color="auto"/>
            </w:tcBorders>
            <w:noWrap/>
            <w:vAlign w:val="center"/>
          </w:tcPr>
          <w:p w14:paraId="6F17D98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00FFFE8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48B2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EA8E7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0344A" w:rsidRPr="00DD6050" w14:paraId="5E3F3C5A"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624E00AE"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CEC00" w14:textId="4452C9C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769F3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015" w:type="dxa"/>
            <w:tcBorders>
              <w:top w:val="nil"/>
              <w:left w:val="nil"/>
              <w:bottom w:val="single" w:sz="4" w:space="0" w:color="auto"/>
              <w:right w:val="single" w:sz="4" w:space="0" w:color="auto"/>
            </w:tcBorders>
            <w:noWrap/>
            <w:vAlign w:val="center"/>
          </w:tcPr>
          <w:p w14:paraId="55C67A9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3A5AA20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64A2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74D5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0344A" w:rsidRPr="00DD6050" w14:paraId="5C3F691F" w14:textId="77777777" w:rsidTr="00D81F5A">
        <w:trPr>
          <w:trHeight w:val="312"/>
          <w:jc w:val="center"/>
        </w:trPr>
        <w:tc>
          <w:tcPr>
            <w:tcW w:w="1580" w:type="dxa"/>
            <w:vMerge/>
            <w:tcBorders>
              <w:top w:val="nil"/>
              <w:left w:val="single" w:sz="8" w:space="0" w:color="auto"/>
              <w:bottom w:val="single" w:sz="8" w:space="0" w:color="000000"/>
              <w:right w:val="nil"/>
            </w:tcBorders>
            <w:vAlign w:val="center"/>
          </w:tcPr>
          <w:p w14:paraId="3AFB2D8D"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0F406E" w14:textId="67F5195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279D5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8" w:space="0" w:color="auto"/>
              <w:right w:val="single" w:sz="4" w:space="0" w:color="auto"/>
            </w:tcBorders>
            <w:noWrap/>
            <w:vAlign w:val="center"/>
          </w:tcPr>
          <w:p w14:paraId="77CCFE1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8" w:space="0" w:color="auto"/>
              <w:right w:val="single" w:sz="4" w:space="0" w:color="auto"/>
            </w:tcBorders>
            <w:vAlign w:val="center"/>
          </w:tcPr>
          <w:p w14:paraId="0E3C4AC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0DF53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85CE1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0344A" w:rsidRPr="00DD6050" w14:paraId="7397956F" w14:textId="77777777" w:rsidTr="00D81F5A">
        <w:trPr>
          <w:trHeight w:val="315"/>
          <w:jc w:val="center"/>
        </w:trPr>
        <w:tc>
          <w:tcPr>
            <w:tcW w:w="1580" w:type="dxa"/>
            <w:vMerge w:val="restart"/>
            <w:tcBorders>
              <w:top w:val="nil"/>
              <w:left w:val="single" w:sz="8" w:space="0" w:color="auto"/>
              <w:bottom w:val="single" w:sz="8" w:space="0" w:color="000000"/>
              <w:right w:val="nil"/>
            </w:tcBorders>
            <w:vAlign w:val="center"/>
          </w:tcPr>
          <w:p w14:paraId="07B0A946"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Mărului</w:t>
            </w:r>
          </w:p>
        </w:tc>
        <w:tc>
          <w:tcPr>
            <w:tcW w:w="2080" w:type="dxa"/>
            <w:tcBorders>
              <w:top w:val="nil"/>
              <w:left w:val="single" w:sz="8" w:space="0" w:color="auto"/>
              <w:bottom w:val="single" w:sz="4" w:space="0" w:color="auto"/>
              <w:right w:val="single" w:sz="8" w:space="0" w:color="auto"/>
            </w:tcBorders>
            <w:noWrap/>
            <w:vAlign w:val="center"/>
            <w:hideMark/>
          </w:tcPr>
          <w:p w14:paraId="1F5AA232" w14:textId="678C7399"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0D21B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59D45E1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432ACA7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5E17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C8635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F0344A" w:rsidRPr="00DD6050" w14:paraId="5DE572FD" w14:textId="77777777" w:rsidTr="00D81F5A">
        <w:trPr>
          <w:trHeight w:val="315"/>
          <w:jc w:val="center"/>
        </w:trPr>
        <w:tc>
          <w:tcPr>
            <w:tcW w:w="1580" w:type="dxa"/>
            <w:vMerge/>
            <w:tcBorders>
              <w:top w:val="nil"/>
              <w:left w:val="single" w:sz="8" w:space="0" w:color="auto"/>
              <w:bottom w:val="single" w:sz="8" w:space="0" w:color="000000"/>
              <w:right w:val="nil"/>
            </w:tcBorders>
            <w:vAlign w:val="center"/>
          </w:tcPr>
          <w:p w14:paraId="01375C2A" w14:textId="77777777" w:rsidR="00F0344A" w:rsidRDefault="00F0344A" w:rsidP="00F034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D778D2" w14:textId="16993FF2"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C42E7A8" w14:textId="411544E4"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6DBDF564" w14:textId="6800A5B5"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2B7BE39B" w14:textId="7BE20A82"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788E6" w14:textId="29BA23CD"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ABC65B" w14:textId="64FC2BA3"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0,32</w:t>
            </w:r>
          </w:p>
        </w:tc>
      </w:tr>
      <w:tr w:rsidR="00F0344A" w:rsidRPr="00DD6050" w14:paraId="555B5A79"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194CB033"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104528" w14:textId="255089E3"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39E4F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65111AD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5C3E83E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7867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F6B7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0344A" w:rsidRPr="00DD6050" w14:paraId="34101639"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2CAAB969"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7C8BD" w14:textId="66433239"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FCBB1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5BA2900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067BAC7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32D5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0191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0344A" w:rsidRPr="00DD6050" w14:paraId="6E201CA0"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68315462"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F1EF9" w14:textId="58CC4495"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D41B7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4E2E520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620D165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E7B2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67F49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0344A" w:rsidRPr="00DD6050" w14:paraId="668A3A73" w14:textId="77777777" w:rsidTr="00D81F5A">
        <w:trPr>
          <w:trHeight w:val="312"/>
          <w:jc w:val="center"/>
        </w:trPr>
        <w:tc>
          <w:tcPr>
            <w:tcW w:w="1580" w:type="dxa"/>
            <w:vMerge/>
            <w:tcBorders>
              <w:top w:val="nil"/>
              <w:left w:val="single" w:sz="8" w:space="0" w:color="auto"/>
              <w:bottom w:val="single" w:sz="8" w:space="0" w:color="000000"/>
              <w:right w:val="nil"/>
            </w:tcBorders>
            <w:vAlign w:val="center"/>
          </w:tcPr>
          <w:p w14:paraId="60F70E0D"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E2E02B" w14:textId="754D7575"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BE842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8" w:space="0" w:color="auto"/>
              <w:right w:val="single" w:sz="4" w:space="0" w:color="auto"/>
            </w:tcBorders>
            <w:noWrap/>
            <w:vAlign w:val="center"/>
          </w:tcPr>
          <w:p w14:paraId="19DF837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8" w:space="0" w:color="auto"/>
              <w:right w:val="single" w:sz="4" w:space="0" w:color="auto"/>
            </w:tcBorders>
            <w:vAlign w:val="center"/>
          </w:tcPr>
          <w:p w14:paraId="2EC22D6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55869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19958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0344A" w:rsidRPr="00DD6050" w14:paraId="70221939" w14:textId="77777777" w:rsidTr="00D81F5A">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FF148E2"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Râșnov</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685F0A6" w14:textId="0FAFECF4"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B6DF56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c>
          <w:tcPr>
            <w:tcW w:w="1015" w:type="dxa"/>
            <w:tcBorders>
              <w:top w:val="single" w:sz="4" w:space="0" w:color="auto"/>
              <w:left w:val="nil"/>
              <w:bottom w:val="single" w:sz="4" w:space="0" w:color="auto"/>
              <w:right w:val="single" w:sz="4" w:space="0" w:color="auto"/>
            </w:tcBorders>
            <w:noWrap/>
            <w:vAlign w:val="center"/>
          </w:tcPr>
          <w:p w14:paraId="646B8BB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single" w:sz="4" w:space="0" w:color="auto"/>
              <w:left w:val="nil"/>
              <w:bottom w:val="single" w:sz="4" w:space="0" w:color="auto"/>
              <w:right w:val="single" w:sz="4" w:space="0" w:color="auto"/>
            </w:tcBorders>
            <w:vAlign w:val="center"/>
          </w:tcPr>
          <w:p w14:paraId="0CDBC08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575B4B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FA38B4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F0344A" w:rsidRPr="00DD6050" w14:paraId="2C09355C" w14:textId="77777777" w:rsidTr="00D81F5A">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8AC013D" w14:textId="77777777" w:rsidR="00F0344A" w:rsidRDefault="00F0344A" w:rsidP="00F0344A">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9B85A53" w14:textId="120C74D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06E01D7" w14:textId="0569FBA0"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317</w:t>
            </w:r>
          </w:p>
        </w:tc>
        <w:tc>
          <w:tcPr>
            <w:tcW w:w="1015" w:type="dxa"/>
            <w:tcBorders>
              <w:top w:val="single" w:sz="4" w:space="0" w:color="auto"/>
              <w:left w:val="nil"/>
              <w:bottom w:val="single" w:sz="4" w:space="0" w:color="auto"/>
              <w:right w:val="single" w:sz="4" w:space="0" w:color="auto"/>
            </w:tcBorders>
            <w:noWrap/>
            <w:vAlign w:val="center"/>
          </w:tcPr>
          <w:p w14:paraId="674946DB" w14:textId="4DE6DAA7"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135</w:t>
            </w:r>
          </w:p>
        </w:tc>
        <w:tc>
          <w:tcPr>
            <w:tcW w:w="1274" w:type="dxa"/>
            <w:tcBorders>
              <w:top w:val="single" w:sz="4" w:space="0" w:color="auto"/>
              <w:left w:val="nil"/>
              <w:bottom w:val="single" w:sz="4" w:space="0" w:color="auto"/>
              <w:right w:val="single" w:sz="4" w:space="0" w:color="auto"/>
            </w:tcBorders>
            <w:vAlign w:val="center"/>
          </w:tcPr>
          <w:p w14:paraId="013030C8" w14:textId="2C5F14FB"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0CC0761" w14:textId="56B4B2A1"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E43D9DA" w14:textId="6D35B555" w:rsidR="00F0344A" w:rsidRDefault="00F0344A" w:rsidP="00F0344A">
            <w:pPr>
              <w:suppressAutoHyphens w:val="0"/>
              <w:jc w:val="center"/>
              <w:rPr>
                <w:rFonts w:ascii="Open Sans" w:hAnsi="Open Sans" w:cs="Open Sans"/>
                <w:color w:val="000000"/>
                <w:sz w:val="20"/>
                <w:szCs w:val="20"/>
              </w:rPr>
            </w:pPr>
            <w:r>
              <w:rPr>
                <w:rFonts w:ascii="Open Sans" w:hAnsi="Open Sans" w:cs="Open Sans"/>
                <w:color w:val="000000"/>
                <w:sz w:val="20"/>
                <w:szCs w:val="20"/>
              </w:rPr>
              <w:t>1,59</w:t>
            </w:r>
          </w:p>
        </w:tc>
      </w:tr>
      <w:tr w:rsidR="00F0344A" w:rsidRPr="00DD6050" w14:paraId="1E8468CB"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672E8D0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51FFA" w14:textId="11D5355E"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08C33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2F36DA1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6659A9E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D6EA7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ECB26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F0344A" w:rsidRPr="00DD6050" w14:paraId="7E3E968B"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58B4EBA4"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C0DFC0" w14:textId="646DE012"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54952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8EBC3A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37BEA60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F34C4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C135E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F0344A" w:rsidRPr="00DD6050" w14:paraId="487C3050" w14:textId="77777777" w:rsidTr="00D81F5A">
        <w:trPr>
          <w:trHeight w:val="300"/>
          <w:jc w:val="center"/>
        </w:trPr>
        <w:tc>
          <w:tcPr>
            <w:tcW w:w="1580" w:type="dxa"/>
            <w:vMerge/>
            <w:tcBorders>
              <w:top w:val="nil"/>
              <w:left w:val="single" w:sz="8" w:space="0" w:color="auto"/>
              <w:bottom w:val="single" w:sz="8" w:space="0" w:color="000000"/>
              <w:right w:val="nil"/>
            </w:tcBorders>
            <w:vAlign w:val="center"/>
          </w:tcPr>
          <w:p w14:paraId="42223D58"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9833B5" w14:textId="589566BE"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047F5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2F953B1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B08B41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F12B1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10258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0344A" w:rsidRPr="00DD6050" w14:paraId="507A8A70" w14:textId="77777777" w:rsidTr="00D81F5A">
        <w:trPr>
          <w:trHeight w:val="312"/>
          <w:jc w:val="center"/>
        </w:trPr>
        <w:tc>
          <w:tcPr>
            <w:tcW w:w="1580" w:type="dxa"/>
            <w:vMerge/>
            <w:tcBorders>
              <w:top w:val="nil"/>
              <w:left w:val="single" w:sz="8" w:space="0" w:color="auto"/>
              <w:bottom w:val="single" w:sz="8" w:space="0" w:color="000000"/>
              <w:right w:val="nil"/>
            </w:tcBorders>
            <w:vAlign w:val="center"/>
          </w:tcPr>
          <w:p w14:paraId="5F56547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F3262F" w14:textId="1230CAD8"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40CA17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9ACAD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63681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9C8AE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8A80C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lastRenderedPageBreak/>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4DFFF4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81F5A" w:rsidRPr="00F306E9">
        <w:rPr>
          <w:rFonts w:ascii="Arial" w:hAnsi="Arial" w:cs="Arial"/>
          <w:lang w:val="pt-BR"/>
        </w:rPr>
        <w:t>DN7</w:t>
      </w:r>
      <w:r w:rsidR="00D81F5A">
        <w:rPr>
          <w:rFonts w:ascii="Arial" w:hAnsi="Arial" w:cs="Arial"/>
          <w:lang w:val="pt-BR"/>
        </w:rPr>
        <w:t>3A</w:t>
      </w:r>
      <w:r w:rsidR="00D81F5A" w:rsidRPr="00F306E9">
        <w:rPr>
          <w:rFonts w:ascii="Arial" w:hAnsi="Arial" w:cs="Arial"/>
          <w:lang w:val="pt-BR"/>
        </w:rPr>
        <w:t>_km</w:t>
      </w:r>
      <w:r w:rsidR="00D81F5A">
        <w:rPr>
          <w:rFonts w:ascii="Arial" w:hAnsi="Arial" w:cs="Arial"/>
          <w:lang w:val="pt-BR"/>
        </w:rPr>
        <w:t>20</w:t>
      </w:r>
      <w:r w:rsidR="00D81F5A" w:rsidRPr="00F306E9">
        <w:rPr>
          <w:rFonts w:ascii="Arial" w:hAnsi="Arial" w:cs="Arial"/>
          <w:lang w:val="pt-BR"/>
        </w:rPr>
        <w:t>+</w:t>
      </w:r>
      <w:r w:rsidR="00D81F5A">
        <w:rPr>
          <w:rFonts w:ascii="Arial" w:hAnsi="Arial" w:cs="Arial"/>
          <w:lang w:val="pt-BR"/>
        </w:rPr>
        <w:t>975</w:t>
      </w:r>
      <w:r w:rsidR="00D81F5A" w:rsidRPr="00F306E9">
        <w:rPr>
          <w:rFonts w:ascii="Arial" w:hAnsi="Arial" w:cs="Arial"/>
          <w:lang w:val="pt-BR"/>
        </w:rPr>
        <w:t>-km</w:t>
      </w:r>
      <w:r w:rsidR="00D81F5A">
        <w:rPr>
          <w:rFonts w:ascii="Arial" w:hAnsi="Arial" w:cs="Arial"/>
          <w:lang w:val="pt-BR"/>
        </w:rPr>
        <w:t>36</w:t>
      </w:r>
      <w:r w:rsidR="00D81F5A" w:rsidRPr="00F306E9">
        <w:rPr>
          <w:rFonts w:ascii="Arial" w:hAnsi="Arial" w:cs="Arial"/>
          <w:lang w:val="pt-BR"/>
        </w:rPr>
        <w:t>+</w:t>
      </w:r>
      <w:r w:rsidR="00D81F5A">
        <w:rPr>
          <w:rFonts w:ascii="Arial" w:hAnsi="Arial" w:cs="Arial"/>
          <w:lang w:val="pt-BR"/>
        </w:rPr>
        <w:t>500</w:t>
      </w:r>
      <w:r w:rsidR="00102916" w:rsidRPr="00E8178C">
        <w:rPr>
          <w:rFonts w:ascii="Arial" w:hAnsi="Arial" w:cs="Arial"/>
          <w:lang w:val="it-IT"/>
        </w:rPr>
        <w:t>, cod identificare RD_RO_00_</w:t>
      </w:r>
      <w:r w:rsidR="00D81F5A">
        <w:rPr>
          <w:rFonts w:ascii="Arial" w:hAnsi="Arial" w:cs="Arial"/>
          <w:lang w:val="it-IT"/>
        </w:rPr>
        <w:t>242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81F5A" w:rsidRPr="00DD6050" w14:paraId="45F95AE8" w14:textId="77777777" w:rsidTr="00333891">
        <w:trPr>
          <w:trHeight w:val="312"/>
          <w:jc w:val="center"/>
        </w:trPr>
        <w:tc>
          <w:tcPr>
            <w:tcW w:w="1580" w:type="dxa"/>
            <w:vMerge w:val="restart"/>
            <w:tcBorders>
              <w:right w:val="single" w:sz="4" w:space="0" w:color="auto"/>
            </w:tcBorders>
            <w:noWrap/>
            <w:vAlign w:val="center"/>
            <w:hideMark/>
          </w:tcPr>
          <w:p w14:paraId="0602CA42" w14:textId="77777777" w:rsidR="00D81F5A" w:rsidRPr="00DD6050" w:rsidRDefault="00D81F5A" w:rsidP="0033389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415FC3A" w14:textId="77777777" w:rsidR="00D81F5A" w:rsidRPr="00DD6050" w:rsidRDefault="00D81F5A" w:rsidP="0033389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7A0407"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81F5A" w:rsidRPr="00DD6050" w14:paraId="3701FE89" w14:textId="77777777" w:rsidTr="00333891">
        <w:trPr>
          <w:trHeight w:val="636"/>
          <w:jc w:val="center"/>
        </w:trPr>
        <w:tc>
          <w:tcPr>
            <w:tcW w:w="1580" w:type="dxa"/>
            <w:vMerge/>
            <w:tcBorders>
              <w:bottom w:val="single" w:sz="4" w:space="0" w:color="auto"/>
              <w:right w:val="single" w:sz="4" w:space="0" w:color="auto"/>
            </w:tcBorders>
            <w:vAlign w:val="center"/>
            <w:hideMark/>
          </w:tcPr>
          <w:p w14:paraId="0A21525F" w14:textId="77777777" w:rsidR="00D81F5A" w:rsidRPr="00DD6050" w:rsidRDefault="00D81F5A" w:rsidP="0033389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61C30E" w14:textId="77777777" w:rsidR="00D81F5A" w:rsidRPr="00DD6050" w:rsidRDefault="00D81F5A" w:rsidP="0033389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084C0EF"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FEA6A49"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EFC6E14"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517BCFA"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AB96FC6" w14:textId="77777777" w:rsidR="00D81F5A" w:rsidRPr="00DD6050" w:rsidRDefault="00D81F5A" w:rsidP="0033389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344A" w:rsidRPr="00DD6050" w14:paraId="0E8B675A" w14:textId="77777777" w:rsidTr="003338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8E8E22"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EF8951" w14:textId="1A0B4038"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73AF8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1692</w:t>
            </w:r>
          </w:p>
        </w:tc>
        <w:tc>
          <w:tcPr>
            <w:tcW w:w="1015" w:type="dxa"/>
            <w:tcBorders>
              <w:top w:val="single" w:sz="8" w:space="0" w:color="auto"/>
              <w:left w:val="nil"/>
              <w:bottom w:val="single" w:sz="4" w:space="0" w:color="auto"/>
              <w:right w:val="single" w:sz="4" w:space="0" w:color="auto"/>
            </w:tcBorders>
            <w:noWrap/>
            <w:vAlign w:val="center"/>
          </w:tcPr>
          <w:p w14:paraId="4A21DCB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770</w:t>
            </w:r>
          </w:p>
        </w:tc>
        <w:tc>
          <w:tcPr>
            <w:tcW w:w="1274" w:type="dxa"/>
            <w:tcBorders>
              <w:top w:val="single" w:sz="8" w:space="0" w:color="auto"/>
              <w:left w:val="nil"/>
              <w:bottom w:val="single" w:sz="4" w:space="0" w:color="auto"/>
              <w:right w:val="single" w:sz="4" w:space="0" w:color="auto"/>
            </w:tcBorders>
            <w:vAlign w:val="center"/>
          </w:tcPr>
          <w:p w14:paraId="101CDF9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EBAD43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6CF1F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6,08</w:t>
            </w:r>
          </w:p>
        </w:tc>
      </w:tr>
      <w:tr w:rsidR="00F0344A" w:rsidRPr="00DD6050" w14:paraId="58CB60F0"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089A4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133A36" w14:textId="1762C1C9"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ACE7B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867</w:t>
            </w:r>
          </w:p>
        </w:tc>
        <w:tc>
          <w:tcPr>
            <w:tcW w:w="1015" w:type="dxa"/>
            <w:tcBorders>
              <w:top w:val="nil"/>
              <w:left w:val="nil"/>
              <w:bottom w:val="single" w:sz="4" w:space="0" w:color="auto"/>
              <w:right w:val="single" w:sz="4" w:space="0" w:color="auto"/>
            </w:tcBorders>
            <w:noWrap/>
            <w:vAlign w:val="center"/>
          </w:tcPr>
          <w:p w14:paraId="4642E10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274" w:type="dxa"/>
            <w:tcBorders>
              <w:top w:val="nil"/>
              <w:left w:val="nil"/>
              <w:bottom w:val="single" w:sz="4" w:space="0" w:color="auto"/>
              <w:right w:val="single" w:sz="4" w:space="0" w:color="auto"/>
            </w:tcBorders>
            <w:vAlign w:val="center"/>
          </w:tcPr>
          <w:p w14:paraId="0EBF993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64C9D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0EDB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F0344A" w:rsidRPr="00DD6050" w14:paraId="30866371"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D52B587"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AA375" w14:textId="1D4D39DB"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2D87C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015" w:type="dxa"/>
            <w:tcBorders>
              <w:top w:val="nil"/>
              <w:left w:val="nil"/>
              <w:bottom w:val="single" w:sz="4" w:space="0" w:color="auto"/>
              <w:right w:val="single" w:sz="4" w:space="0" w:color="auto"/>
            </w:tcBorders>
            <w:noWrap/>
            <w:vAlign w:val="center"/>
          </w:tcPr>
          <w:p w14:paraId="35BFF4E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2023208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4AAD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C0B3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F0344A" w:rsidRPr="00DD6050" w14:paraId="7686567D"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A1BD92"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24383" w14:textId="4BDD90F8"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14B84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0FEE64C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nil"/>
              <w:left w:val="nil"/>
              <w:bottom w:val="single" w:sz="4" w:space="0" w:color="auto"/>
              <w:right w:val="single" w:sz="4" w:space="0" w:color="auto"/>
            </w:tcBorders>
            <w:vAlign w:val="center"/>
          </w:tcPr>
          <w:p w14:paraId="479C9F6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BF0F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78C0B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F0344A" w:rsidRPr="00DD6050" w14:paraId="027469AD"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B0FF1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6A445" w14:textId="7FBFEAB7"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48A42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015" w:type="dxa"/>
            <w:tcBorders>
              <w:top w:val="nil"/>
              <w:left w:val="nil"/>
              <w:bottom w:val="single" w:sz="4" w:space="0" w:color="auto"/>
              <w:right w:val="single" w:sz="4" w:space="0" w:color="auto"/>
            </w:tcBorders>
            <w:noWrap/>
            <w:vAlign w:val="center"/>
          </w:tcPr>
          <w:p w14:paraId="27CEA27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3D3BACD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16B8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6C3D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0344A" w:rsidRPr="00DD6050" w14:paraId="2CBE867E" w14:textId="77777777" w:rsidTr="0033389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06BF7B"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EC9CE9" w14:textId="08FC279B"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4C959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8" w:space="0" w:color="auto"/>
              <w:right w:val="single" w:sz="4" w:space="0" w:color="auto"/>
            </w:tcBorders>
            <w:noWrap/>
            <w:vAlign w:val="center"/>
          </w:tcPr>
          <w:p w14:paraId="0D12F6B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8" w:space="0" w:color="auto"/>
              <w:right w:val="single" w:sz="4" w:space="0" w:color="auto"/>
            </w:tcBorders>
            <w:vAlign w:val="center"/>
          </w:tcPr>
          <w:p w14:paraId="2B8F2A1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4F626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7E779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0344A" w:rsidRPr="00DD6050" w14:paraId="4CCF637A" w14:textId="77777777" w:rsidTr="003338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43A50D0"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Zărnești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3B0883" w14:textId="1BFAD665"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C2785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975</w:t>
            </w:r>
          </w:p>
        </w:tc>
        <w:tc>
          <w:tcPr>
            <w:tcW w:w="1015" w:type="dxa"/>
            <w:tcBorders>
              <w:top w:val="single" w:sz="8" w:space="0" w:color="auto"/>
              <w:left w:val="nil"/>
              <w:bottom w:val="single" w:sz="4" w:space="0" w:color="auto"/>
              <w:right w:val="single" w:sz="4" w:space="0" w:color="auto"/>
            </w:tcBorders>
            <w:noWrap/>
            <w:vAlign w:val="center"/>
          </w:tcPr>
          <w:p w14:paraId="528F40B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274" w:type="dxa"/>
            <w:tcBorders>
              <w:top w:val="single" w:sz="8" w:space="0" w:color="auto"/>
              <w:left w:val="nil"/>
              <w:bottom w:val="single" w:sz="4" w:space="0" w:color="auto"/>
              <w:right w:val="single" w:sz="4" w:space="0" w:color="auto"/>
            </w:tcBorders>
            <w:vAlign w:val="center"/>
          </w:tcPr>
          <w:p w14:paraId="5CB1FB7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309591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AC15D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F0344A" w:rsidRPr="00DD6050" w14:paraId="0EC2E57D"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280EE5"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D03D48" w14:textId="69065A3B"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CBE80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0691D5A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23BD169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19A4C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D3146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F0344A" w:rsidRPr="00DD6050" w14:paraId="3E0AA0A1"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EAA67A"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018DC1" w14:textId="7779686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A8137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2F0044F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nil"/>
              <w:left w:val="nil"/>
              <w:bottom w:val="single" w:sz="4" w:space="0" w:color="auto"/>
              <w:right w:val="single" w:sz="4" w:space="0" w:color="auto"/>
            </w:tcBorders>
            <w:vAlign w:val="center"/>
          </w:tcPr>
          <w:p w14:paraId="3862145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B417D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02733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0344A" w:rsidRPr="00DD6050" w14:paraId="06B30A4D"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C11B4D"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13881" w14:textId="136F63B7"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219D6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1CA071E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523D891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C06A8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C49C7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0344A" w:rsidRPr="00DD6050" w14:paraId="67FDE8C2"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9EDEB4"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D251BD" w14:textId="47B6F483"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6C24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4" w:space="0" w:color="auto"/>
              <w:right w:val="single" w:sz="4" w:space="0" w:color="auto"/>
            </w:tcBorders>
            <w:noWrap/>
            <w:vAlign w:val="center"/>
          </w:tcPr>
          <w:p w14:paraId="77A74EE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688A76C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FB137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5D8E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0344A" w:rsidRPr="00DD6050" w14:paraId="3E667F0E" w14:textId="77777777" w:rsidTr="0033389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D73D1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4F29F7" w14:textId="37BB90B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609D2A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8" w:space="0" w:color="auto"/>
              <w:right w:val="single" w:sz="4" w:space="0" w:color="auto"/>
            </w:tcBorders>
            <w:noWrap/>
            <w:vAlign w:val="center"/>
          </w:tcPr>
          <w:p w14:paraId="41E430E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6A3509F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CD740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E9C63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0344A" w:rsidRPr="00DD6050" w14:paraId="78AA455C" w14:textId="77777777" w:rsidTr="003338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D2509B5"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Mărului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0F26BDA" w14:textId="79122AD4"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2050D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single" w:sz="8" w:space="0" w:color="auto"/>
              <w:left w:val="nil"/>
              <w:bottom w:val="single" w:sz="4" w:space="0" w:color="auto"/>
              <w:right w:val="single" w:sz="4" w:space="0" w:color="auto"/>
            </w:tcBorders>
            <w:noWrap/>
            <w:vAlign w:val="center"/>
          </w:tcPr>
          <w:p w14:paraId="55CAA00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single" w:sz="8" w:space="0" w:color="auto"/>
              <w:left w:val="nil"/>
              <w:bottom w:val="single" w:sz="4" w:space="0" w:color="auto"/>
              <w:right w:val="single" w:sz="4" w:space="0" w:color="auto"/>
            </w:tcBorders>
            <w:vAlign w:val="center"/>
          </w:tcPr>
          <w:p w14:paraId="596AD8E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1103D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CE3A9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F0344A" w:rsidRPr="00DD6050" w14:paraId="5C962DC9"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33D588"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9386AA" w14:textId="6D9F63E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A213C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2CDE9CD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7333466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1ECD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889A5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F0344A" w:rsidRPr="00DD6050" w14:paraId="51775C21"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674F9D"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5FA78" w14:textId="034D5F5F"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46D5E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1D884EE4"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1474A1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F2E05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96924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0344A" w:rsidRPr="00DD6050" w14:paraId="1EE0BEDC"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1634C1"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F2B6FD" w14:textId="0B04C957"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62F0E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35BFFA4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20F21A8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0ED5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CCCF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0344A" w:rsidRPr="00DD6050" w14:paraId="278F773F"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06CA4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8ABCCB" w14:textId="69E984F5"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7977A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41F065E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3E827B7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C7DD6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846E7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0344A" w:rsidRPr="00DD6050" w14:paraId="1E90F7BA" w14:textId="77777777" w:rsidTr="0033389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5DE6A74"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A6B152" w14:textId="642CCF30"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ED4DB7"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4BCB1E6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4A5B22B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507472"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8FED5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0344A" w:rsidRPr="00DD6050" w14:paraId="0EFF2ADC" w14:textId="77777777" w:rsidTr="0033389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7C5B3C" w14:textId="77777777" w:rsidR="00F0344A" w:rsidRPr="00DD6050" w:rsidRDefault="00F0344A" w:rsidP="00F034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Râșnov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C4DD45" w14:textId="1B6154AB"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697D0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631</w:t>
            </w:r>
          </w:p>
        </w:tc>
        <w:tc>
          <w:tcPr>
            <w:tcW w:w="1015" w:type="dxa"/>
            <w:tcBorders>
              <w:top w:val="single" w:sz="8" w:space="0" w:color="auto"/>
              <w:left w:val="nil"/>
              <w:bottom w:val="single" w:sz="4" w:space="0" w:color="auto"/>
              <w:right w:val="single" w:sz="4" w:space="0" w:color="auto"/>
            </w:tcBorders>
            <w:noWrap/>
            <w:vAlign w:val="center"/>
          </w:tcPr>
          <w:p w14:paraId="3FEF458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single" w:sz="8" w:space="0" w:color="auto"/>
              <w:left w:val="nil"/>
              <w:bottom w:val="single" w:sz="4" w:space="0" w:color="auto"/>
              <w:right w:val="single" w:sz="4" w:space="0" w:color="auto"/>
            </w:tcBorders>
            <w:vAlign w:val="center"/>
          </w:tcPr>
          <w:p w14:paraId="594AEB7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3705A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E0829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F0344A" w:rsidRPr="00DD6050" w14:paraId="49A2B55C"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1BF663"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82435" w14:textId="3331E7D1"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21E2FD"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4D0DE6A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2956F109"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9A19E"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69D87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F0344A" w:rsidRPr="00DD6050" w14:paraId="135CC8F4"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1459C6"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C4C21E" w14:textId="6BDB28AA"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57D3C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4864C386"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CADCF0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EC6091"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415B6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F0344A" w:rsidRPr="00DD6050" w14:paraId="544E05DE"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95EB24"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6AAE41" w14:textId="00C4D73D"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ABB5DA"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606C358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24F356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02EF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D7B52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0344A" w:rsidRPr="00DD6050" w14:paraId="69480035" w14:textId="77777777" w:rsidTr="0033389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43E7EB"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250D25" w14:textId="089EEDDD"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76181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D85EC8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5D1267B"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BE1255"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1EB9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0344A" w:rsidRPr="00DD6050" w14:paraId="6E9C91A7" w14:textId="77777777" w:rsidTr="0033389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3CD0DE" w14:textId="77777777" w:rsidR="00F0344A" w:rsidRPr="00DD6050" w:rsidRDefault="00F0344A" w:rsidP="00F034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257F6E" w14:textId="33A60750" w:rsidR="00F0344A" w:rsidRPr="00DD6050" w:rsidRDefault="00F0344A" w:rsidP="00F034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96944C"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C412AF"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0D8CC8"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DE99E3"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C29360" w14:textId="77777777" w:rsidR="00F0344A" w:rsidRPr="00DD6050" w:rsidRDefault="00F0344A" w:rsidP="00F034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432F1D51" w14:textId="77777777" w:rsidR="00EC3EFB" w:rsidRDefault="00EC3EFB" w:rsidP="00DF458B">
      <w:pPr>
        <w:jc w:val="both"/>
        <w:rPr>
          <w:rFonts w:ascii="Arial" w:hAnsi="Arial" w:cs="Arial"/>
        </w:rPr>
      </w:pPr>
    </w:p>
    <w:p w14:paraId="2331524E" w14:textId="77777777" w:rsidR="00D81F5A" w:rsidRPr="00E43106" w:rsidRDefault="00D81F5A" w:rsidP="00D81F5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62F2D11" w14:textId="77777777" w:rsidR="00D81F5A" w:rsidRDefault="00D81F5A" w:rsidP="00D81F5A">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1701"/>
        <w:gridCol w:w="1855"/>
      </w:tblGrid>
      <w:tr w:rsidR="00D81F5A" w14:paraId="60C97B11" w14:textId="77777777" w:rsidTr="00333891">
        <w:trPr>
          <w:jc w:val="center"/>
        </w:trPr>
        <w:tc>
          <w:tcPr>
            <w:tcW w:w="5260" w:type="dxa"/>
            <w:vMerge w:val="restart"/>
            <w:vAlign w:val="center"/>
          </w:tcPr>
          <w:p w14:paraId="4AE0AE88" w14:textId="77777777" w:rsidR="00D81F5A" w:rsidRDefault="00D81F5A" w:rsidP="0033389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556" w:type="dxa"/>
            <w:gridSpan w:val="2"/>
          </w:tcPr>
          <w:p w14:paraId="28946A94" w14:textId="77777777" w:rsidR="00D81F5A" w:rsidRDefault="00D81F5A" w:rsidP="0033389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81F5A" w14:paraId="3E37CDA8" w14:textId="77777777" w:rsidTr="00333891">
        <w:trPr>
          <w:jc w:val="center"/>
        </w:trPr>
        <w:tc>
          <w:tcPr>
            <w:tcW w:w="5260" w:type="dxa"/>
            <w:vMerge/>
          </w:tcPr>
          <w:p w14:paraId="2C832A12" w14:textId="77777777" w:rsidR="00D81F5A" w:rsidRDefault="00D81F5A" w:rsidP="00333891">
            <w:pPr>
              <w:jc w:val="center"/>
              <w:rPr>
                <w:rFonts w:ascii="Arial" w:hAnsi="Arial" w:cs="Arial"/>
                <w:sz w:val="20"/>
                <w:szCs w:val="20"/>
                <w:vertAlign w:val="subscript"/>
              </w:rPr>
            </w:pPr>
          </w:p>
        </w:tc>
        <w:tc>
          <w:tcPr>
            <w:tcW w:w="1701" w:type="dxa"/>
          </w:tcPr>
          <w:p w14:paraId="3EF1C7C9" w14:textId="77777777" w:rsidR="00D81F5A" w:rsidRDefault="00D81F5A" w:rsidP="0033389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5C8A3C4A" w14:textId="77777777" w:rsidR="00D81F5A" w:rsidRDefault="00D81F5A" w:rsidP="0033389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81F5A" w14:paraId="7E64D1FE" w14:textId="77777777" w:rsidTr="00333891">
        <w:trPr>
          <w:jc w:val="center"/>
        </w:trPr>
        <w:tc>
          <w:tcPr>
            <w:tcW w:w="5260" w:type="dxa"/>
          </w:tcPr>
          <w:p w14:paraId="7DD979A6" w14:textId="77777777" w:rsidR="00D81F5A" w:rsidRDefault="00D81F5A" w:rsidP="0033389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“Gheorghe Crăciun” </w:t>
            </w:r>
            <w:proofErr w:type="spellStart"/>
            <w:r>
              <w:rPr>
                <w:rFonts w:ascii="Arial" w:hAnsi="Arial" w:cs="Arial"/>
                <w:sz w:val="20"/>
                <w:szCs w:val="20"/>
              </w:rPr>
              <w:t>Zărnești</w:t>
            </w:r>
            <w:proofErr w:type="spellEnd"/>
          </w:p>
        </w:tc>
        <w:tc>
          <w:tcPr>
            <w:tcW w:w="1701" w:type="dxa"/>
          </w:tcPr>
          <w:p w14:paraId="1B1CCA6C" w14:textId="77777777" w:rsidR="00D81F5A" w:rsidRDefault="00D81F5A" w:rsidP="00333891">
            <w:pPr>
              <w:jc w:val="center"/>
              <w:rPr>
                <w:rFonts w:ascii="Arial" w:hAnsi="Arial" w:cs="Arial"/>
                <w:sz w:val="20"/>
                <w:szCs w:val="20"/>
              </w:rPr>
            </w:pPr>
            <w:r>
              <w:rPr>
                <w:rFonts w:ascii="Arial" w:hAnsi="Arial" w:cs="Arial"/>
                <w:sz w:val="20"/>
                <w:szCs w:val="20"/>
              </w:rPr>
              <w:t>55-59</w:t>
            </w:r>
          </w:p>
        </w:tc>
        <w:tc>
          <w:tcPr>
            <w:tcW w:w="1855" w:type="dxa"/>
          </w:tcPr>
          <w:p w14:paraId="3A8E411D" w14:textId="77777777" w:rsidR="00D81F5A" w:rsidRDefault="00D81F5A" w:rsidP="00333891">
            <w:pPr>
              <w:jc w:val="center"/>
              <w:rPr>
                <w:rFonts w:ascii="Arial" w:hAnsi="Arial" w:cs="Arial"/>
                <w:sz w:val="20"/>
                <w:szCs w:val="20"/>
              </w:rPr>
            </w:pPr>
            <w:r>
              <w:rPr>
                <w:rFonts w:ascii="Arial" w:hAnsi="Arial" w:cs="Arial"/>
                <w:sz w:val="20"/>
                <w:szCs w:val="20"/>
              </w:rPr>
              <w:t>50-54</w:t>
            </w:r>
          </w:p>
        </w:tc>
      </w:tr>
      <w:tr w:rsidR="00D81F5A" w14:paraId="5257F7C0" w14:textId="77777777" w:rsidTr="00333891">
        <w:trPr>
          <w:jc w:val="center"/>
        </w:trPr>
        <w:tc>
          <w:tcPr>
            <w:tcW w:w="5260" w:type="dxa"/>
          </w:tcPr>
          <w:p w14:paraId="7CD90304" w14:textId="77777777" w:rsidR="00D81F5A" w:rsidRDefault="00D81F5A" w:rsidP="0033389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Zărnești</w:t>
            </w:r>
            <w:proofErr w:type="spellEnd"/>
          </w:p>
        </w:tc>
        <w:tc>
          <w:tcPr>
            <w:tcW w:w="1701" w:type="dxa"/>
          </w:tcPr>
          <w:p w14:paraId="2C55B980" w14:textId="77777777" w:rsidR="00D81F5A" w:rsidRDefault="00D81F5A" w:rsidP="00333891">
            <w:pPr>
              <w:jc w:val="center"/>
              <w:rPr>
                <w:rFonts w:ascii="Arial" w:hAnsi="Arial" w:cs="Arial"/>
                <w:sz w:val="20"/>
                <w:szCs w:val="20"/>
              </w:rPr>
            </w:pPr>
            <w:r>
              <w:rPr>
                <w:rFonts w:ascii="Arial" w:hAnsi="Arial" w:cs="Arial"/>
                <w:sz w:val="20"/>
                <w:szCs w:val="20"/>
              </w:rPr>
              <w:t>-</w:t>
            </w:r>
          </w:p>
        </w:tc>
        <w:tc>
          <w:tcPr>
            <w:tcW w:w="1855" w:type="dxa"/>
          </w:tcPr>
          <w:p w14:paraId="6FBA1F84" w14:textId="77777777" w:rsidR="00D81F5A" w:rsidRDefault="00D81F5A" w:rsidP="00333891">
            <w:pPr>
              <w:jc w:val="center"/>
              <w:rPr>
                <w:rFonts w:ascii="Arial" w:hAnsi="Arial" w:cs="Arial"/>
                <w:sz w:val="20"/>
                <w:szCs w:val="20"/>
              </w:rPr>
            </w:pPr>
            <w:r>
              <w:rPr>
                <w:rFonts w:ascii="Arial" w:hAnsi="Arial" w:cs="Arial"/>
                <w:sz w:val="20"/>
                <w:szCs w:val="20"/>
              </w:rPr>
              <w:t>45-49</w:t>
            </w:r>
          </w:p>
        </w:tc>
      </w:tr>
    </w:tbl>
    <w:p w14:paraId="13C850B4" w14:textId="77777777" w:rsidR="00D81F5A" w:rsidRPr="00460AB4" w:rsidRDefault="00D81F5A" w:rsidP="00D81F5A">
      <w:pPr>
        <w:pStyle w:val="DefaultText"/>
        <w:jc w:val="both"/>
        <w:rPr>
          <w:rFonts w:ascii="Arial" w:hAnsi="Arial" w:cs="Arial"/>
          <w:szCs w:val="24"/>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1DCF29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81F5A">
        <w:rPr>
          <w:rFonts w:ascii="Arial" w:hAnsi="Arial" w:cs="Arial"/>
          <w:lang w:val="ro-RO"/>
        </w:rPr>
        <w:t>743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81F5A">
        <w:rPr>
          <w:rFonts w:ascii="Arial" w:hAnsi="Arial" w:cs="Arial"/>
          <w:lang w:val="ro-RO"/>
        </w:rPr>
        <w:t>952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81F5A">
        <w:rPr>
          <w:rFonts w:ascii="Arial" w:hAnsi="Arial" w:cs="Arial"/>
          <w:lang w:val="ro-RO"/>
        </w:rPr>
        <w:t>2493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81F5A">
        <w:rPr>
          <w:rFonts w:ascii="Arial" w:hAnsi="Arial" w:cs="Arial"/>
          <w:lang w:val="ro-RO"/>
        </w:rPr>
        <w:t>2246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2FF0F7B7"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81F5A">
        <w:rPr>
          <w:rFonts w:ascii="Arial" w:hAnsi="Arial" w:cs="Arial"/>
          <w:lang w:val="it-IT"/>
        </w:rPr>
        <w:t>3342</w:t>
      </w:r>
      <w:r w:rsidR="00B424AA">
        <w:rPr>
          <w:rFonts w:ascii="Arial" w:hAnsi="Arial" w:cs="Arial"/>
          <w:lang w:val="it-IT"/>
        </w:rPr>
        <w:t xml:space="preserve"> persoane (</w:t>
      </w:r>
      <w:r w:rsidR="008C7BC5">
        <w:rPr>
          <w:rFonts w:ascii="Arial" w:hAnsi="Arial" w:cs="Arial"/>
          <w:lang w:val="it-IT"/>
        </w:rPr>
        <w:t>-</w:t>
      </w:r>
      <w:r w:rsidR="00D81F5A">
        <w:rPr>
          <w:rFonts w:ascii="Arial" w:hAnsi="Arial" w:cs="Arial"/>
          <w:lang w:val="it-IT"/>
        </w:rPr>
        <w:t>55</w:t>
      </w:r>
      <w:r w:rsidR="00B424AA">
        <w:rPr>
          <w:rFonts w:ascii="Arial" w:hAnsi="Arial" w:cs="Arial"/>
          <w:lang w:val="it-IT"/>
        </w:rPr>
        <w:t>,</w:t>
      </w:r>
      <w:r w:rsidR="00D81F5A">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1F5A">
        <w:rPr>
          <w:rFonts w:ascii="Arial" w:hAnsi="Arial" w:cs="Arial"/>
          <w:lang w:val="it-IT"/>
        </w:rPr>
        <w:t xml:space="preserve">totuși </w:t>
      </w:r>
      <w:r w:rsidR="00F41201">
        <w:rPr>
          <w:rFonts w:ascii="Arial" w:hAnsi="Arial" w:cs="Arial"/>
          <w:lang w:val="it-IT"/>
        </w:rPr>
        <w:t>exist</w:t>
      </w:r>
      <w:r w:rsidR="00D81F5A">
        <w:rPr>
          <w:rFonts w:ascii="Arial" w:hAnsi="Arial" w:cs="Arial"/>
          <w:lang w:val="it-IT"/>
        </w:rPr>
        <w:t>ă</w:t>
      </w:r>
      <w:r w:rsidR="00F41201">
        <w:rPr>
          <w:rFonts w:ascii="Arial" w:hAnsi="Arial" w:cs="Arial"/>
          <w:lang w:val="it-IT"/>
        </w:rPr>
        <w:t xml:space="preserve"> </w:t>
      </w:r>
      <w:r w:rsidR="00D81F5A">
        <w:rPr>
          <w:rFonts w:ascii="Arial" w:hAnsi="Arial" w:cs="Arial"/>
          <w:lang w:val="it-IT"/>
        </w:rPr>
        <w:t>creșteri</w:t>
      </w:r>
      <w:r w:rsidR="00D6476C">
        <w:rPr>
          <w:rFonts w:ascii="Arial" w:hAnsi="Arial" w:cs="Arial"/>
          <w:lang w:val="it-IT"/>
        </w:rPr>
        <w:t xml:space="preserve"> pentru </w:t>
      </w:r>
      <w:r w:rsidR="00D81F5A">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81F5A">
        <w:rPr>
          <w:rFonts w:ascii="Arial" w:hAnsi="Arial" w:cs="Arial"/>
          <w:lang w:val="it-IT"/>
        </w:rPr>
        <w:t>2744</w:t>
      </w:r>
      <w:r w:rsidR="00B424AA">
        <w:rPr>
          <w:rFonts w:ascii="Arial" w:hAnsi="Arial" w:cs="Arial"/>
          <w:lang w:val="it-IT"/>
        </w:rPr>
        <w:t xml:space="preserve"> persoane (</w:t>
      </w:r>
      <w:r w:rsidR="00B378DF">
        <w:rPr>
          <w:rFonts w:ascii="Arial" w:hAnsi="Arial" w:cs="Arial"/>
          <w:lang w:val="it-IT"/>
        </w:rPr>
        <w:t>-</w:t>
      </w:r>
      <w:r w:rsidR="00D81F5A">
        <w:rPr>
          <w:rFonts w:ascii="Arial" w:hAnsi="Arial" w:cs="Arial"/>
          <w:lang w:val="it-IT"/>
        </w:rPr>
        <w:t>41</w:t>
      </w:r>
      <w:r w:rsidR="00B424AA">
        <w:rPr>
          <w:rFonts w:ascii="Arial" w:hAnsi="Arial" w:cs="Arial"/>
          <w:lang w:val="it-IT"/>
        </w:rPr>
        <w:t>,</w:t>
      </w:r>
      <w:r w:rsidR="00925FBA">
        <w:rPr>
          <w:rFonts w:ascii="Arial" w:hAnsi="Arial" w:cs="Arial"/>
          <w:lang w:val="it-IT"/>
        </w:rPr>
        <w:t>0</w:t>
      </w:r>
      <w:r w:rsidR="00D81F5A">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81F5A">
        <w:rPr>
          <w:rFonts w:ascii="Arial" w:hAnsi="Arial" w:cs="Arial"/>
          <w:lang w:val="it-IT"/>
        </w:rPr>
        <w:t>totuși există creșteri pentru valori mai mari de 70 dB</w:t>
      </w:r>
      <w:r w:rsidR="00D81F5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81F5A" w:rsidRPr="00BD3863" w14:paraId="2985E02B" w14:textId="77777777" w:rsidTr="0033389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2074D02"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D22355F"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46649DD"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32C80A6"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D502037" w14:textId="77777777" w:rsidR="00D81F5A" w:rsidRPr="008537F4" w:rsidRDefault="00D81F5A" w:rsidP="003338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5F0DBDD" w14:textId="77777777" w:rsidR="00D81F5A" w:rsidRPr="008537F4" w:rsidRDefault="00D81F5A" w:rsidP="003338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42F66C2" w14:textId="77777777" w:rsidR="00D81F5A" w:rsidRPr="008537F4" w:rsidRDefault="00D81F5A" w:rsidP="0033389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81F5A" w:rsidRPr="00BD3863" w14:paraId="29E44C39" w14:textId="77777777" w:rsidTr="003338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FF5943C"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B4487A1"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1003</w:t>
            </w:r>
          </w:p>
        </w:tc>
        <w:tc>
          <w:tcPr>
            <w:tcW w:w="1117" w:type="dxa"/>
            <w:tcBorders>
              <w:top w:val="nil"/>
              <w:left w:val="nil"/>
              <w:bottom w:val="single" w:sz="4" w:space="0" w:color="auto"/>
              <w:right w:val="single" w:sz="4" w:space="0" w:color="auto"/>
            </w:tcBorders>
            <w:vAlign w:val="center"/>
          </w:tcPr>
          <w:p w14:paraId="6F14106A"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593</w:t>
            </w:r>
          </w:p>
        </w:tc>
        <w:tc>
          <w:tcPr>
            <w:tcW w:w="1134" w:type="dxa"/>
            <w:tcBorders>
              <w:top w:val="nil"/>
              <w:left w:val="nil"/>
              <w:bottom w:val="single" w:sz="4" w:space="0" w:color="auto"/>
              <w:right w:val="single" w:sz="4" w:space="0" w:color="auto"/>
            </w:tcBorders>
            <w:vAlign w:val="center"/>
          </w:tcPr>
          <w:p w14:paraId="6FC6A60B"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134" w:type="dxa"/>
            <w:tcBorders>
              <w:top w:val="nil"/>
              <w:left w:val="nil"/>
              <w:bottom w:val="single" w:sz="4" w:space="0" w:color="auto"/>
              <w:right w:val="single" w:sz="4" w:space="0" w:color="auto"/>
            </w:tcBorders>
            <w:vAlign w:val="center"/>
          </w:tcPr>
          <w:p w14:paraId="32DCF7CC"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541</w:t>
            </w:r>
          </w:p>
        </w:tc>
        <w:tc>
          <w:tcPr>
            <w:tcW w:w="1022" w:type="dxa"/>
            <w:tcBorders>
              <w:top w:val="nil"/>
              <w:left w:val="nil"/>
              <w:bottom w:val="single" w:sz="4" w:space="0" w:color="auto"/>
              <w:right w:val="single" w:sz="4" w:space="0" w:color="auto"/>
            </w:tcBorders>
            <w:vAlign w:val="center"/>
          </w:tcPr>
          <w:p w14:paraId="621B1411"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202</w:t>
            </w:r>
          </w:p>
        </w:tc>
        <w:tc>
          <w:tcPr>
            <w:tcW w:w="1006" w:type="dxa"/>
            <w:tcBorders>
              <w:top w:val="nil"/>
              <w:left w:val="nil"/>
              <w:bottom w:val="single" w:sz="4" w:space="0" w:color="auto"/>
              <w:right w:val="single" w:sz="4" w:space="0" w:color="auto"/>
            </w:tcBorders>
            <w:noWrap/>
            <w:vAlign w:val="bottom"/>
          </w:tcPr>
          <w:p w14:paraId="43DDAA8A" w14:textId="77777777" w:rsidR="00D81F5A" w:rsidRPr="008537F4" w:rsidRDefault="00D81F5A" w:rsidP="003338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2733</w:t>
            </w:r>
          </w:p>
        </w:tc>
      </w:tr>
      <w:tr w:rsidR="00D81F5A" w:rsidRPr="00BD3863" w14:paraId="1E7B4FF6" w14:textId="77777777" w:rsidTr="003338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4CE340"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EB6DF19"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1897</w:t>
            </w:r>
          </w:p>
        </w:tc>
        <w:tc>
          <w:tcPr>
            <w:tcW w:w="1117" w:type="dxa"/>
            <w:tcBorders>
              <w:top w:val="nil"/>
              <w:left w:val="nil"/>
              <w:bottom w:val="single" w:sz="4" w:space="0" w:color="auto"/>
              <w:right w:val="single" w:sz="4" w:space="0" w:color="auto"/>
            </w:tcBorders>
            <w:vAlign w:val="center"/>
          </w:tcPr>
          <w:p w14:paraId="08999B8D"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1416</w:t>
            </w:r>
          </w:p>
        </w:tc>
        <w:tc>
          <w:tcPr>
            <w:tcW w:w="1134" w:type="dxa"/>
            <w:tcBorders>
              <w:top w:val="nil"/>
              <w:left w:val="nil"/>
              <w:bottom w:val="single" w:sz="4" w:space="0" w:color="auto"/>
              <w:right w:val="single" w:sz="4" w:space="0" w:color="auto"/>
            </w:tcBorders>
            <w:vAlign w:val="center"/>
          </w:tcPr>
          <w:p w14:paraId="07F11F0E"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2070</w:t>
            </w:r>
          </w:p>
        </w:tc>
        <w:tc>
          <w:tcPr>
            <w:tcW w:w="1134" w:type="dxa"/>
            <w:tcBorders>
              <w:top w:val="nil"/>
              <w:left w:val="nil"/>
              <w:bottom w:val="single" w:sz="4" w:space="0" w:color="auto"/>
              <w:right w:val="single" w:sz="4" w:space="0" w:color="auto"/>
            </w:tcBorders>
            <w:vAlign w:val="center"/>
          </w:tcPr>
          <w:p w14:paraId="484123B8"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552</w:t>
            </w:r>
          </w:p>
        </w:tc>
        <w:tc>
          <w:tcPr>
            <w:tcW w:w="1022" w:type="dxa"/>
            <w:tcBorders>
              <w:top w:val="nil"/>
              <w:left w:val="nil"/>
              <w:bottom w:val="single" w:sz="4" w:space="0" w:color="auto"/>
              <w:right w:val="single" w:sz="4" w:space="0" w:color="auto"/>
            </w:tcBorders>
            <w:vAlign w:val="center"/>
          </w:tcPr>
          <w:p w14:paraId="06041633"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006" w:type="dxa"/>
            <w:tcBorders>
              <w:top w:val="nil"/>
              <w:left w:val="nil"/>
              <w:bottom w:val="single" w:sz="4" w:space="0" w:color="auto"/>
              <w:right w:val="single" w:sz="4" w:space="0" w:color="auto"/>
            </w:tcBorders>
            <w:noWrap/>
            <w:vAlign w:val="bottom"/>
          </w:tcPr>
          <w:p w14:paraId="65D45986" w14:textId="77777777" w:rsidR="00D81F5A" w:rsidRPr="008537F4" w:rsidRDefault="00D81F5A" w:rsidP="003338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6075</w:t>
            </w:r>
          </w:p>
        </w:tc>
      </w:tr>
      <w:tr w:rsidR="00D81F5A" w:rsidRPr="00BD3863" w14:paraId="4368B86A" w14:textId="77777777" w:rsidTr="003338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B74184"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596B26"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-894</w:t>
            </w:r>
          </w:p>
        </w:tc>
        <w:tc>
          <w:tcPr>
            <w:tcW w:w="1117" w:type="dxa"/>
            <w:tcBorders>
              <w:top w:val="nil"/>
              <w:left w:val="nil"/>
              <w:bottom w:val="single" w:sz="4" w:space="0" w:color="auto"/>
              <w:right w:val="single" w:sz="4" w:space="0" w:color="auto"/>
            </w:tcBorders>
            <w:vAlign w:val="center"/>
          </w:tcPr>
          <w:p w14:paraId="417076EF"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-823</w:t>
            </w:r>
          </w:p>
        </w:tc>
        <w:tc>
          <w:tcPr>
            <w:tcW w:w="1134" w:type="dxa"/>
            <w:tcBorders>
              <w:top w:val="nil"/>
              <w:left w:val="nil"/>
              <w:bottom w:val="single" w:sz="4" w:space="0" w:color="auto"/>
              <w:right w:val="single" w:sz="4" w:space="0" w:color="auto"/>
            </w:tcBorders>
            <w:vAlign w:val="center"/>
          </w:tcPr>
          <w:p w14:paraId="128F7868"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-1676</w:t>
            </w:r>
          </w:p>
        </w:tc>
        <w:tc>
          <w:tcPr>
            <w:tcW w:w="1134" w:type="dxa"/>
            <w:tcBorders>
              <w:top w:val="nil"/>
              <w:left w:val="nil"/>
              <w:bottom w:val="single" w:sz="4" w:space="0" w:color="auto"/>
              <w:right w:val="single" w:sz="4" w:space="0" w:color="auto"/>
            </w:tcBorders>
            <w:vAlign w:val="center"/>
          </w:tcPr>
          <w:p w14:paraId="250AEF7F"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022" w:type="dxa"/>
            <w:tcBorders>
              <w:top w:val="nil"/>
              <w:left w:val="nil"/>
              <w:bottom w:val="single" w:sz="4" w:space="0" w:color="auto"/>
              <w:right w:val="single" w:sz="4" w:space="0" w:color="auto"/>
            </w:tcBorders>
            <w:vAlign w:val="center"/>
          </w:tcPr>
          <w:p w14:paraId="2F929A14"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62</w:t>
            </w:r>
          </w:p>
        </w:tc>
        <w:tc>
          <w:tcPr>
            <w:tcW w:w="1006" w:type="dxa"/>
            <w:tcBorders>
              <w:top w:val="nil"/>
              <w:left w:val="nil"/>
              <w:bottom w:val="single" w:sz="4" w:space="0" w:color="auto"/>
              <w:right w:val="single" w:sz="4" w:space="0" w:color="auto"/>
            </w:tcBorders>
            <w:vAlign w:val="center"/>
          </w:tcPr>
          <w:p w14:paraId="262DBAEC" w14:textId="77777777" w:rsidR="00D81F5A" w:rsidRPr="008537F4" w:rsidRDefault="00D81F5A" w:rsidP="003338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-3342</w:t>
            </w:r>
          </w:p>
        </w:tc>
      </w:tr>
      <w:tr w:rsidR="00D81F5A" w:rsidRPr="00BD3863" w14:paraId="5307022B" w14:textId="77777777" w:rsidTr="0033389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779BB1"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E9C9F55"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-47,13%</w:t>
            </w:r>
          </w:p>
        </w:tc>
        <w:tc>
          <w:tcPr>
            <w:tcW w:w="1117" w:type="dxa"/>
            <w:tcBorders>
              <w:top w:val="nil"/>
              <w:left w:val="nil"/>
              <w:bottom w:val="single" w:sz="4" w:space="0" w:color="auto"/>
              <w:right w:val="single" w:sz="4" w:space="0" w:color="auto"/>
            </w:tcBorders>
            <w:vAlign w:val="center"/>
          </w:tcPr>
          <w:p w14:paraId="1999450A"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-58,12%</w:t>
            </w:r>
          </w:p>
        </w:tc>
        <w:tc>
          <w:tcPr>
            <w:tcW w:w="1134" w:type="dxa"/>
            <w:tcBorders>
              <w:top w:val="nil"/>
              <w:left w:val="nil"/>
              <w:bottom w:val="single" w:sz="4" w:space="0" w:color="auto"/>
              <w:right w:val="single" w:sz="4" w:space="0" w:color="auto"/>
            </w:tcBorders>
            <w:vAlign w:val="center"/>
          </w:tcPr>
          <w:p w14:paraId="27FA5D36" w14:textId="77777777" w:rsidR="00D81F5A" w:rsidRPr="00313645"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-80,97%</w:t>
            </w:r>
          </w:p>
        </w:tc>
        <w:tc>
          <w:tcPr>
            <w:tcW w:w="1134" w:type="dxa"/>
            <w:tcBorders>
              <w:top w:val="nil"/>
              <w:left w:val="nil"/>
              <w:bottom w:val="single" w:sz="4" w:space="0" w:color="auto"/>
              <w:right w:val="single" w:sz="4" w:space="0" w:color="auto"/>
            </w:tcBorders>
            <w:vAlign w:val="center"/>
          </w:tcPr>
          <w:p w14:paraId="4AD6AC85"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-1,99%</w:t>
            </w:r>
          </w:p>
        </w:tc>
        <w:tc>
          <w:tcPr>
            <w:tcW w:w="1022" w:type="dxa"/>
            <w:tcBorders>
              <w:top w:val="nil"/>
              <w:left w:val="nil"/>
              <w:bottom w:val="single" w:sz="4" w:space="0" w:color="auto"/>
              <w:right w:val="single" w:sz="4" w:space="0" w:color="auto"/>
            </w:tcBorders>
            <w:vAlign w:val="center"/>
          </w:tcPr>
          <w:p w14:paraId="28A5443B" w14:textId="77777777" w:rsidR="00D81F5A" w:rsidRPr="008537F4" w:rsidRDefault="00D81F5A" w:rsidP="00333891">
            <w:pPr>
              <w:suppressAutoHyphens w:val="0"/>
              <w:jc w:val="center"/>
              <w:rPr>
                <w:rFonts w:ascii="Arial" w:hAnsi="Arial" w:cs="Arial"/>
                <w:color w:val="000000"/>
                <w:sz w:val="20"/>
                <w:szCs w:val="20"/>
                <w:lang w:val="ro-RO" w:eastAsia="ro-RO"/>
              </w:rPr>
            </w:pPr>
            <w:r>
              <w:rPr>
                <w:rFonts w:ascii="Arial" w:hAnsi="Arial" w:cs="Arial"/>
                <w:color w:val="000000"/>
                <w:sz w:val="20"/>
                <w:szCs w:val="20"/>
              </w:rPr>
              <w:t>44,29%</w:t>
            </w:r>
          </w:p>
        </w:tc>
        <w:tc>
          <w:tcPr>
            <w:tcW w:w="1006" w:type="dxa"/>
            <w:tcBorders>
              <w:top w:val="nil"/>
              <w:left w:val="nil"/>
              <w:bottom w:val="single" w:sz="4" w:space="0" w:color="auto"/>
              <w:right w:val="single" w:sz="4" w:space="0" w:color="auto"/>
            </w:tcBorders>
            <w:vAlign w:val="center"/>
          </w:tcPr>
          <w:p w14:paraId="67376412" w14:textId="77777777" w:rsidR="00D81F5A" w:rsidRPr="008537F4" w:rsidRDefault="00D81F5A" w:rsidP="0033389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-55,01%</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81F5A" w:rsidRPr="00BD3863" w14:paraId="01B3EA41" w14:textId="77777777" w:rsidTr="0033389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58F6D10"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A57BA4E"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29324B8"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1F46D47"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9110CBE"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E22A798"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2845280"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95DE1FF" w14:textId="77777777" w:rsidR="00D81F5A" w:rsidRPr="00BD3863" w:rsidRDefault="00D81F5A" w:rsidP="0033389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81F5A" w:rsidRPr="00BD3863" w14:paraId="42401F18" w14:textId="77777777" w:rsidTr="00333891">
        <w:trPr>
          <w:trHeight w:val="288"/>
        </w:trPr>
        <w:tc>
          <w:tcPr>
            <w:tcW w:w="2980" w:type="dxa"/>
            <w:tcBorders>
              <w:top w:val="nil"/>
              <w:left w:val="single" w:sz="4" w:space="0" w:color="auto"/>
              <w:bottom w:val="single" w:sz="4" w:space="0" w:color="auto"/>
              <w:right w:val="single" w:sz="4" w:space="0" w:color="auto"/>
            </w:tcBorders>
            <w:vAlign w:val="center"/>
            <w:hideMark/>
          </w:tcPr>
          <w:p w14:paraId="6E2E6154"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458C9AF"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1692</w:t>
            </w:r>
          </w:p>
        </w:tc>
        <w:tc>
          <w:tcPr>
            <w:tcW w:w="1117" w:type="dxa"/>
            <w:tcBorders>
              <w:top w:val="nil"/>
              <w:left w:val="nil"/>
              <w:bottom w:val="single" w:sz="4" w:space="0" w:color="auto"/>
              <w:right w:val="single" w:sz="4" w:space="0" w:color="auto"/>
            </w:tcBorders>
            <w:vAlign w:val="center"/>
          </w:tcPr>
          <w:p w14:paraId="5D3DF3D9"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867</w:t>
            </w:r>
          </w:p>
        </w:tc>
        <w:tc>
          <w:tcPr>
            <w:tcW w:w="1080" w:type="dxa"/>
            <w:tcBorders>
              <w:top w:val="nil"/>
              <w:left w:val="nil"/>
              <w:bottom w:val="single" w:sz="4" w:space="0" w:color="auto"/>
              <w:right w:val="single" w:sz="4" w:space="0" w:color="auto"/>
            </w:tcBorders>
            <w:vAlign w:val="center"/>
          </w:tcPr>
          <w:p w14:paraId="2CC0AB4B"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427</w:t>
            </w:r>
          </w:p>
        </w:tc>
        <w:tc>
          <w:tcPr>
            <w:tcW w:w="1165" w:type="dxa"/>
            <w:tcBorders>
              <w:top w:val="nil"/>
              <w:left w:val="nil"/>
              <w:bottom w:val="single" w:sz="4" w:space="0" w:color="auto"/>
              <w:right w:val="single" w:sz="4" w:space="0" w:color="auto"/>
            </w:tcBorders>
            <w:vAlign w:val="center"/>
          </w:tcPr>
          <w:p w14:paraId="76781F74"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476</w:t>
            </w:r>
          </w:p>
        </w:tc>
        <w:tc>
          <w:tcPr>
            <w:tcW w:w="1113" w:type="dxa"/>
            <w:tcBorders>
              <w:top w:val="nil"/>
              <w:left w:val="nil"/>
              <w:bottom w:val="single" w:sz="4" w:space="0" w:color="auto"/>
              <w:right w:val="single" w:sz="4" w:space="0" w:color="auto"/>
            </w:tcBorders>
            <w:vAlign w:val="center"/>
          </w:tcPr>
          <w:p w14:paraId="795BA2B8"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359</w:t>
            </w:r>
          </w:p>
        </w:tc>
        <w:tc>
          <w:tcPr>
            <w:tcW w:w="806" w:type="dxa"/>
            <w:tcBorders>
              <w:top w:val="nil"/>
              <w:left w:val="nil"/>
              <w:bottom w:val="single" w:sz="4" w:space="0" w:color="auto"/>
              <w:right w:val="single" w:sz="4" w:space="0" w:color="auto"/>
            </w:tcBorders>
            <w:vAlign w:val="center"/>
          </w:tcPr>
          <w:p w14:paraId="4B7E572B"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006" w:type="dxa"/>
            <w:tcBorders>
              <w:top w:val="nil"/>
              <w:left w:val="nil"/>
              <w:bottom w:val="single" w:sz="4" w:space="0" w:color="auto"/>
              <w:right w:val="single" w:sz="4" w:space="0" w:color="auto"/>
            </w:tcBorders>
            <w:noWrap/>
            <w:vAlign w:val="bottom"/>
          </w:tcPr>
          <w:p w14:paraId="48E2DCDE" w14:textId="77777777" w:rsidR="00D81F5A" w:rsidRPr="00BA7A3C" w:rsidRDefault="00D81F5A" w:rsidP="003338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3938</w:t>
            </w:r>
          </w:p>
        </w:tc>
      </w:tr>
      <w:tr w:rsidR="00D81F5A" w:rsidRPr="00BD3863" w14:paraId="38DC3265" w14:textId="77777777" w:rsidTr="00333891">
        <w:trPr>
          <w:trHeight w:val="288"/>
        </w:trPr>
        <w:tc>
          <w:tcPr>
            <w:tcW w:w="2980" w:type="dxa"/>
            <w:tcBorders>
              <w:top w:val="nil"/>
              <w:left w:val="single" w:sz="4" w:space="0" w:color="auto"/>
              <w:bottom w:val="single" w:sz="4" w:space="0" w:color="auto"/>
              <w:right w:val="single" w:sz="4" w:space="0" w:color="auto"/>
            </w:tcBorders>
            <w:vAlign w:val="center"/>
            <w:hideMark/>
          </w:tcPr>
          <w:p w14:paraId="30F5AB85"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BC1D1F3"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1874</w:t>
            </w:r>
          </w:p>
        </w:tc>
        <w:tc>
          <w:tcPr>
            <w:tcW w:w="1117" w:type="dxa"/>
            <w:tcBorders>
              <w:top w:val="nil"/>
              <w:left w:val="nil"/>
              <w:bottom w:val="single" w:sz="4" w:space="0" w:color="auto"/>
              <w:right w:val="single" w:sz="4" w:space="0" w:color="auto"/>
            </w:tcBorders>
            <w:vAlign w:val="center"/>
          </w:tcPr>
          <w:p w14:paraId="35A03FCE"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1459</w:t>
            </w:r>
          </w:p>
        </w:tc>
        <w:tc>
          <w:tcPr>
            <w:tcW w:w="1080" w:type="dxa"/>
            <w:tcBorders>
              <w:top w:val="nil"/>
              <w:left w:val="nil"/>
              <w:bottom w:val="single" w:sz="4" w:space="0" w:color="auto"/>
              <w:right w:val="single" w:sz="4" w:space="0" w:color="auto"/>
            </w:tcBorders>
            <w:vAlign w:val="center"/>
          </w:tcPr>
          <w:p w14:paraId="5FBC8439"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1948</w:t>
            </w:r>
          </w:p>
        </w:tc>
        <w:tc>
          <w:tcPr>
            <w:tcW w:w="1165" w:type="dxa"/>
            <w:tcBorders>
              <w:top w:val="nil"/>
              <w:left w:val="nil"/>
              <w:bottom w:val="single" w:sz="4" w:space="0" w:color="auto"/>
              <w:right w:val="single" w:sz="4" w:space="0" w:color="auto"/>
            </w:tcBorders>
            <w:vAlign w:val="center"/>
          </w:tcPr>
          <w:p w14:paraId="5E2955FF"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1020</w:t>
            </w:r>
          </w:p>
        </w:tc>
        <w:tc>
          <w:tcPr>
            <w:tcW w:w="1113" w:type="dxa"/>
            <w:tcBorders>
              <w:top w:val="nil"/>
              <w:left w:val="nil"/>
              <w:bottom w:val="single" w:sz="4" w:space="0" w:color="auto"/>
              <w:right w:val="single" w:sz="4" w:space="0" w:color="auto"/>
            </w:tcBorders>
            <w:vAlign w:val="center"/>
          </w:tcPr>
          <w:p w14:paraId="72D508ED"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806" w:type="dxa"/>
            <w:tcBorders>
              <w:top w:val="nil"/>
              <w:left w:val="nil"/>
              <w:bottom w:val="single" w:sz="4" w:space="0" w:color="auto"/>
              <w:right w:val="single" w:sz="4" w:space="0" w:color="auto"/>
            </w:tcBorders>
            <w:vAlign w:val="center"/>
          </w:tcPr>
          <w:p w14:paraId="71C45E83"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56AAF85" w14:textId="77777777" w:rsidR="00D81F5A" w:rsidRPr="00BA7A3C" w:rsidRDefault="00D81F5A" w:rsidP="003338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6682</w:t>
            </w:r>
          </w:p>
        </w:tc>
      </w:tr>
      <w:tr w:rsidR="00D81F5A" w:rsidRPr="00BD3863" w14:paraId="4093B49C" w14:textId="77777777" w:rsidTr="00333891">
        <w:trPr>
          <w:trHeight w:val="288"/>
        </w:trPr>
        <w:tc>
          <w:tcPr>
            <w:tcW w:w="2980" w:type="dxa"/>
            <w:tcBorders>
              <w:top w:val="nil"/>
              <w:left w:val="single" w:sz="4" w:space="0" w:color="auto"/>
              <w:bottom w:val="single" w:sz="4" w:space="0" w:color="auto"/>
              <w:right w:val="single" w:sz="4" w:space="0" w:color="auto"/>
            </w:tcBorders>
            <w:vAlign w:val="center"/>
            <w:hideMark/>
          </w:tcPr>
          <w:p w14:paraId="7286258E"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F5BA2C3"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-182</w:t>
            </w:r>
          </w:p>
        </w:tc>
        <w:tc>
          <w:tcPr>
            <w:tcW w:w="1117" w:type="dxa"/>
            <w:tcBorders>
              <w:top w:val="nil"/>
              <w:left w:val="nil"/>
              <w:bottom w:val="single" w:sz="4" w:space="0" w:color="auto"/>
              <w:right w:val="single" w:sz="4" w:space="0" w:color="auto"/>
            </w:tcBorders>
            <w:vAlign w:val="center"/>
          </w:tcPr>
          <w:p w14:paraId="197FD527"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-592</w:t>
            </w:r>
          </w:p>
        </w:tc>
        <w:tc>
          <w:tcPr>
            <w:tcW w:w="1080" w:type="dxa"/>
            <w:tcBorders>
              <w:top w:val="nil"/>
              <w:left w:val="nil"/>
              <w:bottom w:val="single" w:sz="4" w:space="0" w:color="auto"/>
              <w:right w:val="single" w:sz="4" w:space="0" w:color="auto"/>
            </w:tcBorders>
            <w:vAlign w:val="center"/>
          </w:tcPr>
          <w:p w14:paraId="5821097D"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-1521</w:t>
            </w:r>
          </w:p>
        </w:tc>
        <w:tc>
          <w:tcPr>
            <w:tcW w:w="1165" w:type="dxa"/>
            <w:tcBorders>
              <w:top w:val="nil"/>
              <w:left w:val="nil"/>
              <w:bottom w:val="single" w:sz="4" w:space="0" w:color="auto"/>
              <w:right w:val="single" w:sz="4" w:space="0" w:color="auto"/>
            </w:tcBorders>
            <w:vAlign w:val="center"/>
          </w:tcPr>
          <w:p w14:paraId="0675F5D4"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-544</w:t>
            </w:r>
          </w:p>
        </w:tc>
        <w:tc>
          <w:tcPr>
            <w:tcW w:w="1113" w:type="dxa"/>
            <w:tcBorders>
              <w:top w:val="nil"/>
              <w:left w:val="nil"/>
              <w:bottom w:val="single" w:sz="4" w:space="0" w:color="auto"/>
              <w:right w:val="single" w:sz="4" w:space="0" w:color="auto"/>
            </w:tcBorders>
            <w:vAlign w:val="center"/>
          </w:tcPr>
          <w:p w14:paraId="76646B54"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806" w:type="dxa"/>
            <w:tcBorders>
              <w:top w:val="nil"/>
              <w:left w:val="nil"/>
              <w:bottom w:val="single" w:sz="4" w:space="0" w:color="auto"/>
              <w:right w:val="single" w:sz="4" w:space="0" w:color="auto"/>
            </w:tcBorders>
            <w:vAlign w:val="center"/>
          </w:tcPr>
          <w:p w14:paraId="057660E4"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006" w:type="dxa"/>
            <w:tcBorders>
              <w:top w:val="nil"/>
              <w:left w:val="nil"/>
              <w:bottom w:val="single" w:sz="4" w:space="0" w:color="auto"/>
              <w:right w:val="single" w:sz="4" w:space="0" w:color="auto"/>
            </w:tcBorders>
            <w:vAlign w:val="center"/>
          </w:tcPr>
          <w:p w14:paraId="296FC98B" w14:textId="77777777" w:rsidR="00D81F5A" w:rsidRPr="00BA7A3C" w:rsidRDefault="00D81F5A" w:rsidP="003338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-2744</w:t>
            </w:r>
          </w:p>
        </w:tc>
      </w:tr>
      <w:tr w:rsidR="00D81F5A" w:rsidRPr="00BD3863" w14:paraId="1BAC0A10" w14:textId="77777777" w:rsidTr="00333891">
        <w:trPr>
          <w:trHeight w:val="288"/>
        </w:trPr>
        <w:tc>
          <w:tcPr>
            <w:tcW w:w="2980" w:type="dxa"/>
            <w:tcBorders>
              <w:top w:val="nil"/>
              <w:left w:val="single" w:sz="4" w:space="0" w:color="auto"/>
              <w:bottom w:val="single" w:sz="4" w:space="0" w:color="auto"/>
              <w:right w:val="single" w:sz="4" w:space="0" w:color="auto"/>
            </w:tcBorders>
            <w:vAlign w:val="center"/>
            <w:hideMark/>
          </w:tcPr>
          <w:p w14:paraId="7D8499B6" w14:textId="77777777" w:rsidR="00D81F5A" w:rsidRPr="00BD3863" w:rsidRDefault="00D81F5A" w:rsidP="0033389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309E189"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-9,71%</w:t>
            </w:r>
          </w:p>
        </w:tc>
        <w:tc>
          <w:tcPr>
            <w:tcW w:w="1117" w:type="dxa"/>
            <w:tcBorders>
              <w:top w:val="nil"/>
              <w:left w:val="nil"/>
              <w:bottom w:val="single" w:sz="4" w:space="0" w:color="auto"/>
              <w:right w:val="single" w:sz="4" w:space="0" w:color="auto"/>
            </w:tcBorders>
            <w:vAlign w:val="center"/>
          </w:tcPr>
          <w:p w14:paraId="0D1E3FE1"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-40,58%</w:t>
            </w:r>
          </w:p>
        </w:tc>
        <w:tc>
          <w:tcPr>
            <w:tcW w:w="1080" w:type="dxa"/>
            <w:tcBorders>
              <w:top w:val="nil"/>
              <w:left w:val="nil"/>
              <w:bottom w:val="single" w:sz="4" w:space="0" w:color="auto"/>
              <w:right w:val="single" w:sz="4" w:space="0" w:color="auto"/>
            </w:tcBorders>
            <w:vAlign w:val="center"/>
          </w:tcPr>
          <w:p w14:paraId="5C855EEC"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-78,08%</w:t>
            </w:r>
          </w:p>
        </w:tc>
        <w:tc>
          <w:tcPr>
            <w:tcW w:w="1165" w:type="dxa"/>
            <w:tcBorders>
              <w:top w:val="nil"/>
              <w:left w:val="nil"/>
              <w:bottom w:val="single" w:sz="4" w:space="0" w:color="auto"/>
              <w:right w:val="single" w:sz="4" w:space="0" w:color="auto"/>
            </w:tcBorders>
            <w:vAlign w:val="center"/>
          </w:tcPr>
          <w:p w14:paraId="039768D1"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-53,33%</w:t>
            </w:r>
          </w:p>
        </w:tc>
        <w:tc>
          <w:tcPr>
            <w:tcW w:w="1113" w:type="dxa"/>
            <w:tcBorders>
              <w:top w:val="nil"/>
              <w:left w:val="nil"/>
              <w:bottom w:val="single" w:sz="4" w:space="0" w:color="auto"/>
              <w:right w:val="single" w:sz="4" w:space="0" w:color="auto"/>
            </w:tcBorders>
            <w:vAlign w:val="center"/>
          </w:tcPr>
          <w:p w14:paraId="629CCEAC"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-5,77%</w:t>
            </w:r>
          </w:p>
        </w:tc>
        <w:tc>
          <w:tcPr>
            <w:tcW w:w="806" w:type="dxa"/>
            <w:tcBorders>
              <w:top w:val="nil"/>
              <w:left w:val="nil"/>
              <w:bottom w:val="single" w:sz="4" w:space="0" w:color="auto"/>
              <w:right w:val="single" w:sz="4" w:space="0" w:color="auto"/>
            </w:tcBorders>
            <w:vAlign w:val="center"/>
          </w:tcPr>
          <w:p w14:paraId="34B197E4" w14:textId="77777777" w:rsidR="00D81F5A" w:rsidRPr="00BA7A3C" w:rsidRDefault="00D81F5A" w:rsidP="0033389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C1CE5E4" w14:textId="77777777" w:rsidR="00D81F5A" w:rsidRPr="00BA7A3C" w:rsidRDefault="00D81F5A" w:rsidP="0033389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-41,07%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C00C86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81F5A" w:rsidRPr="00F306E9">
        <w:rPr>
          <w:rFonts w:ascii="Arial" w:hAnsi="Arial" w:cs="Arial"/>
          <w:lang w:val="pt-BR"/>
        </w:rPr>
        <w:t>DN7</w:t>
      </w:r>
      <w:r w:rsidR="00D81F5A">
        <w:rPr>
          <w:rFonts w:ascii="Arial" w:hAnsi="Arial" w:cs="Arial"/>
          <w:lang w:val="pt-BR"/>
        </w:rPr>
        <w:t>3A</w:t>
      </w:r>
      <w:r w:rsidR="00D81F5A" w:rsidRPr="00F306E9">
        <w:rPr>
          <w:rFonts w:ascii="Arial" w:hAnsi="Arial" w:cs="Arial"/>
          <w:lang w:val="pt-BR"/>
        </w:rPr>
        <w:t>_km</w:t>
      </w:r>
      <w:r w:rsidR="00D81F5A">
        <w:rPr>
          <w:rFonts w:ascii="Arial" w:hAnsi="Arial" w:cs="Arial"/>
          <w:lang w:val="pt-BR"/>
        </w:rPr>
        <w:t>20</w:t>
      </w:r>
      <w:r w:rsidR="00D81F5A" w:rsidRPr="00F306E9">
        <w:rPr>
          <w:rFonts w:ascii="Arial" w:hAnsi="Arial" w:cs="Arial"/>
          <w:lang w:val="pt-BR"/>
        </w:rPr>
        <w:t>+</w:t>
      </w:r>
      <w:r w:rsidR="00D81F5A">
        <w:rPr>
          <w:rFonts w:ascii="Arial" w:hAnsi="Arial" w:cs="Arial"/>
          <w:lang w:val="pt-BR"/>
        </w:rPr>
        <w:t>975</w:t>
      </w:r>
      <w:r w:rsidR="00D81F5A" w:rsidRPr="00F306E9">
        <w:rPr>
          <w:rFonts w:ascii="Arial" w:hAnsi="Arial" w:cs="Arial"/>
          <w:lang w:val="pt-BR"/>
        </w:rPr>
        <w:t>-km</w:t>
      </w:r>
      <w:r w:rsidR="00D81F5A">
        <w:rPr>
          <w:rFonts w:ascii="Arial" w:hAnsi="Arial" w:cs="Arial"/>
          <w:lang w:val="pt-BR"/>
        </w:rPr>
        <w:t>36</w:t>
      </w:r>
      <w:r w:rsidR="00D81F5A" w:rsidRPr="00F306E9">
        <w:rPr>
          <w:rFonts w:ascii="Arial" w:hAnsi="Arial" w:cs="Arial"/>
          <w:lang w:val="pt-BR"/>
        </w:rPr>
        <w:t>+</w:t>
      </w:r>
      <w:r w:rsidR="00D81F5A">
        <w:rPr>
          <w:rFonts w:ascii="Arial" w:hAnsi="Arial" w:cs="Arial"/>
          <w:lang w:val="pt-BR"/>
        </w:rPr>
        <w:t>500</w:t>
      </w:r>
      <w:r w:rsidR="005268D7" w:rsidRPr="00FD1C6E">
        <w:rPr>
          <w:rFonts w:ascii="Arial" w:hAnsi="Arial" w:cs="Arial"/>
          <w:lang w:val="it-IT"/>
        </w:rPr>
        <w:t>, cod identificare RD_RO_00_</w:t>
      </w:r>
      <w:r w:rsidR="00D81F5A">
        <w:rPr>
          <w:rFonts w:ascii="Arial" w:hAnsi="Arial" w:cs="Arial"/>
          <w:lang w:val="it-IT"/>
        </w:rPr>
        <w:t>242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E403EAC" w:rsidR="00DD2000" w:rsidRPr="00DD2000" w:rsidRDefault="00157BC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655EC4B3" w14:textId="4DA05388" w:rsidR="00DD2000" w:rsidRPr="00DD2000" w:rsidRDefault="00157BC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08B9E568" w:rsidR="00C324FF" w:rsidRDefault="00157BC4" w:rsidP="00DD2000">
      <w:pPr>
        <w:suppressAutoHyphens w:val="0"/>
        <w:jc w:val="center"/>
        <w:rPr>
          <w:rFonts w:ascii="Arial" w:hAnsi="Arial" w:cs="Arial"/>
          <w:bCs/>
          <w:lang w:val="ro-RO"/>
        </w:rPr>
      </w:pPr>
      <w:r>
        <w:rPr>
          <w:noProof/>
        </w:rPr>
        <w:drawing>
          <wp:inline distT="0" distB="0" distL="0" distR="0" wp14:anchorId="5EA28B1D" wp14:editId="1CBFCA8D">
            <wp:extent cx="4895238" cy="700950"/>
            <wp:effectExtent l="0" t="0" r="635" b="4445"/>
            <wp:docPr id="2935815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7322199B" w14:textId="29C491AE" w:rsidR="00562032" w:rsidRDefault="00562032">
      <w:pPr>
        <w:suppressAutoHyphens w:val="0"/>
        <w:rPr>
          <w:rFonts w:ascii="Arial" w:eastAsia="Arial Unicode MS" w:hAnsi="Arial" w:cs="Arial"/>
          <w:bCs/>
          <w:i/>
          <w:color w:val="000000"/>
          <w:lang w:val="ro-RO"/>
        </w:rPr>
      </w:pPr>
    </w:p>
    <w:p w14:paraId="7D2E066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626A10" w:rsidRPr="00626A10" w14:paraId="02958376" w14:textId="77777777" w:rsidTr="00626A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0A4DA4"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 xml:space="preserve">Banda de </w:t>
            </w:r>
            <w:proofErr w:type="spellStart"/>
            <w:r w:rsidRPr="00626A1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515C99"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proofErr w:type="spellStart"/>
            <w:r w:rsidRPr="00626A10">
              <w:rPr>
                <w:rFonts w:ascii="Calibri" w:hAnsi="Calibri" w:cs="Calibri"/>
                <w:b/>
                <w:bCs/>
                <w:color w:val="000000"/>
                <w:kern w:val="0"/>
                <w:sz w:val="16"/>
                <w:szCs w:val="16"/>
                <w:lang w:eastAsia="en-US"/>
              </w:rPr>
              <w:t>Zărnești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5A597B"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 xml:space="preserve">Poiana </w:t>
            </w:r>
            <w:proofErr w:type="spellStart"/>
            <w:r w:rsidRPr="00626A10">
              <w:rPr>
                <w:rFonts w:ascii="Calibri" w:hAnsi="Calibri" w:cs="Calibri"/>
                <w:b/>
                <w:bCs/>
                <w:color w:val="000000"/>
                <w:kern w:val="0"/>
                <w:sz w:val="16"/>
                <w:szCs w:val="16"/>
                <w:lang w:eastAsia="en-US"/>
              </w:rPr>
              <w:t>Mărului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27C636"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Râșnov</w:t>
            </w:r>
          </w:p>
        </w:tc>
        <w:tc>
          <w:tcPr>
            <w:tcW w:w="1500" w:type="dxa"/>
            <w:gridSpan w:val="3"/>
            <w:tcBorders>
              <w:top w:val="single" w:sz="8" w:space="0" w:color="auto"/>
              <w:left w:val="nil"/>
              <w:bottom w:val="single" w:sz="8" w:space="0" w:color="auto"/>
              <w:right w:val="single" w:sz="8" w:space="0" w:color="000000"/>
            </w:tcBorders>
            <w:vAlign w:val="center"/>
            <w:hideMark/>
          </w:tcPr>
          <w:p w14:paraId="3AEBC947"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TOTAL</w:t>
            </w:r>
          </w:p>
        </w:tc>
      </w:tr>
      <w:tr w:rsidR="00626A10" w:rsidRPr="00626A10" w14:paraId="1B22DA04" w14:textId="77777777" w:rsidTr="00626A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E0F11A" w14:textId="77777777" w:rsidR="00626A10" w:rsidRPr="00626A10" w:rsidRDefault="00626A10" w:rsidP="00626A1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C8E44DF"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proofErr w:type="spellStart"/>
            <w:r w:rsidRPr="00626A10">
              <w:rPr>
                <w:rFonts w:ascii="Calibri" w:hAnsi="Calibri" w:cs="Calibri"/>
                <w:b/>
                <w:bCs/>
                <w:color w:val="000000"/>
                <w:kern w:val="0"/>
                <w:sz w:val="16"/>
                <w:szCs w:val="16"/>
                <w:lang w:eastAsia="en-US"/>
              </w:rPr>
              <w:t>Efect</w:t>
            </w:r>
            <w:proofErr w:type="spellEnd"/>
            <w:r w:rsidRPr="00626A10">
              <w:rPr>
                <w:rFonts w:ascii="Calibri" w:hAnsi="Calibri" w:cs="Calibri"/>
                <w:b/>
                <w:bCs/>
                <w:color w:val="000000"/>
                <w:kern w:val="0"/>
                <w:sz w:val="16"/>
                <w:szCs w:val="16"/>
                <w:lang w:eastAsia="en-US"/>
              </w:rPr>
              <w:t xml:space="preserve"> </w:t>
            </w:r>
            <w:proofErr w:type="spellStart"/>
            <w:r w:rsidRPr="00626A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F4E200"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proofErr w:type="spellStart"/>
            <w:r w:rsidRPr="00626A10">
              <w:rPr>
                <w:rFonts w:ascii="Calibri" w:hAnsi="Calibri" w:cs="Calibri"/>
                <w:b/>
                <w:bCs/>
                <w:color w:val="000000"/>
                <w:kern w:val="0"/>
                <w:sz w:val="16"/>
                <w:szCs w:val="16"/>
                <w:lang w:eastAsia="en-US"/>
              </w:rPr>
              <w:t>Efect</w:t>
            </w:r>
            <w:proofErr w:type="spellEnd"/>
            <w:r w:rsidRPr="00626A10">
              <w:rPr>
                <w:rFonts w:ascii="Calibri" w:hAnsi="Calibri" w:cs="Calibri"/>
                <w:b/>
                <w:bCs/>
                <w:color w:val="000000"/>
                <w:kern w:val="0"/>
                <w:sz w:val="16"/>
                <w:szCs w:val="16"/>
                <w:lang w:eastAsia="en-US"/>
              </w:rPr>
              <w:t xml:space="preserve"> </w:t>
            </w:r>
            <w:proofErr w:type="spellStart"/>
            <w:r w:rsidRPr="00626A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8EDC51"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proofErr w:type="spellStart"/>
            <w:r w:rsidRPr="00626A10">
              <w:rPr>
                <w:rFonts w:ascii="Calibri" w:hAnsi="Calibri" w:cs="Calibri"/>
                <w:b/>
                <w:bCs/>
                <w:color w:val="000000"/>
                <w:kern w:val="0"/>
                <w:sz w:val="16"/>
                <w:szCs w:val="16"/>
                <w:lang w:eastAsia="en-US"/>
              </w:rPr>
              <w:t>Efect</w:t>
            </w:r>
            <w:proofErr w:type="spellEnd"/>
            <w:r w:rsidRPr="00626A10">
              <w:rPr>
                <w:rFonts w:ascii="Calibri" w:hAnsi="Calibri" w:cs="Calibri"/>
                <w:b/>
                <w:bCs/>
                <w:color w:val="000000"/>
                <w:kern w:val="0"/>
                <w:sz w:val="16"/>
                <w:szCs w:val="16"/>
                <w:lang w:eastAsia="en-US"/>
              </w:rPr>
              <w:t xml:space="preserve"> </w:t>
            </w:r>
            <w:proofErr w:type="spellStart"/>
            <w:r w:rsidRPr="00626A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A6B962"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proofErr w:type="spellStart"/>
            <w:r w:rsidRPr="00626A10">
              <w:rPr>
                <w:rFonts w:ascii="Calibri" w:hAnsi="Calibri" w:cs="Calibri"/>
                <w:b/>
                <w:bCs/>
                <w:color w:val="000000"/>
                <w:kern w:val="0"/>
                <w:sz w:val="16"/>
                <w:szCs w:val="16"/>
                <w:lang w:eastAsia="en-US"/>
              </w:rPr>
              <w:t>Efect</w:t>
            </w:r>
            <w:proofErr w:type="spellEnd"/>
            <w:r w:rsidRPr="00626A10">
              <w:rPr>
                <w:rFonts w:ascii="Calibri" w:hAnsi="Calibri" w:cs="Calibri"/>
                <w:b/>
                <w:bCs/>
                <w:color w:val="000000"/>
                <w:kern w:val="0"/>
                <w:sz w:val="16"/>
                <w:szCs w:val="16"/>
                <w:lang w:eastAsia="en-US"/>
              </w:rPr>
              <w:t xml:space="preserve"> </w:t>
            </w:r>
            <w:proofErr w:type="spellStart"/>
            <w:r w:rsidRPr="00626A10">
              <w:rPr>
                <w:rFonts w:ascii="Calibri" w:hAnsi="Calibri" w:cs="Calibri"/>
                <w:b/>
                <w:bCs/>
                <w:color w:val="000000"/>
                <w:kern w:val="0"/>
                <w:sz w:val="16"/>
                <w:szCs w:val="16"/>
                <w:lang w:eastAsia="en-US"/>
              </w:rPr>
              <w:t>dăunător</w:t>
            </w:r>
            <w:proofErr w:type="spellEnd"/>
          </w:p>
        </w:tc>
      </w:tr>
      <w:tr w:rsidR="00626A10" w:rsidRPr="00626A10" w14:paraId="6007014E" w14:textId="77777777" w:rsidTr="00626A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129722" w14:textId="77777777" w:rsidR="00626A10" w:rsidRPr="00626A10" w:rsidRDefault="00626A10" w:rsidP="00626A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B3CB85D"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79866E"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26D7BD"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2F6D30"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7CAA1E"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973F62"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673718"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B958CD"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909C72"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CE9170"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AE4F3B"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22403B"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HSD</w:t>
            </w:r>
          </w:p>
        </w:tc>
      </w:tr>
      <w:tr w:rsidR="00626A10" w:rsidRPr="00626A10" w14:paraId="7B77B219"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A008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820F4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2173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92CC1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AC601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FA5C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B899F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F67EC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9818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9B534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D714B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2EB0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540368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56D60BE3"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874F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BAC531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C830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E3A9B8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6E302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9863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DF654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3CC7C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8201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83D83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098E5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7796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CE9224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2585A660"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92DF7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994274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2E40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0E273E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842CF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E02B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7AA0B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74407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A8A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0A8A7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6F2BC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F0749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8B5E7A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w:t>
            </w:r>
          </w:p>
        </w:tc>
      </w:tr>
      <w:tr w:rsidR="00626A10" w:rsidRPr="00626A10" w14:paraId="320AB4F4"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C722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6C38A9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7E56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21926B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F01DF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750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CA61A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11500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73EC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715C1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E7F1B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00AB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A18BCA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10</w:t>
            </w:r>
          </w:p>
        </w:tc>
      </w:tr>
      <w:tr w:rsidR="00626A10" w:rsidRPr="00626A10" w14:paraId="47AC9B7B"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CBD6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8AB3D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22B6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E6EDC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3C8DF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FE89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2AE65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D43AC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FB89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DB9399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E353A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D534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33FF52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57DAE49C"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D58E0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B5C8C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4634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C113F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28235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1231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0CED3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F4731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816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1A198B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DBE1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3398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261AA9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w:t>
            </w:r>
          </w:p>
        </w:tc>
      </w:tr>
      <w:tr w:rsidR="00626A10" w:rsidRPr="00626A10" w14:paraId="6F85775B"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116E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587AC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AFC7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664F2D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C615F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5DDC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5AF45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5C728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2F62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1CAA7E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97884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308D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28626A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w:t>
            </w:r>
          </w:p>
        </w:tc>
      </w:tr>
      <w:tr w:rsidR="00626A10" w:rsidRPr="00626A10" w14:paraId="3A43182D"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0E21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A2E327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3F72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3D2B7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B8888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BAF1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59CB3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D5FB7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CA8B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81864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9B0D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291A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82ABA8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w:t>
            </w:r>
          </w:p>
        </w:tc>
      </w:tr>
      <w:tr w:rsidR="00626A10" w:rsidRPr="00626A10" w14:paraId="75C0259D"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33A3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5DDD90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AC09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51B812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3596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5DDD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7CEFA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03A6E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5AFD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D7F4D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7DFB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EA85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F7C7C7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w:t>
            </w:r>
          </w:p>
        </w:tc>
      </w:tr>
      <w:tr w:rsidR="00626A10" w:rsidRPr="00626A10" w14:paraId="3B2C9FE1"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FFB4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08E88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D734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2CC951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8101A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848A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779C8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BD0F4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F288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C181F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3441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78B12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331DE5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w:t>
            </w:r>
          </w:p>
        </w:tc>
      </w:tr>
      <w:tr w:rsidR="00626A10" w:rsidRPr="00626A10" w14:paraId="533C67D9"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E4B8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BA3B31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A2C5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2299F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791BE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F695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E9304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EF0A4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A663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E021B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79A21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B88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4CACD8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10</w:t>
            </w:r>
          </w:p>
        </w:tc>
      </w:tr>
      <w:tr w:rsidR="00626A10" w:rsidRPr="00626A10" w14:paraId="1DCD94B6"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8D09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316114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0EED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8F85E9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52A51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3437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8FC7E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F3DD8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749C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2561A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203D2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5DF5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8E53FC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w:t>
            </w:r>
          </w:p>
        </w:tc>
      </w:tr>
      <w:tr w:rsidR="00626A10" w:rsidRPr="00626A10" w14:paraId="5CA169E9"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EB98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FB108D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E4B1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A84C4B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7AB1B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167A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F2D3F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BA006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E0AD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E2C66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E13C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540F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DFAE14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36ABCD39"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68F8E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122311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1A0B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A3F34C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D91EF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5038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E5352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35BEB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325E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323FE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35B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C960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F94B33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11</w:t>
            </w:r>
          </w:p>
        </w:tc>
      </w:tr>
      <w:tr w:rsidR="00626A10" w:rsidRPr="00626A10" w14:paraId="4899616A"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CDCF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4E5169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F8CD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EA2D7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DE9AF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EC288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DAEC3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A44CB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03A2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631DE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E914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97A49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591E20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15</w:t>
            </w:r>
          </w:p>
        </w:tc>
      </w:tr>
      <w:tr w:rsidR="00626A10" w:rsidRPr="00626A10" w14:paraId="4A0764F6"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AF9C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48DDC3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6841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46838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31BB9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5B9D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E732D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97265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5F00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F7220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1316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0DB2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F53B9A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12</w:t>
            </w:r>
          </w:p>
        </w:tc>
      </w:tr>
      <w:tr w:rsidR="00626A10" w:rsidRPr="00626A10" w14:paraId="43682433"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90AE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E4427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5D2E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099AD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856A7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357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362FC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D4C00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8F19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B813A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6CE8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ECBB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C9B0DA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15</w:t>
            </w:r>
          </w:p>
        </w:tc>
      </w:tr>
      <w:tr w:rsidR="00626A10" w:rsidRPr="00626A10" w14:paraId="5129336C"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1928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79EB19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EB27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E127D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C24E2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E03D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2633B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9B8AF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EED2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4C359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11F4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9A17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C840E6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11</w:t>
            </w:r>
          </w:p>
        </w:tc>
      </w:tr>
      <w:tr w:rsidR="00626A10" w:rsidRPr="00626A10" w14:paraId="1597E040"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A6A44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7FA17A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A614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C227AC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CD98B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8453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34841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BBF48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0528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8AF87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989A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3730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CF106A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w:t>
            </w:r>
          </w:p>
        </w:tc>
      </w:tr>
      <w:tr w:rsidR="00626A10" w:rsidRPr="00626A10" w14:paraId="25864FF6"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82AC9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624500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E424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E0964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0D88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FDDF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E2BFD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E6920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876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63867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A230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8D917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51158B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5</w:t>
            </w:r>
          </w:p>
        </w:tc>
      </w:tr>
      <w:tr w:rsidR="00626A10" w:rsidRPr="00626A10" w14:paraId="34D0C1A9"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B6492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8219DF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5A7B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EF8D3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09555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AD23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FEDD5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7E6B9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3161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A24E3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F44C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DA9D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70924A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1FAF6D61"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24EE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8B8E97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0C73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246FB5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25369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AF2C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72F91A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F4A99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BB9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3FB97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A3FD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2F73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B79188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9</w:t>
            </w:r>
          </w:p>
        </w:tc>
      </w:tr>
      <w:tr w:rsidR="00626A10" w:rsidRPr="00626A10" w14:paraId="1A07AE90"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3F6D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B2125F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BB483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8CED9C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6433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CCF0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3077B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6D04A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7CFA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C6563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580C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8B11B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13359C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1</w:t>
            </w:r>
          </w:p>
        </w:tc>
      </w:tr>
      <w:tr w:rsidR="00626A10" w:rsidRPr="00626A10" w14:paraId="3126492C"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0958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35B70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C91D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632D0F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7B66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D4E1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594C1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5E9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E4B8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E35160"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D4F2"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7388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000937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r>
      <w:tr w:rsidR="00626A10" w:rsidRPr="00626A10" w14:paraId="0F50AF2E"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1EA0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40B523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E4C7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9A76EE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77F2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6853D"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224F3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62449"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AD18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5B736"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253CE"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5E0BA"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29AFFB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r>
      <w:tr w:rsidR="00626A10" w:rsidRPr="00626A10" w14:paraId="1AF37151"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D24D2" w14:textId="77777777" w:rsidR="00626A10" w:rsidRPr="00626A10" w:rsidRDefault="00626A10" w:rsidP="00626A10">
            <w:pPr>
              <w:suppressAutoHyphens w:val="0"/>
              <w:jc w:val="center"/>
              <w:rPr>
                <w:rFonts w:ascii="Calibri" w:hAnsi="Calibri" w:cs="Calibri"/>
                <w:color w:val="000000"/>
                <w:kern w:val="0"/>
                <w:sz w:val="16"/>
                <w:szCs w:val="16"/>
                <w:lang w:eastAsia="en-US"/>
              </w:rPr>
            </w:pPr>
            <w:proofErr w:type="spellStart"/>
            <w:r w:rsidRPr="00626A10">
              <w:rPr>
                <w:rFonts w:ascii="Calibri" w:hAnsi="Calibri" w:cs="Calibri"/>
                <w:color w:val="000000"/>
                <w:kern w:val="0"/>
                <w:sz w:val="16"/>
                <w:szCs w:val="16"/>
                <w:lang w:eastAsia="en-US"/>
              </w:rPr>
              <w:t>peste</w:t>
            </w:r>
            <w:proofErr w:type="spellEnd"/>
            <w:r w:rsidRPr="00626A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15A641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F3528"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5966EEBC"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1984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B4DDB"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206ACA4"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9E081"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66EE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A97E7"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21A8F"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1CF25"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17F48733" w14:textId="77777777" w:rsidR="00626A10" w:rsidRPr="00626A10" w:rsidRDefault="00626A10" w:rsidP="00626A10">
            <w:pPr>
              <w:suppressAutoHyphens w:val="0"/>
              <w:jc w:val="center"/>
              <w:rPr>
                <w:rFonts w:ascii="Calibri" w:hAnsi="Calibri" w:cs="Calibri"/>
                <w:color w:val="000000"/>
                <w:kern w:val="0"/>
                <w:sz w:val="16"/>
                <w:szCs w:val="16"/>
                <w:lang w:eastAsia="en-US"/>
              </w:rPr>
            </w:pPr>
            <w:r w:rsidRPr="00626A10">
              <w:rPr>
                <w:rFonts w:ascii="Calibri" w:hAnsi="Calibri" w:cs="Calibri"/>
                <w:color w:val="000000"/>
                <w:kern w:val="0"/>
                <w:sz w:val="16"/>
                <w:szCs w:val="16"/>
                <w:lang w:eastAsia="en-US"/>
              </w:rPr>
              <w:t>0</w:t>
            </w:r>
          </w:p>
        </w:tc>
      </w:tr>
      <w:tr w:rsidR="00626A10" w:rsidRPr="00626A10" w14:paraId="02977F00" w14:textId="77777777" w:rsidTr="00626A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4EF656"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4D06C6"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09C95A"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437</w:t>
            </w:r>
          </w:p>
        </w:tc>
        <w:tc>
          <w:tcPr>
            <w:tcW w:w="500" w:type="dxa"/>
            <w:tcBorders>
              <w:top w:val="nil"/>
              <w:left w:val="nil"/>
              <w:bottom w:val="single" w:sz="8" w:space="0" w:color="auto"/>
              <w:right w:val="single" w:sz="8" w:space="0" w:color="auto"/>
            </w:tcBorders>
            <w:vAlign w:val="center"/>
            <w:hideMark/>
          </w:tcPr>
          <w:p w14:paraId="787E38FD"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1D5D4410"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08E0EC"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55A97FAC"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6293BD54"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3232B"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36F918CA"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D38D401"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29DCF0"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760</w:t>
            </w:r>
          </w:p>
        </w:tc>
        <w:tc>
          <w:tcPr>
            <w:tcW w:w="500" w:type="dxa"/>
            <w:tcBorders>
              <w:top w:val="nil"/>
              <w:left w:val="nil"/>
              <w:bottom w:val="single" w:sz="8" w:space="0" w:color="auto"/>
              <w:right w:val="single" w:sz="8" w:space="0" w:color="auto"/>
            </w:tcBorders>
            <w:vAlign w:val="center"/>
            <w:hideMark/>
          </w:tcPr>
          <w:p w14:paraId="590DD454" w14:textId="77777777" w:rsidR="00626A10" w:rsidRPr="00626A10" w:rsidRDefault="00626A10" w:rsidP="00626A10">
            <w:pPr>
              <w:suppressAutoHyphens w:val="0"/>
              <w:jc w:val="center"/>
              <w:rPr>
                <w:rFonts w:ascii="Calibri" w:hAnsi="Calibri" w:cs="Calibri"/>
                <w:b/>
                <w:bCs/>
                <w:color w:val="000000"/>
                <w:kern w:val="0"/>
                <w:sz w:val="16"/>
                <w:szCs w:val="16"/>
                <w:lang w:eastAsia="en-US"/>
              </w:rPr>
            </w:pPr>
            <w:r w:rsidRPr="00626A10">
              <w:rPr>
                <w:rFonts w:ascii="Calibri" w:hAnsi="Calibri" w:cs="Calibri"/>
                <w:b/>
                <w:bCs/>
                <w:color w:val="000000"/>
                <w:kern w:val="0"/>
                <w:sz w:val="16"/>
                <w:szCs w:val="16"/>
                <w:lang w:eastAsia="en-US"/>
              </w:rPr>
              <w:t>192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BCA4C5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626A10">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626A10">
        <w:rPr>
          <w:rFonts w:ascii="Arial" w:hAnsi="Arial" w:cs="Arial"/>
          <w:iCs/>
          <w:color w:val="000000"/>
          <w:lang w:val="ro-RO"/>
        </w:rPr>
        <w:t>760</w:t>
      </w:r>
      <w:r>
        <w:rPr>
          <w:rFonts w:ascii="Arial" w:hAnsi="Arial" w:cs="Arial"/>
          <w:iCs/>
          <w:color w:val="000000"/>
          <w:lang w:val="ro-RO"/>
        </w:rPr>
        <w:t xml:space="preserve"> persoane prezintă un grad ridicat de disconfort, iar </w:t>
      </w:r>
      <w:r w:rsidR="00626A10">
        <w:rPr>
          <w:rFonts w:ascii="Arial" w:hAnsi="Arial" w:cs="Arial"/>
          <w:iCs/>
          <w:color w:val="000000"/>
          <w:lang w:val="ro-RO"/>
        </w:rPr>
        <w:t>192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D18FB91"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BD1E51">
        <w:rPr>
          <w:rFonts w:ascii="Arial" w:hAnsi="Arial" w:cs="Arial"/>
          <w:b w:val="0"/>
          <w:bCs w:val="0"/>
          <w:color w:val="auto"/>
          <w:sz w:val="24"/>
          <w:szCs w:val="24"/>
          <w:lang w:val="ro-RO"/>
        </w:rPr>
        <w:t>u</w:t>
      </w:r>
      <w:r w:rsidRPr="00D81F5A">
        <w:rPr>
          <w:rFonts w:ascii="Arial" w:hAnsi="Arial" w:cs="Arial"/>
          <w:b w:val="0"/>
          <w:bCs w:val="0"/>
          <w:color w:val="auto"/>
          <w:sz w:val="24"/>
          <w:szCs w:val="24"/>
          <w:lang w:val="ro-RO"/>
        </w:rPr>
        <w:t>i rutier</w:t>
      </w:r>
      <w:r w:rsidR="00CF343E" w:rsidRPr="00D81F5A">
        <w:rPr>
          <w:rFonts w:ascii="Arial" w:hAnsi="Arial" w:cs="Arial"/>
          <w:b w:val="0"/>
          <w:bCs w:val="0"/>
          <w:color w:val="auto"/>
          <w:sz w:val="24"/>
          <w:szCs w:val="24"/>
          <w:lang w:val="ro-RO"/>
        </w:rPr>
        <w:t xml:space="preserve"> – </w:t>
      </w:r>
      <w:r w:rsidR="001E35C3" w:rsidRPr="00D81F5A">
        <w:rPr>
          <w:rFonts w:ascii="Arial" w:hAnsi="Arial" w:cs="Arial"/>
          <w:b w:val="0"/>
          <w:bCs w:val="0"/>
          <w:color w:val="auto"/>
          <w:sz w:val="24"/>
          <w:szCs w:val="24"/>
          <w:lang w:val="ro-RO"/>
        </w:rPr>
        <w:t xml:space="preserve">drumul principal </w:t>
      </w:r>
      <w:r w:rsidR="00D81F5A" w:rsidRPr="00D81F5A">
        <w:rPr>
          <w:rFonts w:ascii="Arial" w:hAnsi="Arial" w:cs="Arial"/>
          <w:b w:val="0"/>
          <w:bCs w:val="0"/>
          <w:color w:val="auto"/>
          <w:sz w:val="24"/>
          <w:szCs w:val="24"/>
          <w:lang w:val="pt-BR"/>
        </w:rPr>
        <w:t>DN73A_km20+975-km36+500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5AA9967"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D81F5A">
              <w:rPr>
                <w:rFonts w:ascii="Arial" w:hAnsi="Arial" w:cs="Arial"/>
                <w:color w:val="auto"/>
                <w:sz w:val="18"/>
                <w:szCs w:val="18"/>
                <w:lang w:val="it-IT"/>
              </w:rPr>
              <w:t>242</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80FD95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81F5A" w:rsidRPr="00F306E9">
        <w:rPr>
          <w:rFonts w:ascii="Arial" w:hAnsi="Arial" w:cs="Arial"/>
          <w:lang w:val="pt-BR"/>
        </w:rPr>
        <w:t>DN7</w:t>
      </w:r>
      <w:r w:rsidR="00D81F5A">
        <w:rPr>
          <w:rFonts w:ascii="Arial" w:hAnsi="Arial" w:cs="Arial"/>
          <w:lang w:val="pt-BR"/>
        </w:rPr>
        <w:t>3A</w:t>
      </w:r>
      <w:r w:rsidR="00D81F5A" w:rsidRPr="00F306E9">
        <w:rPr>
          <w:rFonts w:ascii="Arial" w:hAnsi="Arial" w:cs="Arial"/>
          <w:lang w:val="pt-BR"/>
        </w:rPr>
        <w:t>_km</w:t>
      </w:r>
      <w:r w:rsidR="00D81F5A">
        <w:rPr>
          <w:rFonts w:ascii="Arial" w:hAnsi="Arial" w:cs="Arial"/>
          <w:lang w:val="pt-BR"/>
        </w:rPr>
        <w:t>20</w:t>
      </w:r>
      <w:r w:rsidR="00D81F5A" w:rsidRPr="00F306E9">
        <w:rPr>
          <w:rFonts w:ascii="Arial" w:hAnsi="Arial" w:cs="Arial"/>
          <w:lang w:val="pt-BR"/>
        </w:rPr>
        <w:t>+</w:t>
      </w:r>
      <w:r w:rsidR="00D81F5A">
        <w:rPr>
          <w:rFonts w:ascii="Arial" w:hAnsi="Arial" w:cs="Arial"/>
          <w:lang w:val="pt-BR"/>
        </w:rPr>
        <w:t>975</w:t>
      </w:r>
      <w:r w:rsidR="00D81F5A" w:rsidRPr="00F306E9">
        <w:rPr>
          <w:rFonts w:ascii="Arial" w:hAnsi="Arial" w:cs="Arial"/>
          <w:lang w:val="pt-BR"/>
        </w:rPr>
        <w:t>-km</w:t>
      </w:r>
      <w:r w:rsidR="00D81F5A">
        <w:rPr>
          <w:rFonts w:ascii="Arial" w:hAnsi="Arial" w:cs="Arial"/>
          <w:lang w:val="pt-BR"/>
        </w:rPr>
        <w:t>36</w:t>
      </w:r>
      <w:r w:rsidR="00D81F5A" w:rsidRPr="00F306E9">
        <w:rPr>
          <w:rFonts w:ascii="Arial" w:hAnsi="Arial" w:cs="Arial"/>
          <w:lang w:val="pt-BR"/>
        </w:rPr>
        <w:t>+</w:t>
      </w:r>
      <w:r w:rsidR="00D81F5A">
        <w:rPr>
          <w:rFonts w:ascii="Arial" w:hAnsi="Arial" w:cs="Arial"/>
          <w:lang w:val="pt-BR"/>
        </w:rPr>
        <w:t>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81F5A">
        <w:rPr>
          <w:rFonts w:ascii="Arial" w:hAnsi="Arial" w:cs="Arial"/>
          <w:lang w:val="it-IT"/>
        </w:rPr>
        <w:t>242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04FC3FF" w:rsidR="00BF22CA" w:rsidRPr="00CC511B" w:rsidRDefault="00125C33">
      <w:pPr>
        <w:pStyle w:val="BodyTextIndent"/>
        <w:tabs>
          <w:tab w:val="left" w:pos="0"/>
        </w:tabs>
        <w:ind w:left="0" w:firstLine="0"/>
        <w:rPr>
          <w:rFonts w:ascii="Arial" w:hAnsi="Arial" w:cs="Arial"/>
          <w:b w:val="0"/>
          <w:color w:val="000000"/>
          <w:sz w:val="24"/>
          <w:szCs w:val="24"/>
          <w:lang w:val="ro-RO"/>
        </w:rPr>
      </w:pPr>
      <w:r w:rsidRPr="00D81F5A">
        <w:rPr>
          <w:rFonts w:ascii="Arial" w:hAnsi="Arial" w:cs="Arial"/>
          <w:b w:val="0"/>
          <w:color w:val="auto"/>
          <w:sz w:val="24"/>
          <w:szCs w:val="24"/>
          <w:lang w:val="ro-RO"/>
        </w:rPr>
        <w:t xml:space="preserve">Pentru </w:t>
      </w:r>
      <w:r w:rsidR="00506A16" w:rsidRPr="00D81F5A">
        <w:rPr>
          <w:rFonts w:ascii="Arial" w:hAnsi="Arial" w:cs="Arial"/>
          <w:b w:val="0"/>
          <w:color w:val="auto"/>
          <w:sz w:val="24"/>
          <w:szCs w:val="24"/>
          <w:lang w:val="ro-RO"/>
        </w:rPr>
        <w:t xml:space="preserve">drumul principal </w:t>
      </w:r>
      <w:r w:rsidR="00D81F5A" w:rsidRPr="00D81F5A">
        <w:rPr>
          <w:rFonts w:ascii="Arial" w:hAnsi="Arial" w:cs="Arial"/>
          <w:b w:val="0"/>
          <w:color w:val="auto"/>
          <w:sz w:val="24"/>
          <w:szCs w:val="24"/>
          <w:lang w:val="pt-BR"/>
        </w:rPr>
        <w:t>DN73A_km20+975-km36+500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81F5A">
        <w:rPr>
          <w:rFonts w:ascii="Arial" w:hAnsi="Arial" w:cs="Arial"/>
          <w:b w:val="0"/>
          <w:bCs w:val="0"/>
          <w:color w:val="auto"/>
          <w:sz w:val="24"/>
          <w:szCs w:val="24"/>
        </w:rPr>
        <w:t>242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602B5">
        <w:rPr>
          <w:rFonts w:ascii="Arial" w:hAnsi="Arial" w:cs="Arial"/>
          <w:bCs/>
          <w:lang w:val="ro-RO"/>
        </w:rPr>
        <w:t xml:space="preserve">Tab. </w:t>
      </w:r>
      <w:r w:rsidR="00E20A7E" w:rsidRPr="004602B5">
        <w:rPr>
          <w:rFonts w:ascii="Arial" w:hAnsi="Arial" w:cs="Arial"/>
          <w:bCs/>
          <w:lang w:val="ro-RO"/>
        </w:rPr>
        <w:t>12</w:t>
      </w:r>
      <w:r w:rsidRPr="004602B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2207BA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602B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4602B5" w:rsidRPr="0038617C" w14:paraId="4F228174"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E83DF7F"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421E859" w14:textId="4AD9A0DD" w:rsidR="004602B5"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Zărnești:</w:t>
            </w:r>
          </w:p>
          <w:p w14:paraId="13DB76AD" w14:textId="615600C7" w:rsidR="004602B5" w:rsidRPr="004602B5" w:rsidRDefault="004602B5" w:rsidP="004602B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602B5">
              <w:rPr>
                <w:rFonts w:ascii="Arial" w:hAnsi="Arial" w:cs="Arial"/>
                <w:sz w:val="18"/>
                <w:szCs w:val="18"/>
              </w:rPr>
              <w:t>Școala</w:t>
            </w:r>
            <w:proofErr w:type="spellEnd"/>
            <w:r w:rsidRPr="004602B5">
              <w:rPr>
                <w:rFonts w:ascii="Arial" w:hAnsi="Arial" w:cs="Arial"/>
                <w:sz w:val="18"/>
                <w:szCs w:val="18"/>
              </w:rPr>
              <w:t xml:space="preserve"> </w:t>
            </w:r>
            <w:proofErr w:type="spellStart"/>
            <w:r w:rsidRPr="004602B5">
              <w:rPr>
                <w:rFonts w:ascii="Arial" w:hAnsi="Arial" w:cs="Arial"/>
                <w:sz w:val="18"/>
                <w:szCs w:val="18"/>
              </w:rPr>
              <w:t>Gimnazială</w:t>
            </w:r>
            <w:proofErr w:type="spellEnd"/>
            <w:r w:rsidRPr="004602B5">
              <w:rPr>
                <w:rFonts w:ascii="Arial" w:hAnsi="Arial" w:cs="Arial"/>
                <w:sz w:val="18"/>
                <w:szCs w:val="18"/>
              </w:rPr>
              <w:t xml:space="preserve"> nr.1 “Gheorghe Crăciun” </w:t>
            </w:r>
            <w:proofErr w:type="spellStart"/>
            <w:r w:rsidRPr="004602B5">
              <w:rPr>
                <w:rFonts w:ascii="Arial" w:hAnsi="Arial" w:cs="Arial"/>
                <w:sz w:val="18"/>
                <w:szCs w:val="18"/>
              </w:rPr>
              <w:t>Zărnești</w:t>
            </w:r>
            <w:proofErr w:type="spellEnd"/>
          </w:p>
        </w:tc>
        <w:tc>
          <w:tcPr>
            <w:tcW w:w="1760" w:type="dxa"/>
            <w:tcBorders>
              <w:top w:val="nil"/>
              <w:left w:val="nil"/>
              <w:bottom w:val="single" w:sz="4" w:space="0" w:color="auto"/>
              <w:right w:val="single" w:sz="4" w:space="0" w:color="auto"/>
            </w:tcBorders>
            <w:vAlign w:val="center"/>
            <w:hideMark/>
          </w:tcPr>
          <w:p w14:paraId="6564843E"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C321D9B"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9A6B068" w14:textId="28A8558B"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Zărnești</w:t>
            </w:r>
          </w:p>
          <w:p w14:paraId="5ACA4B3D"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B54B9D" w14:textId="0CDA50A2"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r w:rsidR="004602B5" w:rsidRPr="0038617C" w14:paraId="644C038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3996A38"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8C94DF" w14:textId="77777777"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Zărnești</w:t>
            </w:r>
          </w:p>
        </w:tc>
        <w:tc>
          <w:tcPr>
            <w:tcW w:w="1760" w:type="dxa"/>
            <w:tcBorders>
              <w:top w:val="nil"/>
              <w:left w:val="nil"/>
              <w:bottom w:val="single" w:sz="4" w:space="0" w:color="auto"/>
              <w:right w:val="single" w:sz="4" w:space="0" w:color="auto"/>
            </w:tcBorders>
            <w:vAlign w:val="center"/>
            <w:hideMark/>
          </w:tcPr>
          <w:p w14:paraId="4F38277F"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8500FF9"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2819F51" w14:textId="010AB1FF"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Zărnești</w:t>
            </w:r>
          </w:p>
          <w:p w14:paraId="71C9DAC9"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DB54AB" w14:textId="1BC9178C"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r w:rsidR="004602B5" w:rsidRPr="0038617C" w14:paraId="42C9C96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32F4E78"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E22CEE" w14:textId="3A678C1F"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Poiana Mărului</w:t>
            </w:r>
          </w:p>
        </w:tc>
        <w:tc>
          <w:tcPr>
            <w:tcW w:w="1760" w:type="dxa"/>
            <w:tcBorders>
              <w:top w:val="nil"/>
              <w:left w:val="nil"/>
              <w:bottom w:val="single" w:sz="4" w:space="0" w:color="auto"/>
              <w:right w:val="single" w:sz="4" w:space="0" w:color="auto"/>
            </w:tcBorders>
            <w:vAlign w:val="center"/>
            <w:hideMark/>
          </w:tcPr>
          <w:p w14:paraId="77E29068"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9CADFD7"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FA10E7" w14:textId="410C7348"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Poiana Mărului</w:t>
            </w:r>
          </w:p>
          <w:p w14:paraId="42672092"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5952CA" w14:textId="706F2A31"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r w:rsidR="004602B5" w:rsidRPr="0038617C" w14:paraId="4A40C1B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79CD1A8D"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808424" w14:textId="14E7AD46"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Râșnov</w:t>
            </w:r>
          </w:p>
        </w:tc>
        <w:tc>
          <w:tcPr>
            <w:tcW w:w="1760" w:type="dxa"/>
            <w:tcBorders>
              <w:top w:val="nil"/>
              <w:left w:val="nil"/>
              <w:bottom w:val="single" w:sz="4" w:space="0" w:color="auto"/>
              <w:right w:val="single" w:sz="4" w:space="0" w:color="auto"/>
            </w:tcBorders>
            <w:vAlign w:val="center"/>
            <w:hideMark/>
          </w:tcPr>
          <w:p w14:paraId="795A28B9"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D944A2"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2AC568" w14:textId="3F20B72C"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Râșnov</w:t>
            </w:r>
          </w:p>
          <w:p w14:paraId="67E3F65A"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6ED727" w14:textId="2530ABDE"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bl>
    <w:p w14:paraId="5E6DA7C9" w14:textId="77777777" w:rsidR="004602B5" w:rsidRDefault="004602B5" w:rsidP="00FC534B">
      <w:pPr>
        <w:suppressAutoHyphens w:val="0"/>
        <w:jc w:val="center"/>
        <w:rPr>
          <w:rFonts w:ascii="Arial" w:hAnsi="Arial" w:cs="Arial"/>
          <w:b/>
          <w:lang w:val="ro-RO"/>
        </w:rPr>
      </w:pPr>
    </w:p>
    <w:p w14:paraId="0F52BA30" w14:textId="77777777" w:rsidR="004602B5" w:rsidRDefault="004602B5" w:rsidP="00FC534B">
      <w:pPr>
        <w:suppressAutoHyphens w:val="0"/>
        <w:jc w:val="center"/>
        <w:rPr>
          <w:rFonts w:ascii="Arial" w:hAnsi="Arial" w:cs="Arial"/>
          <w:b/>
          <w:lang w:val="ro-RO"/>
        </w:rPr>
      </w:pPr>
    </w:p>
    <w:p w14:paraId="34E1D567" w14:textId="77777777" w:rsidR="004602B5" w:rsidRDefault="004602B5" w:rsidP="00FC534B">
      <w:pPr>
        <w:suppressAutoHyphens w:val="0"/>
        <w:jc w:val="center"/>
        <w:rPr>
          <w:rFonts w:ascii="Arial" w:hAnsi="Arial" w:cs="Arial"/>
          <w:b/>
          <w:lang w:val="ro-RO"/>
        </w:rPr>
      </w:pPr>
    </w:p>
    <w:p w14:paraId="60DE67E8" w14:textId="5728020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C4A6B88" w:rsidR="00BF22CA" w:rsidRPr="00CC511B" w:rsidRDefault="00125C33">
      <w:pPr>
        <w:autoSpaceDE w:val="0"/>
        <w:jc w:val="both"/>
        <w:rPr>
          <w:rFonts w:ascii="Arial" w:hAnsi="Arial" w:cs="Arial"/>
          <w:lang w:val="ro-RO"/>
        </w:rPr>
      </w:pPr>
      <w:r w:rsidRPr="004602B5">
        <w:rPr>
          <w:rFonts w:ascii="Arial" w:hAnsi="Arial" w:cs="Arial"/>
          <w:lang w:val="ro-RO"/>
        </w:rPr>
        <w:t xml:space="preserve">Aplicarea combinată a </w:t>
      </w:r>
      <w:r w:rsidR="003E2CED" w:rsidRPr="004602B5">
        <w:rPr>
          <w:rFonts w:ascii="Arial" w:hAnsi="Arial" w:cs="Arial"/>
          <w:lang w:val="ro-RO"/>
        </w:rPr>
        <w:t>acestor m</w:t>
      </w:r>
      <w:r w:rsidR="003E2CED" w:rsidRPr="004602B5">
        <w:rPr>
          <w:rFonts w:ascii="Arial" w:hAnsi="Arial" w:cs="Arial"/>
          <w:color w:val="000000"/>
          <w:lang w:val="ro-RO"/>
        </w:rPr>
        <w:t>ă</w:t>
      </w:r>
      <w:r w:rsidR="003E2CED" w:rsidRPr="004602B5">
        <w:rPr>
          <w:rFonts w:ascii="Arial" w:hAnsi="Arial" w:cs="Arial"/>
          <w:lang w:val="ro-RO"/>
        </w:rPr>
        <w:t>suri şi proiecte</w:t>
      </w:r>
      <w:r w:rsidRPr="004602B5">
        <w:rPr>
          <w:rFonts w:ascii="Arial" w:hAnsi="Arial" w:cs="Arial"/>
          <w:lang w:val="ro-RO"/>
        </w:rPr>
        <w:t xml:space="preserve"> propuse reprezintă varianta recomandată de către elaboratorul acestui </w:t>
      </w:r>
      <w:r w:rsidR="003E2CED" w:rsidRPr="004602B5">
        <w:rPr>
          <w:rFonts w:ascii="Arial" w:hAnsi="Arial" w:cs="Arial"/>
          <w:lang w:val="ro-RO"/>
        </w:rPr>
        <w:t>plan de acţiune</w:t>
      </w:r>
      <w:r w:rsidRPr="004602B5">
        <w:rPr>
          <w:rFonts w:ascii="Arial" w:hAnsi="Arial" w:cs="Arial"/>
          <w:color w:val="000000"/>
          <w:lang w:val="ro-RO"/>
        </w:rPr>
        <w:t xml:space="preserve"> pentru maximizarea efectelor de reducere a zgomotului </w:t>
      </w:r>
      <w:r w:rsidR="0038617C" w:rsidRPr="004602B5">
        <w:rPr>
          <w:rFonts w:ascii="Arial" w:hAnsi="Arial" w:cs="Arial"/>
          <w:color w:val="000000"/>
          <w:lang w:val="ro-RO"/>
        </w:rPr>
        <w:t xml:space="preserve">pentru sectorul de drum principal </w:t>
      </w:r>
      <w:r w:rsidR="00D81F5A" w:rsidRPr="004602B5">
        <w:rPr>
          <w:rFonts w:ascii="Arial" w:hAnsi="Arial" w:cs="Arial"/>
          <w:lang w:val="pt-BR"/>
        </w:rPr>
        <w:t>DN73A_km20+975-km36+500</w:t>
      </w:r>
      <w:r w:rsidRPr="004602B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0344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0344A" w:rsidRPr="00CC511B" w:rsidRDefault="00F0344A" w:rsidP="00F0344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224563F"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1C3C561" w:rsidR="00F0344A" w:rsidRPr="00CC511B" w:rsidRDefault="00F0344A" w:rsidP="00F0344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1CB86A"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9333EE3"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E31EBBC"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4C17F10" w:rsidR="00F0344A" w:rsidRPr="00CC511B" w:rsidRDefault="00F0344A" w:rsidP="00F0344A">
            <w:pPr>
              <w:jc w:val="center"/>
              <w:rPr>
                <w:lang w:val="ro-RO"/>
              </w:rPr>
            </w:pPr>
            <w:r w:rsidRPr="00CC511B">
              <w:rPr>
                <w:rFonts w:ascii="Arial" w:hAnsi="Arial" w:cs="Arial"/>
                <w:b/>
                <w:bCs/>
                <w:sz w:val="20"/>
                <w:szCs w:val="20"/>
                <w:lang w:val="ro-RO"/>
              </w:rPr>
              <w:t>&gt; 75</w:t>
            </w:r>
          </w:p>
        </w:tc>
      </w:tr>
      <w:tr w:rsidR="007B11B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B11B1" w:rsidRPr="00CC511B" w:rsidRDefault="007B11B1" w:rsidP="007B11B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CAAC072"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198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DA5B446" w:rsidR="007B11B1" w:rsidRDefault="007B11B1" w:rsidP="007B11B1">
            <w:pPr>
              <w:jc w:val="center"/>
              <w:rPr>
                <w:rFonts w:ascii="Arial" w:hAnsi="Arial" w:cs="Arial"/>
                <w:sz w:val="20"/>
                <w:szCs w:val="20"/>
                <w:lang w:val="ro-RO"/>
              </w:rPr>
            </w:pPr>
            <w:r>
              <w:rPr>
                <w:rFonts w:ascii="Arial" w:hAnsi="Arial" w:cs="Arial"/>
                <w:color w:val="000000"/>
                <w:sz w:val="20"/>
                <w:szCs w:val="20"/>
              </w:rPr>
              <w:t>146</w:t>
            </w:r>
          </w:p>
        </w:tc>
        <w:tc>
          <w:tcPr>
            <w:tcW w:w="1077" w:type="dxa"/>
            <w:tcBorders>
              <w:top w:val="single" w:sz="4" w:space="0" w:color="000000"/>
              <w:left w:val="single" w:sz="4" w:space="0" w:color="000000"/>
              <w:bottom w:val="single" w:sz="4" w:space="0" w:color="000000"/>
            </w:tcBorders>
            <w:vAlign w:val="center"/>
          </w:tcPr>
          <w:p w14:paraId="3A44181F" w14:textId="6901B99E"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116</w:t>
            </w:r>
          </w:p>
        </w:tc>
        <w:tc>
          <w:tcPr>
            <w:tcW w:w="1078" w:type="dxa"/>
            <w:tcBorders>
              <w:top w:val="single" w:sz="4" w:space="0" w:color="000000"/>
              <w:left w:val="single" w:sz="4" w:space="0" w:color="000000"/>
              <w:bottom w:val="single" w:sz="4" w:space="0" w:color="000000"/>
            </w:tcBorders>
            <w:vAlign w:val="center"/>
          </w:tcPr>
          <w:p w14:paraId="615E341A" w14:textId="023ADA96"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108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6E06D75"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70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AD3E77E"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0344A" w:rsidRPr="00CC511B" w14:paraId="3A0A6C2B" w14:textId="77777777" w:rsidTr="00EE3A1F">
        <w:trPr>
          <w:jc w:val="center"/>
        </w:trPr>
        <w:tc>
          <w:tcPr>
            <w:tcW w:w="2088" w:type="dxa"/>
            <w:tcBorders>
              <w:top w:val="single" w:sz="4" w:space="0" w:color="000000"/>
              <w:left w:val="single" w:sz="4" w:space="0" w:color="000000"/>
              <w:bottom w:val="single" w:sz="4" w:space="0" w:color="000000"/>
            </w:tcBorders>
          </w:tcPr>
          <w:p w14:paraId="70B5B6C4" w14:textId="77777777" w:rsidR="00F0344A" w:rsidRPr="00CC511B" w:rsidRDefault="00F0344A" w:rsidP="00F0344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E0888A5"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0F2650A"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02281FA"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FED96C9"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E3323F9" w:rsidR="00F0344A" w:rsidRPr="00CC511B" w:rsidRDefault="00F0344A" w:rsidP="00F034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26E3393" w:rsidR="00F0344A" w:rsidRPr="00CC511B" w:rsidRDefault="00F0344A" w:rsidP="00F0344A">
            <w:pPr>
              <w:jc w:val="center"/>
              <w:rPr>
                <w:lang w:val="ro-RO"/>
              </w:rPr>
            </w:pPr>
            <w:r w:rsidRPr="00CC511B">
              <w:rPr>
                <w:rFonts w:ascii="Arial" w:hAnsi="Arial" w:cs="Arial"/>
                <w:b/>
                <w:bCs/>
                <w:sz w:val="20"/>
                <w:szCs w:val="20"/>
                <w:lang w:val="ro-RO"/>
              </w:rPr>
              <w:t>&gt; 70</w:t>
            </w:r>
          </w:p>
        </w:tc>
      </w:tr>
      <w:tr w:rsidR="007B11B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B11B1" w:rsidRPr="00CC511B" w:rsidRDefault="007B11B1" w:rsidP="007B11B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6F4B45E"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310</w:t>
            </w:r>
          </w:p>
        </w:tc>
        <w:tc>
          <w:tcPr>
            <w:tcW w:w="1077" w:type="dxa"/>
            <w:tcBorders>
              <w:top w:val="single" w:sz="4" w:space="0" w:color="000000"/>
              <w:left w:val="single" w:sz="4" w:space="0" w:color="000000"/>
              <w:bottom w:val="single" w:sz="4" w:space="0" w:color="000000"/>
            </w:tcBorders>
            <w:vAlign w:val="center"/>
          </w:tcPr>
          <w:p w14:paraId="4853F071" w14:textId="74B8393C"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117</w:t>
            </w:r>
          </w:p>
        </w:tc>
        <w:tc>
          <w:tcPr>
            <w:tcW w:w="1076" w:type="dxa"/>
            <w:tcBorders>
              <w:top w:val="single" w:sz="4" w:space="0" w:color="000000"/>
              <w:left w:val="single" w:sz="4" w:space="0" w:color="000000"/>
              <w:bottom w:val="single" w:sz="4" w:space="0" w:color="000000"/>
            </w:tcBorders>
            <w:vAlign w:val="center"/>
          </w:tcPr>
          <w:p w14:paraId="573BEACD" w14:textId="5A78B0C0"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139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3219CA0"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89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B828F07"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32</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AB5BE68" w:rsidR="007B11B1" w:rsidRPr="00CC511B" w:rsidRDefault="007B11B1" w:rsidP="007B11B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81F5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81F5A" w:rsidRPr="00CC511B" w:rsidRDefault="00D81F5A" w:rsidP="00D81F5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0299436"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1003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B987499" w:rsidR="00D81F5A" w:rsidRPr="00CE2EA0" w:rsidRDefault="00D81F5A" w:rsidP="00D81F5A">
            <w:pPr>
              <w:suppressAutoHyphens w:val="0"/>
              <w:jc w:val="center"/>
              <w:rPr>
                <w:rFonts w:ascii="Arial" w:hAnsi="Arial" w:cs="Arial"/>
                <w:color w:val="000000"/>
                <w:sz w:val="20"/>
                <w:szCs w:val="20"/>
              </w:rPr>
            </w:pPr>
            <w:r>
              <w:rPr>
                <w:rFonts w:ascii="Arial" w:hAnsi="Arial" w:cs="Arial"/>
                <w:color w:val="000000"/>
                <w:sz w:val="20"/>
                <w:szCs w:val="20"/>
              </w:rPr>
              <w:t>763</w:t>
            </w:r>
          </w:p>
        </w:tc>
        <w:tc>
          <w:tcPr>
            <w:tcW w:w="990" w:type="dxa"/>
            <w:tcBorders>
              <w:top w:val="single" w:sz="4" w:space="0" w:color="000000"/>
              <w:left w:val="single" w:sz="4" w:space="0" w:color="000000"/>
              <w:bottom w:val="single" w:sz="4" w:space="0" w:color="000000"/>
            </w:tcBorders>
            <w:vAlign w:val="center"/>
          </w:tcPr>
          <w:p w14:paraId="134D008D" w14:textId="2616966D"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593</w:t>
            </w:r>
          </w:p>
        </w:tc>
        <w:tc>
          <w:tcPr>
            <w:tcW w:w="990" w:type="dxa"/>
            <w:tcBorders>
              <w:top w:val="single" w:sz="4" w:space="0" w:color="000000"/>
              <w:left w:val="single" w:sz="4" w:space="0" w:color="000000"/>
              <w:bottom w:val="single" w:sz="4" w:space="0" w:color="000000"/>
            </w:tcBorders>
            <w:vAlign w:val="center"/>
          </w:tcPr>
          <w:p w14:paraId="0C1ACFE8" w14:textId="47DF46C9"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394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B81617A"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541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2FB092"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202</w:t>
            </w:r>
          </w:p>
        </w:tc>
      </w:tr>
      <w:tr w:rsidR="007B11B1" w:rsidRPr="00CC511B" w14:paraId="090BDDDD" w14:textId="77777777" w:rsidTr="00E36B86">
        <w:trPr>
          <w:jc w:val="center"/>
        </w:trPr>
        <w:tc>
          <w:tcPr>
            <w:tcW w:w="4101" w:type="dxa"/>
            <w:tcBorders>
              <w:top w:val="single" w:sz="4" w:space="0" w:color="000000"/>
              <w:left w:val="single" w:sz="4" w:space="0" w:color="000000"/>
              <w:bottom w:val="single" w:sz="4" w:space="0" w:color="000000"/>
            </w:tcBorders>
          </w:tcPr>
          <w:p w14:paraId="5D7D0217" w14:textId="23CFA7D2" w:rsidR="007B11B1" w:rsidRPr="00CC511B" w:rsidRDefault="007B11B1" w:rsidP="007B11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D572D70"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198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476F216" w:rsidR="007B11B1" w:rsidRPr="00CE2EA0" w:rsidRDefault="007B11B1" w:rsidP="007B11B1">
            <w:pPr>
              <w:jc w:val="center"/>
              <w:rPr>
                <w:rFonts w:ascii="Arial" w:hAnsi="Arial" w:cs="Arial"/>
                <w:color w:val="000000"/>
                <w:sz w:val="20"/>
                <w:szCs w:val="20"/>
              </w:rPr>
            </w:pPr>
            <w:r>
              <w:rPr>
                <w:rFonts w:ascii="Arial" w:hAnsi="Arial" w:cs="Arial"/>
                <w:color w:val="000000"/>
                <w:sz w:val="20"/>
                <w:szCs w:val="20"/>
              </w:rPr>
              <w:t>146</w:t>
            </w:r>
          </w:p>
        </w:tc>
        <w:tc>
          <w:tcPr>
            <w:tcW w:w="990" w:type="dxa"/>
            <w:tcBorders>
              <w:top w:val="single" w:sz="4" w:space="0" w:color="000000"/>
              <w:left w:val="single" w:sz="4" w:space="0" w:color="000000"/>
              <w:bottom w:val="single" w:sz="4" w:space="0" w:color="000000"/>
            </w:tcBorders>
            <w:vAlign w:val="center"/>
          </w:tcPr>
          <w:p w14:paraId="0A5E840C" w14:textId="72320C02"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tcBorders>
            <w:vAlign w:val="center"/>
          </w:tcPr>
          <w:p w14:paraId="66FC7961" w14:textId="050396A6"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108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5B723C3"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DE3D84B"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0</w:t>
            </w:r>
          </w:p>
        </w:tc>
      </w:tr>
      <w:tr w:rsidR="007B11B1" w:rsidRPr="00CC511B" w14:paraId="1D1A56FD" w14:textId="77777777" w:rsidTr="00E36B86">
        <w:trPr>
          <w:jc w:val="center"/>
        </w:trPr>
        <w:tc>
          <w:tcPr>
            <w:tcW w:w="4101" w:type="dxa"/>
            <w:tcBorders>
              <w:top w:val="single" w:sz="4" w:space="0" w:color="000000"/>
              <w:left w:val="single" w:sz="4" w:space="0" w:color="000000"/>
              <w:bottom w:val="single" w:sz="4" w:space="0" w:color="000000"/>
            </w:tcBorders>
          </w:tcPr>
          <w:p w14:paraId="274B1B96" w14:textId="189E0D0C" w:rsidR="007B11B1" w:rsidRPr="00CC511B" w:rsidRDefault="007B11B1" w:rsidP="007B11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8ED70D0"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-805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80DC4E9" w:rsidR="007B11B1" w:rsidRPr="00CE2EA0" w:rsidRDefault="007B11B1" w:rsidP="007B11B1">
            <w:pPr>
              <w:jc w:val="center"/>
              <w:rPr>
                <w:rFonts w:ascii="Arial" w:hAnsi="Arial" w:cs="Arial"/>
                <w:color w:val="000000"/>
                <w:sz w:val="20"/>
                <w:szCs w:val="20"/>
              </w:rPr>
            </w:pPr>
            <w:r>
              <w:rPr>
                <w:rFonts w:ascii="Arial" w:hAnsi="Arial" w:cs="Arial"/>
                <w:color w:val="000000"/>
                <w:sz w:val="20"/>
                <w:szCs w:val="20"/>
              </w:rPr>
              <w:t>-617</w:t>
            </w:r>
          </w:p>
        </w:tc>
        <w:tc>
          <w:tcPr>
            <w:tcW w:w="990" w:type="dxa"/>
            <w:tcBorders>
              <w:top w:val="single" w:sz="4" w:space="0" w:color="000000"/>
              <w:left w:val="single" w:sz="4" w:space="0" w:color="000000"/>
              <w:bottom w:val="single" w:sz="4" w:space="0" w:color="000000"/>
            </w:tcBorders>
            <w:vAlign w:val="center"/>
          </w:tcPr>
          <w:p w14:paraId="261213C7" w14:textId="53480778"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-477</w:t>
            </w:r>
          </w:p>
        </w:tc>
        <w:tc>
          <w:tcPr>
            <w:tcW w:w="990" w:type="dxa"/>
            <w:tcBorders>
              <w:top w:val="single" w:sz="4" w:space="0" w:color="000000"/>
              <w:left w:val="single" w:sz="4" w:space="0" w:color="000000"/>
              <w:bottom w:val="single" w:sz="4" w:space="0" w:color="000000"/>
            </w:tcBorders>
            <w:vAlign w:val="center"/>
          </w:tcPr>
          <w:p w14:paraId="1E8D8BA4" w14:textId="0D5364DB"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-286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350EC5D"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-471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889E93"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-202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BD96EC6" w:rsidR="00157BC4" w:rsidRPr="000F20C0" w:rsidRDefault="00D81F5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2F3FC1A" w:rsidR="00157BC4" w:rsidRDefault="00D81F5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2CDA284F"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2553169E" w14:textId="77777777" w:rsidTr="007B11B1">
        <w:trPr>
          <w:jc w:val="center"/>
        </w:trPr>
        <w:tc>
          <w:tcPr>
            <w:tcW w:w="2974" w:type="dxa"/>
            <w:tcBorders>
              <w:top w:val="single" w:sz="4" w:space="0" w:color="000000"/>
              <w:left w:val="single" w:sz="4" w:space="0" w:color="auto"/>
              <w:bottom w:val="single" w:sz="4" w:space="0" w:color="000000"/>
            </w:tcBorders>
          </w:tcPr>
          <w:p w14:paraId="00E45F38"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578EA1C" w:rsidR="00157BC4" w:rsidRPr="000F20C0" w:rsidRDefault="007B11B1"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D81F474" w:rsidR="00157BC4" w:rsidRDefault="007B11B1"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10343082" w14:textId="77777777" w:rsidTr="007B11B1">
        <w:trPr>
          <w:jc w:val="center"/>
        </w:trPr>
        <w:tc>
          <w:tcPr>
            <w:tcW w:w="2974" w:type="dxa"/>
            <w:tcBorders>
              <w:top w:val="single" w:sz="4" w:space="0" w:color="000000"/>
              <w:left w:val="single" w:sz="4" w:space="0" w:color="auto"/>
              <w:bottom w:val="single" w:sz="4" w:space="0" w:color="000000"/>
            </w:tcBorders>
          </w:tcPr>
          <w:p w14:paraId="7F97652A"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D6DC9A2" w:rsidR="00157BC4" w:rsidRPr="000F20C0" w:rsidRDefault="007B11B1"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BF2D27D" w:rsidR="00157BC4" w:rsidRDefault="007B11B1"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2658D707"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D81F5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81F5A" w:rsidRPr="00CC511B" w:rsidRDefault="00D81F5A" w:rsidP="00D81F5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361CAD"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1692</w:t>
            </w:r>
          </w:p>
        </w:tc>
        <w:tc>
          <w:tcPr>
            <w:tcW w:w="810" w:type="dxa"/>
            <w:tcBorders>
              <w:top w:val="single" w:sz="4" w:space="0" w:color="000000"/>
              <w:left w:val="single" w:sz="4" w:space="0" w:color="000000"/>
              <w:bottom w:val="single" w:sz="4" w:space="0" w:color="000000"/>
            </w:tcBorders>
            <w:vAlign w:val="center"/>
          </w:tcPr>
          <w:p w14:paraId="4A774667" w14:textId="7E87D822"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867</w:t>
            </w:r>
          </w:p>
        </w:tc>
        <w:tc>
          <w:tcPr>
            <w:tcW w:w="810" w:type="dxa"/>
            <w:tcBorders>
              <w:top w:val="single" w:sz="4" w:space="0" w:color="000000"/>
              <w:left w:val="single" w:sz="4" w:space="0" w:color="000000"/>
              <w:bottom w:val="single" w:sz="4" w:space="0" w:color="000000"/>
            </w:tcBorders>
            <w:vAlign w:val="center"/>
          </w:tcPr>
          <w:p w14:paraId="5CD4B169" w14:textId="68E01667"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427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B8D47B0"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476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B386E4"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359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F5B2654" w:rsidR="00D81F5A" w:rsidRPr="00115A57" w:rsidRDefault="00D81F5A" w:rsidP="00D81F5A">
            <w:pPr>
              <w:suppressAutoHyphens w:val="0"/>
              <w:jc w:val="center"/>
              <w:rPr>
                <w:rFonts w:ascii="Arial" w:hAnsi="Arial" w:cs="Arial"/>
                <w:kern w:val="0"/>
                <w:sz w:val="20"/>
                <w:szCs w:val="20"/>
                <w:lang w:eastAsia="ro-RO"/>
              </w:rPr>
            </w:pPr>
            <w:r>
              <w:rPr>
                <w:rFonts w:ascii="Arial" w:hAnsi="Arial" w:cs="Arial"/>
                <w:color w:val="000000"/>
                <w:sz w:val="20"/>
                <w:szCs w:val="20"/>
              </w:rPr>
              <w:t>117</w:t>
            </w:r>
          </w:p>
        </w:tc>
      </w:tr>
      <w:tr w:rsidR="007B11B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B11B1" w:rsidRPr="00CC511B" w:rsidRDefault="007B11B1" w:rsidP="007B11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074D4D4"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310</w:t>
            </w:r>
          </w:p>
        </w:tc>
        <w:tc>
          <w:tcPr>
            <w:tcW w:w="810" w:type="dxa"/>
            <w:tcBorders>
              <w:top w:val="single" w:sz="4" w:space="0" w:color="000000"/>
              <w:left w:val="single" w:sz="4" w:space="0" w:color="000000"/>
              <w:bottom w:val="single" w:sz="4" w:space="0" w:color="000000"/>
            </w:tcBorders>
            <w:vAlign w:val="center"/>
          </w:tcPr>
          <w:p w14:paraId="5E704DB5" w14:textId="3D159B4A"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117</w:t>
            </w:r>
          </w:p>
        </w:tc>
        <w:tc>
          <w:tcPr>
            <w:tcW w:w="810" w:type="dxa"/>
            <w:tcBorders>
              <w:top w:val="single" w:sz="4" w:space="0" w:color="000000"/>
              <w:left w:val="single" w:sz="4" w:space="0" w:color="000000"/>
              <w:bottom w:val="single" w:sz="4" w:space="0" w:color="000000"/>
            </w:tcBorders>
            <w:vAlign w:val="center"/>
          </w:tcPr>
          <w:p w14:paraId="156200E8" w14:textId="00F32A4C"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139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BAA52DF"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039DD67" w:rsidR="007B11B1" w:rsidRPr="00CC511B" w:rsidRDefault="007B11B1" w:rsidP="007B11B1">
            <w:pPr>
              <w:snapToGrid w:val="0"/>
              <w:jc w:val="center"/>
              <w:rPr>
                <w:rFonts w:ascii="Arial" w:hAnsi="Arial" w:cs="Arial"/>
                <w:sz w:val="20"/>
                <w:szCs w:val="20"/>
                <w:lang w:val="ro-RO"/>
              </w:rPr>
            </w:pPr>
            <w:r>
              <w:rPr>
                <w:rFonts w:ascii="Arial" w:hAnsi="Arial" w:cs="Arial"/>
                <w:color w:val="000000"/>
                <w:sz w:val="20"/>
                <w:szCs w:val="20"/>
              </w:rPr>
              <w:t>32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6EF73B9" w:rsidR="007B11B1" w:rsidRPr="00CC511B" w:rsidRDefault="007B11B1" w:rsidP="007B11B1">
            <w:pPr>
              <w:snapToGrid w:val="0"/>
              <w:jc w:val="center"/>
              <w:rPr>
                <w:lang w:val="ro-RO"/>
              </w:rPr>
            </w:pPr>
            <w:r>
              <w:rPr>
                <w:rFonts w:ascii="Arial" w:hAnsi="Arial" w:cs="Arial"/>
                <w:color w:val="000000"/>
                <w:sz w:val="20"/>
                <w:szCs w:val="20"/>
              </w:rPr>
              <w:t>0</w:t>
            </w:r>
          </w:p>
        </w:tc>
      </w:tr>
      <w:tr w:rsidR="007B11B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106AF15" w:rsidR="007B11B1" w:rsidRPr="00CC511B" w:rsidRDefault="007B11B1" w:rsidP="007B11B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B37645A"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-1382</w:t>
            </w:r>
          </w:p>
        </w:tc>
        <w:tc>
          <w:tcPr>
            <w:tcW w:w="810" w:type="dxa"/>
            <w:tcBorders>
              <w:top w:val="single" w:sz="4" w:space="0" w:color="000000"/>
              <w:left w:val="single" w:sz="4" w:space="0" w:color="000000"/>
              <w:bottom w:val="single" w:sz="4" w:space="0" w:color="000000"/>
            </w:tcBorders>
            <w:vAlign w:val="center"/>
          </w:tcPr>
          <w:p w14:paraId="7988002F" w14:textId="67118E49"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-750</w:t>
            </w:r>
          </w:p>
        </w:tc>
        <w:tc>
          <w:tcPr>
            <w:tcW w:w="810" w:type="dxa"/>
            <w:tcBorders>
              <w:top w:val="single" w:sz="4" w:space="0" w:color="000000"/>
              <w:left w:val="single" w:sz="4" w:space="0" w:color="000000"/>
              <w:bottom w:val="single" w:sz="4" w:space="0" w:color="000000"/>
            </w:tcBorders>
            <w:vAlign w:val="center"/>
          </w:tcPr>
          <w:p w14:paraId="717C0967" w14:textId="278C6C33"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-288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11FA6A9"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-387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6497BD5"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-327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C207D70" w:rsidR="007B11B1" w:rsidRPr="00CC511B" w:rsidRDefault="007B11B1" w:rsidP="007B11B1">
            <w:pPr>
              <w:jc w:val="center"/>
              <w:rPr>
                <w:rFonts w:ascii="Arial" w:hAnsi="Arial" w:cs="Arial"/>
                <w:sz w:val="20"/>
                <w:szCs w:val="20"/>
                <w:lang w:val="ro-RO"/>
              </w:rPr>
            </w:pPr>
            <w:r>
              <w:rPr>
                <w:rFonts w:ascii="Arial" w:hAnsi="Arial" w:cs="Arial"/>
                <w:color w:val="000000"/>
                <w:sz w:val="20"/>
                <w:szCs w:val="20"/>
              </w:rPr>
              <w:t>-117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57BC4"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157BC4" w:rsidRPr="00AE2514" w:rsidRDefault="00157BC4" w:rsidP="00157BC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B320B79" w:rsidR="00157BC4" w:rsidRPr="000F20C0" w:rsidRDefault="00925FB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DB6D133" w:rsidR="00157BC4" w:rsidRDefault="00925FBA" w:rsidP="00157BC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3200681"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57BC4" w:rsidRPr="000F20C0" w:rsidRDefault="00157BC4" w:rsidP="00157BC4">
            <w:pPr>
              <w:jc w:val="center"/>
              <w:rPr>
                <w:rFonts w:ascii="Arial" w:hAnsi="Arial" w:cs="Arial"/>
                <w:iCs/>
                <w:color w:val="000000"/>
                <w:sz w:val="16"/>
                <w:szCs w:val="16"/>
              </w:rPr>
            </w:pPr>
            <w:r>
              <w:rPr>
                <w:rFonts w:ascii="Arial" w:hAnsi="Arial" w:cs="Arial"/>
                <w:iCs/>
                <w:color w:val="000000"/>
                <w:sz w:val="16"/>
                <w:szCs w:val="16"/>
              </w:rPr>
              <w:t>0</w:t>
            </w:r>
          </w:p>
        </w:tc>
      </w:tr>
      <w:tr w:rsidR="00157BC4" w:rsidRPr="00CC511B" w14:paraId="11ACABFA" w14:textId="77777777" w:rsidTr="007B11B1">
        <w:trPr>
          <w:jc w:val="center"/>
        </w:trPr>
        <w:tc>
          <w:tcPr>
            <w:tcW w:w="2974" w:type="dxa"/>
            <w:tcBorders>
              <w:top w:val="single" w:sz="4" w:space="0" w:color="000000"/>
              <w:left w:val="single" w:sz="4" w:space="0" w:color="auto"/>
              <w:bottom w:val="single" w:sz="4" w:space="0" w:color="000000"/>
            </w:tcBorders>
          </w:tcPr>
          <w:p w14:paraId="722CD4C5" w14:textId="77777777" w:rsidR="00157BC4" w:rsidRPr="00AE2514" w:rsidRDefault="00157BC4" w:rsidP="00157BC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D8BE779" w:rsidR="00157BC4" w:rsidRPr="000F20C0" w:rsidRDefault="007B11B1"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FE2C704" w:rsidR="00157BC4" w:rsidRDefault="007B11B1"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57BC4" w:rsidRPr="000F20C0" w:rsidRDefault="00157BC4" w:rsidP="00157BC4">
            <w:pPr>
              <w:jc w:val="center"/>
              <w:rPr>
                <w:rFonts w:ascii="Arial" w:hAnsi="Arial" w:cs="Arial"/>
                <w:color w:val="000000"/>
                <w:sz w:val="16"/>
                <w:szCs w:val="16"/>
              </w:rPr>
            </w:pPr>
            <w:r>
              <w:rPr>
                <w:rFonts w:ascii="Arial" w:hAnsi="Arial" w:cs="Arial"/>
                <w:color w:val="000000"/>
                <w:sz w:val="16"/>
                <w:szCs w:val="16"/>
              </w:rPr>
              <w:t>0</w:t>
            </w:r>
          </w:p>
        </w:tc>
      </w:tr>
      <w:tr w:rsidR="00157BC4" w:rsidRPr="00CC511B" w14:paraId="5D823C05" w14:textId="77777777" w:rsidTr="007B11B1">
        <w:trPr>
          <w:jc w:val="center"/>
        </w:trPr>
        <w:tc>
          <w:tcPr>
            <w:tcW w:w="2974" w:type="dxa"/>
            <w:tcBorders>
              <w:top w:val="single" w:sz="4" w:space="0" w:color="000000"/>
              <w:left w:val="single" w:sz="4" w:space="0" w:color="auto"/>
              <w:bottom w:val="single" w:sz="4" w:space="0" w:color="000000"/>
            </w:tcBorders>
          </w:tcPr>
          <w:p w14:paraId="284E4028" w14:textId="77777777" w:rsidR="00157BC4" w:rsidRPr="0049196D" w:rsidRDefault="00157BC4" w:rsidP="00157BC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CA1504" w:rsidR="00157BC4" w:rsidRPr="000F20C0" w:rsidRDefault="007B11B1" w:rsidP="00157BC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2584883" w:rsidR="00157BC4" w:rsidRDefault="007B11B1"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A9AF08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57BC4" w:rsidRPr="000F20C0" w:rsidRDefault="00157BC4" w:rsidP="00157BC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51034E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B11B1">
        <w:rPr>
          <w:rFonts w:ascii="Arial" w:hAnsi="Arial" w:cs="Arial"/>
          <w:lang w:val="ro-RO"/>
        </w:rPr>
        <w:t>673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B11B1">
        <w:rPr>
          <w:rFonts w:ascii="Arial" w:hAnsi="Arial" w:cs="Arial"/>
          <w:lang w:val="ro-RO"/>
        </w:rPr>
        <w:t>831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B11B1">
        <w:rPr>
          <w:rFonts w:ascii="Arial" w:hAnsi="Arial" w:cs="Arial"/>
          <w:lang w:val="ro-RO"/>
        </w:rPr>
        <w:t>2053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B11B1">
        <w:rPr>
          <w:rFonts w:ascii="Arial" w:hAnsi="Arial" w:cs="Arial"/>
          <w:lang w:val="ro-RO"/>
        </w:rPr>
        <w:t>1869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F950EB4" w:rsidR="0097414E" w:rsidRDefault="0097414E">
      <w:pPr>
        <w:suppressAutoHyphens w:val="0"/>
        <w:rPr>
          <w:rFonts w:ascii="Arial" w:hAnsi="Arial" w:cs="Arial"/>
          <w:lang w:val="ro-RO"/>
        </w:rPr>
      </w:pPr>
      <w:r>
        <w:rPr>
          <w:rFonts w:ascii="Arial" w:hAnsi="Arial" w:cs="Arial"/>
          <w:lang w:val="ro-RO"/>
        </w:rPr>
        <w:br w:type="page"/>
      </w:r>
    </w:p>
    <w:p w14:paraId="446206D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97414E" w:rsidRPr="0097414E" w14:paraId="166FAD51" w14:textId="77777777" w:rsidTr="0097414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F2D7F6"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 xml:space="preserve">Banda de </w:t>
            </w:r>
            <w:proofErr w:type="spellStart"/>
            <w:r w:rsidRPr="0097414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F53F2BA"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proofErr w:type="spellStart"/>
            <w:r w:rsidRPr="0097414E">
              <w:rPr>
                <w:rFonts w:ascii="Calibri" w:hAnsi="Calibri" w:cs="Calibri"/>
                <w:b/>
                <w:bCs/>
                <w:color w:val="000000"/>
                <w:kern w:val="0"/>
                <w:sz w:val="16"/>
                <w:szCs w:val="16"/>
                <w:lang w:eastAsia="en-US"/>
              </w:rPr>
              <w:t>Zărnești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9394E0"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 xml:space="preserve">Poiana </w:t>
            </w:r>
            <w:proofErr w:type="spellStart"/>
            <w:r w:rsidRPr="0097414E">
              <w:rPr>
                <w:rFonts w:ascii="Calibri" w:hAnsi="Calibri" w:cs="Calibri"/>
                <w:b/>
                <w:bCs/>
                <w:color w:val="000000"/>
                <w:kern w:val="0"/>
                <w:sz w:val="16"/>
                <w:szCs w:val="16"/>
                <w:lang w:eastAsia="en-US"/>
              </w:rPr>
              <w:t>Mărului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C31DE8"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Râșnov</w:t>
            </w:r>
          </w:p>
        </w:tc>
        <w:tc>
          <w:tcPr>
            <w:tcW w:w="1500" w:type="dxa"/>
            <w:gridSpan w:val="3"/>
            <w:tcBorders>
              <w:top w:val="single" w:sz="8" w:space="0" w:color="auto"/>
              <w:left w:val="nil"/>
              <w:bottom w:val="single" w:sz="8" w:space="0" w:color="auto"/>
              <w:right w:val="single" w:sz="8" w:space="0" w:color="000000"/>
            </w:tcBorders>
            <w:vAlign w:val="center"/>
            <w:hideMark/>
          </w:tcPr>
          <w:p w14:paraId="025F2088"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TOTAL</w:t>
            </w:r>
          </w:p>
        </w:tc>
      </w:tr>
      <w:tr w:rsidR="0097414E" w:rsidRPr="0097414E" w14:paraId="14D2A8DF" w14:textId="77777777" w:rsidTr="009741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58C0D6" w14:textId="77777777" w:rsidR="0097414E" w:rsidRPr="0097414E" w:rsidRDefault="0097414E" w:rsidP="0097414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8EABC5D"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proofErr w:type="spellStart"/>
            <w:r w:rsidRPr="0097414E">
              <w:rPr>
                <w:rFonts w:ascii="Calibri" w:hAnsi="Calibri" w:cs="Calibri"/>
                <w:b/>
                <w:bCs/>
                <w:color w:val="000000"/>
                <w:kern w:val="0"/>
                <w:sz w:val="16"/>
                <w:szCs w:val="16"/>
                <w:lang w:eastAsia="en-US"/>
              </w:rPr>
              <w:t>Efect</w:t>
            </w:r>
            <w:proofErr w:type="spellEnd"/>
            <w:r w:rsidRPr="0097414E">
              <w:rPr>
                <w:rFonts w:ascii="Calibri" w:hAnsi="Calibri" w:cs="Calibri"/>
                <w:b/>
                <w:bCs/>
                <w:color w:val="000000"/>
                <w:kern w:val="0"/>
                <w:sz w:val="16"/>
                <w:szCs w:val="16"/>
                <w:lang w:eastAsia="en-US"/>
              </w:rPr>
              <w:t xml:space="preserve"> </w:t>
            </w:r>
            <w:proofErr w:type="spellStart"/>
            <w:r w:rsidRPr="009741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4927D4"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proofErr w:type="spellStart"/>
            <w:r w:rsidRPr="0097414E">
              <w:rPr>
                <w:rFonts w:ascii="Calibri" w:hAnsi="Calibri" w:cs="Calibri"/>
                <w:b/>
                <w:bCs/>
                <w:color w:val="000000"/>
                <w:kern w:val="0"/>
                <w:sz w:val="16"/>
                <w:szCs w:val="16"/>
                <w:lang w:eastAsia="en-US"/>
              </w:rPr>
              <w:t>Efect</w:t>
            </w:r>
            <w:proofErr w:type="spellEnd"/>
            <w:r w:rsidRPr="0097414E">
              <w:rPr>
                <w:rFonts w:ascii="Calibri" w:hAnsi="Calibri" w:cs="Calibri"/>
                <w:b/>
                <w:bCs/>
                <w:color w:val="000000"/>
                <w:kern w:val="0"/>
                <w:sz w:val="16"/>
                <w:szCs w:val="16"/>
                <w:lang w:eastAsia="en-US"/>
              </w:rPr>
              <w:t xml:space="preserve"> </w:t>
            </w:r>
            <w:proofErr w:type="spellStart"/>
            <w:r w:rsidRPr="009741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89ED5F"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proofErr w:type="spellStart"/>
            <w:r w:rsidRPr="0097414E">
              <w:rPr>
                <w:rFonts w:ascii="Calibri" w:hAnsi="Calibri" w:cs="Calibri"/>
                <w:b/>
                <w:bCs/>
                <w:color w:val="000000"/>
                <w:kern w:val="0"/>
                <w:sz w:val="16"/>
                <w:szCs w:val="16"/>
                <w:lang w:eastAsia="en-US"/>
              </w:rPr>
              <w:t>Efect</w:t>
            </w:r>
            <w:proofErr w:type="spellEnd"/>
            <w:r w:rsidRPr="0097414E">
              <w:rPr>
                <w:rFonts w:ascii="Calibri" w:hAnsi="Calibri" w:cs="Calibri"/>
                <w:b/>
                <w:bCs/>
                <w:color w:val="000000"/>
                <w:kern w:val="0"/>
                <w:sz w:val="16"/>
                <w:szCs w:val="16"/>
                <w:lang w:eastAsia="en-US"/>
              </w:rPr>
              <w:t xml:space="preserve"> </w:t>
            </w:r>
            <w:proofErr w:type="spellStart"/>
            <w:r w:rsidRPr="0097414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642B01"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proofErr w:type="spellStart"/>
            <w:r w:rsidRPr="0097414E">
              <w:rPr>
                <w:rFonts w:ascii="Calibri" w:hAnsi="Calibri" w:cs="Calibri"/>
                <w:b/>
                <w:bCs/>
                <w:color w:val="000000"/>
                <w:kern w:val="0"/>
                <w:sz w:val="16"/>
                <w:szCs w:val="16"/>
                <w:lang w:eastAsia="en-US"/>
              </w:rPr>
              <w:t>Efect</w:t>
            </w:r>
            <w:proofErr w:type="spellEnd"/>
            <w:r w:rsidRPr="0097414E">
              <w:rPr>
                <w:rFonts w:ascii="Calibri" w:hAnsi="Calibri" w:cs="Calibri"/>
                <w:b/>
                <w:bCs/>
                <w:color w:val="000000"/>
                <w:kern w:val="0"/>
                <w:sz w:val="16"/>
                <w:szCs w:val="16"/>
                <w:lang w:eastAsia="en-US"/>
              </w:rPr>
              <w:t xml:space="preserve"> </w:t>
            </w:r>
            <w:proofErr w:type="spellStart"/>
            <w:r w:rsidRPr="0097414E">
              <w:rPr>
                <w:rFonts w:ascii="Calibri" w:hAnsi="Calibri" w:cs="Calibri"/>
                <w:b/>
                <w:bCs/>
                <w:color w:val="000000"/>
                <w:kern w:val="0"/>
                <w:sz w:val="16"/>
                <w:szCs w:val="16"/>
                <w:lang w:eastAsia="en-US"/>
              </w:rPr>
              <w:t>dăunător</w:t>
            </w:r>
            <w:proofErr w:type="spellEnd"/>
          </w:p>
        </w:tc>
      </w:tr>
      <w:tr w:rsidR="0097414E" w:rsidRPr="0097414E" w14:paraId="64C31B9D" w14:textId="77777777" w:rsidTr="0097414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A52EE0" w14:textId="77777777" w:rsidR="0097414E" w:rsidRPr="0097414E" w:rsidRDefault="0097414E" w:rsidP="0097414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C044C9A"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FB61ED"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5E87A7F"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B012DC"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D048A8"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801A7D"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8515DC"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A47AB4"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0426CD"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517763"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5E06E7"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3BA203"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HSD</w:t>
            </w:r>
          </w:p>
        </w:tc>
      </w:tr>
      <w:tr w:rsidR="0097414E" w:rsidRPr="0097414E" w14:paraId="29528C29"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073DA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CD55E4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D9FA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431D04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10507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BDE2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B6D18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9184A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A0B1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8AC9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266C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E1AD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A39753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07C95853"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7B7D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B3AC3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3556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B5162C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77C3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5BAB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893C8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2C68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7F71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FE644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AB3F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7DED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AEC56C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20936D14"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4E27C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B586C3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C1D9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474E9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9EEDE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A1BE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AD23F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A8E2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C67E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BCF4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CC5D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FAA0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6A498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298B42E3"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C522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79BE9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0DDA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09417C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FF0B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1D59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8C3A5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689F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8E18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C1462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DD41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D27A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8D61FB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1D72ADF7"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91DA0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C66170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E7B9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C2899C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A0A1D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E801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33CB6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F870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C42E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F819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A815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02B5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3CB687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1DB61FD3"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89A5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95217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1BEB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D6EC00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C8EFC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3AA7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E824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88D6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45C7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5C0AB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4AF6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9EBD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6F986D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779F19EA"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FACF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CAFB8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08A0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C5B8DC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5BBCD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8C6B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9B69C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63D0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01CC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D7D2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613A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8C13F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E74DC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3</w:t>
            </w:r>
          </w:p>
        </w:tc>
      </w:tr>
      <w:tr w:rsidR="0097414E" w:rsidRPr="0097414E" w14:paraId="45FC8CFD"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20B5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68C5B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5EC8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EFFB1D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57355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5299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392C1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C7A7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21AF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14E5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867C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2324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CED63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3744BD45"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B9A8A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886B0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EF39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654A27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EA175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EF3A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4F46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FEA0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10E1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620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7705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CB6D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1EFCAD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3EDB1DD7"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DD7E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AEFCE7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FC0F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2B47A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68D62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C024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18BB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A68A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E128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9BDE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7203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C650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0D9A0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15B4157F"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4A16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D803C7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C717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BBA43D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965F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8E2D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2F12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93A1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703B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6382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5249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A327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EFB9B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6FDBAB16"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A95A3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3F6C8D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3F0A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9B3AC2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E12A1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7A15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59EA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39BD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DA18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9A00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C7E3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3BA4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AD567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2FF3F225"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F553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B5F4E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02EE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8946C1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3D1A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DB91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C2F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EFB4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B132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9E3A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6C5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A2A3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A815DA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w:t>
            </w:r>
          </w:p>
        </w:tc>
      </w:tr>
      <w:tr w:rsidR="0097414E" w:rsidRPr="0097414E" w14:paraId="198B8080"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D3AA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6E0D26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4347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88DE06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E665C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A2F2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07C3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9D33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80C1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5A48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6A45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B85C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C7296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49CC8314"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D778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070603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92CA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0A3AFE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9F2C1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A869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9C60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E50A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928B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B5BE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196F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8764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6ECD7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2</w:t>
            </w:r>
          </w:p>
        </w:tc>
      </w:tr>
      <w:tr w:rsidR="0097414E" w:rsidRPr="0097414E" w14:paraId="03C0D0A5"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D68F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44179C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357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3B4C10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5D856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491A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53C9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337A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B4C6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B90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393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6169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35D0CC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4</w:t>
            </w:r>
          </w:p>
        </w:tc>
      </w:tr>
      <w:tr w:rsidR="0097414E" w:rsidRPr="0097414E" w14:paraId="1E4408D6"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0F7F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104ECF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452D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1EBE7E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BE19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B4D0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7819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3CC4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0D01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C6F8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E7D9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48F2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A5874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64552ADA"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13C33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83628F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F81B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3AF794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D980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F081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5F3E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AE2C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B8BF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482A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616C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252B7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5010CC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60D77FBA"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9DC3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C62F15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1870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334D02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2817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DCAD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C33E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0514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A12C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EAF1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0B12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8A87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93B6C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2ECA422D"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BEC9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9C05DE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E78B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8C93D7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7372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A920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FFFD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7906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BDEC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ED2A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763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B862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55591E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290E32C5"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97F3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72CDD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F1E3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D47533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11F8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36C4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D279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4E99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1BA2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FD09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15FD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7473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3345E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03EE9E1C"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BE86B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842B11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1537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F3BE35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D0B5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821B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2CDB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AA39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2EE50"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D42B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51D2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DD381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DBE988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1B188870"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43F9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7825C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EE7E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522D51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4D2B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438F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9664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A98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583E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2D37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686A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9282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24779C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4F3ED66A"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36F7C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2CD0F0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71333"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38958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DE5C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411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CECB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334DA"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F7B6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D904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4012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D127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9CB7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39C516E5"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47FF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F9E104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4578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FFA68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5191B"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10F54"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5E04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A1109"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C48C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1EC1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A0ADC"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EF8D1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465DF"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786D27C0"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C24D5" w14:textId="77777777" w:rsidR="0097414E" w:rsidRPr="0097414E" w:rsidRDefault="0097414E" w:rsidP="0097414E">
            <w:pPr>
              <w:suppressAutoHyphens w:val="0"/>
              <w:jc w:val="center"/>
              <w:rPr>
                <w:rFonts w:ascii="Calibri" w:hAnsi="Calibri" w:cs="Calibri"/>
                <w:color w:val="000000"/>
                <w:kern w:val="0"/>
                <w:sz w:val="16"/>
                <w:szCs w:val="16"/>
                <w:lang w:eastAsia="en-US"/>
              </w:rPr>
            </w:pPr>
            <w:proofErr w:type="spellStart"/>
            <w:r w:rsidRPr="0097414E">
              <w:rPr>
                <w:rFonts w:ascii="Calibri" w:hAnsi="Calibri" w:cs="Calibri"/>
                <w:color w:val="000000"/>
                <w:kern w:val="0"/>
                <w:sz w:val="16"/>
                <w:szCs w:val="16"/>
                <w:lang w:eastAsia="en-US"/>
              </w:rPr>
              <w:t>peste</w:t>
            </w:r>
            <w:proofErr w:type="spellEnd"/>
            <w:r w:rsidRPr="0097414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EDF0D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C8247"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5EBD6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4E991"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12EA6"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7816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B2F5E"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50DC8"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E62F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73EC5"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00FBD"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8AF62" w14:textId="77777777" w:rsidR="0097414E" w:rsidRPr="0097414E" w:rsidRDefault="0097414E" w:rsidP="0097414E">
            <w:pPr>
              <w:suppressAutoHyphens w:val="0"/>
              <w:jc w:val="center"/>
              <w:rPr>
                <w:rFonts w:ascii="Calibri" w:hAnsi="Calibri" w:cs="Calibri"/>
                <w:color w:val="000000"/>
                <w:kern w:val="0"/>
                <w:sz w:val="16"/>
                <w:szCs w:val="16"/>
                <w:lang w:eastAsia="en-US"/>
              </w:rPr>
            </w:pPr>
            <w:r w:rsidRPr="0097414E">
              <w:rPr>
                <w:rFonts w:ascii="Calibri" w:hAnsi="Calibri" w:cs="Calibri"/>
                <w:color w:val="000000"/>
                <w:kern w:val="0"/>
                <w:sz w:val="16"/>
                <w:szCs w:val="16"/>
                <w:lang w:eastAsia="en-US"/>
              </w:rPr>
              <w:t>0</w:t>
            </w:r>
          </w:p>
        </w:tc>
      </w:tr>
      <w:tr w:rsidR="0097414E" w:rsidRPr="0097414E" w14:paraId="55AD5564" w14:textId="77777777" w:rsidTr="0097414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AF959"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A5C83E7"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D1413"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102</w:t>
            </w:r>
          </w:p>
        </w:tc>
        <w:tc>
          <w:tcPr>
            <w:tcW w:w="580" w:type="dxa"/>
            <w:tcBorders>
              <w:top w:val="nil"/>
              <w:left w:val="nil"/>
              <w:bottom w:val="single" w:sz="8" w:space="0" w:color="auto"/>
              <w:right w:val="single" w:sz="8" w:space="0" w:color="auto"/>
            </w:tcBorders>
            <w:vAlign w:val="center"/>
            <w:hideMark/>
          </w:tcPr>
          <w:p w14:paraId="143810F8"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5EFBB82"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933A9"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B3F8E2C"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3DF52B"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33B87"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3F79C4"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F383C"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D1C14"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5D7B13A4" w14:textId="77777777" w:rsidR="0097414E" w:rsidRPr="0097414E" w:rsidRDefault="0097414E" w:rsidP="0097414E">
            <w:pPr>
              <w:suppressAutoHyphens w:val="0"/>
              <w:jc w:val="center"/>
              <w:rPr>
                <w:rFonts w:ascii="Calibri" w:hAnsi="Calibri" w:cs="Calibri"/>
                <w:b/>
                <w:bCs/>
                <w:color w:val="000000"/>
                <w:kern w:val="0"/>
                <w:sz w:val="16"/>
                <w:szCs w:val="16"/>
                <w:lang w:eastAsia="en-US"/>
              </w:rPr>
            </w:pPr>
            <w:r w:rsidRPr="0097414E">
              <w:rPr>
                <w:rFonts w:ascii="Calibri" w:hAnsi="Calibri" w:cs="Calibri"/>
                <w:b/>
                <w:bCs/>
                <w:color w:val="000000"/>
                <w:kern w:val="0"/>
                <w:sz w:val="16"/>
                <w:szCs w:val="16"/>
                <w:lang w:eastAsia="en-US"/>
              </w:rPr>
              <w:t>29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602B5">
        <w:rPr>
          <w:rFonts w:ascii="Arial" w:hAnsi="Arial" w:cs="Arial"/>
          <w:b w:val="0"/>
          <w:i/>
          <w:iCs/>
          <w:color w:val="000000"/>
          <w:sz w:val="24"/>
          <w:szCs w:val="24"/>
          <w:lang w:val="ro-RO"/>
        </w:rPr>
        <w:lastRenderedPageBreak/>
        <w:t xml:space="preserve">Tab. </w:t>
      </w:r>
      <w:r w:rsidR="00077C13" w:rsidRPr="004602B5">
        <w:rPr>
          <w:rFonts w:ascii="Arial" w:hAnsi="Arial" w:cs="Arial"/>
          <w:b w:val="0"/>
          <w:i/>
          <w:iCs/>
          <w:color w:val="000000"/>
          <w:sz w:val="24"/>
          <w:szCs w:val="24"/>
          <w:lang w:val="ro-RO"/>
        </w:rPr>
        <w:t>20</w:t>
      </w:r>
      <w:r w:rsidRPr="004602B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4FA640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602B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602B5" w:rsidRPr="0038617C" w14:paraId="0771929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281388F"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63A6A6" w14:textId="77777777"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Zărnești</w:t>
            </w:r>
          </w:p>
        </w:tc>
        <w:tc>
          <w:tcPr>
            <w:tcW w:w="1760" w:type="dxa"/>
            <w:tcBorders>
              <w:top w:val="nil"/>
              <w:left w:val="nil"/>
              <w:bottom w:val="single" w:sz="4" w:space="0" w:color="auto"/>
              <w:right w:val="single" w:sz="4" w:space="0" w:color="auto"/>
            </w:tcBorders>
            <w:vAlign w:val="center"/>
            <w:hideMark/>
          </w:tcPr>
          <w:p w14:paraId="13FCDE43"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6E76D68" w14:textId="76158280"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75D0A0B" w14:textId="77777777"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Zărnești</w:t>
            </w:r>
          </w:p>
          <w:p w14:paraId="27572AFA"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1890A3" w14:textId="6482010C"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r w:rsidR="004602B5" w:rsidRPr="0038617C" w14:paraId="7409984D"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B104D85"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7AAB6E" w14:textId="77777777"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Poiana Mărului</w:t>
            </w:r>
          </w:p>
        </w:tc>
        <w:tc>
          <w:tcPr>
            <w:tcW w:w="1760" w:type="dxa"/>
            <w:tcBorders>
              <w:top w:val="nil"/>
              <w:left w:val="nil"/>
              <w:bottom w:val="single" w:sz="4" w:space="0" w:color="auto"/>
              <w:right w:val="single" w:sz="4" w:space="0" w:color="auto"/>
            </w:tcBorders>
            <w:vAlign w:val="center"/>
            <w:hideMark/>
          </w:tcPr>
          <w:p w14:paraId="1C0F52B6"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2E4C8FE" w14:textId="50D4A6CB"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DFF6694" w14:textId="77777777"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Poiana Mărului</w:t>
            </w:r>
          </w:p>
          <w:p w14:paraId="7A0F1F58"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1325C3F" w14:textId="472FF7A9"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r w:rsidR="004602B5" w:rsidRPr="0038617C" w14:paraId="03A92D7D"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F24C3C0" w14:textId="77777777" w:rsidR="004602B5" w:rsidRPr="0038617C" w:rsidRDefault="004602B5"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76674E" w14:textId="77777777" w:rsidR="004602B5" w:rsidRPr="0038617C" w:rsidRDefault="004602B5"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Râșnov</w:t>
            </w:r>
          </w:p>
        </w:tc>
        <w:tc>
          <w:tcPr>
            <w:tcW w:w="1760" w:type="dxa"/>
            <w:tcBorders>
              <w:top w:val="nil"/>
              <w:left w:val="nil"/>
              <w:bottom w:val="single" w:sz="4" w:space="0" w:color="auto"/>
              <w:right w:val="single" w:sz="4" w:space="0" w:color="auto"/>
            </w:tcBorders>
            <w:vAlign w:val="center"/>
            <w:hideMark/>
          </w:tcPr>
          <w:p w14:paraId="4965EAE9" w14:textId="77777777"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F1C2BC" w14:textId="387AB230" w:rsidR="004602B5" w:rsidRPr="0038617C"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C89B30" w14:textId="77777777" w:rsidR="004602B5" w:rsidRDefault="004602B5"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Râșnov</w:t>
            </w:r>
          </w:p>
          <w:p w14:paraId="58F641B3" w14:textId="77777777"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4351E1" w14:textId="16054BB1" w:rsidR="004602B5" w:rsidRPr="0038617C" w:rsidRDefault="004602B5"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EA36E8" w:rsidRPr="00EA36E8">
              <w:rPr>
                <w:rFonts w:ascii="Arial" w:hAnsi="Arial" w:cs="Arial"/>
                <w:color w:val="000000"/>
                <w:kern w:val="0"/>
                <w:sz w:val="18"/>
                <w:szCs w:val="18"/>
                <w:lang w:eastAsia="ro-RO"/>
              </w:rPr>
              <w:t>venituri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proprii</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buget</w:t>
            </w:r>
            <w:proofErr w:type="spellEnd"/>
            <w:r w:rsidR="00EA36E8" w:rsidRPr="00EA36E8">
              <w:rPr>
                <w:rFonts w:ascii="Arial" w:hAnsi="Arial" w:cs="Arial"/>
                <w:color w:val="000000"/>
                <w:kern w:val="0"/>
                <w:sz w:val="18"/>
                <w:szCs w:val="18"/>
                <w:lang w:eastAsia="ro-RO"/>
              </w:rPr>
              <w:t xml:space="preserve"> de stat/</w:t>
            </w:r>
            <w:proofErr w:type="spellStart"/>
            <w:r w:rsidR="00EA36E8" w:rsidRPr="00EA36E8">
              <w:rPr>
                <w:rFonts w:ascii="Arial" w:hAnsi="Arial" w:cs="Arial"/>
                <w:color w:val="000000"/>
                <w:kern w:val="0"/>
                <w:sz w:val="18"/>
                <w:szCs w:val="18"/>
                <w:lang w:eastAsia="ro-RO"/>
              </w:rPr>
              <w:t>fonduri</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europene</w:t>
            </w:r>
            <w:proofErr w:type="spellEnd"/>
            <w:r w:rsidR="00EA36E8" w:rsidRPr="00EA36E8">
              <w:rPr>
                <w:rFonts w:ascii="Arial" w:hAnsi="Arial" w:cs="Arial"/>
                <w:color w:val="000000"/>
                <w:kern w:val="0"/>
                <w:sz w:val="18"/>
                <w:szCs w:val="18"/>
                <w:lang w:eastAsia="ro-RO"/>
              </w:rPr>
              <w:t>/</w:t>
            </w:r>
            <w:proofErr w:type="spellStart"/>
            <w:r w:rsidR="00EA36E8" w:rsidRPr="00EA36E8">
              <w:rPr>
                <w:rFonts w:ascii="Arial" w:hAnsi="Arial" w:cs="Arial"/>
                <w:color w:val="000000"/>
                <w:kern w:val="0"/>
                <w:sz w:val="18"/>
                <w:szCs w:val="18"/>
                <w:lang w:eastAsia="ro-RO"/>
              </w:rPr>
              <w:t>alte</w:t>
            </w:r>
            <w:proofErr w:type="spellEnd"/>
            <w:r w:rsidR="00EA36E8" w:rsidRPr="00EA36E8">
              <w:rPr>
                <w:rFonts w:ascii="Arial" w:hAnsi="Arial" w:cs="Arial"/>
                <w:color w:val="000000"/>
                <w:kern w:val="0"/>
                <w:sz w:val="18"/>
                <w:szCs w:val="18"/>
                <w:lang w:eastAsia="ro-RO"/>
              </w:rPr>
              <w:t xml:space="preserve"> </w:t>
            </w:r>
            <w:proofErr w:type="spellStart"/>
            <w:r w:rsidR="00EA36E8" w:rsidRPr="00EA36E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03D224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602B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4602B5" w:rsidRPr="00CC511B" w14:paraId="044BEFF4" w14:textId="77777777" w:rsidTr="0097668F">
        <w:trPr>
          <w:trHeight w:val="300"/>
          <w:jc w:val="center"/>
        </w:trPr>
        <w:tc>
          <w:tcPr>
            <w:tcW w:w="4177" w:type="dxa"/>
            <w:tcBorders>
              <w:left w:val="single" w:sz="4" w:space="0" w:color="000000"/>
              <w:bottom w:val="single" w:sz="4" w:space="0" w:color="000000"/>
            </w:tcBorders>
            <w:vAlign w:val="center"/>
          </w:tcPr>
          <w:p w14:paraId="7D6EB02A" w14:textId="77777777" w:rsidR="004602B5" w:rsidRPr="00760B50" w:rsidRDefault="004602B5"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A69322C" w14:textId="3E6875ED" w:rsidR="004602B5" w:rsidRPr="006117FF" w:rsidRDefault="004602B5"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0B67FA6" w14:textId="1200704B" w:rsidR="004602B5" w:rsidRDefault="004602B5" w:rsidP="0097668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E4E527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AE3005A" w:rsidR="00760B50" w:rsidRPr="006117FF" w:rsidRDefault="004602B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73D33FE" w:rsidR="00760B50" w:rsidRDefault="004602B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72D1384" w:rsidR="00760B50" w:rsidRPr="002E2900" w:rsidRDefault="004602B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E9BA727" w:rsidR="00760B50" w:rsidRPr="002E2900" w:rsidRDefault="004602B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432B24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7414E">
        <w:rPr>
          <w:rFonts w:ascii="Arial" w:hAnsi="Arial" w:cs="Arial"/>
          <w:lang w:val="ro-RO"/>
        </w:rPr>
        <w:t>800.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26A1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26A1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26A1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7414E" w:rsidRPr="008A78C6" w14:paraId="61A947D4" w14:textId="118C673D" w:rsidTr="00626A10">
        <w:trPr>
          <w:jc w:val="center"/>
        </w:trPr>
        <w:tc>
          <w:tcPr>
            <w:tcW w:w="1178" w:type="dxa"/>
            <w:shd w:val="clear" w:color="auto" w:fill="D9D9D9" w:themeFill="background1" w:themeFillShade="D9"/>
          </w:tcPr>
          <w:p w14:paraId="2550DF8E" w14:textId="77777777" w:rsidR="0097414E" w:rsidRPr="008A78C6"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A9401D0"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65E5054C" w14:textId="7B166C4A"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17</w:t>
            </w:r>
          </w:p>
        </w:tc>
        <w:tc>
          <w:tcPr>
            <w:tcW w:w="920" w:type="dxa"/>
            <w:shd w:val="clear" w:color="auto" w:fill="FF0000"/>
            <w:vAlign w:val="center"/>
          </w:tcPr>
          <w:p w14:paraId="03AE00DA" w14:textId="26454A05"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51C8F20A" w14:textId="1E82E51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02C77A0" w14:textId="1E9AF53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c>
          <w:tcPr>
            <w:tcW w:w="923" w:type="dxa"/>
            <w:shd w:val="clear" w:color="auto" w:fill="00B0F0"/>
            <w:vAlign w:val="center"/>
          </w:tcPr>
          <w:p w14:paraId="1E0930FE" w14:textId="39BD839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178FDEA5" w14:textId="366D039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F655E4F" w14:textId="0F2F1D8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11</w:t>
            </w:r>
          </w:p>
        </w:tc>
        <w:tc>
          <w:tcPr>
            <w:tcW w:w="930" w:type="dxa"/>
            <w:shd w:val="clear" w:color="auto" w:fill="00B050"/>
            <w:vAlign w:val="center"/>
          </w:tcPr>
          <w:p w14:paraId="526143D5" w14:textId="1D8DB3C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7</w:t>
            </w:r>
          </w:p>
        </w:tc>
      </w:tr>
      <w:tr w:rsidR="0097414E" w:rsidRPr="008A78C6" w14:paraId="408FE8AE" w14:textId="787436D0" w:rsidTr="00626A10">
        <w:trPr>
          <w:jc w:val="center"/>
        </w:trPr>
        <w:tc>
          <w:tcPr>
            <w:tcW w:w="1178" w:type="dxa"/>
            <w:shd w:val="clear" w:color="auto" w:fill="D9D9D9" w:themeFill="background1" w:themeFillShade="D9"/>
          </w:tcPr>
          <w:p w14:paraId="36357BC3" w14:textId="77777777" w:rsidR="0097414E" w:rsidRPr="008A78C6"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B357476"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0A0D34B2" w14:textId="5CC1BA1E"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38</w:t>
            </w:r>
          </w:p>
        </w:tc>
        <w:tc>
          <w:tcPr>
            <w:tcW w:w="920" w:type="dxa"/>
            <w:shd w:val="clear" w:color="auto" w:fill="FF0000"/>
            <w:vAlign w:val="center"/>
          </w:tcPr>
          <w:p w14:paraId="1075DB2F" w14:textId="0F0DF64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319EF7C0" w14:textId="6037391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6C980332" w14:textId="419689C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c>
          <w:tcPr>
            <w:tcW w:w="923" w:type="dxa"/>
            <w:shd w:val="clear" w:color="auto" w:fill="00B0F0"/>
            <w:vAlign w:val="center"/>
          </w:tcPr>
          <w:p w14:paraId="37AB4557" w14:textId="4730E11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5F799923" w14:textId="393775D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200D51A7" w14:textId="1FAF733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30</w:t>
            </w:r>
          </w:p>
        </w:tc>
        <w:tc>
          <w:tcPr>
            <w:tcW w:w="930" w:type="dxa"/>
            <w:shd w:val="clear" w:color="auto" w:fill="00B050"/>
            <w:vAlign w:val="center"/>
          </w:tcPr>
          <w:p w14:paraId="1D67D41B" w14:textId="28E4103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r>
      <w:tr w:rsidR="0097414E" w:rsidRPr="008A78C6" w14:paraId="0AE9F23C" w14:textId="3340E41B" w:rsidTr="00626A10">
        <w:trPr>
          <w:jc w:val="center"/>
        </w:trPr>
        <w:tc>
          <w:tcPr>
            <w:tcW w:w="1178" w:type="dxa"/>
            <w:shd w:val="clear" w:color="auto" w:fill="D9D9D9" w:themeFill="background1" w:themeFillShade="D9"/>
          </w:tcPr>
          <w:p w14:paraId="6BDE3F63" w14:textId="77777777" w:rsidR="0097414E" w:rsidRPr="008A78C6"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5ADD26B"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C1EE1FE" w14:textId="186E176F"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46</w:t>
            </w:r>
          </w:p>
        </w:tc>
        <w:tc>
          <w:tcPr>
            <w:tcW w:w="920" w:type="dxa"/>
            <w:shd w:val="clear" w:color="auto" w:fill="FF0000"/>
            <w:vAlign w:val="center"/>
          </w:tcPr>
          <w:p w14:paraId="36B3A9A0" w14:textId="5285B884"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7</w:t>
            </w:r>
          </w:p>
        </w:tc>
        <w:tc>
          <w:tcPr>
            <w:tcW w:w="917" w:type="dxa"/>
            <w:shd w:val="clear" w:color="auto" w:fill="00B0F0"/>
            <w:vAlign w:val="center"/>
          </w:tcPr>
          <w:p w14:paraId="3E07D291" w14:textId="504E3AB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3567D931" w14:textId="64301FB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7</w:t>
            </w:r>
          </w:p>
        </w:tc>
        <w:tc>
          <w:tcPr>
            <w:tcW w:w="923" w:type="dxa"/>
            <w:shd w:val="clear" w:color="auto" w:fill="00B0F0"/>
            <w:vAlign w:val="center"/>
          </w:tcPr>
          <w:p w14:paraId="27D0A8D6" w14:textId="253D1B5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03BB91E0" w14:textId="344E1E5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222AB68" w14:textId="33EDB0C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39</w:t>
            </w:r>
          </w:p>
        </w:tc>
        <w:tc>
          <w:tcPr>
            <w:tcW w:w="930" w:type="dxa"/>
            <w:shd w:val="clear" w:color="auto" w:fill="00B050"/>
            <w:vAlign w:val="center"/>
          </w:tcPr>
          <w:p w14:paraId="5B7BA08C" w14:textId="40A3108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r>
      <w:tr w:rsidR="0097414E" w:rsidRPr="008A78C6" w14:paraId="13E92DA2" w14:textId="30CAF24D" w:rsidTr="00626A10">
        <w:trPr>
          <w:jc w:val="center"/>
        </w:trPr>
        <w:tc>
          <w:tcPr>
            <w:tcW w:w="1178" w:type="dxa"/>
            <w:shd w:val="clear" w:color="auto" w:fill="D9D9D9" w:themeFill="background1" w:themeFillShade="D9"/>
          </w:tcPr>
          <w:p w14:paraId="4BFEAF21" w14:textId="77777777" w:rsidR="0097414E" w:rsidRPr="008A78C6"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F048CD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77CC1DC" w14:textId="1C9B519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38</w:t>
            </w:r>
          </w:p>
        </w:tc>
        <w:tc>
          <w:tcPr>
            <w:tcW w:w="920" w:type="dxa"/>
            <w:shd w:val="clear" w:color="auto" w:fill="FF0000"/>
            <w:vAlign w:val="center"/>
          </w:tcPr>
          <w:p w14:paraId="19F8ED17" w14:textId="0D951C7E"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10</w:t>
            </w:r>
          </w:p>
        </w:tc>
        <w:tc>
          <w:tcPr>
            <w:tcW w:w="917" w:type="dxa"/>
            <w:shd w:val="clear" w:color="auto" w:fill="00B0F0"/>
            <w:vAlign w:val="center"/>
          </w:tcPr>
          <w:p w14:paraId="4229705D" w14:textId="4ABE66F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6FCD86C7" w14:textId="0580A34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6825F9B3" w14:textId="33042E8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6E7A7FFB" w14:textId="4279240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2797458" w14:textId="3C6791C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33</w:t>
            </w:r>
          </w:p>
        </w:tc>
        <w:tc>
          <w:tcPr>
            <w:tcW w:w="930" w:type="dxa"/>
            <w:shd w:val="clear" w:color="auto" w:fill="00B050"/>
            <w:vAlign w:val="center"/>
          </w:tcPr>
          <w:p w14:paraId="74BE4CD6" w14:textId="6C5087C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9</w:t>
            </w:r>
          </w:p>
        </w:tc>
      </w:tr>
      <w:tr w:rsidR="0097414E" w:rsidRPr="008A78C6" w14:paraId="2737339F" w14:textId="439697EA" w:rsidTr="00626A10">
        <w:trPr>
          <w:jc w:val="center"/>
        </w:trPr>
        <w:tc>
          <w:tcPr>
            <w:tcW w:w="1178" w:type="dxa"/>
            <w:shd w:val="clear" w:color="auto" w:fill="D9D9D9" w:themeFill="background1" w:themeFillShade="D9"/>
          </w:tcPr>
          <w:p w14:paraId="73885F03"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C72C81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33F784EC" w14:textId="4A721A2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30</w:t>
            </w:r>
          </w:p>
        </w:tc>
        <w:tc>
          <w:tcPr>
            <w:tcW w:w="920" w:type="dxa"/>
            <w:shd w:val="clear" w:color="auto" w:fill="FF0000"/>
            <w:vAlign w:val="center"/>
          </w:tcPr>
          <w:p w14:paraId="55B68EBF" w14:textId="16622C2D"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09BAAC1C" w14:textId="68770E7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E9D0E21" w14:textId="3A72548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c>
          <w:tcPr>
            <w:tcW w:w="923" w:type="dxa"/>
            <w:shd w:val="clear" w:color="auto" w:fill="00B0F0"/>
            <w:vAlign w:val="center"/>
          </w:tcPr>
          <w:p w14:paraId="39B31B9D" w14:textId="4F21977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6B0BB255" w14:textId="56BC4A3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25F7FCD" w14:textId="1078946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24</w:t>
            </w:r>
          </w:p>
        </w:tc>
        <w:tc>
          <w:tcPr>
            <w:tcW w:w="930" w:type="dxa"/>
            <w:shd w:val="clear" w:color="auto" w:fill="00B050"/>
            <w:vAlign w:val="center"/>
          </w:tcPr>
          <w:p w14:paraId="034ED4B0" w14:textId="7CE1D42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r>
      <w:tr w:rsidR="0097414E" w:rsidRPr="008A78C6" w14:paraId="40D4E717" w14:textId="02420DE7" w:rsidTr="00626A10">
        <w:trPr>
          <w:jc w:val="center"/>
        </w:trPr>
        <w:tc>
          <w:tcPr>
            <w:tcW w:w="1178" w:type="dxa"/>
            <w:shd w:val="clear" w:color="auto" w:fill="D9D9D9" w:themeFill="background1" w:themeFillShade="D9"/>
          </w:tcPr>
          <w:p w14:paraId="0BC42F96"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F45844D"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22FD51D" w14:textId="38F1628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26</w:t>
            </w:r>
          </w:p>
        </w:tc>
        <w:tc>
          <w:tcPr>
            <w:tcW w:w="920" w:type="dxa"/>
            <w:shd w:val="clear" w:color="auto" w:fill="FF0000"/>
            <w:vAlign w:val="center"/>
          </w:tcPr>
          <w:p w14:paraId="26FFED78" w14:textId="1F5DA5BE"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6</w:t>
            </w:r>
          </w:p>
        </w:tc>
        <w:tc>
          <w:tcPr>
            <w:tcW w:w="917" w:type="dxa"/>
            <w:shd w:val="clear" w:color="auto" w:fill="00B0F0"/>
            <w:vAlign w:val="center"/>
          </w:tcPr>
          <w:p w14:paraId="39AEBC2B" w14:textId="7E95113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36AFCE0E" w14:textId="37C17F0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100F9507" w14:textId="1532537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404FF68D" w14:textId="46B8804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4D68401" w14:textId="2F1DF64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21</w:t>
            </w:r>
          </w:p>
        </w:tc>
        <w:tc>
          <w:tcPr>
            <w:tcW w:w="930" w:type="dxa"/>
            <w:shd w:val="clear" w:color="auto" w:fill="00B050"/>
            <w:vAlign w:val="center"/>
          </w:tcPr>
          <w:p w14:paraId="3B1BFF9B" w14:textId="2B7E4E3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r>
      <w:tr w:rsidR="0097414E" w:rsidRPr="008A78C6" w14:paraId="56711E0E" w14:textId="3C29BFFC" w:rsidTr="00626A10">
        <w:trPr>
          <w:jc w:val="center"/>
        </w:trPr>
        <w:tc>
          <w:tcPr>
            <w:tcW w:w="1178" w:type="dxa"/>
            <w:shd w:val="clear" w:color="auto" w:fill="D9D9D9" w:themeFill="background1" w:themeFillShade="D9"/>
          </w:tcPr>
          <w:p w14:paraId="42B22403"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6AC358D"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2865E920" w14:textId="778F3FA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28</w:t>
            </w:r>
          </w:p>
        </w:tc>
        <w:tc>
          <w:tcPr>
            <w:tcW w:w="920" w:type="dxa"/>
            <w:shd w:val="clear" w:color="auto" w:fill="FF0000"/>
            <w:vAlign w:val="center"/>
          </w:tcPr>
          <w:p w14:paraId="67BFE4B5" w14:textId="4D89FD4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7</w:t>
            </w:r>
          </w:p>
        </w:tc>
        <w:tc>
          <w:tcPr>
            <w:tcW w:w="917" w:type="dxa"/>
            <w:shd w:val="clear" w:color="auto" w:fill="00B0F0"/>
            <w:vAlign w:val="center"/>
          </w:tcPr>
          <w:p w14:paraId="5CEFDF29" w14:textId="278AC1C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131C4F9F" w14:textId="11390BE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7</w:t>
            </w:r>
          </w:p>
        </w:tc>
        <w:tc>
          <w:tcPr>
            <w:tcW w:w="923" w:type="dxa"/>
            <w:shd w:val="clear" w:color="auto" w:fill="00B0F0"/>
            <w:vAlign w:val="center"/>
          </w:tcPr>
          <w:p w14:paraId="68AD2BAB" w14:textId="548A1BC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w:t>
            </w:r>
          </w:p>
        </w:tc>
        <w:tc>
          <w:tcPr>
            <w:tcW w:w="924" w:type="dxa"/>
            <w:shd w:val="clear" w:color="auto" w:fill="00B050"/>
            <w:vAlign w:val="center"/>
          </w:tcPr>
          <w:p w14:paraId="12A53146" w14:textId="51591F2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FE3D7C8" w14:textId="630CDDED"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21</w:t>
            </w:r>
          </w:p>
        </w:tc>
        <w:tc>
          <w:tcPr>
            <w:tcW w:w="930" w:type="dxa"/>
            <w:shd w:val="clear" w:color="auto" w:fill="00B050"/>
            <w:vAlign w:val="center"/>
          </w:tcPr>
          <w:p w14:paraId="28B70136" w14:textId="7FAAC73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r>
      <w:tr w:rsidR="0097414E" w:rsidRPr="008A78C6" w14:paraId="1AC27E63" w14:textId="0FB64638" w:rsidTr="00626A10">
        <w:trPr>
          <w:jc w:val="center"/>
        </w:trPr>
        <w:tc>
          <w:tcPr>
            <w:tcW w:w="1178" w:type="dxa"/>
            <w:shd w:val="clear" w:color="auto" w:fill="D9D9D9" w:themeFill="background1" w:themeFillShade="D9"/>
          </w:tcPr>
          <w:p w14:paraId="4C9ADE3F"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1C6605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CEA3631" w14:textId="726AB16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28</w:t>
            </w:r>
          </w:p>
        </w:tc>
        <w:tc>
          <w:tcPr>
            <w:tcW w:w="920" w:type="dxa"/>
            <w:shd w:val="clear" w:color="auto" w:fill="FF0000"/>
            <w:vAlign w:val="center"/>
          </w:tcPr>
          <w:p w14:paraId="28F85FB7" w14:textId="0223FD4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6</w:t>
            </w:r>
          </w:p>
        </w:tc>
        <w:tc>
          <w:tcPr>
            <w:tcW w:w="917" w:type="dxa"/>
            <w:shd w:val="clear" w:color="auto" w:fill="00B0F0"/>
            <w:vAlign w:val="center"/>
          </w:tcPr>
          <w:p w14:paraId="33BC5AF8" w14:textId="55A9FF1E"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3ADE143F" w14:textId="75AD164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202DDEA1" w14:textId="0C3BE58E"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0B65E16A" w14:textId="70E22A8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6266DA2F" w14:textId="2F87B61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23</w:t>
            </w:r>
          </w:p>
        </w:tc>
        <w:tc>
          <w:tcPr>
            <w:tcW w:w="930" w:type="dxa"/>
            <w:shd w:val="clear" w:color="auto" w:fill="00B050"/>
            <w:vAlign w:val="center"/>
          </w:tcPr>
          <w:p w14:paraId="5EB07E66" w14:textId="0460AFC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r>
      <w:tr w:rsidR="0097414E" w:rsidRPr="008A78C6" w14:paraId="416BAE27" w14:textId="33EE07C4" w:rsidTr="00626A10">
        <w:trPr>
          <w:jc w:val="center"/>
        </w:trPr>
        <w:tc>
          <w:tcPr>
            <w:tcW w:w="1178" w:type="dxa"/>
            <w:shd w:val="clear" w:color="auto" w:fill="D9D9D9" w:themeFill="background1" w:themeFillShade="D9"/>
          </w:tcPr>
          <w:p w14:paraId="327762C6"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9B77BCF"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286E1164" w14:textId="4F157BD5"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21</w:t>
            </w:r>
          </w:p>
        </w:tc>
        <w:tc>
          <w:tcPr>
            <w:tcW w:w="920" w:type="dxa"/>
            <w:shd w:val="clear" w:color="auto" w:fill="FF0000"/>
            <w:vAlign w:val="center"/>
          </w:tcPr>
          <w:p w14:paraId="594A8E3E" w14:textId="063C7DBD"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6</w:t>
            </w:r>
          </w:p>
        </w:tc>
        <w:tc>
          <w:tcPr>
            <w:tcW w:w="917" w:type="dxa"/>
            <w:shd w:val="clear" w:color="auto" w:fill="00B0F0"/>
            <w:vAlign w:val="center"/>
          </w:tcPr>
          <w:p w14:paraId="3C16E404" w14:textId="0C44139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5C19F353" w14:textId="2AB0B82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219DE520" w14:textId="5895E61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3BF87D48" w14:textId="09A9017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3E1173E0" w14:textId="33A9BE1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16</w:t>
            </w:r>
          </w:p>
        </w:tc>
        <w:tc>
          <w:tcPr>
            <w:tcW w:w="930" w:type="dxa"/>
            <w:shd w:val="clear" w:color="auto" w:fill="00B050"/>
            <w:vAlign w:val="center"/>
          </w:tcPr>
          <w:p w14:paraId="4DACB595" w14:textId="11ED86D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r>
      <w:tr w:rsidR="0097414E" w:rsidRPr="008A78C6" w14:paraId="74AA4981" w14:textId="75BEE4A0" w:rsidTr="00626A10">
        <w:trPr>
          <w:jc w:val="center"/>
        </w:trPr>
        <w:tc>
          <w:tcPr>
            <w:tcW w:w="1178" w:type="dxa"/>
            <w:shd w:val="clear" w:color="auto" w:fill="D9D9D9" w:themeFill="background1" w:themeFillShade="D9"/>
          </w:tcPr>
          <w:p w14:paraId="5B04EA7A"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9B0699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4689D6D6" w14:textId="5FCFACF5"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23</w:t>
            </w:r>
          </w:p>
        </w:tc>
        <w:tc>
          <w:tcPr>
            <w:tcW w:w="920" w:type="dxa"/>
            <w:shd w:val="clear" w:color="auto" w:fill="FF0000"/>
            <w:vAlign w:val="center"/>
          </w:tcPr>
          <w:p w14:paraId="53F4526C" w14:textId="3D2B0A7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5</w:t>
            </w:r>
          </w:p>
        </w:tc>
        <w:tc>
          <w:tcPr>
            <w:tcW w:w="917" w:type="dxa"/>
            <w:shd w:val="clear" w:color="auto" w:fill="00B0F0"/>
            <w:vAlign w:val="center"/>
          </w:tcPr>
          <w:p w14:paraId="1B014076" w14:textId="605AB8D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7C8E9475" w14:textId="137164E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3" w:type="dxa"/>
            <w:shd w:val="clear" w:color="auto" w:fill="00B0F0"/>
            <w:vAlign w:val="center"/>
          </w:tcPr>
          <w:p w14:paraId="3103AA55" w14:textId="0037A04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3EC96D90" w14:textId="710C481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4B76823E" w14:textId="7F35753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21</w:t>
            </w:r>
          </w:p>
        </w:tc>
        <w:tc>
          <w:tcPr>
            <w:tcW w:w="930" w:type="dxa"/>
            <w:shd w:val="clear" w:color="auto" w:fill="00B050"/>
            <w:vAlign w:val="center"/>
          </w:tcPr>
          <w:p w14:paraId="3755C39D" w14:textId="40DE9A5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w:t>
            </w:r>
          </w:p>
        </w:tc>
      </w:tr>
      <w:tr w:rsidR="0097414E" w:rsidRPr="008A78C6" w14:paraId="177C798C" w14:textId="703E30AE" w:rsidTr="00626A10">
        <w:trPr>
          <w:jc w:val="center"/>
        </w:trPr>
        <w:tc>
          <w:tcPr>
            <w:tcW w:w="1178" w:type="dxa"/>
            <w:shd w:val="clear" w:color="auto" w:fill="D9D9D9" w:themeFill="background1" w:themeFillShade="D9"/>
          </w:tcPr>
          <w:p w14:paraId="43D2D6C5"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73C904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4F7FDE7" w14:textId="2977DDF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21</w:t>
            </w:r>
          </w:p>
        </w:tc>
        <w:tc>
          <w:tcPr>
            <w:tcW w:w="920" w:type="dxa"/>
            <w:shd w:val="clear" w:color="auto" w:fill="FF0000"/>
            <w:vAlign w:val="center"/>
          </w:tcPr>
          <w:p w14:paraId="3E0E090A" w14:textId="768B3554"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10</w:t>
            </w:r>
          </w:p>
        </w:tc>
        <w:tc>
          <w:tcPr>
            <w:tcW w:w="917" w:type="dxa"/>
            <w:shd w:val="clear" w:color="auto" w:fill="00B0F0"/>
            <w:vAlign w:val="center"/>
          </w:tcPr>
          <w:p w14:paraId="57EADBA4" w14:textId="36D2FF7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75BFEEDD" w14:textId="579EB97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w:t>
            </w:r>
          </w:p>
        </w:tc>
        <w:tc>
          <w:tcPr>
            <w:tcW w:w="923" w:type="dxa"/>
            <w:shd w:val="clear" w:color="auto" w:fill="00B0F0"/>
            <w:vAlign w:val="center"/>
          </w:tcPr>
          <w:p w14:paraId="48D466E7" w14:textId="7F3CF5A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6900C3E5" w14:textId="60A8B3B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AA5E35F" w14:textId="4303B8E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18</w:t>
            </w:r>
          </w:p>
        </w:tc>
        <w:tc>
          <w:tcPr>
            <w:tcW w:w="930" w:type="dxa"/>
            <w:shd w:val="clear" w:color="auto" w:fill="00B050"/>
            <w:vAlign w:val="center"/>
          </w:tcPr>
          <w:p w14:paraId="1CDE6A77" w14:textId="00D9DAC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r>
      <w:tr w:rsidR="0097414E" w:rsidRPr="008A78C6" w14:paraId="209DA7DC" w14:textId="1BA71666" w:rsidTr="00626A10">
        <w:trPr>
          <w:jc w:val="center"/>
        </w:trPr>
        <w:tc>
          <w:tcPr>
            <w:tcW w:w="1178" w:type="dxa"/>
            <w:shd w:val="clear" w:color="auto" w:fill="D9D9D9" w:themeFill="background1" w:themeFillShade="D9"/>
          </w:tcPr>
          <w:p w14:paraId="1D4FAA3B"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89C73C"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516A5756" w14:textId="21AD1C0B"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27</w:t>
            </w:r>
          </w:p>
        </w:tc>
        <w:tc>
          <w:tcPr>
            <w:tcW w:w="920" w:type="dxa"/>
            <w:shd w:val="clear" w:color="auto" w:fill="FF0000"/>
            <w:vAlign w:val="center"/>
          </w:tcPr>
          <w:p w14:paraId="5C9FE05A" w14:textId="0919A445"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6</w:t>
            </w:r>
          </w:p>
        </w:tc>
        <w:tc>
          <w:tcPr>
            <w:tcW w:w="917" w:type="dxa"/>
            <w:shd w:val="clear" w:color="auto" w:fill="00B0F0"/>
            <w:vAlign w:val="center"/>
          </w:tcPr>
          <w:p w14:paraId="55E72751" w14:textId="40A9C74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0B12B8B7" w14:textId="4C4DB16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3" w:type="dxa"/>
            <w:shd w:val="clear" w:color="auto" w:fill="00B0F0"/>
            <w:vAlign w:val="center"/>
          </w:tcPr>
          <w:p w14:paraId="77A56EEE" w14:textId="5B9A8DF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7F66E1EC" w14:textId="5345DBC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20E523FE" w14:textId="3A0D5C5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25</w:t>
            </w:r>
          </w:p>
        </w:tc>
        <w:tc>
          <w:tcPr>
            <w:tcW w:w="930" w:type="dxa"/>
            <w:shd w:val="clear" w:color="auto" w:fill="00B050"/>
            <w:vAlign w:val="center"/>
          </w:tcPr>
          <w:p w14:paraId="7412FF40" w14:textId="2D9BBFB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r>
      <w:tr w:rsidR="0097414E" w:rsidRPr="008A78C6" w14:paraId="5BCC78C6" w14:textId="17D71CEF" w:rsidTr="00626A10">
        <w:trPr>
          <w:jc w:val="center"/>
        </w:trPr>
        <w:tc>
          <w:tcPr>
            <w:tcW w:w="1178" w:type="dxa"/>
            <w:shd w:val="clear" w:color="auto" w:fill="D9D9D9" w:themeFill="background1" w:themeFillShade="D9"/>
          </w:tcPr>
          <w:p w14:paraId="5B3D5F17"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BFAF7A"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2DC8AC47" w14:textId="4FBBAEF1"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23</w:t>
            </w:r>
          </w:p>
        </w:tc>
        <w:tc>
          <w:tcPr>
            <w:tcW w:w="920" w:type="dxa"/>
            <w:shd w:val="clear" w:color="auto" w:fill="FF0000"/>
            <w:vAlign w:val="center"/>
          </w:tcPr>
          <w:p w14:paraId="41AA916B" w14:textId="6E33224C"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5FA4E079" w14:textId="4B17522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3AC94E14" w14:textId="58B6BD1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0685F31E" w14:textId="7580F3E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4" w:type="dxa"/>
            <w:shd w:val="clear" w:color="auto" w:fill="00B050"/>
            <w:vAlign w:val="center"/>
          </w:tcPr>
          <w:p w14:paraId="02327502" w14:textId="6F1A730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216B8800" w14:textId="64BBF31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18</w:t>
            </w:r>
          </w:p>
        </w:tc>
        <w:tc>
          <w:tcPr>
            <w:tcW w:w="930" w:type="dxa"/>
            <w:shd w:val="clear" w:color="auto" w:fill="00B050"/>
            <w:vAlign w:val="center"/>
          </w:tcPr>
          <w:p w14:paraId="327DB8D8" w14:textId="1968A21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r>
      <w:tr w:rsidR="0097414E" w:rsidRPr="008A78C6" w14:paraId="1ED8BBA1" w14:textId="1C28FCE7" w:rsidTr="00626A10">
        <w:trPr>
          <w:jc w:val="center"/>
        </w:trPr>
        <w:tc>
          <w:tcPr>
            <w:tcW w:w="1178" w:type="dxa"/>
            <w:shd w:val="clear" w:color="auto" w:fill="D9D9D9" w:themeFill="background1" w:themeFillShade="D9"/>
          </w:tcPr>
          <w:p w14:paraId="4E422A95"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AB7BA24"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4FBC18DA" w14:textId="356CCCB9"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19</w:t>
            </w:r>
          </w:p>
        </w:tc>
        <w:tc>
          <w:tcPr>
            <w:tcW w:w="920" w:type="dxa"/>
            <w:shd w:val="clear" w:color="auto" w:fill="FF0000"/>
            <w:vAlign w:val="center"/>
          </w:tcPr>
          <w:p w14:paraId="6B80EFE3" w14:textId="29F6A049"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11</w:t>
            </w:r>
          </w:p>
        </w:tc>
        <w:tc>
          <w:tcPr>
            <w:tcW w:w="917" w:type="dxa"/>
            <w:shd w:val="clear" w:color="auto" w:fill="00B0F0"/>
            <w:vAlign w:val="center"/>
          </w:tcPr>
          <w:p w14:paraId="0190A6A1" w14:textId="5E1E970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2F4CD3F" w14:textId="5693F4F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c>
          <w:tcPr>
            <w:tcW w:w="923" w:type="dxa"/>
            <w:shd w:val="clear" w:color="auto" w:fill="00B0F0"/>
            <w:vAlign w:val="center"/>
          </w:tcPr>
          <w:p w14:paraId="7E124B1E" w14:textId="0529FF1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21791D51" w14:textId="372B571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6EC71394" w14:textId="14B8E95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13</w:t>
            </w:r>
          </w:p>
        </w:tc>
        <w:tc>
          <w:tcPr>
            <w:tcW w:w="930" w:type="dxa"/>
            <w:shd w:val="clear" w:color="auto" w:fill="00B050"/>
            <w:vAlign w:val="center"/>
          </w:tcPr>
          <w:p w14:paraId="6B7AF9DD" w14:textId="14DD971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9</w:t>
            </w:r>
          </w:p>
        </w:tc>
      </w:tr>
      <w:tr w:rsidR="0097414E" w:rsidRPr="008A78C6" w14:paraId="7BEAEDAE" w14:textId="67D08C38" w:rsidTr="00626A10">
        <w:trPr>
          <w:jc w:val="center"/>
        </w:trPr>
        <w:tc>
          <w:tcPr>
            <w:tcW w:w="1178" w:type="dxa"/>
            <w:shd w:val="clear" w:color="auto" w:fill="D9D9D9" w:themeFill="background1" w:themeFillShade="D9"/>
          </w:tcPr>
          <w:p w14:paraId="7BA2E188"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56FEA81"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w:t>
            </w:r>
          </w:p>
        </w:tc>
        <w:tc>
          <w:tcPr>
            <w:tcW w:w="960" w:type="dxa"/>
            <w:shd w:val="clear" w:color="auto" w:fill="FF0000"/>
            <w:vAlign w:val="center"/>
          </w:tcPr>
          <w:p w14:paraId="1C11BF5A" w14:textId="61845CD5"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13</w:t>
            </w:r>
          </w:p>
        </w:tc>
        <w:tc>
          <w:tcPr>
            <w:tcW w:w="920" w:type="dxa"/>
            <w:shd w:val="clear" w:color="auto" w:fill="FF0000"/>
            <w:vAlign w:val="center"/>
          </w:tcPr>
          <w:p w14:paraId="5D766467" w14:textId="2DEA4EE4"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15</w:t>
            </w:r>
          </w:p>
        </w:tc>
        <w:tc>
          <w:tcPr>
            <w:tcW w:w="917" w:type="dxa"/>
            <w:shd w:val="clear" w:color="auto" w:fill="00B0F0"/>
            <w:vAlign w:val="center"/>
          </w:tcPr>
          <w:p w14:paraId="4D63D9A5" w14:textId="13F9FBF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03891433" w14:textId="7843E57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6FE694E4" w14:textId="5FC6923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w:t>
            </w:r>
          </w:p>
        </w:tc>
        <w:tc>
          <w:tcPr>
            <w:tcW w:w="924" w:type="dxa"/>
            <w:shd w:val="clear" w:color="auto" w:fill="00B050"/>
            <w:vAlign w:val="center"/>
          </w:tcPr>
          <w:p w14:paraId="7C84C407" w14:textId="5FE44A9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1" w:type="dxa"/>
            <w:shd w:val="clear" w:color="auto" w:fill="00B050"/>
            <w:vAlign w:val="center"/>
          </w:tcPr>
          <w:p w14:paraId="4DD178E0" w14:textId="540E009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c>
          <w:tcPr>
            <w:tcW w:w="930" w:type="dxa"/>
            <w:shd w:val="clear" w:color="auto" w:fill="00B050"/>
            <w:vAlign w:val="center"/>
          </w:tcPr>
          <w:p w14:paraId="46A020C7" w14:textId="383A294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13</w:t>
            </w:r>
          </w:p>
        </w:tc>
      </w:tr>
      <w:tr w:rsidR="0097414E" w:rsidRPr="008A78C6" w14:paraId="7DD7FC8E" w14:textId="0816435E" w:rsidTr="00626A10">
        <w:trPr>
          <w:jc w:val="center"/>
        </w:trPr>
        <w:tc>
          <w:tcPr>
            <w:tcW w:w="1178" w:type="dxa"/>
            <w:shd w:val="clear" w:color="auto" w:fill="D9D9D9" w:themeFill="background1" w:themeFillShade="D9"/>
          </w:tcPr>
          <w:p w14:paraId="7EAD19FA"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0E14FCE"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6305CCF1" w14:textId="2EBF568C"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16</w:t>
            </w:r>
          </w:p>
        </w:tc>
        <w:tc>
          <w:tcPr>
            <w:tcW w:w="920" w:type="dxa"/>
            <w:shd w:val="clear" w:color="auto" w:fill="FF0000"/>
            <w:vAlign w:val="center"/>
          </w:tcPr>
          <w:p w14:paraId="11206EEE" w14:textId="7D6801FC"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12</w:t>
            </w:r>
          </w:p>
        </w:tc>
        <w:tc>
          <w:tcPr>
            <w:tcW w:w="917" w:type="dxa"/>
            <w:shd w:val="clear" w:color="auto" w:fill="00B0F0"/>
            <w:vAlign w:val="center"/>
          </w:tcPr>
          <w:p w14:paraId="6EFC8E41" w14:textId="2A4E630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5ED6EDA9" w14:textId="1C3911E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c>
          <w:tcPr>
            <w:tcW w:w="923" w:type="dxa"/>
            <w:shd w:val="clear" w:color="auto" w:fill="00B0F0"/>
            <w:vAlign w:val="center"/>
          </w:tcPr>
          <w:p w14:paraId="7094218C" w14:textId="546FA98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c>
          <w:tcPr>
            <w:tcW w:w="924" w:type="dxa"/>
            <w:shd w:val="clear" w:color="auto" w:fill="00B050"/>
            <w:vAlign w:val="center"/>
          </w:tcPr>
          <w:p w14:paraId="0BCF5C30" w14:textId="5AC749C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265EC118" w14:textId="2A6637CD"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10</w:t>
            </w:r>
          </w:p>
        </w:tc>
        <w:tc>
          <w:tcPr>
            <w:tcW w:w="930" w:type="dxa"/>
            <w:shd w:val="clear" w:color="auto" w:fill="00B050"/>
            <w:vAlign w:val="center"/>
          </w:tcPr>
          <w:p w14:paraId="59233527" w14:textId="2E778B8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w:t>
            </w:r>
          </w:p>
        </w:tc>
      </w:tr>
      <w:tr w:rsidR="0097414E" w:rsidRPr="008A78C6" w14:paraId="253D31DA" w14:textId="36BB085D" w:rsidTr="00626A10">
        <w:trPr>
          <w:jc w:val="center"/>
        </w:trPr>
        <w:tc>
          <w:tcPr>
            <w:tcW w:w="1178" w:type="dxa"/>
            <w:shd w:val="clear" w:color="auto" w:fill="D9D9D9" w:themeFill="background1" w:themeFillShade="D9"/>
          </w:tcPr>
          <w:p w14:paraId="6200C7CC"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A212B8B"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6E8DA9D6" w14:textId="059024E1"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16</w:t>
            </w:r>
          </w:p>
        </w:tc>
        <w:tc>
          <w:tcPr>
            <w:tcW w:w="920" w:type="dxa"/>
            <w:shd w:val="clear" w:color="auto" w:fill="FF0000"/>
            <w:vAlign w:val="center"/>
          </w:tcPr>
          <w:p w14:paraId="213F78B6" w14:textId="05E373C1"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15</w:t>
            </w:r>
          </w:p>
        </w:tc>
        <w:tc>
          <w:tcPr>
            <w:tcW w:w="917" w:type="dxa"/>
            <w:shd w:val="clear" w:color="auto" w:fill="00B0F0"/>
            <w:vAlign w:val="center"/>
          </w:tcPr>
          <w:p w14:paraId="5A06740E" w14:textId="3B300AD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1BAE42B3" w14:textId="3D1CA35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4BB977FE" w14:textId="0EB1F94D"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64A6E211" w14:textId="5CB5AC2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14C9C43" w14:textId="409A425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11</w:t>
            </w:r>
          </w:p>
        </w:tc>
        <w:tc>
          <w:tcPr>
            <w:tcW w:w="930" w:type="dxa"/>
            <w:shd w:val="clear" w:color="auto" w:fill="00B050"/>
            <w:vAlign w:val="center"/>
          </w:tcPr>
          <w:p w14:paraId="403CA08A" w14:textId="78EED15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15</w:t>
            </w:r>
          </w:p>
        </w:tc>
      </w:tr>
      <w:tr w:rsidR="0097414E" w:rsidRPr="008A78C6" w14:paraId="68D70B05" w14:textId="70E7B648" w:rsidTr="00626A10">
        <w:trPr>
          <w:jc w:val="center"/>
        </w:trPr>
        <w:tc>
          <w:tcPr>
            <w:tcW w:w="1178" w:type="dxa"/>
            <w:shd w:val="clear" w:color="auto" w:fill="D9D9D9" w:themeFill="background1" w:themeFillShade="D9"/>
          </w:tcPr>
          <w:p w14:paraId="37AE4539"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DC6671"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78F1DFA2" w14:textId="7F52C0C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23</w:t>
            </w:r>
          </w:p>
        </w:tc>
        <w:tc>
          <w:tcPr>
            <w:tcW w:w="920" w:type="dxa"/>
            <w:shd w:val="clear" w:color="auto" w:fill="FF0000"/>
            <w:vAlign w:val="center"/>
          </w:tcPr>
          <w:p w14:paraId="6A6A7395" w14:textId="24BAC0A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11</w:t>
            </w:r>
          </w:p>
        </w:tc>
        <w:tc>
          <w:tcPr>
            <w:tcW w:w="917" w:type="dxa"/>
            <w:shd w:val="clear" w:color="auto" w:fill="00B0F0"/>
            <w:vAlign w:val="center"/>
          </w:tcPr>
          <w:p w14:paraId="29614FB0" w14:textId="7CE23EC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7B41349D" w14:textId="0E90989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7</w:t>
            </w:r>
          </w:p>
        </w:tc>
        <w:tc>
          <w:tcPr>
            <w:tcW w:w="923" w:type="dxa"/>
            <w:shd w:val="clear" w:color="auto" w:fill="00B0F0"/>
            <w:vAlign w:val="center"/>
          </w:tcPr>
          <w:p w14:paraId="721D4B1A" w14:textId="5C3AA96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171A580B" w14:textId="5181B85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43E1E02D" w14:textId="788AFA3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16</w:t>
            </w:r>
          </w:p>
        </w:tc>
        <w:tc>
          <w:tcPr>
            <w:tcW w:w="930" w:type="dxa"/>
            <w:shd w:val="clear" w:color="auto" w:fill="00B050"/>
            <w:vAlign w:val="center"/>
          </w:tcPr>
          <w:p w14:paraId="0448D46E" w14:textId="06ACEFF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11</w:t>
            </w:r>
          </w:p>
        </w:tc>
      </w:tr>
      <w:tr w:rsidR="0097414E" w:rsidRPr="008A78C6" w14:paraId="484A4033" w14:textId="790A4591" w:rsidTr="00626A10">
        <w:trPr>
          <w:jc w:val="center"/>
        </w:trPr>
        <w:tc>
          <w:tcPr>
            <w:tcW w:w="1178" w:type="dxa"/>
            <w:shd w:val="clear" w:color="auto" w:fill="D9D9D9" w:themeFill="background1" w:themeFillShade="D9"/>
          </w:tcPr>
          <w:p w14:paraId="1CCEB249"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B7DAB26"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7A27E762" w14:textId="0F1B9A8A"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20</w:t>
            </w:r>
          </w:p>
        </w:tc>
        <w:tc>
          <w:tcPr>
            <w:tcW w:w="920" w:type="dxa"/>
            <w:shd w:val="clear" w:color="auto" w:fill="FF0000"/>
            <w:vAlign w:val="center"/>
          </w:tcPr>
          <w:p w14:paraId="224AB272" w14:textId="3104496B"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5</w:t>
            </w:r>
          </w:p>
        </w:tc>
        <w:tc>
          <w:tcPr>
            <w:tcW w:w="917" w:type="dxa"/>
            <w:shd w:val="clear" w:color="auto" w:fill="00B0F0"/>
            <w:vAlign w:val="center"/>
          </w:tcPr>
          <w:p w14:paraId="10B43ECE" w14:textId="337D7E4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163D7477" w14:textId="7061B36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c>
          <w:tcPr>
            <w:tcW w:w="923" w:type="dxa"/>
            <w:shd w:val="clear" w:color="auto" w:fill="00B0F0"/>
            <w:vAlign w:val="center"/>
          </w:tcPr>
          <w:p w14:paraId="67E49C3A" w14:textId="6F2C087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52687BA4" w14:textId="074E019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AA02269" w14:textId="56A0E76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15</w:t>
            </w:r>
          </w:p>
        </w:tc>
        <w:tc>
          <w:tcPr>
            <w:tcW w:w="930" w:type="dxa"/>
            <w:shd w:val="clear" w:color="auto" w:fill="00B050"/>
            <w:vAlign w:val="center"/>
          </w:tcPr>
          <w:p w14:paraId="1A1BC211" w14:textId="75D9846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r>
      <w:tr w:rsidR="0097414E" w:rsidRPr="008A78C6" w14:paraId="574A4F1C" w14:textId="35F0B95A" w:rsidTr="00626A10">
        <w:trPr>
          <w:jc w:val="center"/>
        </w:trPr>
        <w:tc>
          <w:tcPr>
            <w:tcW w:w="1178" w:type="dxa"/>
            <w:shd w:val="clear" w:color="auto" w:fill="D9D9D9" w:themeFill="background1" w:themeFillShade="D9"/>
          </w:tcPr>
          <w:p w14:paraId="638DCA47"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C816AEF"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01882F4C" w14:textId="5BF01D3A"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22</w:t>
            </w:r>
          </w:p>
        </w:tc>
        <w:tc>
          <w:tcPr>
            <w:tcW w:w="920" w:type="dxa"/>
            <w:shd w:val="clear" w:color="auto" w:fill="FF0000"/>
            <w:vAlign w:val="center"/>
          </w:tcPr>
          <w:p w14:paraId="46100954" w14:textId="259E2213"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5</w:t>
            </w:r>
          </w:p>
        </w:tc>
        <w:tc>
          <w:tcPr>
            <w:tcW w:w="917" w:type="dxa"/>
            <w:shd w:val="clear" w:color="auto" w:fill="00B0F0"/>
            <w:vAlign w:val="center"/>
          </w:tcPr>
          <w:p w14:paraId="6303254F" w14:textId="34B9292D"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6083F435" w14:textId="3E6D816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w:t>
            </w:r>
          </w:p>
        </w:tc>
        <w:tc>
          <w:tcPr>
            <w:tcW w:w="923" w:type="dxa"/>
            <w:shd w:val="clear" w:color="auto" w:fill="00B0F0"/>
            <w:vAlign w:val="center"/>
          </w:tcPr>
          <w:p w14:paraId="608B33AD" w14:textId="0A0964D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2341F4F5" w14:textId="256F7171"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1E7C6B45" w14:textId="3F5FB8E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19</w:t>
            </w:r>
          </w:p>
        </w:tc>
        <w:tc>
          <w:tcPr>
            <w:tcW w:w="930" w:type="dxa"/>
            <w:shd w:val="clear" w:color="auto" w:fill="00B050"/>
            <w:vAlign w:val="center"/>
          </w:tcPr>
          <w:p w14:paraId="6F038DDB" w14:textId="5644EF8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5</w:t>
            </w:r>
          </w:p>
        </w:tc>
      </w:tr>
      <w:tr w:rsidR="0097414E" w:rsidRPr="008A78C6" w14:paraId="118ACFA0" w14:textId="7665F46E" w:rsidTr="00626A10">
        <w:trPr>
          <w:jc w:val="center"/>
        </w:trPr>
        <w:tc>
          <w:tcPr>
            <w:tcW w:w="1178" w:type="dxa"/>
            <w:shd w:val="clear" w:color="auto" w:fill="D9D9D9" w:themeFill="background1" w:themeFillShade="D9"/>
          </w:tcPr>
          <w:p w14:paraId="58C9D39D"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E8DEAE0"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06217D2A" w14:textId="65786126"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31</w:t>
            </w:r>
          </w:p>
        </w:tc>
        <w:tc>
          <w:tcPr>
            <w:tcW w:w="920" w:type="dxa"/>
            <w:shd w:val="clear" w:color="auto" w:fill="FF0000"/>
            <w:vAlign w:val="center"/>
          </w:tcPr>
          <w:p w14:paraId="4B39C9F6" w14:textId="5633DD79"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4CA88743" w14:textId="2DA6BD3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6BB1AAD" w14:textId="70B54A9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w:t>
            </w:r>
          </w:p>
        </w:tc>
        <w:tc>
          <w:tcPr>
            <w:tcW w:w="923" w:type="dxa"/>
            <w:shd w:val="clear" w:color="auto" w:fill="00B0F0"/>
            <w:vAlign w:val="center"/>
          </w:tcPr>
          <w:p w14:paraId="4DCB766B" w14:textId="75FB160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3FE8FD44" w14:textId="3C89444A"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7E3DE492" w14:textId="790DAFC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27</w:t>
            </w:r>
          </w:p>
        </w:tc>
        <w:tc>
          <w:tcPr>
            <w:tcW w:w="930" w:type="dxa"/>
            <w:shd w:val="clear" w:color="auto" w:fill="00B050"/>
            <w:vAlign w:val="center"/>
          </w:tcPr>
          <w:p w14:paraId="405F1320" w14:textId="1D1E8BBE"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9</w:t>
            </w:r>
          </w:p>
        </w:tc>
      </w:tr>
      <w:tr w:rsidR="0097414E" w:rsidRPr="008A78C6" w14:paraId="798807E1" w14:textId="1A6D9383" w:rsidTr="00626A10">
        <w:trPr>
          <w:jc w:val="center"/>
        </w:trPr>
        <w:tc>
          <w:tcPr>
            <w:tcW w:w="1178" w:type="dxa"/>
            <w:shd w:val="clear" w:color="auto" w:fill="D9D9D9" w:themeFill="background1" w:themeFillShade="D9"/>
          </w:tcPr>
          <w:p w14:paraId="154BDE0E"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EC44FAA"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02C58782" w14:textId="6C30E507"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37</w:t>
            </w:r>
          </w:p>
        </w:tc>
        <w:tc>
          <w:tcPr>
            <w:tcW w:w="920" w:type="dxa"/>
            <w:shd w:val="clear" w:color="auto" w:fill="FF0000"/>
            <w:vAlign w:val="center"/>
          </w:tcPr>
          <w:p w14:paraId="0F4E40B4" w14:textId="2ACF273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9</w:t>
            </w:r>
          </w:p>
        </w:tc>
        <w:tc>
          <w:tcPr>
            <w:tcW w:w="917" w:type="dxa"/>
            <w:shd w:val="clear" w:color="auto" w:fill="00B0F0"/>
            <w:vAlign w:val="center"/>
          </w:tcPr>
          <w:p w14:paraId="3030673E" w14:textId="37E3AF1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930BB54" w14:textId="34C118F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6</w:t>
            </w:r>
          </w:p>
        </w:tc>
        <w:tc>
          <w:tcPr>
            <w:tcW w:w="923" w:type="dxa"/>
            <w:shd w:val="clear" w:color="auto" w:fill="00B0F0"/>
            <w:vAlign w:val="center"/>
          </w:tcPr>
          <w:p w14:paraId="6EEC47B6" w14:textId="6EE78F20"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528E6357" w14:textId="446A9ED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D425DA9" w14:textId="495C33E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31</w:t>
            </w:r>
          </w:p>
        </w:tc>
        <w:tc>
          <w:tcPr>
            <w:tcW w:w="930" w:type="dxa"/>
            <w:shd w:val="clear" w:color="auto" w:fill="00B050"/>
            <w:vAlign w:val="center"/>
          </w:tcPr>
          <w:p w14:paraId="78C0B6BE" w14:textId="7140460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9</w:t>
            </w:r>
          </w:p>
        </w:tc>
      </w:tr>
      <w:tr w:rsidR="0097414E" w:rsidRPr="008A78C6" w14:paraId="26EB27F4" w14:textId="142F9308" w:rsidTr="00626A10">
        <w:trPr>
          <w:jc w:val="center"/>
        </w:trPr>
        <w:tc>
          <w:tcPr>
            <w:tcW w:w="1178" w:type="dxa"/>
            <w:shd w:val="clear" w:color="auto" w:fill="D9D9D9" w:themeFill="background1" w:themeFillShade="D9"/>
          </w:tcPr>
          <w:p w14:paraId="72A32FC2"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81F6122"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w:t>
            </w:r>
          </w:p>
        </w:tc>
        <w:tc>
          <w:tcPr>
            <w:tcW w:w="960" w:type="dxa"/>
            <w:shd w:val="clear" w:color="auto" w:fill="FF0000"/>
            <w:vAlign w:val="center"/>
          </w:tcPr>
          <w:p w14:paraId="40D80508" w14:textId="16DE497E"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30</w:t>
            </w:r>
          </w:p>
        </w:tc>
        <w:tc>
          <w:tcPr>
            <w:tcW w:w="920" w:type="dxa"/>
            <w:shd w:val="clear" w:color="auto" w:fill="FF0000"/>
            <w:vAlign w:val="center"/>
          </w:tcPr>
          <w:p w14:paraId="66CCDDF1" w14:textId="68B62F14"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1</w:t>
            </w:r>
          </w:p>
        </w:tc>
        <w:tc>
          <w:tcPr>
            <w:tcW w:w="917" w:type="dxa"/>
            <w:shd w:val="clear" w:color="auto" w:fill="00B0F0"/>
            <w:vAlign w:val="center"/>
          </w:tcPr>
          <w:p w14:paraId="246D4CC6" w14:textId="49CACF2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2E97EB43" w14:textId="047A2B4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12</w:t>
            </w:r>
          </w:p>
        </w:tc>
        <w:tc>
          <w:tcPr>
            <w:tcW w:w="923" w:type="dxa"/>
            <w:shd w:val="clear" w:color="auto" w:fill="00B0F0"/>
            <w:vAlign w:val="center"/>
          </w:tcPr>
          <w:p w14:paraId="3A45E83C" w14:textId="5DDB961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181764BA" w14:textId="4C19D2E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c>
          <w:tcPr>
            <w:tcW w:w="921" w:type="dxa"/>
            <w:shd w:val="clear" w:color="auto" w:fill="00B050"/>
            <w:vAlign w:val="center"/>
          </w:tcPr>
          <w:p w14:paraId="675E92EA" w14:textId="15BC22D6"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18</w:t>
            </w:r>
          </w:p>
        </w:tc>
        <w:tc>
          <w:tcPr>
            <w:tcW w:w="930" w:type="dxa"/>
            <w:shd w:val="clear" w:color="auto" w:fill="00B050"/>
            <w:vAlign w:val="center"/>
          </w:tcPr>
          <w:p w14:paraId="00286510" w14:textId="6D913372"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1</w:t>
            </w:r>
          </w:p>
        </w:tc>
      </w:tr>
      <w:tr w:rsidR="0097414E" w:rsidRPr="008A78C6" w14:paraId="5864F5AC" w14:textId="28B9D168" w:rsidTr="00626A10">
        <w:trPr>
          <w:jc w:val="center"/>
        </w:trPr>
        <w:tc>
          <w:tcPr>
            <w:tcW w:w="1178" w:type="dxa"/>
            <w:shd w:val="clear" w:color="auto" w:fill="D9D9D9" w:themeFill="background1" w:themeFillShade="D9"/>
          </w:tcPr>
          <w:p w14:paraId="26689389"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038F6F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6EEBF84A" w14:textId="146766BB"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40</w:t>
            </w:r>
          </w:p>
        </w:tc>
        <w:tc>
          <w:tcPr>
            <w:tcW w:w="920" w:type="dxa"/>
            <w:shd w:val="clear" w:color="auto" w:fill="FF0000"/>
            <w:vAlign w:val="center"/>
          </w:tcPr>
          <w:p w14:paraId="1B49DA37" w14:textId="5DDCD73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17" w:type="dxa"/>
            <w:shd w:val="clear" w:color="auto" w:fill="00B0F0"/>
            <w:vAlign w:val="center"/>
          </w:tcPr>
          <w:p w14:paraId="4395CA4C" w14:textId="766F9618"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6679C1A1" w14:textId="31DE1653"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3" w:type="dxa"/>
            <w:shd w:val="clear" w:color="auto" w:fill="00B0F0"/>
            <w:vAlign w:val="center"/>
          </w:tcPr>
          <w:p w14:paraId="6DA119BA" w14:textId="300B2E8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4D955D94" w14:textId="380458E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053BADE4" w14:textId="19D3F67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40</w:t>
            </w:r>
          </w:p>
        </w:tc>
        <w:tc>
          <w:tcPr>
            <w:tcW w:w="930" w:type="dxa"/>
            <w:shd w:val="clear" w:color="auto" w:fill="00B050"/>
            <w:vAlign w:val="center"/>
          </w:tcPr>
          <w:p w14:paraId="7BA35E44" w14:textId="73A38E9E"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r>
      <w:tr w:rsidR="0097414E" w:rsidRPr="008A78C6" w14:paraId="6696D26D" w14:textId="45645CFA" w:rsidTr="00626A10">
        <w:trPr>
          <w:jc w:val="center"/>
        </w:trPr>
        <w:tc>
          <w:tcPr>
            <w:tcW w:w="1178" w:type="dxa"/>
            <w:shd w:val="clear" w:color="auto" w:fill="D9D9D9" w:themeFill="background1" w:themeFillShade="D9"/>
          </w:tcPr>
          <w:p w14:paraId="3431A020"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C395D86"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0C6CDFCB" w14:textId="3FC5EA3F"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41</w:t>
            </w:r>
          </w:p>
        </w:tc>
        <w:tc>
          <w:tcPr>
            <w:tcW w:w="920" w:type="dxa"/>
            <w:shd w:val="clear" w:color="auto" w:fill="FF0000"/>
            <w:vAlign w:val="center"/>
          </w:tcPr>
          <w:p w14:paraId="299B8C94" w14:textId="26B84370"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17" w:type="dxa"/>
            <w:shd w:val="clear" w:color="auto" w:fill="00B0F0"/>
            <w:vAlign w:val="center"/>
          </w:tcPr>
          <w:p w14:paraId="6816D7B0" w14:textId="64A33D9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4EF2E995" w14:textId="657F4709"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3" w:type="dxa"/>
            <w:shd w:val="clear" w:color="auto" w:fill="00B0F0"/>
            <w:vAlign w:val="center"/>
          </w:tcPr>
          <w:p w14:paraId="47D2370D" w14:textId="5ED51B6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3C3B62F7" w14:textId="3089374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2D3CA1CB" w14:textId="1B1A781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41</w:t>
            </w:r>
          </w:p>
        </w:tc>
        <w:tc>
          <w:tcPr>
            <w:tcW w:w="930" w:type="dxa"/>
            <w:shd w:val="clear" w:color="auto" w:fill="00B050"/>
            <w:vAlign w:val="center"/>
          </w:tcPr>
          <w:p w14:paraId="364FA97B" w14:textId="617E916D"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r>
      <w:tr w:rsidR="0097414E" w:rsidRPr="008A78C6" w14:paraId="474C5AC0" w14:textId="2925922D" w:rsidTr="00626A10">
        <w:trPr>
          <w:jc w:val="center"/>
        </w:trPr>
        <w:tc>
          <w:tcPr>
            <w:tcW w:w="1178" w:type="dxa"/>
            <w:shd w:val="clear" w:color="auto" w:fill="D9D9D9" w:themeFill="background1" w:themeFillShade="D9"/>
          </w:tcPr>
          <w:p w14:paraId="43137E3B" w14:textId="77777777" w:rsidR="0097414E" w:rsidRDefault="0097414E" w:rsidP="0097414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5FFDD48"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60" w:type="dxa"/>
            <w:shd w:val="clear" w:color="auto" w:fill="FF0000"/>
            <w:vAlign w:val="center"/>
          </w:tcPr>
          <w:p w14:paraId="3CF10ED0" w14:textId="43D8D279"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86</w:t>
            </w:r>
          </w:p>
        </w:tc>
        <w:tc>
          <w:tcPr>
            <w:tcW w:w="920" w:type="dxa"/>
            <w:shd w:val="clear" w:color="auto" w:fill="FF0000"/>
            <w:vAlign w:val="center"/>
          </w:tcPr>
          <w:p w14:paraId="1D08DE24" w14:textId="700F3216" w:rsidR="0097414E" w:rsidRPr="00626A10" w:rsidRDefault="0097414E" w:rsidP="0097414E">
            <w:pPr>
              <w:pStyle w:val="BodyTextIndent"/>
              <w:ind w:left="0" w:firstLine="0"/>
              <w:jc w:val="center"/>
              <w:rPr>
                <w:rFonts w:ascii="Arial" w:hAnsi="Arial" w:cs="Arial"/>
                <w:b w:val="0"/>
                <w:bCs w:val="0"/>
                <w:iCs/>
                <w:color w:val="000000"/>
                <w:sz w:val="20"/>
                <w:szCs w:val="20"/>
                <w:lang w:val="ro-RO"/>
              </w:rPr>
            </w:pPr>
            <w:r w:rsidRPr="00626A10">
              <w:rPr>
                <w:rFonts w:ascii="Arial" w:hAnsi="Arial" w:cs="Arial"/>
                <w:b w:val="0"/>
                <w:bCs w:val="0"/>
                <w:color w:val="000000"/>
                <w:sz w:val="20"/>
                <w:szCs w:val="20"/>
              </w:rPr>
              <w:t>0</w:t>
            </w:r>
          </w:p>
        </w:tc>
        <w:tc>
          <w:tcPr>
            <w:tcW w:w="917" w:type="dxa"/>
            <w:shd w:val="clear" w:color="auto" w:fill="00B0F0"/>
            <w:vAlign w:val="center"/>
          </w:tcPr>
          <w:p w14:paraId="504FA57E" w14:textId="4F9DF8D5"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13" w:type="dxa"/>
            <w:shd w:val="clear" w:color="auto" w:fill="00B0F0"/>
            <w:vAlign w:val="center"/>
          </w:tcPr>
          <w:p w14:paraId="57C75863" w14:textId="7A5FF557"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3" w:type="dxa"/>
            <w:shd w:val="clear" w:color="auto" w:fill="00B0F0"/>
            <w:vAlign w:val="center"/>
          </w:tcPr>
          <w:p w14:paraId="06D227C5" w14:textId="4E54155F"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4" w:type="dxa"/>
            <w:shd w:val="clear" w:color="auto" w:fill="00B050"/>
            <w:vAlign w:val="center"/>
          </w:tcPr>
          <w:p w14:paraId="21D17BAE" w14:textId="0AC4C6A4"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c>
          <w:tcPr>
            <w:tcW w:w="921" w:type="dxa"/>
            <w:shd w:val="clear" w:color="auto" w:fill="00B050"/>
            <w:vAlign w:val="center"/>
          </w:tcPr>
          <w:p w14:paraId="4C5A289F" w14:textId="3A052EFC"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86</w:t>
            </w:r>
          </w:p>
        </w:tc>
        <w:tc>
          <w:tcPr>
            <w:tcW w:w="930" w:type="dxa"/>
            <w:shd w:val="clear" w:color="auto" w:fill="00B050"/>
            <w:vAlign w:val="center"/>
          </w:tcPr>
          <w:p w14:paraId="21658E8F" w14:textId="73E8563B" w:rsidR="0097414E" w:rsidRPr="0097414E" w:rsidRDefault="0097414E" w:rsidP="0097414E">
            <w:pPr>
              <w:pStyle w:val="BodyTextIndent"/>
              <w:ind w:left="0" w:firstLine="0"/>
              <w:jc w:val="center"/>
              <w:rPr>
                <w:rFonts w:ascii="Arial" w:hAnsi="Arial" w:cs="Arial"/>
                <w:b w:val="0"/>
                <w:bCs w:val="0"/>
                <w:iCs/>
                <w:color w:val="000000"/>
                <w:sz w:val="20"/>
                <w:szCs w:val="20"/>
                <w:lang w:val="ro-RO"/>
              </w:rPr>
            </w:pPr>
            <w:r w:rsidRPr="0097414E">
              <w:rPr>
                <w:rFonts w:ascii="Arial" w:hAnsi="Arial" w:cs="Arial"/>
                <w:b w:val="0"/>
                <w:bCs w:val="0"/>
                <w:color w:val="000000"/>
                <w:sz w:val="20"/>
                <w:szCs w:val="20"/>
              </w:rPr>
              <w:t>0</w:t>
            </w:r>
          </w:p>
        </w:tc>
      </w:tr>
      <w:tr w:rsidR="0097414E" w:rsidRPr="0025054A" w14:paraId="317E3ECA" w14:textId="501ABEFE" w:rsidTr="00626A10">
        <w:trPr>
          <w:jc w:val="center"/>
        </w:trPr>
        <w:tc>
          <w:tcPr>
            <w:tcW w:w="1178" w:type="dxa"/>
            <w:shd w:val="clear" w:color="auto" w:fill="D9D9D9" w:themeFill="background1" w:themeFillShade="D9"/>
          </w:tcPr>
          <w:p w14:paraId="57425BB4" w14:textId="77777777" w:rsidR="0097414E" w:rsidRPr="0025054A" w:rsidRDefault="0097414E" w:rsidP="0097414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20176CC" w:rsidR="0097414E" w:rsidRPr="00626A10" w:rsidRDefault="0097414E" w:rsidP="0097414E">
            <w:pPr>
              <w:pStyle w:val="BodyTextIndent"/>
              <w:ind w:left="0" w:firstLine="0"/>
              <w:jc w:val="center"/>
              <w:rPr>
                <w:rFonts w:ascii="Arial" w:hAnsi="Arial" w:cs="Arial"/>
                <w:iCs/>
                <w:color w:val="000000"/>
                <w:sz w:val="20"/>
                <w:szCs w:val="20"/>
                <w:lang w:val="ro-RO"/>
              </w:rPr>
            </w:pPr>
            <w:r w:rsidRPr="00626A10">
              <w:rPr>
                <w:rFonts w:ascii="Arial" w:hAnsi="Arial" w:cs="Arial"/>
                <w:color w:val="000000"/>
                <w:sz w:val="20"/>
                <w:szCs w:val="20"/>
              </w:rPr>
              <w:t>2</w:t>
            </w:r>
          </w:p>
        </w:tc>
        <w:tc>
          <w:tcPr>
            <w:tcW w:w="960" w:type="dxa"/>
            <w:shd w:val="clear" w:color="auto" w:fill="FF0000"/>
            <w:vAlign w:val="center"/>
          </w:tcPr>
          <w:p w14:paraId="48EDEEAC" w14:textId="5D372CE0" w:rsidR="0097414E" w:rsidRPr="00626A10" w:rsidRDefault="0097414E" w:rsidP="0097414E">
            <w:pPr>
              <w:pStyle w:val="BodyTextIndent"/>
              <w:ind w:left="0" w:firstLine="0"/>
              <w:jc w:val="center"/>
              <w:rPr>
                <w:rFonts w:ascii="Arial" w:hAnsi="Arial" w:cs="Arial"/>
                <w:iCs/>
                <w:color w:val="000000"/>
                <w:sz w:val="20"/>
                <w:szCs w:val="20"/>
                <w:lang w:val="ro-RO"/>
              </w:rPr>
            </w:pPr>
            <w:r w:rsidRPr="00626A10">
              <w:rPr>
                <w:rFonts w:ascii="Arial" w:hAnsi="Arial" w:cs="Arial"/>
                <w:color w:val="000000"/>
                <w:sz w:val="20"/>
                <w:szCs w:val="20"/>
              </w:rPr>
              <w:t>760</w:t>
            </w:r>
          </w:p>
        </w:tc>
        <w:tc>
          <w:tcPr>
            <w:tcW w:w="920" w:type="dxa"/>
            <w:shd w:val="clear" w:color="auto" w:fill="FF0000"/>
            <w:vAlign w:val="center"/>
          </w:tcPr>
          <w:p w14:paraId="1D45FB0D" w14:textId="28C17321" w:rsidR="0097414E" w:rsidRPr="00626A10" w:rsidRDefault="0097414E" w:rsidP="0097414E">
            <w:pPr>
              <w:pStyle w:val="BodyTextIndent"/>
              <w:ind w:left="0" w:firstLine="0"/>
              <w:jc w:val="center"/>
              <w:rPr>
                <w:rFonts w:ascii="Arial" w:hAnsi="Arial" w:cs="Arial"/>
                <w:iCs/>
                <w:color w:val="000000"/>
                <w:sz w:val="20"/>
                <w:szCs w:val="20"/>
                <w:lang w:val="ro-RO"/>
              </w:rPr>
            </w:pPr>
            <w:r w:rsidRPr="00626A10">
              <w:rPr>
                <w:rFonts w:ascii="Arial" w:hAnsi="Arial" w:cs="Arial"/>
                <w:color w:val="000000"/>
                <w:sz w:val="20"/>
                <w:szCs w:val="20"/>
              </w:rPr>
              <w:t>192</w:t>
            </w:r>
          </w:p>
        </w:tc>
        <w:tc>
          <w:tcPr>
            <w:tcW w:w="917" w:type="dxa"/>
            <w:shd w:val="clear" w:color="auto" w:fill="00B0F0"/>
            <w:vAlign w:val="center"/>
          </w:tcPr>
          <w:p w14:paraId="207963B6" w14:textId="334109B9"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0</w:t>
            </w:r>
          </w:p>
        </w:tc>
        <w:tc>
          <w:tcPr>
            <w:tcW w:w="913" w:type="dxa"/>
            <w:shd w:val="clear" w:color="auto" w:fill="00B0F0"/>
            <w:vAlign w:val="center"/>
          </w:tcPr>
          <w:p w14:paraId="5250FD3F" w14:textId="611ED473"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125</w:t>
            </w:r>
          </w:p>
        </w:tc>
        <w:tc>
          <w:tcPr>
            <w:tcW w:w="923" w:type="dxa"/>
            <w:shd w:val="clear" w:color="auto" w:fill="00B0F0"/>
            <w:vAlign w:val="center"/>
          </w:tcPr>
          <w:p w14:paraId="6AEA16EC" w14:textId="76C91C3C"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29</w:t>
            </w:r>
          </w:p>
        </w:tc>
        <w:tc>
          <w:tcPr>
            <w:tcW w:w="924" w:type="dxa"/>
            <w:shd w:val="clear" w:color="auto" w:fill="00B050"/>
            <w:vAlign w:val="center"/>
          </w:tcPr>
          <w:p w14:paraId="374DCB8E" w14:textId="1C4D2F8C"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2</w:t>
            </w:r>
          </w:p>
        </w:tc>
        <w:tc>
          <w:tcPr>
            <w:tcW w:w="921" w:type="dxa"/>
            <w:shd w:val="clear" w:color="auto" w:fill="00B050"/>
            <w:vAlign w:val="center"/>
          </w:tcPr>
          <w:p w14:paraId="43A144AD" w14:textId="5825CA2D"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635</w:t>
            </w:r>
          </w:p>
        </w:tc>
        <w:tc>
          <w:tcPr>
            <w:tcW w:w="930" w:type="dxa"/>
            <w:shd w:val="clear" w:color="auto" w:fill="00B050"/>
            <w:vAlign w:val="center"/>
          </w:tcPr>
          <w:p w14:paraId="2D1DF536" w14:textId="3CCA02A7" w:rsidR="0097414E" w:rsidRPr="0097414E" w:rsidRDefault="0097414E" w:rsidP="0097414E">
            <w:pPr>
              <w:pStyle w:val="BodyTextIndent"/>
              <w:ind w:left="0" w:firstLine="0"/>
              <w:jc w:val="center"/>
              <w:rPr>
                <w:rFonts w:ascii="Arial" w:hAnsi="Arial" w:cs="Arial"/>
                <w:iCs/>
                <w:color w:val="000000"/>
                <w:sz w:val="20"/>
                <w:szCs w:val="20"/>
                <w:lang w:val="ro-RO"/>
              </w:rPr>
            </w:pPr>
            <w:r w:rsidRPr="0097414E">
              <w:rPr>
                <w:rFonts w:ascii="Arial" w:hAnsi="Arial" w:cs="Arial"/>
                <w:color w:val="000000"/>
                <w:sz w:val="20"/>
                <w:szCs w:val="20"/>
              </w:rPr>
              <w:t>163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E5BF" w14:textId="77777777" w:rsidR="000461E2" w:rsidRDefault="000461E2">
      <w:r>
        <w:separator/>
      </w:r>
    </w:p>
  </w:endnote>
  <w:endnote w:type="continuationSeparator" w:id="0">
    <w:p w14:paraId="2269E44D" w14:textId="77777777" w:rsidR="000461E2" w:rsidRDefault="0004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FD370" w14:textId="77777777" w:rsidR="000461E2" w:rsidRDefault="000461E2">
      <w:r>
        <w:separator/>
      </w:r>
    </w:p>
  </w:footnote>
  <w:footnote w:type="continuationSeparator" w:id="0">
    <w:p w14:paraId="3853674C" w14:textId="77777777" w:rsidR="000461E2" w:rsidRDefault="000461E2">
      <w:r>
        <w:continuationSeparator/>
      </w:r>
    </w:p>
  </w:footnote>
  <w:footnote w:id="1">
    <w:p w14:paraId="37A8B6F0" w14:textId="77777777" w:rsidR="00D81F5A" w:rsidRPr="00C9714F" w:rsidRDefault="00D81F5A" w:rsidP="00D81F5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1E2"/>
    <w:rsid w:val="00046D2D"/>
    <w:rsid w:val="00053F3F"/>
    <w:rsid w:val="000579F4"/>
    <w:rsid w:val="0006106D"/>
    <w:rsid w:val="00061088"/>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39CF"/>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5647"/>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B58C1"/>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5301"/>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2B5"/>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04CD"/>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A10"/>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4E75"/>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4DEE"/>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11B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1CA"/>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14E"/>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CD"/>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22F1"/>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613"/>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1F5A"/>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6E8"/>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344A"/>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29B0"/>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26</Pages>
  <Words>6991</Words>
  <Characters>39849</Characters>
  <Application>Microsoft Office Word</Application>
  <DocSecurity>0</DocSecurity>
  <Lines>332</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107</cp:revision>
  <cp:lastPrinted>2019-05-27T06:53:00Z</cp:lastPrinted>
  <dcterms:created xsi:type="dcterms:W3CDTF">2025-05-05T11:18:00Z</dcterms:created>
  <dcterms:modified xsi:type="dcterms:W3CDTF">2026-05-24T18:08:00Z</dcterms:modified>
</cp:coreProperties>
</file>