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13D3AA3" w14:textId="6C637AC9" w:rsidR="002147F0" w:rsidRDefault="002147F0" w:rsidP="002147F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1B42A9">
        <w:rPr>
          <w:rFonts w:ascii="Arial" w:hAnsi="Arial" w:cs="Arial"/>
          <w:b/>
          <w:noProof/>
          <w:sz w:val="40"/>
          <w:szCs w:val="40"/>
          <w:lang w:val="fr-FR"/>
        </w:rPr>
        <w:drawing>
          <wp:inline distT="0" distB="0" distL="0" distR="0" wp14:anchorId="06E45929" wp14:editId="32972B43">
            <wp:extent cx="5054600" cy="4343400"/>
            <wp:effectExtent l="0" t="0" r="0" b="0"/>
            <wp:docPr id="118459837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4600" cy="4343400"/>
                    </a:xfrm>
                    <a:prstGeom prst="rect">
                      <a:avLst/>
                    </a:prstGeom>
                    <a:noFill/>
                    <a:ln>
                      <a:noFill/>
                    </a:ln>
                  </pic:spPr>
                </pic:pic>
              </a:graphicData>
            </a:graphic>
          </wp:inline>
        </w:drawing>
      </w:r>
    </w:p>
    <w:p w14:paraId="24FF304B" w14:textId="77777777" w:rsidR="002147F0" w:rsidRDefault="002147F0" w:rsidP="002147F0">
      <w:pPr>
        <w:pStyle w:val="DefaultText"/>
        <w:jc w:val="center"/>
        <w:rPr>
          <w:rFonts w:ascii="Arial" w:hAnsi="Arial" w:cs="Arial"/>
          <w:b/>
          <w:sz w:val="32"/>
          <w:szCs w:val="32"/>
          <w:lang w:val="ro-RO"/>
        </w:rPr>
      </w:pPr>
      <w:r>
        <w:rPr>
          <w:rFonts w:ascii="Arial" w:hAnsi="Arial" w:cs="Arial"/>
          <w:b/>
          <w:sz w:val="32"/>
          <w:szCs w:val="32"/>
          <w:lang w:val="ro-RO"/>
        </w:rPr>
        <w:t>DN73D_km0+000-km11+749</w:t>
      </w:r>
    </w:p>
    <w:p w14:paraId="49A8F3D5" w14:textId="6CEC861C" w:rsidR="00CF0728" w:rsidRDefault="002147F0" w:rsidP="002147F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243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7C1399E"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F756E4">
        <w:rPr>
          <w:rFonts w:ascii="Arial" w:hAnsi="Arial" w:cs="Arial"/>
          <w:lang w:val="pt-BR"/>
        </w:rPr>
        <w:t>3</w:t>
      </w:r>
      <w:r w:rsidR="002147F0">
        <w:rPr>
          <w:rFonts w:ascii="Arial" w:hAnsi="Arial" w:cs="Arial"/>
          <w:lang w:val="pt-BR"/>
        </w:rPr>
        <w:t>D</w:t>
      </w:r>
      <w:r w:rsidR="00CF0728">
        <w:rPr>
          <w:rFonts w:ascii="Arial" w:hAnsi="Arial" w:cs="Arial"/>
          <w:lang w:val="pt-BR"/>
        </w:rPr>
        <w:t>_km</w:t>
      </w:r>
      <w:r w:rsidR="00D81F5A">
        <w:rPr>
          <w:rFonts w:ascii="Arial" w:hAnsi="Arial" w:cs="Arial"/>
          <w:lang w:val="pt-BR"/>
        </w:rPr>
        <w:t>0</w:t>
      </w:r>
      <w:r w:rsidR="00CF0728">
        <w:rPr>
          <w:rFonts w:ascii="Arial" w:hAnsi="Arial" w:cs="Arial"/>
          <w:lang w:val="pt-BR"/>
        </w:rPr>
        <w:t>+</w:t>
      </w:r>
      <w:r w:rsidR="002147F0">
        <w:rPr>
          <w:rFonts w:ascii="Arial" w:hAnsi="Arial" w:cs="Arial"/>
          <w:lang w:val="pt-BR"/>
        </w:rPr>
        <w:t>000</w:t>
      </w:r>
      <w:r w:rsidR="00CF0728">
        <w:rPr>
          <w:rFonts w:ascii="Arial" w:hAnsi="Arial" w:cs="Arial"/>
          <w:lang w:val="pt-BR"/>
        </w:rPr>
        <w:t>-km</w:t>
      </w:r>
      <w:r w:rsidR="002147F0">
        <w:rPr>
          <w:rFonts w:ascii="Arial" w:hAnsi="Arial" w:cs="Arial"/>
          <w:lang w:val="pt-BR"/>
        </w:rPr>
        <w:t>11</w:t>
      </w:r>
      <w:r w:rsidR="00CF0728">
        <w:rPr>
          <w:rFonts w:ascii="Arial" w:hAnsi="Arial" w:cs="Arial"/>
          <w:lang w:val="pt-BR"/>
        </w:rPr>
        <w:t>+</w:t>
      </w:r>
      <w:r w:rsidR="002147F0">
        <w:rPr>
          <w:rFonts w:ascii="Arial" w:hAnsi="Arial" w:cs="Arial"/>
          <w:lang w:val="pt-BR"/>
        </w:rPr>
        <w:t>749..</w:t>
      </w:r>
      <w:r w:rsidR="00D81F5A">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5BD3902F" w14:textId="77777777" w:rsidR="00F756E4" w:rsidRDefault="00F756E4">
      <w:pPr>
        <w:autoSpaceDE w:val="0"/>
        <w:jc w:val="both"/>
        <w:rPr>
          <w:rFonts w:ascii="Arial" w:hAnsi="Arial" w:cs="Arial"/>
          <w:b/>
          <w:bCs/>
          <w:color w:val="000000"/>
          <w:lang w:val="ro-RO"/>
        </w:rPr>
      </w:pPr>
    </w:p>
    <w:p w14:paraId="39980297" w14:textId="013F353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F756E4">
        <w:rPr>
          <w:rFonts w:ascii="Arial" w:hAnsi="Arial" w:cs="Arial"/>
          <w:b/>
          <w:lang w:eastAsia="en-US"/>
        </w:rPr>
        <w:t>3</w:t>
      </w:r>
      <w:r w:rsidR="002147F0">
        <w:rPr>
          <w:rFonts w:ascii="Arial" w:hAnsi="Arial" w:cs="Arial"/>
          <w:b/>
          <w:lang w:eastAsia="en-US"/>
        </w:rPr>
        <w:t>D</w:t>
      </w:r>
      <w:r w:rsidR="0052391B" w:rsidRPr="0052391B">
        <w:rPr>
          <w:rFonts w:ascii="Arial" w:hAnsi="Arial" w:cs="Arial"/>
          <w:b/>
          <w:lang w:eastAsia="en-US"/>
        </w:rPr>
        <w:t xml:space="preserve"> km </w:t>
      </w:r>
      <w:r w:rsidR="002147F0">
        <w:rPr>
          <w:rFonts w:ascii="Arial" w:hAnsi="Arial" w:cs="Arial"/>
          <w:b/>
          <w:lang w:eastAsia="en-US"/>
        </w:rPr>
        <w:t>0</w:t>
      </w:r>
      <w:r w:rsidR="009F0895" w:rsidRPr="0052391B">
        <w:rPr>
          <w:rFonts w:ascii="Arial" w:hAnsi="Arial" w:cs="Arial"/>
          <w:b/>
          <w:lang w:eastAsia="en-US"/>
        </w:rPr>
        <w:t>+</w:t>
      </w:r>
      <w:r w:rsidR="002147F0">
        <w:rPr>
          <w:rFonts w:ascii="Arial" w:hAnsi="Arial" w:cs="Arial"/>
          <w:b/>
          <w:lang w:eastAsia="en-US"/>
        </w:rPr>
        <w:t>000</w:t>
      </w:r>
      <w:r w:rsidR="009F0895">
        <w:rPr>
          <w:rFonts w:ascii="Arial" w:hAnsi="Arial" w:cs="Arial"/>
          <w:b/>
          <w:lang w:eastAsia="en-US"/>
        </w:rPr>
        <w:t xml:space="preserve"> </w:t>
      </w:r>
      <w:r w:rsidR="0052391B" w:rsidRPr="0052391B">
        <w:rPr>
          <w:rFonts w:ascii="Arial" w:hAnsi="Arial" w:cs="Arial"/>
          <w:b/>
          <w:lang w:eastAsia="en-US"/>
        </w:rPr>
        <w:t xml:space="preserve">– km </w:t>
      </w:r>
      <w:r w:rsidR="002147F0">
        <w:rPr>
          <w:rFonts w:ascii="Arial" w:hAnsi="Arial" w:cs="Arial"/>
          <w:b/>
          <w:lang w:eastAsia="en-US"/>
        </w:rPr>
        <w:t>11</w:t>
      </w:r>
      <w:r w:rsidR="0052391B" w:rsidRPr="0052391B">
        <w:rPr>
          <w:rFonts w:ascii="Arial" w:hAnsi="Arial" w:cs="Arial"/>
          <w:b/>
          <w:lang w:eastAsia="en-US"/>
        </w:rPr>
        <w:t>+</w:t>
      </w:r>
      <w:r w:rsidR="002147F0">
        <w:rPr>
          <w:rFonts w:ascii="Arial" w:hAnsi="Arial" w:cs="Arial"/>
          <w:b/>
          <w:lang w:eastAsia="en-US"/>
        </w:rPr>
        <w:t>749</w:t>
      </w:r>
    </w:p>
    <w:p w14:paraId="16389F90" w14:textId="77777777" w:rsidR="002147F0" w:rsidRDefault="002147F0" w:rsidP="002147F0">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9" w:name="_Hlk201507665"/>
      <w:bookmarkStart w:id="10" w:name="_Hlk201859562"/>
      <w:r w:rsidRPr="00F306E9">
        <w:rPr>
          <w:rFonts w:ascii="Arial" w:hAnsi="Arial" w:cs="Arial"/>
          <w:color w:val="auto"/>
          <w:lang w:val="pt-BR"/>
        </w:rPr>
        <w:t>DN7</w:t>
      </w:r>
      <w:r>
        <w:rPr>
          <w:rFonts w:ascii="Arial" w:hAnsi="Arial" w:cs="Arial"/>
          <w:color w:val="auto"/>
          <w:lang w:val="pt-BR"/>
        </w:rPr>
        <w:t>3D</w:t>
      </w:r>
      <w:r w:rsidRPr="00F306E9">
        <w:rPr>
          <w:rFonts w:ascii="Arial" w:hAnsi="Arial" w:cs="Arial"/>
          <w:color w:val="auto"/>
          <w:lang w:val="pt-BR"/>
        </w:rPr>
        <w:t>_km</w:t>
      </w:r>
      <w:r>
        <w:rPr>
          <w:rFonts w:ascii="Arial" w:hAnsi="Arial" w:cs="Arial"/>
          <w:color w:val="auto"/>
          <w:lang w:val="pt-BR"/>
        </w:rPr>
        <w:t>0</w:t>
      </w:r>
      <w:r w:rsidRPr="00F306E9">
        <w:rPr>
          <w:rFonts w:ascii="Arial" w:hAnsi="Arial" w:cs="Arial"/>
          <w:color w:val="auto"/>
          <w:lang w:val="pt-BR"/>
        </w:rPr>
        <w:t>+</w:t>
      </w:r>
      <w:r>
        <w:rPr>
          <w:rFonts w:ascii="Arial" w:hAnsi="Arial" w:cs="Arial"/>
          <w:color w:val="auto"/>
          <w:lang w:val="pt-BR"/>
        </w:rPr>
        <w:t>000</w:t>
      </w:r>
      <w:r w:rsidRPr="00F306E9">
        <w:rPr>
          <w:rFonts w:ascii="Arial" w:hAnsi="Arial" w:cs="Arial"/>
          <w:color w:val="auto"/>
          <w:lang w:val="pt-BR"/>
        </w:rPr>
        <w:t>-km</w:t>
      </w:r>
      <w:r>
        <w:rPr>
          <w:rFonts w:ascii="Arial" w:hAnsi="Arial" w:cs="Arial"/>
          <w:color w:val="auto"/>
          <w:lang w:val="pt-BR"/>
        </w:rPr>
        <w:t>11</w:t>
      </w:r>
      <w:r w:rsidRPr="00F306E9">
        <w:rPr>
          <w:rFonts w:ascii="Arial" w:hAnsi="Arial" w:cs="Arial"/>
          <w:color w:val="auto"/>
          <w:lang w:val="pt-BR"/>
        </w:rPr>
        <w:t>+</w:t>
      </w:r>
      <w:bookmarkEnd w:id="9"/>
      <w:r>
        <w:rPr>
          <w:rFonts w:ascii="Arial" w:hAnsi="Arial" w:cs="Arial"/>
          <w:color w:val="auto"/>
          <w:lang w:val="pt-BR"/>
        </w:rPr>
        <w:t>749</w:t>
      </w:r>
      <w:r w:rsidRPr="00F306E9">
        <w:rPr>
          <w:rFonts w:ascii="Arial" w:hAnsi="Arial" w:cs="Arial"/>
          <w:color w:val="auto"/>
          <w:lang w:val="pt-BR"/>
        </w:rPr>
        <w:t xml:space="preserve"> </w:t>
      </w:r>
      <w:bookmarkEnd w:id="10"/>
      <w:r w:rsidRPr="00F306E9">
        <w:rPr>
          <w:rFonts w:ascii="Arial" w:hAnsi="Arial" w:cs="Arial"/>
          <w:color w:val="auto"/>
          <w:lang w:val="pt-BR"/>
        </w:rPr>
        <w:t>face parte din drumul național DN7</w:t>
      </w:r>
      <w:r>
        <w:rPr>
          <w:rFonts w:ascii="Arial" w:hAnsi="Arial" w:cs="Arial"/>
          <w:color w:val="auto"/>
          <w:lang w:val="pt-BR"/>
        </w:rPr>
        <w:t>3D</w:t>
      </w:r>
      <w:r w:rsidRPr="00F306E9">
        <w:rPr>
          <w:rFonts w:ascii="Arial" w:hAnsi="Arial" w:cs="Arial"/>
          <w:color w:val="auto"/>
          <w:lang w:val="pt-BR"/>
        </w:rPr>
        <w:t xml:space="preserve"> de </w:t>
      </w:r>
      <w:r>
        <w:rPr>
          <w:rFonts w:ascii="Arial" w:hAnsi="Arial" w:cs="Arial"/>
          <w:color w:val="auto"/>
          <w:lang w:val="pt-BR"/>
        </w:rPr>
        <w:t>49,125</w:t>
      </w:r>
      <w:r w:rsidRPr="00F306E9">
        <w:rPr>
          <w:rFonts w:ascii="Arial" w:hAnsi="Arial" w:cs="Arial"/>
          <w:color w:val="auto"/>
          <w:lang w:val="pt-BR"/>
        </w:rPr>
        <w:t xml:space="preserve"> km care leagă</w:t>
      </w:r>
      <w:r>
        <w:rPr>
          <w:rFonts w:ascii="Arial" w:hAnsi="Arial" w:cs="Arial"/>
          <w:color w:val="auto"/>
          <w:lang w:val="pt-BR"/>
        </w:rPr>
        <w:t xml:space="preserve"> DN73 (Argeșelu) de DN72A (Suslănești) pe următorul traseu:</w:t>
      </w:r>
      <w:r w:rsidRPr="00F306E9">
        <w:rPr>
          <w:rFonts w:ascii="Arial" w:hAnsi="Arial" w:cs="Arial"/>
          <w:color w:val="auto"/>
          <w:lang w:val="pt-BR"/>
        </w:rPr>
        <w:t xml:space="preserve"> </w:t>
      </w:r>
      <w:r>
        <w:rPr>
          <w:rFonts w:ascii="Arial" w:hAnsi="Arial" w:cs="Arial"/>
          <w:color w:val="auto"/>
          <w:lang w:val="pt-BR"/>
        </w:rPr>
        <w:t>Argeșelu, Mioveni, Vulturești, Boteni și Suslănești (DN72A)</w:t>
      </w:r>
      <w:r w:rsidRPr="00F306E9">
        <w:rPr>
          <w:rFonts w:ascii="Arial" w:hAnsi="Arial" w:cs="Arial"/>
          <w:color w:val="auto"/>
          <w:lang w:val="pt-BR"/>
        </w:rPr>
        <w:t>.</w:t>
      </w:r>
      <w:r>
        <w:rPr>
          <w:rFonts w:ascii="Arial" w:hAnsi="Arial" w:cs="Arial"/>
          <w:color w:val="auto"/>
          <w:lang w:val="pt-BR"/>
        </w:rPr>
        <w:t xml:space="preserve"> Este delimitat de intersecția cu DN73 și intersecția cu DC83.</w:t>
      </w:r>
    </w:p>
    <w:p w14:paraId="154E052C" w14:textId="77777777" w:rsidR="002147F0" w:rsidRPr="0093612E" w:rsidRDefault="002147F0" w:rsidP="002147F0">
      <w:pPr>
        <w:pStyle w:val="WW-Default"/>
        <w:jc w:val="both"/>
        <w:rPr>
          <w:rFonts w:ascii="Arial" w:hAnsi="Arial" w:cs="Arial"/>
          <w:color w:val="auto"/>
          <w:lang w:val="pt-BR"/>
        </w:rPr>
      </w:pPr>
    </w:p>
    <w:p w14:paraId="6D2922C0" w14:textId="77777777" w:rsidR="002147F0" w:rsidRDefault="002147F0" w:rsidP="002147F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11,749</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E2721AD" w14:textId="77777777" w:rsidR="002147F0" w:rsidRDefault="002147F0" w:rsidP="002147F0">
      <w:pPr>
        <w:pStyle w:val="WW-Default"/>
        <w:jc w:val="both"/>
        <w:rPr>
          <w:rFonts w:ascii="Arial" w:hAnsi="Arial" w:cs="Arial"/>
          <w:color w:val="auto"/>
          <w:lang w:val="pt-BR"/>
        </w:rPr>
      </w:pPr>
    </w:p>
    <w:p w14:paraId="1E43C27D" w14:textId="77777777" w:rsidR="002147F0" w:rsidRPr="00A46DA2" w:rsidRDefault="002147F0" w:rsidP="002147F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B42A9">
        <w:rPr>
          <w:rFonts w:ascii="Arial" w:hAnsi="Arial" w:cs="Arial"/>
          <w:color w:val="auto"/>
          <w:lang w:val="pt-BR"/>
        </w:rPr>
        <w:t>3</w:t>
      </w:r>
      <w:r>
        <w:rPr>
          <w:rFonts w:ascii="Arial" w:hAnsi="Arial" w:cs="Arial"/>
          <w:color w:val="auto"/>
          <w:lang w:val="pt-BR"/>
        </w:rPr>
        <w:t>.</w:t>
      </w:r>
      <w:r w:rsidRPr="001B42A9">
        <w:rPr>
          <w:rFonts w:ascii="Arial" w:hAnsi="Arial" w:cs="Arial"/>
          <w:color w:val="auto"/>
          <w:lang w:val="pt-BR"/>
        </w:rPr>
        <w:t>370</w:t>
      </w:r>
      <w:r>
        <w:rPr>
          <w:rFonts w:ascii="Arial" w:hAnsi="Arial" w:cs="Arial"/>
          <w:color w:val="auto"/>
          <w:lang w:val="pt-BR"/>
        </w:rPr>
        <w:t>.</w:t>
      </w:r>
      <w:r w:rsidRPr="001B42A9">
        <w:rPr>
          <w:rFonts w:ascii="Arial" w:hAnsi="Arial" w:cs="Arial"/>
          <w:color w:val="auto"/>
          <w:lang w:val="pt-BR"/>
        </w:rPr>
        <w:t>410</w:t>
      </w:r>
    </w:p>
    <w:p w14:paraId="28890AAE" w14:textId="77777777" w:rsidR="002147F0" w:rsidRDefault="002147F0" w:rsidP="002147F0">
      <w:pPr>
        <w:pStyle w:val="NormalWeb"/>
        <w:shd w:val="clear" w:color="auto" w:fill="FFFFFF"/>
        <w:spacing w:before="0" w:after="0"/>
        <w:jc w:val="both"/>
        <w:rPr>
          <w:rFonts w:ascii="Arial" w:hAnsi="Arial" w:cs="Arial"/>
          <w:b/>
          <w:bCs/>
          <w:lang w:val="pt-BR"/>
        </w:rPr>
      </w:pPr>
    </w:p>
    <w:p w14:paraId="2C6B83D0" w14:textId="77777777" w:rsidR="002147F0" w:rsidRDefault="002147F0" w:rsidP="002147F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3AC8ACB" w14:textId="77777777" w:rsidR="002147F0" w:rsidRDefault="002147F0" w:rsidP="002147F0">
      <w:pPr>
        <w:pStyle w:val="NormalWeb"/>
        <w:shd w:val="clear" w:color="auto" w:fill="FFFFFF"/>
        <w:spacing w:before="0" w:after="0"/>
        <w:jc w:val="both"/>
        <w:rPr>
          <w:rFonts w:ascii="Arial" w:hAnsi="Arial" w:cs="Arial"/>
          <w:lang w:val="pt-BR"/>
        </w:rPr>
      </w:pPr>
    </w:p>
    <w:p w14:paraId="7D556B7A" w14:textId="77777777" w:rsidR="002147F0" w:rsidRDefault="002147F0" w:rsidP="002147F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2147F0" w14:paraId="33BABCAA" w14:textId="77777777" w:rsidTr="00F02DAE">
        <w:trPr>
          <w:jc w:val="center"/>
        </w:trPr>
        <w:tc>
          <w:tcPr>
            <w:tcW w:w="1242" w:type="dxa"/>
            <w:vAlign w:val="center"/>
          </w:tcPr>
          <w:p w14:paraId="51093070" w14:textId="77777777" w:rsidR="002147F0" w:rsidRDefault="002147F0" w:rsidP="00F02DA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894221C" w14:textId="77777777" w:rsidR="002147F0" w:rsidRDefault="002147F0" w:rsidP="00F02DA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5ED7BD1" w14:textId="77777777" w:rsidR="002147F0" w:rsidRPr="00760283" w:rsidRDefault="002147F0" w:rsidP="00F02DA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2B3CD21" w14:textId="77777777" w:rsidR="002147F0" w:rsidRDefault="002147F0" w:rsidP="00F02DA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56D13A69" w14:textId="77777777" w:rsidR="002147F0" w:rsidRPr="00760283" w:rsidRDefault="002147F0" w:rsidP="00F02DA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147F0" w14:paraId="29D83A5C" w14:textId="77777777" w:rsidTr="00F02DAE">
        <w:trPr>
          <w:jc w:val="center"/>
        </w:trPr>
        <w:tc>
          <w:tcPr>
            <w:tcW w:w="1242" w:type="dxa"/>
          </w:tcPr>
          <w:p w14:paraId="1DE49C87"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55A78E"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73D</w:t>
            </w:r>
          </w:p>
        </w:tc>
        <w:tc>
          <w:tcPr>
            <w:tcW w:w="567" w:type="dxa"/>
          </w:tcPr>
          <w:p w14:paraId="7F09DB7B" w14:textId="77777777" w:rsidR="002147F0" w:rsidRPr="00760283"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38360947" w14:textId="77777777" w:rsidR="002147F0" w:rsidRPr="00E1681C"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726" w:type="dxa"/>
          </w:tcPr>
          <w:p w14:paraId="0C0EAB8F" w14:textId="77777777" w:rsidR="002147F0" w:rsidRPr="00760283" w:rsidRDefault="002147F0" w:rsidP="00F02DA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DN73,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Mărăcineni</w:t>
            </w:r>
            <w:proofErr w:type="spellEnd"/>
            <w:r>
              <w:rPr>
                <w:sz w:val="20"/>
                <w:szCs w:val="20"/>
              </w:rPr>
              <w:t>)</w:t>
            </w:r>
          </w:p>
        </w:tc>
      </w:tr>
      <w:tr w:rsidR="002147F0" w14:paraId="595A1661" w14:textId="77777777" w:rsidTr="00F02DAE">
        <w:trPr>
          <w:jc w:val="center"/>
        </w:trPr>
        <w:tc>
          <w:tcPr>
            <w:tcW w:w="1242" w:type="dxa"/>
          </w:tcPr>
          <w:p w14:paraId="674391BE"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3B1A50"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73D</w:t>
            </w:r>
          </w:p>
        </w:tc>
        <w:tc>
          <w:tcPr>
            <w:tcW w:w="567" w:type="dxa"/>
          </w:tcPr>
          <w:p w14:paraId="446D454E" w14:textId="77777777" w:rsidR="002147F0" w:rsidRPr="00760283"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F089DCC" w14:textId="77777777" w:rsidR="002147F0" w:rsidRPr="00E1681C"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726" w:type="dxa"/>
          </w:tcPr>
          <w:p w14:paraId="789A7A7D" w14:textId="77777777" w:rsidR="002147F0" w:rsidRPr="00760283" w:rsidRDefault="002147F0" w:rsidP="00F02DA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Mioveni</w:t>
            </w:r>
            <w:proofErr w:type="spellEnd"/>
          </w:p>
        </w:tc>
      </w:tr>
      <w:tr w:rsidR="002147F0" w14:paraId="06535F0F" w14:textId="77777777" w:rsidTr="00F02DAE">
        <w:trPr>
          <w:jc w:val="center"/>
        </w:trPr>
        <w:tc>
          <w:tcPr>
            <w:tcW w:w="1242" w:type="dxa"/>
          </w:tcPr>
          <w:p w14:paraId="70196293"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E78B5B"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73D</w:t>
            </w:r>
          </w:p>
        </w:tc>
        <w:tc>
          <w:tcPr>
            <w:tcW w:w="567" w:type="dxa"/>
          </w:tcPr>
          <w:p w14:paraId="05D9CF8B"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FFBC4CA"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610</w:t>
            </w:r>
          </w:p>
        </w:tc>
        <w:tc>
          <w:tcPr>
            <w:tcW w:w="6726" w:type="dxa"/>
          </w:tcPr>
          <w:p w14:paraId="48B94330" w14:textId="77777777" w:rsidR="002147F0" w:rsidRDefault="002147F0" w:rsidP="00F02DA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DC80,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147F0" w14:paraId="00380A8B" w14:textId="77777777" w:rsidTr="00F02DAE">
        <w:trPr>
          <w:jc w:val="center"/>
        </w:trPr>
        <w:tc>
          <w:tcPr>
            <w:tcW w:w="1242" w:type="dxa"/>
          </w:tcPr>
          <w:p w14:paraId="47727507"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005853"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73D</w:t>
            </w:r>
          </w:p>
        </w:tc>
        <w:tc>
          <w:tcPr>
            <w:tcW w:w="567" w:type="dxa"/>
          </w:tcPr>
          <w:p w14:paraId="61492644"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4E4DEECC"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074</w:t>
            </w:r>
          </w:p>
        </w:tc>
        <w:tc>
          <w:tcPr>
            <w:tcW w:w="6726" w:type="dxa"/>
          </w:tcPr>
          <w:p w14:paraId="1ECED7C3" w14:textId="77777777" w:rsidR="002147F0" w:rsidRDefault="002147F0" w:rsidP="00F02DA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147F0" w14:paraId="040A0F0E" w14:textId="77777777" w:rsidTr="00F02DAE">
        <w:trPr>
          <w:jc w:val="center"/>
        </w:trPr>
        <w:tc>
          <w:tcPr>
            <w:tcW w:w="1242" w:type="dxa"/>
          </w:tcPr>
          <w:p w14:paraId="00F91A8A"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7BE1C5" w14:textId="77777777" w:rsidR="002147F0" w:rsidRPr="001223C7"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73D</w:t>
            </w:r>
          </w:p>
        </w:tc>
        <w:tc>
          <w:tcPr>
            <w:tcW w:w="567" w:type="dxa"/>
          </w:tcPr>
          <w:p w14:paraId="7E912F45"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2CF7476"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630</w:t>
            </w:r>
          </w:p>
        </w:tc>
        <w:tc>
          <w:tcPr>
            <w:tcW w:w="6726" w:type="dxa"/>
          </w:tcPr>
          <w:p w14:paraId="0BB3993A" w14:textId="77777777" w:rsidR="002147F0" w:rsidRDefault="002147F0" w:rsidP="00F02DA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2147F0" w14:paraId="4BD3FD49" w14:textId="77777777" w:rsidTr="00F02DAE">
        <w:trPr>
          <w:jc w:val="center"/>
        </w:trPr>
        <w:tc>
          <w:tcPr>
            <w:tcW w:w="1242" w:type="dxa"/>
          </w:tcPr>
          <w:p w14:paraId="10F03C6B"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B4A8E6A" w14:textId="77777777" w:rsidR="002147F0" w:rsidRPr="001223C7"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73D</w:t>
            </w:r>
          </w:p>
        </w:tc>
        <w:tc>
          <w:tcPr>
            <w:tcW w:w="567" w:type="dxa"/>
          </w:tcPr>
          <w:p w14:paraId="26466588"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75B1D0F8"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726" w:type="dxa"/>
          </w:tcPr>
          <w:p w14:paraId="41AAADA2" w14:textId="77777777" w:rsidR="002147F0" w:rsidRDefault="002147F0" w:rsidP="00F02DA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DC85,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2147F0" w14:paraId="273F41F2" w14:textId="77777777" w:rsidTr="00F02DAE">
        <w:trPr>
          <w:jc w:val="center"/>
        </w:trPr>
        <w:tc>
          <w:tcPr>
            <w:tcW w:w="1242" w:type="dxa"/>
          </w:tcPr>
          <w:p w14:paraId="1EA8C6C4"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DE2099" w14:textId="77777777" w:rsidR="002147F0" w:rsidRPr="001223C7"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73D</w:t>
            </w:r>
          </w:p>
        </w:tc>
        <w:tc>
          <w:tcPr>
            <w:tcW w:w="567" w:type="dxa"/>
          </w:tcPr>
          <w:p w14:paraId="23956DCB"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36A1C0EA"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726" w:type="dxa"/>
          </w:tcPr>
          <w:p w14:paraId="7672A560" w14:textId="77777777" w:rsidR="002147F0" w:rsidRDefault="002147F0" w:rsidP="00F02DA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Mioveni</w:t>
            </w:r>
            <w:proofErr w:type="spellEnd"/>
          </w:p>
        </w:tc>
      </w:tr>
      <w:tr w:rsidR="002147F0" w14:paraId="027F1BBB" w14:textId="77777777" w:rsidTr="00F02DAE">
        <w:trPr>
          <w:jc w:val="center"/>
        </w:trPr>
        <w:tc>
          <w:tcPr>
            <w:tcW w:w="1242" w:type="dxa"/>
          </w:tcPr>
          <w:p w14:paraId="40D1B44F"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FF1AE8" w14:textId="77777777" w:rsidR="002147F0" w:rsidRPr="001223C7"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73D</w:t>
            </w:r>
          </w:p>
        </w:tc>
        <w:tc>
          <w:tcPr>
            <w:tcW w:w="567" w:type="dxa"/>
          </w:tcPr>
          <w:p w14:paraId="20B818D0"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519CB7EE"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726" w:type="dxa"/>
          </w:tcPr>
          <w:p w14:paraId="04491389" w14:textId="77777777" w:rsidR="002147F0" w:rsidRDefault="002147F0" w:rsidP="00F02DA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Valea </w:t>
            </w:r>
            <w:proofErr w:type="spellStart"/>
            <w:r>
              <w:rPr>
                <w:sz w:val="20"/>
                <w:szCs w:val="20"/>
              </w:rPr>
              <w:t>Stânii</w:t>
            </w:r>
            <w:proofErr w:type="spellEnd"/>
            <w:r>
              <w:rPr>
                <w:sz w:val="20"/>
                <w:szCs w:val="20"/>
              </w:rPr>
              <w:t xml:space="preserve"> (UAT </w:t>
            </w:r>
            <w:proofErr w:type="spellStart"/>
            <w:r>
              <w:rPr>
                <w:sz w:val="20"/>
                <w:szCs w:val="20"/>
              </w:rPr>
              <w:t>Titești</w:t>
            </w:r>
            <w:proofErr w:type="spellEnd"/>
            <w:r>
              <w:rPr>
                <w:sz w:val="20"/>
                <w:szCs w:val="20"/>
              </w:rPr>
              <w:t>)</w:t>
            </w:r>
          </w:p>
        </w:tc>
      </w:tr>
      <w:tr w:rsidR="002147F0" w14:paraId="55427135" w14:textId="77777777" w:rsidTr="00F02DAE">
        <w:trPr>
          <w:jc w:val="center"/>
        </w:trPr>
        <w:tc>
          <w:tcPr>
            <w:tcW w:w="1242" w:type="dxa"/>
          </w:tcPr>
          <w:p w14:paraId="615787CF"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01F6DA" w14:textId="77777777" w:rsidR="002147F0" w:rsidRPr="001223C7"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73D</w:t>
            </w:r>
          </w:p>
        </w:tc>
        <w:tc>
          <w:tcPr>
            <w:tcW w:w="567" w:type="dxa"/>
          </w:tcPr>
          <w:p w14:paraId="4467F431"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630FE453"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683</w:t>
            </w:r>
          </w:p>
        </w:tc>
        <w:tc>
          <w:tcPr>
            <w:tcW w:w="6726" w:type="dxa"/>
          </w:tcPr>
          <w:p w14:paraId="73B72CE6" w14:textId="77777777" w:rsidR="002147F0" w:rsidRDefault="002147F0" w:rsidP="00F02DA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147F0" w14:paraId="28CCB3D9" w14:textId="77777777" w:rsidTr="00F02DAE">
        <w:trPr>
          <w:jc w:val="center"/>
        </w:trPr>
        <w:tc>
          <w:tcPr>
            <w:tcW w:w="1242" w:type="dxa"/>
          </w:tcPr>
          <w:p w14:paraId="70FDEF9E"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DE79C8" w14:textId="77777777" w:rsidR="002147F0" w:rsidRPr="001223C7"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73D</w:t>
            </w:r>
          </w:p>
        </w:tc>
        <w:tc>
          <w:tcPr>
            <w:tcW w:w="567" w:type="dxa"/>
          </w:tcPr>
          <w:p w14:paraId="69F2D162"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235793BD"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726" w:type="dxa"/>
          </w:tcPr>
          <w:p w14:paraId="71CB8C27" w14:textId="77777777" w:rsidR="002147F0" w:rsidRDefault="002147F0" w:rsidP="00F02DA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Valea </w:t>
            </w:r>
            <w:proofErr w:type="spellStart"/>
            <w:r>
              <w:rPr>
                <w:sz w:val="20"/>
                <w:szCs w:val="20"/>
              </w:rPr>
              <w:t>Stânii</w:t>
            </w:r>
            <w:proofErr w:type="spellEnd"/>
          </w:p>
        </w:tc>
      </w:tr>
      <w:tr w:rsidR="002147F0" w14:paraId="06279472" w14:textId="77777777" w:rsidTr="00F02DAE">
        <w:trPr>
          <w:jc w:val="center"/>
        </w:trPr>
        <w:tc>
          <w:tcPr>
            <w:tcW w:w="1242" w:type="dxa"/>
          </w:tcPr>
          <w:p w14:paraId="501C5317"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AC693A" w14:textId="77777777" w:rsidR="002147F0" w:rsidRPr="001223C7"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73D</w:t>
            </w:r>
          </w:p>
        </w:tc>
        <w:tc>
          <w:tcPr>
            <w:tcW w:w="567" w:type="dxa"/>
          </w:tcPr>
          <w:p w14:paraId="164DC80A"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40FFE5AC" w14:textId="77777777" w:rsidR="002147F0" w:rsidRDefault="002147F0" w:rsidP="00F02DAE">
            <w:pPr>
              <w:pStyle w:val="NormalWeb"/>
              <w:spacing w:before="0" w:after="0"/>
              <w:jc w:val="center"/>
              <w:rPr>
                <w:rFonts w:ascii="Arial" w:hAnsi="Arial" w:cs="Arial"/>
                <w:sz w:val="20"/>
                <w:szCs w:val="20"/>
                <w:lang w:val="pt-BR"/>
              </w:rPr>
            </w:pPr>
            <w:r>
              <w:rPr>
                <w:rFonts w:ascii="Arial" w:hAnsi="Arial" w:cs="Arial"/>
                <w:sz w:val="20"/>
                <w:szCs w:val="20"/>
                <w:lang w:val="pt-BR"/>
              </w:rPr>
              <w:t>749</w:t>
            </w:r>
          </w:p>
        </w:tc>
        <w:tc>
          <w:tcPr>
            <w:tcW w:w="6726" w:type="dxa"/>
          </w:tcPr>
          <w:p w14:paraId="341AE09C" w14:textId="77777777" w:rsidR="002147F0" w:rsidRDefault="002147F0" w:rsidP="00F02DA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DJ704B,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37768FBD" w14:textId="77777777" w:rsidR="002147F0" w:rsidRDefault="002147F0" w:rsidP="002147F0">
      <w:pPr>
        <w:jc w:val="center"/>
        <w:rPr>
          <w:rFonts w:ascii="Arial" w:hAnsi="Arial" w:cs="Arial"/>
          <w:b/>
          <w:noProof/>
          <w:sz w:val="40"/>
          <w:szCs w:val="40"/>
          <w:lang w:val="fr-FR"/>
        </w:rPr>
      </w:pPr>
    </w:p>
    <w:p w14:paraId="5A751396" w14:textId="7C62615D" w:rsidR="002147F0" w:rsidRPr="00C11403" w:rsidRDefault="002147F0" w:rsidP="002147F0">
      <w:pPr>
        <w:jc w:val="center"/>
        <w:rPr>
          <w:noProof/>
        </w:rPr>
      </w:pPr>
      <w:r w:rsidRPr="001B42A9">
        <w:rPr>
          <w:rFonts w:ascii="Arial" w:hAnsi="Arial" w:cs="Arial"/>
          <w:b/>
          <w:noProof/>
          <w:sz w:val="40"/>
          <w:szCs w:val="40"/>
          <w:lang w:val="fr-FR"/>
        </w:rPr>
        <w:drawing>
          <wp:inline distT="0" distB="0" distL="0" distR="0" wp14:anchorId="44DE10D5" wp14:editId="28D13170">
            <wp:extent cx="5054600" cy="4343400"/>
            <wp:effectExtent l="0" t="0" r="0" b="0"/>
            <wp:docPr id="54896679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4600" cy="4343400"/>
                    </a:xfrm>
                    <a:prstGeom prst="rect">
                      <a:avLst/>
                    </a:prstGeom>
                    <a:noFill/>
                    <a:ln>
                      <a:noFill/>
                    </a:ln>
                  </pic:spPr>
                </pic:pic>
              </a:graphicData>
            </a:graphic>
          </wp:inline>
        </w:drawing>
      </w:r>
    </w:p>
    <w:p w14:paraId="587D37BC" w14:textId="77777777" w:rsidR="002147F0" w:rsidRPr="004C4798" w:rsidRDefault="002147F0" w:rsidP="002147F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DN73D = km 0+000 – km 11+749</w:t>
      </w:r>
    </w:p>
    <w:p w14:paraId="56D003C2" w14:textId="77777777" w:rsidR="002147F0" w:rsidRDefault="002147F0" w:rsidP="002147F0">
      <w:pPr>
        <w:jc w:val="both"/>
        <w:rPr>
          <w:rFonts w:ascii="Arial" w:hAnsi="Arial" w:cs="Arial"/>
          <w:lang w:val="ro-RO"/>
        </w:rPr>
      </w:pPr>
    </w:p>
    <w:p w14:paraId="052D08DD" w14:textId="77777777" w:rsidR="002147F0" w:rsidRPr="000171AB" w:rsidRDefault="002147F0" w:rsidP="002147F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42.900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29.633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BB9C287" w14:textId="77777777" w:rsidR="002147F0" w:rsidRDefault="002147F0" w:rsidP="002147F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18.583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13.517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0689062" w14:textId="77777777" w:rsidR="002147F0" w:rsidRDefault="002147F0" w:rsidP="002147F0">
      <w:pPr>
        <w:pStyle w:val="NormalWeb"/>
        <w:shd w:val="clear" w:color="auto" w:fill="FFFFFF"/>
        <w:spacing w:before="0" w:after="0"/>
        <w:jc w:val="center"/>
        <w:rPr>
          <w:rFonts w:ascii="Arial" w:hAnsi="Arial" w:cs="Arial"/>
          <w:lang w:val="pt-BR"/>
        </w:rPr>
      </w:pPr>
    </w:p>
    <w:p w14:paraId="1677C331" w14:textId="77777777" w:rsidR="002147F0" w:rsidRDefault="002147F0" w:rsidP="002147F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147F0" w14:paraId="6D815475" w14:textId="77777777" w:rsidTr="00F02DAE">
        <w:trPr>
          <w:jc w:val="center"/>
        </w:trPr>
        <w:tc>
          <w:tcPr>
            <w:tcW w:w="2432" w:type="dxa"/>
            <w:vAlign w:val="center"/>
          </w:tcPr>
          <w:p w14:paraId="0B87DC23" w14:textId="77777777" w:rsidR="002147F0" w:rsidRDefault="002147F0" w:rsidP="00F02DA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614DA11" w14:textId="77777777" w:rsidR="002147F0" w:rsidRDefault="002147F0" w:rsidP="00F02DA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8FEB697" w14:textId="77777777" w:rsidR="002147F0" w:rsidRDefault="002147F0" w:rsidP="00F02DA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EAF6E6E" w14:textId="77777777" w:rsidR="002147F0" w:rsidRDefault="002147F0" w:rsidP="00F02DAE">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B2C7F47" w14:textId="77777777" w:rsidR="002147F0" w:rsidRDefault="002147F0" w:rsidP="00F02DA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51B9072" w14:textId="77777777" w:rsidR="002147F0" w:rsidRDefault="002147F0" w:rsidP="00F02DA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147F0" w14:paraId="0449D8E3" w14:textId="77777777" w:rsidTr="00F02DAE">
        <w:trPr>
          <w:jc w:val="center"/>
        </w:trPr>
        <w:tc>
          <w:tcPr>
            <w:tcW w:w="2432" w:type="dxa"/>
            <w:vAlign w:val="bottom"/>
          </w:tcPr>
          <w:p w14:paraId="1591EDB0" w14:textId="77777777" w:rsidR="002147F0" w:rsidRDefault="002147F0" w:rsidP="00F02DAE">
            <w:pPr>
              <w:jc w:val="center"/>
              <w:rPr>
                <w:rFonts w:ascii="Arial" w:hAnsi="Arial" w:cs="Arial"/>
                <w:sz w:val="20"/>
                <w:szCs w:val="20"/>
                <w:lang w:val="ro-RO"/>
              </w:rPr>
            </w:pPr>
            <w:r>
              <w:rPr>
                <w:rFonts w:ascii="Arial" w:hAnsi="Arial" w:cs="Arial"/>
                <w:sz w:val="20"/>
                <w:szCs w:val="20"/>
              </w:rPr>
              <w:t>DAVIDEŞTI</w:t>
            </w:r>
          </w:p>
        </w:tc>
        <w:tc>
          <w:tcPr>
            <w:tcW w:w="864" w:type="dxa"/>
            <w:vAlign w:val="bottom"/>
          </w:tcPr>
          <w:p w14:paraId="1A58430B" w14:textId="77777777" w:rsidR="002147F0" w:rsidRDefault="002147F0" w:rsidP="00F02DAE">
            <w:pPr>
              <w:jc w:val="center"/>
              <w:rPr>
                <w:rFonts w:ascii="Arial" w:hAnsi="Arial" w:cs="Arial"/>
                <w:sz w:val="20"/>
                <w:szCs w:val="20"/>
                <w:lang w:val="ro-RO"/>
              </w:rPr>
            </w:pPr>
            <w:r>
              <w:rPr>
                <w:rFonts w:ascii="Arial" w:hAnsi="Arial" w:cs="Arial"/>
                <w:sz w:val="20"/>
                <w:szCs w:val="20"/>
              </w:rPr>
              <w:t>AG</w:t>
            </w:r>
          </w:p>
        </w:tc>
        <w:tc>
          <w:tcPr>
            <w:tcW w:w="1370" w:type="dxa"/>
            <w:vAlign w:val="bottom"/>
          </w:tcPr>
          <w:p w14:paraId="4710C920" w14:textId="77777777" w:rsidR="002147F0" w:rsidRDefault="002147F0" w:rsidP="00F02DAE">
            <w:pPr>
              <w:jc w:val="center"/>
              <w:rPr>
                <w:rFonts w:ascii="Arial" w:hAnsi="Arial" w:cs="Arial"/>
                <w:sz w:val="20"/>
                <w:szCs w:val="20"/>
                <w:lang w:val="ro-RO"/>
              </w:rPr>
            </w:pPr>
            <w:r>
              <w:rPr>
                <w:rFonts w:ascii="Arial" w:hAnsi="Arial" w:cs="Arial"/>
                <w:sz w:val="20"/>
                <w:szCs w:val="20"/>
              </w:rPr>
              <w:t>3029</w:t>
            </w:r>
          </w:p>
        </w:tc>
        <w:tc>
          <w:tcPr>
            <w:tcW w:w="1356" w:type="dxa"/>
          </w:tcPr>
          <w:p w14:paraId="6A009914" w14:textId="77777777" w:rsidR="002147F0" w:rsidRPr="005B61BE" w:rsidRDefault="002147F0" w:rsidP="00F02DAE">
            <w:pPr>
              <w:jc w:val="center"/>
              <w:rPr>
                <w:rFonts w:ascii="Arial" w:hAnsi="Arial" w:cs="Arial"/>
                <w:sz w:val="20"/>
                <w:szCs w:val="20"/>
                <w:lang w:val="ro-RO"/>
              </w:rPr>
            </w:pPr>
            <w:r>
              <w:rPr>
                <w:rFonts w:ascii="Arial" w:hAnsi="Arial" w:cs="Arial"/>
                <w:sz w:val="20"/>
                <w:szCs w:val="20"/>
                <w:lang w:val="ro-RO"/>
              </w:rPr>
              <w:t>31</w:t>
            </w:r>
          </w:p>
        </w:tc>
        <w:tc>
          <w:tcPr>
            <w:tcW w:w="1701" w:type="dxa"/>
            <w:vAlign w:val="bottom"/>
          </w:tcPr>
          <w:p w14:paraId="33FD86E8" w14:textId="77777777" w:rsidR="002147F0" w:rsidRDefault="002147F0" w:rsidP="00F02DAE">
            <w:pPr>
              <w:suppressAutoHyphens w:val="0"/>
              <w:jc w:val="center"/>
              <w:rPr>
                <w:rFonts w:ascii="Arial" w:hAnsi="Arial" w:cs="Arial"/>
                <w:sz w:val="20"/>
                <w:szCs w:val="20"/>
                <w:lang w:val="ro-RO" w:eastAsia="ro-RO"/>
              </w:rPr>
            </w:pPr>
            <w:r>
              <w:rPr>
                <w:rFonts w:ascii="Arial" w:hAnsi="Arial" w:cs="Arial"/>
                <w:sz w:val="20"/>
                <w:szCs w:val="20"/>
              </w:rPr>
              <w:t>1262</w:t>
            </w:r>
          </w:p>
        </w:tc>
        <w:tc>
          <w:tcPr>
            <w:tcW w:w="1701" w:type="dxa"/>
          </w:tcPr>
          <w:p w14:paraId="202D48AD" w14:textId="77777777" w:rsidR="002147F0" w:rsidRPr="00492178" w:rsidRDefault="002147F0" w:rsidP="00F02DAE">
            <w:pPr>
              <w:jc w:val="center"/>
              <w:rPr>
                <w:rFonts w:ascii="Arial" w:hAnsi="Arial" w:cs="Arial"/>
                <w:sz w:val="20"/>
                <w:szCs w:val="20"/>
                <w:lang w:val="ro-RO"/>
              </w:rPr>
            </w:pPr>
            <w:r>
              <w:rPr>
                <w:rFonts w:ascii="Arial" w:hAnsi="Arial" w:cs="Arial"/>
                <w:sz w:val="20"/>
                <w:szCs w:val="20"/>
                <w:lang w:val="ro-RO"/>
              </w:rPr>
              <w:t>13</w:t>
            </w:r>
          </w:p>
        </w:tc>
      </w:tr>
      <w:tr w:rsidR="002147F0" w14:paraId="3D23D16C" w14:textId="77777777" w:rsidTr="00F02DAE">
        <w:trPr>
          <w:jc w:val="center"/>
        </w:trPr>
        <w:tc>
          <w:tcPr>
            <w:tcW w:w="2432" w:type="dxa"/>
            <w:vAlign w:val="bottom"/>
          </w:tcPr>
          <w:p w14:paraId="20122D3F" w14:textId="77777777" w:rsidR="002147F0" w:rsidRDefault="002147F0" w:rsidP="00F02DAE">
            <w:pPr>
              <w:jc w:val="center"/>
              <w:rPr>
                <w:rFonts w:ascii="Arial" w:hAnsi="Arial" w:cs="Arial"/>
                <w:sz w:val="20"/>
                <w:szCs w:val="20"/>
                <w:lang w:val="ro-RO"/>
              </w:rPr>
            </w:pPr>
            <w:r>
              <w:rPr>
                <w:rFonts w:ascii="Arial" w:hAnsi="Arial" w:cs="Arial"/>
                <w:sz w:val="20"/>
                <w:szCs w:val="20"/>
              </w:rPr>
              <w:t>MĂRĂCINENI</w:t>
            </w:r>
          </w:p>
        </w:tc>
        <w:tc>
          <w:tcPr>
            <w:tcW w:w="864" w:type="dxa"/>
            <w:vAlign w:val="bottom"/>
          </w:tcPr>
          <w:p w14:paraId="745E86E0" w14:textId="77777777" w:rsidR="002147F0" w:rsidRDefault="002147F0" w:rsidP="00F02DAE">
            <w:pPr>
              <w:jc w:val="center"/>
              <w:rPr>
                <w:rFonts w:ascii="Arial" w:hAnsi="Arial" w:cs="Arial"/>
                <w:sz w:val="20"/>
                <w:szCs w:val="20"/>
                <w:lang w:val="ro-RO"/>
              </w:rPr>
            </w:pPr>
            <w:r>
              <w:rPr>
                <w:rFonts w:ascii="Arial" w:hAnsi="Arial" w:cs="Arial"/>
                <w:sz w:val="20"/>
                <w:szCs w:val="20"/>
              </w:rPr>
              <w:t>AG</w:t>
            </w:r>
          </w:p>
        </w:tc>
        <w:tc>
          <w:tcPr>
            <w:tcW w:w="1370" w:type="dxa"/>
            <w:vAlign w:val="bottom"/>
          </w:tcPr>
          <w:p w14:paraId="69693A08" w14:textId="77777777" w:rsidR="002147F0" w:rsidRDefault="002147F0" w:rsidP="00F02DAE">
            <w:pPr>
              <w:jc w:val="center"/>
              <w:rPr>
                <w:rFonts w:ascii="Arial" w:hAnsi="Arial" w:cs="Arial"/>
                <w:sz w:val="20"/>
                <w:szCs w:val="20"/>
                <w:lang w:val="ro-RO"/>
              </w:rPr>
            </w:pPr>
            <w:r>
              <w:rPr>
                <w:rFonts w:ascii="Arial" w:hAnsi="Arial" w:cs="Arial"/>
                <w:sz w:val="20"/>
                <w:szCs w:val="20"/>
              </w:rPr>
              <w:t>5322</w:t>
            </w:r>
          </w:p>
        </w:tc>
        <w:tc>
          <w:tcPr>
            <w:tcW w:w="1356" w:type="dxa"/>
          </w:tcPr>
          <w:p w14:paraId="04E42C16" w14:textId="77777777" w:rsidR="002147F0" w:rsidRPr="005B61BE" w:rsidRDefault="002147F0" w:rsidP="00F02DAE">
            <w:pPr>
              <w:jc w:val="center"/>
              <w:rPr>
                <w:rFonts w:ascii="Arial" w:hAnsi="Arial" w:cs="Arial"/>
                <w:sz w:val="20"/>
                <w:szCs w:val="20"/>
                <w:lang w:val="ro-RO"/>
              </w:rPr>
            </w:pPr>
            <w:r>
              <w:rPr>
                <w:rFonts w:ascii="Arial" w:hAnsi="Arial" w:cs="Arial"/>
                <w:sz w:val="20"/>
                <w:szCs w:val="20"/>
                <w:lang w:val="ro-RO"/>
              </w:rPr>
              <w:t>306</w:t>
            </w:r>
          </w:p>
        </w:tc>
        <w:tc>
          <w:tcPr>
            <w:tcW w:w="1701" w:type="dxa"/>
            <w:vAlign w:val="bottom"/>
          </w:tcPr>
          <w:p w14:paraId="407C000A" w14:textId="77777777" w:rsidR="002147F0" w:rsidRDefault="002147F0" w:rsidP="00F02DAE">
            <w:pPr>
              <w:suppressAutoHyphens w:val="0"/>
              <w:jc w:val="center"/>
              <w:rPr>
                <w:rFonts w:ascii="Arial" w:hAnsi="Arial" w:cs="Arial"/>
                <w:sz w:val="20"/>
                <w:szCs w:val="20"/>
                <w:lang w:val="ro-RO" w:eastAsia="ro-RO"/>
              </w:rPr>
            </w:pPr>
            <w:r>
              <w:rPr>
                <w:rFonts w:ascii="Arial" w:hAnsi="Arial" w:cs="Arial"/>
                <w:sz w:val="20"/>
                <w:szCs w:val="20"/>
              </w:rPr>
              <w:t>2248</w:t>
            </w:r>
          </w:p>
        </w:tc>
        <w:tc>
          <w:tcPr>
            <w:tcW w:w="1701" w:type="dxa"/>
          </w:tcPr>
          <w:p w14:paraId="701A5460" w14:textId="77777777" w:rsidR="002147F0" w:rsidRPr="00492178" w:rsidRDefault="002147F0" w:rsidP="00F02DAE">
            <w:pPr>
              <w:jc w:val="center"/>
              <w:rPr>
                <w:rFonts w:ascii="Arial" w:hAnsi="Arial" w:cs="Arial"/>
                <w:sz w:val="20"/>
                <w:szCs w:val="20"/>
                <w:lang w:val="ro-RO"/>
              </w:rPr>
            </w:pPr>
            <w:r>
              <w:rPr>
                <w:rFonts w:ascii="Arial" w:hAnsi="Arial" w:cs="Arial"/>
                <w:sz w:val="20"/>
                <w:szCs w:val="20"/>
                <w:lang w:val="ro-RO"/>
              </w:rPr>
              <w:t>132</w:t>
            </w:r>
          </w:p>
        </w:tc>
      </w:tr>
      <w:tr w:rsidR="002147F0" w14:paraId="69A89794" w14:textId="77777777" w:rsidTr="00F02DAE">
        <w:trPr>
          <w:jc w:val="center"/>
        </w:trPr>
        <w:tc>
          <w:tcPr>
            <w:tcW w:w="2432" w:type="dxa"/>
            <w:vAlign w:val="bottom"/>
          </w:tcPr>
          <w:p w14:paraId="22260177" w14:textId="77777777" w:rsidR="002147F0" w:rsidRDefault="002147F0" w:rsidP="00F02DAE">
            <w:pPr>
              <w:jc w:val="center"/>
              <w:rPr>
                <w:rFonts w:ascii="Arial" w:hAnsi="Arial" w:cs="Arial"/>
                <w:sz w:val="20"/>
                <w:szCs w:val="20"/>
                <w:lang w:val="ro-RO"/>
              </w:rPr>
            </w:pPr>
            <w:r>
              <w:rPr>
                <w:rFonts w:ascii="Arial" w:hAnsi="Arial" w:cs="Arial"/>
                <w:sz w:val="20"/>
                <w:szCs w:val="20"/>
              </w:rPr>
              <w:t>MIOVENI</w:t>
            </w:r>
          </w:p>
        </w:tc>
        <w:tc>
          <w:tcPr>
            <w:tcW w:w="864" w:type="dxa"/>
            <w:vAlign w:val="bottom"/>
          </w:tcPr>
          <w:p w14:paraId="2712F4EB" w14:textId="77777777" w:rsidR="002147F0" w:rsidRDefault="002147F0" w:rsidP="00F02DAE">
            <w:pPr>
              <w:jc w:val="center"/>
              <w:rPr>
                <w:rFonts w:ascii="Arial" w:hAnsi="Arial" w:cs="Arial"/>
                <w:sz w:val="20"/>
                <w:szCs w:val="20"/>
                <w:lang w:val="ro-RO"/>
              </w:rPr>
            </w:pPr>
            <w:r>
              <w:rPr>
                <w:rFonts w:ascii="Arial" w:hAnsi="Arial" w:cs="Arial"/>
                <w:sz w:val="20"/>
                <w:szCs w:val="20"/>
              </w:rPr>
              <w:t>AG</w:t>
            </w:r>
          </w:p>
        </w:tc>
        <w:tc>
          <w:tcPr>
            <w:tcW w:w="1370" w:type="dxa"/>
            <w:vAlign w:val="bottom"/>
          </w:tcPr>
          <w:p w14:paraId="1D4AA82D" w14:textId="77777777" w:rsidR="002147F0" w:rsidRDefault="002147F0" w:rsidP="00F02DAE">
            <w:pPr>
              <w:jc w:val="center"/>
              <w:rPr>
                <w:rFonts w:ascii="Arial" w:hAnsi="Arial" w:cs="Arial"/>
                <w:sz w:val="20"/>
                <w:szCs w:val="20"/>
                <w:lang w:val="ro-RO"/>
              </w:rPr>
            </w:pPr>
            <w:r>
              <w:rPr>
                <w:rFonts w:ascii="Arial" w:hAnsi="Arial" w:cs="Arial"/>
                <w:sz w:val="20"/>
                <w:szCs w:val="20"/>
              </w:rPr>
              <w:t>29317</w:t>
            </w:r>
          </w:p>
        </w:tc>
        <w:tc>
          <w:tcPr>
            <w:tcW w:w="1356" w:type="dxa"/>
          </w:tcPr>
          <w:p w14:paraId="542280CA" w14:textId="77777777" w:rsidR="002147F0" w:rsidRPr="005B61BE" w:rsidRDefault="002147F0" w:rsidP="00F02DAE">
            <w:pPr>
              <w:jc w:val="center"/>
              <w:rPr>
                <w:rFonts w:ascii="Arial" w:hAnsi="Arial" w:cs="Arial"/>
                <w:sz w:val="20"/>
                <w:szCs w:val="20"/>
                <w:lang w:val="ro-RO"/>
              </w:rPr>
            </w:pPr>
            <w:r>
              <w:rPr>
                <w:rFonts w:ascii="Arial" w:hAnsi="Arial" w:cs="Arial"/>
                <w:sz w:val="20"/>
                <w:szCs w:val="20"/>
                <w:lang w:val="ro-RO"/>
              </w:rPr>
              <w:t>28718</w:t>
            </w:r>
          </w:p>
        </w:tc>
        <w:tc>
          <w:tcPr>
            <w:tcW w:w="1701" w:type="dxa"/>
            <w:vAlign w:val="bottom"/>
          </w:tcPr>
          <w:p w14:paraId="4AB3B94C" w14:textId="77777777" w:rsidR="002147F0" w:rsidRDefault="002147F0" w:rsidP="00F02DAE">
            <w:pPr>
              <w:suppressAutoHyphens w:val="0"/>
              <w:jc w:val="center"/>
              <w:rPr>
                <w:rFonts w:ascii="Arial" w:hAnsi="Arial" w:cs="Arial"/>
                <w:sz w:val="20"/>
                <w:szCs w:val="20"/>
                <w:lang w:val="ro-RO" w:eastAsia="ro-RO"/>
              </w:rPr>
            </w:pPr>
            <w:r>
              <w:rPr>
                <w:rFonts w:ascii="Arial" w:hAnsi="Arial" w:cs="Arial"/>
                <w:sz w:val="20"/>
                <w:szCs w:val="20"/>
              </w:rPr>
              <w:t>13423</w:t>
            </w:r>
          </w:p>
        </w:tc>
        <w:tc>
          <w:tcPr>
            <w:tcW w:w="1701" w:type="dxa"/>
          </w:tcPr>
          <w:p w14:paraId="6BD8725F" w14:textId="77777777" w:rsidR="002147F0" w:rsidRPr="00492178" w:rsidRDefault="002147F0" w:rsidP="00F02DAE">
            <w:pPr>
              <w:jc w:val="center"/>
              <w:rPr>
                <w:rFonts w:ascii="Arial" w:hAnsi="Arial" w:cs="Arial"/>
                <w:sz w:val="20"/>
                <w:szCs w:val="20"/>
                <w:lang w:val="ro-RO"/>
              </w:rPr>
            </w:pPr>
            <w:r>
              <w:rPr>
                <w:rFonts w:ascii="Arial" w:hAnsi="Arial" w:cs="Arial"/>
                <w:sz w:val="20"/>
                <w:szCs w:val="20"/>
                <w:lang w:val="ro-RO"/>
              </w:rPr>
              <w:t>13188</w:t>
            </w:r>
          </w:p>
        </w:tc>
      </w:tr>
      <w:tr w:rsidR="002147F0" w14:paraId="57FB74E3" w14:textId="77777777" w:rsidTr="00F02DAE">
        <w:trPr>
          <w:jc w:val="center"/>
        </w:trPr>
        <w:tc>
          <w:tcPr>
            <w:tcW w:w="2432" w:type="dxa"/>
            <w:vAlign w:val="bottom"/>
          </w:tcPr>
          <w:p w14:paraId="03CBE65B" w14:textId="77777777" w:rsidR="002147F0" w:rsidRDefault="002147F0" w:rsidP="00F02DAE">
            <w:pPr>
              <w:jc w:val="center"/>
              <w:rPr>
                <w:rFonts w:ascii="Arial" w:hAnsi="Arial" w:cs="Arial"/>
                <w:sz w:val="20"/>
                <w:szCs w:val="20"/>
                <w:lang w:val="ro-RO"/>
              </w:rPr>
            </w:pPr>
            <w:r>
              <w:rPr>
                <w:rFonts w:ascii="Arial" w:hAnsi="Arial" w:cs="Arial"/>
                <w:sz w:val="20"/>
                <w:szCs w:val="20"/>
              </w:rPr>
              <w:t>ŢIŢEŞTI</w:t>
            </w:r>
          </w:p>
        </w:tc>
        <w:tc>
          <w:tcPr>
            <w:tcW w:w="864" w:type="dxa"/>
            <w:vAlign w:val="bottom"/>
          </w:tcPr>
          <w:p w14:paraId="4050DF84" w14:textId="77777777" w:rsidR="002147F0" w:rsidRDefault="002147F0" w:rsidP="00F02DAE">
            <w:pPr>
              <w:jc w:val="center"/>
              <w:rPr>
                <w:rFonts w:ascii="Arial" w:hAnsi="Arial" w:cs="Arial"/>
                <w:sz w:val="20"/>
                <w:szCs w:val="20"/>
                <w:lang w:val="ro-RO"/>
              </w:rPr>
            </w:pPr>
            <w:r>
              <w:rPr>
                <w:rFonts w:ascii="Arial" w:hAnsi="Arial" w:cs="Arial"/>
                <w:sz w:val="20"/>
                <w:szCs w:val="20"/>
              </w:rPr>
              <w:t>AG</w:t>
            </w:r>
          </w:p>
        </w:tc>
        <w:tc>
          <w:tcPr>
            <w:tcW w:w="1370" w:type="dxa"/>
            <w:vAlign w:val="bottom"/>
          </w:tcPr>
          <w:p w14:paraId="799B961A" w14:textId="77777777" w:rsidR="002147F0" w:rsidRDefault="002147F0" w:rsidP="00F02DAE">
            <w:pPr>
              <w:jc w:val="center"/>
              <w:rPr>
                <w:rFonts w:ascii="Arial" w:hAnsi="Arial" w:cs="Arial"/>
                <w:sz w:val="20"/>
                <w:szCs w:val="20"/>
                <w:lang w:val="ro-RO"/>
              </w:rPr>
            </w:pPr>
            <w:r>
              <w:rPr>
                <w:rFonts w:ascii="Arial" w:hAnsi="Arial" w:cs="Arial"/>
                <w:sz w:val="20"/>
                <w:szCs w:val="20"/>
              </w:rPr>
              <w:t>5232</w:t>
            </w:r>
          </w:p>
        </w:tc>
        <w:tc>
          <w:tcPr>
            <w:tcW w:w="1356" w:type="dxa"/>
          </w:tcPr>
          <w:p w14:paraId="60DA6AC4" w14:textId="77777777" w:rsidR="002147F0" w:rsidRPr="005B61BE" w:rsidRDefault="002147F0" w:rsidP="00F02DAE">
            <w:pPr>
              <w:jc w:val="center"/>
              <w:rPr>
                <w:rFonts w:ascii="Arial" w:hAnsi="Arial" w:cs="Arial"/>
                <w:sz w:val="20"/>
                <w:szCs w:val="20"/>
                <w:lang w:val="ro-RO"/>
              </w:rPr>
            </w:pPr>
            <w:r>
              <w:rPr>
                <w:rFonts w:ascii="Arial" w:hAnsi="Arial" w:cs="Arial"/>
                <w:sz w:val="20"/>
                <w:szCs w:val="20"/>
                <w:lang w:val="ro-RO"/>
              </w:rPr>
              <w:t>578</w:t>
            </w:r>
          </w:p>
        </w:tc>
        <w:tc>
          <w:tcPr>
            <w:tcW w:w="1701" w:type="dxa"/>
            <w:vAlign w:val="bottom"/>
          </w:tcPr>
          <w:p w14:paraId="363EBCD7" w14:textId="77777777" w:rsidR="002147F0" w:rsidRDefault="002147F0" w:rsidP="00F02DAE">
            <w:pPr>
              <w:suppressAutoHyphens w:val="0"/>
              <w:jc w:val="center"/>
              <w:rPr>
                <w:rFonts w:ascii="Arial" w:hAnsi="Arial" w:cs="Arial"/>
                <w:sz w:val="20"/>
                <w:szCs w:val="20"/>
                <w:lang w:val="ro-RO" w:eastAsia="ro-RO"/>
              </w:rPr>
            </w:pPr>
            <w:r>
              <w:rPr>
                <w:rFonts w:ascii="Arial" w:hAnsi="Arial" w:cs="Arial"/>
                <w:sz w:val="20"/>
                <w:szCs w:val="20"/>
              </w:rPr>
              <w:t>1650</w:t>
            </w:r>
          </w:p>
        </w:tc>
        <w:tc>
          <w:tcPr>
            <w:tcW w:w="1701" w:type="dxa"/>
          </w:tcPr>
          <w:p w14:paraId="1FDF6391" w14:textId="77777777" w:rsidR="002147F0" w:rsidRPr="00492178" w:rsidRDefault="002147F0" w:rsidP="00F02DAE">
            <w:pPr>
              <w:jc w:val="center"/>
              <w:rPr>
                <w:rFonts w:ascii="Arial" w:hAnsi="Arial" w:cs="Arial"/>
                <w:sz w:val="20"/>
                <w:szCs w:val="20"/>
                <w:lang w:val="ro-RO"/>
              </w:rPr>
            </w:pPr>
            <w:r>
              <w:rPr>
                <w:rFonts w:ascii="Arial" w:hAnsi="Arial" w:cs="Arial"/>
                <w:sz w:val="20"/>
                <w:szCs w:val="20"/>
                <w:lang w:val="ro-RO"/>
              </w:rPr>
              <w:t>184</w:t>
            </w:r>
          </w:p>
        </w:tc>
      </w:tr>
      <w:tr w:rsidR="002147F0" w14:paraId="0B225C89" w14:textId="77777777" w:rsidTr="00F02DAE">
        <w:trPr>
          <w:jc w:val="center"/>
        </w:trPr>
        <w:tc>
          <w:tcPr>
            <w:tcW w:w="2432" w:type="dxa"/>
            <w:vAlign w:val="center"/>
          </w:tcPr>
          <w:p w14:paraId="64BFFFAE" w14:textId="77777777" w:rsidR="002147F0" w:rsidRDefault="002147F0" w:rsidP="00F02DA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4C0A089" w14:textId="77777777" w:rsidR="002147F0" w:rsidRDefault="002147F0" w:rsidP="00F02DAE">
            <w:pPr>
              <w:jc w:val="center"/>
              <w:rPr>
                <w:rFonts w:ascii="Arial" w:hAnsi="Arial" w:cs="Arial"/>
                <w:b/>
                <w:bCs/>
                <w:sz w:val="20"/>
                <w:szCs w:val="20"/>
                <w:lang w:val="ro-RO"/>
              </w:rPr>
            </w:pPr>
          </w:p>
        </w:tc>
        <w:tc>
          <w:tcPr>
            <w:tcW w:w="1370" w:type="dxa"/>
            <w:vAlign w:val="center"/>
          </w:tcPr>
          <w:p w14:paraId="5CDB77F1" w14:textId="77777777" w:rsidR="002147F0" w:rsidRDefault="002147F0" w:rsidP="00F02DAE">
            <w:pPr>
              <w:jc w:val="center"/>
              <w:rPr>
                <w:rFonts w:ascii="Arial" w:hAnsi="Arial" w:cs="Arial"/>
                <w:b/>
                <w:bCs/>
                <w:sz w:val="20"/>
                <w:szCs w:val="20"/>
                <w:lang w:val="ro-RO"/>
              </w:rPr>
            </w:pPr>
            <w:r>
              <w:rPr>
                <w:rFonts w:ascii="Arial" w:hAnsi="Arial" w:cs="Arial"/>
                <w:b/>
                <w:bCs/>
                <w:sz w:val="20"/>
                <w:szCs w:val="20"/>
                <w:lang w:val="ro-RO"/>
              </w:rPr>
              <w:t>42900</w:t>
            </w:r>
          </w:p>
        </w:tc>
        <w:tc>
          <w:tcPr>
            <w:tcW w:w="1356" w:type="dxa"/>
          </w:tcPr>
          <w:p w14:paraId="6A954006" w14:textId="77777777" w:rsidR="002147F0" w:rsidRPr="005B61BE" w:rsidRDefault="002147F0" w:rsidP="00F02DAE">
            <w:pPr>
              <w:jc w:val="center"/>
              <w:rPr>
                <w:rFonts w:ascii="Arial" w:hAnsi="Arial" w:cs="Arial"/>
                <w:b/>
                <w:bCs/>
                <w:sz w:val="20"/>
                <w:szCs w:val="20"/>
                <w:lang w:val="ro-RO"/>
              </w:rPr>
            </w:pPr>
            <w:r>
              <w:rPr>
                <w:rFonts w:ascii="Arial" w:hAnsi="Arial" w:cs="Arial"/>
                <w:b/>
                <w:bCs/>
                <w:sz w:val="20"/>
                <w:szCs w:val="20"/>
                <w:lang w:val="ro-RO"/>
              </w:rPr>
              <w:t>29633</w:t>
            </w:r>
          </w:p>
        </w:tc>
        <w:tc>
          <w:tcPr>
            <w:tcW w:w="1701" w:type="dxa"/>
            <w:vAlign w:val="center"/>
          </w:tcPr>
          <w:p w14:paraId="7AC62076" w14:textId="77777777" w:rsidR="002147F0" w:rsidRDefault="002147F0" w:rsidP="00F02DAE">
            <w:pPr>
              <w:jc w:val="center"/>
              <w:rPr>
                <w:rFonts w:ascii="Arial" w:hAnsi="Arial" w:cs="Arial"/>
                <w:b/>
                <w:bCs/>
                <w:sz w:val="20"/>
                <w:szCs w:val="20"/>
                <w:lang w:val="ro-RO"/>
              </w:rPr>
            </w:pPr>
            <w:r>
              <w:rPr>
                <w:rFonts w:ascii="Arial" w:hAnsi="Arial" w:cs="Arial"/>
                <w:b/>
                <w:bCs/>
                <w:sz w:val="20"/>
                <w:szCs w:val="20"/>
                <w:lang w:val="ro-RO"/>
              </w:rPr>
              <w:t>18583</w:t>
            </w:r>
          </w:p>
        </w:tc>
        <w:tc>
          <w:tcPr>
            <w:tcW w:w="1701" w:type="dxa"/>
          </w:tcPr>
          <w:p w14:paraId="1DD8397E" w14:textId="77777777" w:rsidR="002147F0" w:rsidRPr="005B61BE" w:rsidRDefault="002147F0" w:rsidP="00F02DAE">
            <w:pPr>
              <w:jc w:val="center"/>
              <w:rPr>
                <w:rFonts w:ascii="Arial" w:hAnsi="Arial" w:cs="Arial"/>
                <w:b/>
                <w:bCs/>
                <w:sz w:val="20"/>
                <w:szCs w:val="20"/>
                <w:lang w:val="ro-RO"/>
              </w:rPr>
            </w:pPr>
            <w:r>
              <w:rPr>
                <w:rFonts w:ascii="Arial" w:hAnsi="Arial" w:cs="Arial"/>
                <w:b/>
                <w:bCs/>
                <w:sz w:val="20"/>
                <w:szCs w:val="20"/>
                <w:lang w:val="ro-RO"/>
              </w:rPr>
              <w:t>13517</w:t>
            </w:r>
          </w:p>
        </w:tc>
      </w:tr>
    </w:tbl>
    <w:p w14:paraId="4044AB5E" w14:textId="77777777" w:rsidR="002147F0" w:rsidRDefault="002147F0" w:rsidP="002147F0">
      <w:pPr>
        <w:jc w:val="both"/>
        <w:rPr>
          <w:rFonts w:ascii="Arial" w:hAnsi="Arial" w:cs="Arial"/>
          <w:sz w:val="28"/>
          <w:szCs w:val="28"/>
          <w:lang w:val="ro-RO"/>
        </w:rPr>
      </w:pPr>
    </w:p>
    <w:p w14:paraId="256F0673" w14:textId="77777777" w:rsidR="002147F0" w:rsidRPr="004C4798" w:rsidRDefault="002147F0" w:rsidP="002147F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2F572054" w14:textId="77777777" w:rsidR="002147F0" w:rsidRDefault="002147F0" w:rsidP="002147F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C7FF2FC" w14:textId="77777777" w:rsidR="002147F0" w:rsidRDefault="002147F0" w:rsidP="002147F0">
      <w:pPr>
        <w:suppressAutoHyphens w:val="0"/>
        <w:autoSpaceDE w:val="0"/>
        <w:autoSpaceDN w:val="0"/>
        <w:adjustRightInd w:val="0"/>
        <w:jc w:val="both"/>
        <w:rPr>
          <w:rFonts w:ascii="Arial" w:hAnsi="Arial" w:cs="Arial"/>
          <w:lang w:eastAsia="en-US"/>
        </w:rPr>
      </w:pPr>
    </w:p>
    <w:p w14:paraId="1399776E" w14:textId="77777777" w:rsidR="002147F0" w:rsidRPr="004C4798" w:rsidRDefault="002147F0" w:rsidP="002147F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147F0" w:rsidRPr="00E574C0" w14:paraId="260C7D59" w14:textId="77777777" w:rsidTr="00F02DAE">
        <w:trPr>
          <w:jc w:val="center"/>
        </w:trPr>
        <w:tc>
          <w:tcPr>
            <w:tcW w:w="3284" w:type="dxa"/>
          </w:tcPr>
          <w:p w14:paraId="01876E30" w14:textId="77777777" w:rsidR="002147F0" w:rsidRPr="00E574C0" w:rsidRDefault="002147F0" w:rsidP="00F02DA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39AD5E5" w14:textId="77777777" w:rsidR="002147F0" w:rsidRPr="00E574C0" w:rsidRDefault="002147F0" w:rsidP="00F02DA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147F0" w:rsidRPr="00E574C0" w14:paraId="0E12194A" w14:textId="77777777" w:rsidTr="00F02DAE">
        <w:trPr>
          <w:jc w:val="center"/>
        </w:trPr>
        <w:tc>
          <w:tcPr>
            <w:tcW w:w="3284" w:type="dxa"/>
          </w:tcPr>
          <w:p w14:paraId="48318564" w14:textId="77777777" w:rsidR="002147F0" w:rsidRPr="00E574C0" w:rsidRDefault="002147F0" w:rsidP="00F02DA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ED720CD" w14:textId="77777777" w:rsidR="002147F0" w:rsidRPr="00E574C0" w:rsidRDefault="002147F0" w:rsidP="00F02DAE">
            <w:pPr>
              <w:jc w:val="center"/>
              <w:rPr>
                <w:rFonts w:ascii="Arial" w:hAnsi="Arial" w:cs="Arial"/>
                <w:sz w:val="20"/>
                <w:szCs w:val="20"/>
                <w:lang w:val="ro-RO"/>
              </w:rPr>
            </w:pPr>
            <w:r>
              <w:rPr>
                <w:rFonts w:ascii="Arial" w:hAnsi="Arial" w:cs="Arial"/>
                <w:sz w:val="20"/>
                <w:szCs w:val="20"/>
                <w:lang w:val="ro-RO"/>
              </w:rPr>
              <w:t>10</w:t>
            </w:r>
          </w:p>
        </w:tc>
      </w:tr>
      <w:tr w:rsidR="002147F0" w:rsidRPr="00E574C0" w14:paraId="3E361370" w14:textId="77777777" w:rsidTr="00F02DAE">
        <w:trPr>
          <w:jc w:val="center"/>
        </w:trPr>
        <w:tc>
          <w:tcPr>
            <w:tcW w:w="3284" w:type="dxa"/>
          </w:tcPr>
          <w:p w14:paraId="6760E3ED" w14:textId="77777777" w:rsidR="002147F0" w:rsidRPr="00E574C0" w:rsidRDefault="002147F0" w:rsidP="00F02DA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B14F635" w14:textId="77777777" w:rsidR="002147F0" w:rsidRPr="00E574C0" w:rsidRDefault="002147F0" w:rsidP="00F02DAE">
            <w:pPr>
              <w:jc w:val="center"/>
              <w:rPr>
                <w:rFonts w:ascii="Arial" w:hAnsi="Arial" w:cs="Arial"/>
                <w:sz w:val="20"/>
                <w:szCs w:val="20"/>
                <w:lang w:val="ro-RO"/>
              </w:rPr>
            </w:pPr>
            <w:r>
              <w:rPr>
                <w:rFonts w:ascii="Arial" w:hAnsi="Arial" w:cs="Arial"/>
                <w:sz w:val="20"/>
                <w:szCs w:val="20"/>
                <w:lang w:val="ro-RO"/>
              </w:rPr>
              <w:t>70</w:t>
            </w:r>
          </w:p>
        </w:tc>
      </w:tr>
      <w:tr w:rsidR="002147F0" w:rsidRPr="00E574C0" w14:paraId="22F83E79" w14:textId="77777777" w:rsidTr="00F02DAE">
        <w:trPr>
          <w:jc w:val="center"/>
        </w:trPr>
        <w:tc>
          <w:tcPr>
            <w:tcW w:w="3284" w:type="dxa"/>
          </w:tcPr>
          <w:p w14:paraId="3B9494C4" w14:textId="77777777" w:rsidR="002147F0" w:rsidRPr="00E574C0" w:rsidRDefault="002147F0" w:rsidP="00F02DA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E1BFE51" w14:textId="77777777" w:rsidR="002147F0" w:rsidRPr="00E574C0" w:rsidRDefault="002147F0" w:rsidP="00F02DA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88161A7" w14:textId="77777777" w:rsidR="002147F0" w:rsidRPr="00FB2E1D" w:rsidRDefault="002147F0" w:rsidP="002147F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5E4F446C" w:rsidR="00F83FB7" w:rsidRDefault="00F83FB7">
      <w:pPr>
        <w:suppressAutoHyphens w:val="0"/>
        <w:rPr>
          <w:rFonts w:ascii="Arial" w:hAnsi="Arial" w:cs="Arial"/>
          <w:b/>
          <w:bCs/>
          <w:color w:val="000000"/>
          <w:lang w:val="ro-RO"/>
        </w:rPr>
      </w:pPr>
    </w:p>
    <w:p w14:paraId="028D1FAD" w14:textId="653E1828" w:rsidR="002147F0" w:rsidRDefault="002147F0">
      <w:pPr>
        <w:suppressAutoHyphens w:val="0"/>
        <w:rPr>
          <w:rFonts w:ascii="Arial" w:hAnsi="Arial" w:cs="Arial"/>
          <w:b/>
          <w:bCs/>
          <w:color w:val="000000"/>
          <w:lang w:val="ro-RO"/>
        </w:rPr>
      </w:pPr>
      <w:r>
        <w:rPr>
          <w:rFonts w:ascii="Arial" w:hAnsi="Arial" w:cs="Arial"/>
          <w:b/>
          <w:bCs/>
          <w:color w:val="000000"/>
          <w:lang w:val="ro-RO"/>
        </w:rPr>
        <w:br w:type="page"/>
      </w:r>
    </w:p>
    <w:p w14:paraId="1A319B9D"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30F2437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38E35B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F756E4">
        <w:rPr>
          <w:rFonts w:ascii="Arial" w:hAnsi="Arial" w:cs="Arial"/>
          <w:b/>
          <w:lang w:eastAsia="en-US"/>
        </w:rPr>
        <w:t>3</w:t>
      </w:r>
      <w:r w:rsidR="002147F0">
        <w:rPr>
          <w:rFonts w:ascii="Arial" w:hAnsi="Arial" w:cs="Arial"/>
          <w:b/>
          <w:lang w:eastAsia="en-US"/>
        </w:rPr>
        <w:t>D</w:t>
      </w:r>
      <w:r w:rsidR="00E8178C" w:rsidRPr="0052391B">
        <w:rPr>
          <w:rFonts w:ascii="Arial" w:hAnsi="Arial" w:cs="Arial"/>
          <w:b/>
          <w:lang w:eastAsia="en-US"/>
        </w:rPr>
        <w:t xml:space="preserve"> km </w:t>
      </w:r>
      <w:r w:rsidR="002147F0">
        <w:rPr>
          <w:rFonts w:ascii="Arial" w:hAnsi="Arial" w:cs="Arial"/>
          <w:b/>
          <w:lang w:eastAsia="en-US"/>
        </w:rPr>
        <w:t>0</w:t>
      </w:r>
      <w:r w:rsidR="00E826AE" w:rsidRPr="0052391B">
        <w:rPr>
          <w:rFonts w:ascii="Arial" w:hAnsi="Arial" w:cs="Arial"/>
          <w:b/>
          <w:lang w:eastAsia="en-US"/>
        </w:rPr>
        <w:t>+</w:t>
      </w:r>
      <w:r w:rsidR="002147F0">
        <w:rPr>
          <w:rFonts w:ascii="Arial" w:hAnsi="Arial" w:cs="Arial"/>
          <w:b/>
          <w:lang w:eastAsia="en-US"/>
        </w:rPr>
        <w:t>000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147F0">
        <w:rPr>
          <w:rFonts w:ascii="Arial" w:hAnsi="Arial" w:cs="Arial"/>
          <w:b/>
          <w:lang w:eastAsia="en-US"/>
        </w:rPr>
        <w:t>11</w:t>
      </w:r>
      <w:r w:rsidR="00E8178C" w:rsidRPr="0052391B">
        <w:rPr>
          <w:rFonts w:ascii="Arial" w:hAnsi="Arial" w:cs="Arial"/>
          <w:b/>
          <w:lang w:eastAsia="en-US"/>
        </w:rPr>
        <w:t>+</w:t>
      </w:r>
      <w:r w:rsidR="002147F0">
        <w:rPr>
          <w:rFonts w:ascii="Arial" w:hAnsi="Arial" w:cs="Arial"/>
          <w:b/>
          <w:lang w:eastAsia="en-US"/>
        </w:rPr>
        <w:t>749</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 xml:space="preserve">şi </w:t>
      </w:r>
      <w:r w:rsidR="00125C33" w:rsidRPr="00CC511B">
        <w:rPr>
          <w:rFonts w:ascii="Arial" w:hAnsi="Arial" w:cs="Arial"/>
          <w:color w:val="000000"/>
          <w:lang w:val="ro-RO"/>
        </w:rPr>
        <w:lastRenderedPageBreak/>
        <w:t>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3F0B5AF5" w14:textId="5386A0F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F756E4">
        <w:rPr>
          <w:rFonts w:ascii="Arial" w:hAnsi="Arial" w:cs="Arial"/>
          <w:b/>
          <w:lang w:val="it-IT"/>
        </w:rPr>
        <w:t>3</w:t>
      </w:r>
      <w:r w:rsidR="002147F0">
        <w:rPr>
          <w:rFonts w:ascii="Arial" w:hAnsi="Arial" w:cs="Arial"/>
          <w:b/>
          <w:lang w:val="it-IT"/>
        </w:rPr>
        <w:t>D</w:t>
      </w:r>
      <w:r w:rsidR="00E8178C">
        <w:rPr>
          <w:rFonts w:ascii="Arial" w:hAnsi="Arial" w:cs="Arial"/>
          <w:b/>
          <w:lang w:val="it-IT"/>
        </w:rPr>
        <w:t>_km</w:t>
      </w:r>
      <w:r w:rsidR="00D81F5A">
        <w:rPr>
          <w:rFonts w:ascii="Arial" w:hAnsi="Arial" w:cs="Arial"/>
          <w:b/>
          <w:lang w:val="it-IT"/>
        </w:rPr>
        <w:t>0</w:t>
      </w:r>
      <w:r w:rsidR="00E40DAA">
        <w:rPr>
          <w:rFonts w:ascii="Arial" w:hAnsi="Arial" w:cs="Arial"/>
          <w:b/>
          <w:lang w:val="it-IT"/>
        </w:rPr>
        <w:t>+</w:t>
      </w:r>
      <w:r w:rsidR="002147F0">
        <w:rPr>
          <w:rFonts w:ascii="Arial" w:hAnsi="Arial" w:cs="Arial"/>
          <w:b/>
          <w:lang w:val="it-IT"/>
        </w:rPr>
        <w:t>000</w:t>
      </w:r>
      <w:r w:rsidR="00E8178C">
        <w:rPr>
          <w:rFonts w:ascii="Arial" w:hAnsi="Arial" w:cs="Arial"/>
          <w:b/>
          <w:lang w:val="it-IT"/>
        </w:rPr>
        <w:t>-km</w:t>
      </w:r>
      <w:r w:rsidR="002147F0">
        <w:rPr>
          <w:rFonts w:ascii="Arial" w:hAnsi="Arial" w:cs="Arial"/>
          <w:b/>
          <w:lang w:val="it-IT"/>
        </w:rPr>
        <w:t>11</w:t>
      </w:r>
      <w:r w:rsidR="00E40DAA">
        <w:rPr>
          <w:rFonts w:ascii="Arial" w:hAnsi="Arial" w:cs="Arial"/>
          <w:b/>
          <w:lang w:val="it-IT"/>
        </w:rPr>
        <w:t>+</w:t>
      </w:r>
      <w:r w:rsidR="002147F0">
        <w:rPr>
          <w:rFonts w:ascii="Arial" w:hAnsi="Arial" w:cs="Arial"/>
          <w:b/>
          <w:lang w:val="it-IT"/>
        </w:rPr>
        <w:t>749</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9F59EF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147F0" w:rsidRPr="00F306E9">
        <w:rPr>
          <w:rFonts w:ascii="Arial" w:hAnsi="Arial" w:cs="Arial"/>
          <w:lang w:val="pt-BR"/>
        </w:rPr>
        <w:t>DN7</w:t>
      </w:r>
      <w:r w:rsidR="002147F0">
        <w:rPr>
          <w:rFonts w:ascii="Arial" w:hAnsi="Arial" w:cs="Arial"/>
          <w:lang w:val="pt-BR"/>
        </w:rPr>
        <w:t>3D</w:t>
      </w:r>
      <w:r w:rsidR="002147F0" w:rsidRPr="00F306E9">
        <w:rPr>
          <w:rFonts w:ascii="Arial" w:hAnsi="Arial" w:cs="Arial"/>
          <w:lang w:val="pt-BR"/>
        </w:rPr>
        <w:t>_km</w:t>
      </w:r>
      <w:r w:rsidR="002147F0">
        <w:rPr>
          <w:rFonts w:ascii="Arial" w:hAnsi="Arial" w:cs="Arial"/>
          <w:lang w:val="pt-BR"/>
        </w:rPr>
        <w:t>0</w:t>
      </w:r>
      <w:r w:rsidR="002147F0" w:rsidRPr="00F306E9">
        <w:rPr>
          <w:rFonts w:ascii="Arial" w:hAnsi="Arial" w:cs="Arial"/>
          <w:lang w:val="pt-BR"/>
        </w:rPr>
        <w:t>+</w:t>
      </w:r>
      <w:r w:rsidR="002147F0">
        <w:rPr>
          <w:rFonts w:ascii="Arial" w:hAnsi="Arial" w:cs="Arial"/>
          <w:lang w:val="pt-BR"/>
        </w:rPr>
        <w:t>000</w:t>
      </w:r>
      <w:r w:rsidR="002147F0" w:rsidRPr="00F306E9">
        <w:rPr>
          <w:rFonts w:ascii="Arial" w:hAnsi="Arial" w:cs="Arial"/>
          <w:lang w:val="pt-BR"/>
        </w:rPr>
        <w:t>-km</w:t>
      </w:r>
      <w:r w:rsidR="002147F0">
        <w:rPr>
          <w:rFonts w:ascii="Arial" w:hAnsi="Arial" w:cs="Arial"/>
          <w:lang w:val="pt-BR"/>
        </w:rPr>
        <w:t>11</w:t>
      </w:r>
      <w:r w:rsidR="002147F0" w:rsidRPr="00F306E9">
        <w:rPr>
          <w:rFonts w:ascii="Arial" w:hAnsi="Arial" w:cs="Arial"/>
          <w:lang w:val="pt-BR"/>
        </w:rPr>
        <w:t>+</w:t>
      </w:r>
      <w:r w:rsidR="002147F0">
        <w:rPr>
          <w:rFonts w:ascii="Arial" w:hAnsi="Arial" w:cs="Arial"/>
          <w:lang w:val="pt-BR"/>
        </w:rPr>
        <w:t>749</w:t>
      </w:r>
      <w:r w:rsidR="00E8178C" w:rsidRPr="00E8178C">
        <w:rPr>
          <w:rFonts w:ascii="Arial" w:hAnsi="Arial" w:cs="Arial"/>
          <w:lang w:val="it-IT"/>
        </w:rPr>
        <w:t>, cod identificare RD_RO_00_</w:t>
      </w:r>
      <w:r w:rsidR="00D81F5A">
        <w:rPr>
          <w:rFonts w:ascii="Arial" w:hAnsi="Arial" w:cs="Arial"/>
          <w:lang w:val="it-IT"/>
        </w:rPr>
        <w:t>24</w:t>
      </w:r>
      <w:r w:rsidR="002147F0">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23F33ED3"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147F0" w:rsidRPr="00DD6050" w14:paraId="57C1E6DD" w14:textId="77777777" w:rsidTr="002147F0">
        <w:trPr>
          <w:trHeight w:val="312"/>
          <w:jc w:val="center"/>
        </w:trPr>
        <w:tc>
          <w:tcPr>
            <w:tcW w:w="1580" w:type="dxa"/>
            <w:vMerge w:val="restart"/>
            <w:tcBorders>
              <w:right w:val="single" w:sz="4" w:space="0" w:color="auto"/>
            </w:tcBorders>
            <w:noWrap/>
            <w:vAlign w:val="center"/>
          </w:tcPr>
          <w:p w14:paraId="3947151D" w14:textId="77777777" w:rsidR="002147F0" w:rsidRPr="00DD6050" w:rsidRDefault="002147F0" w:rsidP="00F02DA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701C49C" w14:textId="77777777" w:rsidR="002147F0" w:rsidRPr="00DD6050" w:rsidRDefault="002147F0" w:rsidP="00F02DA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9E09507"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147F0" w:rsidRPr="00DD6050" w14:paraId="0422338B" w14:textId="77777777" w:rsidTr="002147F0">
        <w:trPr>
          <w:trHeight w:val="636"/>
          <w:jc w:val="center"/>
        </w:trPr>
        <w:tc>
          <w:tcPr>
            <w:tcW w:w="1580" w:type="dxa"/>
            <w:vMerge/>
            <w:tcBorders>
              <w:bottom w:val="single" w:sz="4" w:space="0" w:color="auto"/>
              <w:right w:val="single" w:sz="4" w:space="0" w:color="auto"/>
            </w:tcBorders>
            <w:vAlign w:val="center"/>
            <w:hideMark/>
          </w:tcPr>
          <w:p w14:paraId="44C28467" w14:textId="77777777" w:rsidR="002147F0" w:rsidRPr="00DD6050" w:rsidRDefault="002147F0" w:rsidP="00F02DA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55E2E45" w14:textId="77777777" w:rsidR="002147F0" w:rsidRPr="00DD6050" w:rsidRDefault="002147F0" w:rsidP="00F02DA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921F884"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747A5B6"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2AD1514"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50E7191"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6277E3A"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97EC1" w:rsidRPr="00DD6050" w14:paraId="05A55E37" w14:textId="77777777" w:rsidTr="002147F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F1FFF03" w14:textId="77777777" w:rsidR="00097EC1" w:rsidRPr="00DD6050" w:rsidRDefault="00097EC1" w:rsidP="00097E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86F3AC" w14:textId="33FF3280"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93F08A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3327</w:t>
            </w:r>
          </w:p>
        </w:tc>
        <w:tc>
          <w:tcPr>
            <w:tcW w:w="1015" w:type="dxa"/>
            <w:tcBorders>
              <w:top w:val="single" w:sz="8" w:space="0" w:color="auto"/>
              <w:left w:val="nil"/>
              <w:bottom w:val="single" w:sz="4" w:space="0" w:color="auto"/>
              <w:right w:val="single" w:sz="4" w:space="0" w:color="auto"/>
            </w:tcBorders>
            <w:noWrap/>
            <w:vAlign w:val="center"/>
          </w:tcPr>
          <w:p w14:paraId="123C534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1525</w:t>
            </w:r>
          </w:p>
        </w:tc>
        <w:tc>
          <w:tcPr>
            <w:tcW w:w="1274" w:type="dxa"/>
            <w:tcBorders>
              <w:top w:val="single" w:sz="8" w:space="0" w:color="auto"/>
              <w:left w:val="nil"/>
              <w:bottom w:val="single" w:sz="4" w:space="0" w:color="auto"/>
              <w:right w:val="single" w:sz="4" w:space="0" w:color="auto"/>
            </w:tcBorders>
            <w:vAlign w:val="center"/>
          </w:tcPr>
          <w:p w14:paraId="2F53856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3231027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1D37EDA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r>
      <w:tr w:rsidR="00097EC1" w:rsidRPr="00DD6050" w14:paraId="2A2E4D94" w14:textId="77777777" w:rsidTr="002147F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9021C5C" w14:textId="77777777" w:rsidR="00097EC1" w:rsidRDefault="00097EC1" w:rsidP="00097EC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106DACD" w14:textId="3D8EA3CC"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F04BB19" w14:textId="0266C817"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2664</w:t>
            </w:r>
          </w:p>
        </w:tc>
        <w:tc>
          <w:tcPr>
            <w:tcW w:w="1015" w:type="dxa"/>
            <w:tcBorders>
              <w:top w:val="single" w:sz="8" w:space="0" w:color="auto"/>
              <w:left w:val="nil"/>
              <w:bottom w:val="single" w:sz="4" w:space="0" w:color="auto"/>
              <w:right w:val="single" w:sz="4" w:space="0" w:color="auto"/>
            </w:tcBorders>
            <w:noWrap/>
            <w:vAlign w:val="center"/>
          </w:tcPr>
          <w:p w14:paraId="338A72A4" w14:textId="3C16C524"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1221</w:t>
            </w:r>
          </w:p>
        </w:tc>
        <w:tc>
          <w:tcPr>
            <w:tcW w:w="1274" w:type="dxa"/>
            <w:tcBorders>
              <w:top w:val="single" w:sz="8" w:space="0" w:color="auto"/>
              <w:left w:val="nil"/>
              <w:bottom w:val="single" w:sz="4" w:space="0" w:color="auto"/>
              <w:right w:val="single" w:sz="4" w:space="0" w:color="auto"/>
            </w:tcBorders>
            <w:vAlign w:val="center"/>
          </w:tcPr>
          <w:p w14:paraId="615CDF22" w14:textId="5095C50E"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42E90839" w14:textId="1CB585CD"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00ED49A1" w14:textId="7ADAC988"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1,84</w:t>
            </w:r>
          </w:p>
        </w:tc>
      </w:tr>
      <w:tr w:rsidR="00097EC1" w:rsidRPr="00DD6050" w14:paraId="113CAF56" w14:textId="77777777" w:rsidTr="002147F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1C1416"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3B5AFF" w14:textId="2E223F73"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1EBBA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1679</w:t>
            </w:r>
          </w:p>
        </w:tc>
        <w:tc>
          <w:tcPr>
            <w:tcW w:w="1015" w:type="dxa"/>
            <w:tcBorders>
              <w:top w:val="nil"/>
              <w:left w:val="nil"/>
              <w:bottom w:val="single" w:sz="4" w:space="0" w:color="auto"/>
              <w:right w:val="single" w:sz="4" w:space="0" w:color="auto"/>
            </w:tcBorders>
            <w:noWrap/>
            <w:vAlign w:val="center"/>
          </w:tcPr>
          <w:p w14:paraId="0A11FFC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763</w:t>
            </w:r>
          </w:p>
        </w:tc>
        <w:tc>
          <w:tcPr>
            <w:tcW w:w="1274" w:type="dxa"/>
            <w:tcBorders>
              <w:top w:val="nil"/>
              <w:left w:val="nil"/>
              <w:bottom w:val="single" w:sz="4" w:space="0" w:color="auto"/>
              <w:right w:val="single" w:sz="4" w:space="0" w:color="auto"/>
            </w:tcBorders>
            <w:vAlign w:val="center"/>
          </w:tcPr>
          <w:p w14:paraId="6F8DAC9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23D58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5EC39BC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097EC1" w:rsidRPr="00DD6050" w14:paraId="2E353CA9" w14:textId="77777777" w:rsidTr="002147F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1F41FE"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339F9E" w14:textId="6A8BC5A0"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7F2AE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1819</w:t>
            </w:r>
          </w:p>
        </w:tc>
        <w:tc>
          <w:tcPr>
            <w:tcW w:w="1015" w:type="dxa"/>
            <w:tcBorders>
              <w:top w:val="nil"/>
              <w:left w:val="nil"/>
              <w:bottom w:val="single" w:sz="4" w:space="0" w:color="auto"/>
              <w:right w:val="single" w:sz="4" w:space="0" w:color="auto"/>
            </w:tcBorders>
            <w:noWrap/>
            <w:vAlign w:val="center"/>
          </w:tcPr>
          <w:p w14:paraId="3E9E4DE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832</w:t>
            </w:r>
          </w:p>
        </w:tc>
        <w:tc>
          <w:tcPr>
            <w:tcW w:w="1274" w:type="dxa"/>
            <w:tcBorders>
              <w:top w:val="nil"/>
              <w:left w:val="nil"/>
              <w:bottom w:val="single" w:sz="4" w:space="0" w:color="auto"/>
              <w:right w:val="single" w:sz="4" w:space="0" w:color="auto"/>
            </w:tcBorders>
            <w:vAlign w:val="center"/>
          </w:tcPr>
          <w:p w14:paraId="5A1EF97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55620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39ECD4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097EC1" w:rsidRPr="00DD6050" w14:paraId="7F6A1E63" w14:textId="77777777" w:rsidTr="002147F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64F796"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7B0750" w14:textId="45E47D6E"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D46F6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4450</w:t>
            </w:r>
          </w:p>
        </w:tc>
        <w:tc>
          <w:tcPr>
            <w:tcW w:w="1015" w:type="dxa"/>
            <w:tcBorders>
              <w:top w:val="nil"/>
              <w:left w:val="nil"/>
              <w:bottom w:val="single" w:sz="4" w:space="0" w:color="auto"/>
              <w:right w:val="single" w:sz="4" w:space="0" w:color="auto"/>
            </w:tcBorders>
            <w:noWrap/>
            <w:vAlign w:val="center"/>
          </w:tcPr>
          <w:p w14:paraId="25C2156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2034</w:t>
            </w:r>
          </w:p>
        </w:tc>
        <w:tc>
          <w:tcPr>
            <w:tcW w:w="1274" w:type="dxa"/>
            <w:tcBorders>
              <w:top w:val="nil"/>
              <w:left w:val="nil"/>
              <w:bottom w:val="single" w:sz="4" w:space="0" w:color="auto"/>
              <w:right w:val="single" w:sz="4" w:space="0" w:color="auto"/>
            </w:tcBorders>
            <w:vAlign w:val="center"/>
          </w:tcPr>
          <w:p w14:paraId="21BB4A7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236B8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DFEBE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097EC1" w:rsidRPr="00DD6050" w14:paraId="78A07BBD" w14:textId="77777777" w:rsidTr="002147F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51CA684"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2CD4D1" w14:textId="25CCB15E"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ED3EF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554</w:t>
            </w:r>
          </w:p>
        </w:tc>
        <w:tc>
          <w:tcPr>
            <w:tcW w:w="1015" w:type="dxa"/>
            <w:tcBorders>
              <w:top w:val="nil"/>
              <w:left w:val="nil"/>
              <w:bottom w:val="single" w:sz="8" w:space="0" w:color="auto"/>
              <w:right w:val="single" w:sz="4" w:space="0" w:color="auto"/>
            </w:tcBorders>
            <w:noWrap/>
            <w:vAlign w:val="center"/>
          </w:tcPr>
          <w:p w14:paraId="4195C99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nil"/>
              <w:left w:val="nil"/>
              <w:bottom w:val="single" w:sz="8" w:space="0" w:color="auto"/>
              <w:right w:val="single" w:sz="4" w:space="0" w:color="auto"/>
            </w:tcBorders>
            <w:vAlign w:val="center"/>
          </w:tcPr>
          <w:p w14:paraId="2A64B9A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32C37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815B8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097EC1" w:rsidRPr="00DD6050" w14:paraId="0116338B" w14:textId="77777777" w:rsidTr="002147F0">
        <w:trPr>
          <w:trHeight w:val="315"/>
          <w:jc w:val="center"/>
        </w:trPr>
        <w:tc>
          <w:tcPr>
            <w:tcW w:w="1580" w:type="dxa"/>
            <w:vMerge w:val="restart"/>
            <w:tcBorders>
              <w:top w:val="nil"/>
              <w:left w:val="single" w:sz="8" w:space="0" w:color="auto"/>
              <w:bottom w:val="single" w:sz="8" w:space="0" w:color="000000"/>
              <w:right w:val="nil"/>
            </w:tcBorders>
            <w:vAlign w:val="center"/>
          </w:tcPr>
          <w:p w14:paraId="3FB808FB" w14:textId="77777777" w:rsidR="00097EC1" w:rsidRPr="00DD6050" w:rsidRDefault="00097EC1" w:rsidP="00097E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Mioveni</w:t>
            </w:r>
          </w:p>
        </w:tc>
        <w:tc>
          <w:tcPr>
            <w:tcW w:w="2080" w:type="dxa"/>
            <w:tcBorders>
              <w:top w:val="nil"/>
              <w:left w:val="single" w:sz="8" w:space="0" w:color="auto"/>
              <w:bottom w:val="single" w:sz="4" w:space="0" w:color="auto"/>
              <w:right w:val="single" w:sz="8" w:space="0" w:color="auto"/>
            </w:tcBorders>
            <w:noWrap/>
            <w:vAlign w:val="center"/>
            <w:hideMark/>
          </w:tcPr>
          <w:p w14:paraId="123D60D3" w14:textId="4B86ADDD"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B837B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3235</w:t>
            </w:r>
          </w:p>
        </w:tc>
        <w:tc>
          <w:tcPr>
            <w:tcW w:w="1015" w:type="dxa"/>
            <w:tcBorders>
              <w:top w:val="nil"/>
              <w:left w:val="nil"/>
              <w:bottom w:val="single" w:sz="4" w:space="0" w:color="auto"/>
              <w:right w:val="single" w:sz="4" w:space="0" w:color="auto"/>
            </w:tcBorders>
            <w:noWrap/>
            <w:vAlign w:val="center"/>
          </w:tcPr>
          <w:p w14:paraId="513F83F6"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1488</w:t>
            </w:r>
          </w:p>
        </w:tc>
        <w:tc>
          <w:tcPr>
            <w:tcW w:w="1274" w:type="dxa"/>
            <w:tcBorders>
              <w:top w:val="nil"/>
              <w:left w:val="nil"/>
              <w:bottom w:val="single" w:sz="4" w:space="0" w:color="auto"/>
              <w:right w:val="single" w:sz="4" w:space="0" w:color="auto"/>
            </w:tcBorders>
            <w:vAlign w:val="center"/>
          </w:tcPr>
          <w:p w14:paraId="0CB64B96"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87E7D7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379F9B5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r>
      <w:tr w:rsidR="00097EC1" w:rsidRPr="00DD6050" w14:paraId="2E3AF953" w14:textId="77777777" w:rsidTr="002147F0">
        <w:trPr>
          <w:trHeight w:val="315"/>
          <w:jc w:val="center"/>
        </w:trPr>
        <w:tc>
          <w:tcPr>
            <w:tcW w:w="1580" w:type="dxa"/>
            <w:vMerge/>
            <w:tcBorders>
              <w:top w:val="nil"/>
              <w:left w:val="single" w:sz="8" w:space="0" w:color="auto"/>
              <w:bottom w:val="single" w:sz="8" w:space="0" w:color="000000"/>
              <w:right w:val="nil"/>
            </w:tcBorders>
            <w:vAlign w:val="center"/>
          </w:tcPr>
          <w:p w14:paraId="611C07A8" w14:textId="77777777" w:rsidR="00097EC1" w:rsidRDefault="00097EC1" w:rsidP="00097EC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B5E94CC" w14:textId="19CF5886"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67F1BA5" w14:textId="7C03B0DC"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2608</w:t>
            </w:r>
          </w:p>
        </w:tc>
        <w:tc>
          <w:tcPr>
            <w:tcW w:w="1015" w:type="dxa"/>
            <w:tcBorders>
              <w:top w:val="nil"/>
              <w:left w:val="nil"/>
              <w:bottom w:val="single" w:sz="4" w:space="0" w:color="auto"/>
              <w:right w:val="single" w:sz="4" w:space="0" w:color="auto"/>
            </w:tcBorders>
            <w:noWrap/>
            <w:vAlign w:val="center"/>
          </w:tcPr>
          <w:p w14:paraId="15545200" w14:textId="34A4E5E1"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1199</w:t>
            </w:r>
          </w:p>
        </w:tc>
        <w:tc>
          <w:tcPr>
            <w:tcW w:w="1274" w:type="dxa"/>
            <w:tcBorders>
              <w:top w:val="nil"/>
              <w:left w:val="nil"/>
              <w:bottom w:val="single" w:sz="4" w:space="0" w:color="auto"/>
              <w:right w:val="single" w:sz="4" w:space="0" w:color="auto"/>
            </w:tcBorders>
            <w:vAlign w:val="center"/>
          </w:tcPr>
          <w:p w14:paraId="5EDA814C" w14:textId="3513A941"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F9F1C65" w14:textId="4E50E526"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6113C17" w14:textId="1073C809"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1,31</w:t>
            </w:r>
          </w:p>
        </w:tc>
      </w:tr>
      <w:tr w:rsidR="00097EC1" w:rsidRPr="00DD6050" w14:paraId="78B5285A"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4BC4090D"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9C2259" w14:textId="580FDAEB"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DE817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1617</w:t>
            </w:r>
          </w:p>
        </w:tc>
        <w:tc>
          <w:tcPr>
            <w:tcW w:w="1015" w:type="dxa"/>
            <w:tcBorders>
              <w:top w:val="nil"/>
              <w:left w:val="nil"/>
              <w:bottom w:val="single" w:sz="4" w:space="0" w:color="auto"/>
              <w:right w:val="single" w:sz="4" w:space="0" w:color="auto"/>
            </w:tcBorders>
            <w:noWrap/>
            <w:vAlign w:val="center"/>
          </w:tcPr>
          <w:p w14:paraId="7D1A1AA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743</w:t>
            </w:r>
          </w:p>
        </w:tc>
        <w:tc>
          <w:tcPr>
            <w:tcW w:w="1274" w:type="dxa"/>
            <w:tcBorders>
              <w:top w:val="nil"/>
              <w:left w:val="nil"/>
              <w:bottom w:val="single" w:sz="4" w:space="0" w:color="auto"/>
              <w:right w:val="single" w:sz="4" w:space="0" w:color="auto"/>
            </w:tcBorders>
            <w:vAlign w:val="center"/>
          </w:tcPr>
          <w:p w14:paraId="6D7D8A1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27F70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C3C19C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097EC1" w:rsidRPr="00DD6050" w14:paraId="654A5D30"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58D9EEB8"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A7E395" w14:textId="20A84FEC"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D2A3B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1749</w:t>
            </w:r>
          </w:p>
        </w:tc>
        <w:tc>
          <w:tcPr>
            <w:tcW w:w="1015" w:type="dxa"/>
            <w:tcBorders>
              <w:top w:val="nil"/>
              <w:left w:val="nil"/>
              <w:bottom w:val="single" w:sz="4" w:space="0" w:color="auto"/>
              <w:right w:val="single" w:sz="4" w:space="0" w:color="auto"/>
            </w:tcBorders>
            <w:noWrap/>
            <w:vAlign w:val="center"/>
          </w:tcPr>
          <w:p w14:paraId="55DEB1F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809</w:t>
            </w:r>
          </w:p>
        </w:tc>
        <w:tc>
          <w:tcPr>
            <w:tcW w:w="1274" w:type="dxa"/>
            <w:tcBorders>
              <w:top w:val="nil"/>
              <w:left w:val="nil"/>
              <w:bottom w:val="single" w:sz="4" w:space="0" w:color="auto"/>
              <w:right w:val="single" w:sz="4" w:space="0" w:color="auto"/>
            </w:tcBorders>
            <w:vAlign w:val="center"/>
          </w:tcPr>
          <w:p w14:paraId="5B5E237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82E0F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8FE77E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097EC1" w:rsidRPr="00DD6050" w14:paraId="66480637"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70E5E1D6"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15C20F" w14:textId="7A35E77C"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3C281E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4363</w:t>
            </w:r>
          </w:p>
        </w:tc>
        <w:tc>
          <w:tcPr>
            <w:tcW w:w="1015" w:type="dxa"/>
            <w:tcBorders>
              <w:top w:val="nil"/>
              <w:left w:val="nil"/>
              <w:bottom w:val="single" w:sz="4" w:space="0" w:color="auto"/>
              <w:right w:val="single" w:sz="4" w:space="0" w:color="auto"/>
            </w:tcBorders>
            <w:noWrap/>
            <w:vAlign w:val="center"/>
          </w:tcPr>
          <w:p w14:paraId="37FE6D8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2005</w:t>
            </w:r>
          </w:p>
        </w:tc>
        <w:tc>
          <w:tcPr>
            <w:tcW w:w="1274" w:type="dxa"/>
            <w:tcBorders>
              <w:top w:val="nil"/>
              <w:left w:val="nil"/>
              <w:bottom w:val="single" w:sz="4" w:space="0" w:color="auto"/>
              <w:right w:val="single" w:sz="4" w:space="0" w:color="auto"/>
            </w:tcBorders>
            <w:vAlign w:val="center"/>
          </w:tcPr>
          <w:p w14:paraId="36BDDD5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E13D0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EE268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097EC1" w:rsidRPr="00DD6050" w14:paraId="41CB326F" w14:textId="77777777" w:rsidTr="002147F0">
        <w:trPr>
          <w:trHeight w:val="312"/>
          <w:jc w:val="center"/>
        </w:trPr>
        <w:tc>
          <w:tcPr>
            <w:tcW w:w="1580" w:type="dxa"/>
            <w:vMerge/>
            <w:tcBorders>
              <w:top w:val="nil"/>
              <w:left w:val="single" w:sz="8" w:space="0" w:color="auto"/>
              <w:bottom w:val="single" w:sz="8" w:space="0" w:color="000000"/>
              <w:right w:val="nil"/>
            </w:tcBorders>
            <w:vAlign w:val="center"/>
          </w:tcPr>
          <w:p w14:paraId="742366A3"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256252" w14:textId="404B54D2"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3994D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537</w:t>
            </w:r>
          </w:p>
        </w:tc>
        <w:tc>
          <w:tcPr>
            <w:tcW w:w="1015" w:type="dxa"/>
            <w:tcBorders>
              <w:top w:val="nil"/>
              <w:left w:val="nil"/>
              <w:bottom w:val="single" w:sz="8" w:space="0" w:color="auto"/>
              <w:right w:val="single" w:sz="4" w:space="0" w:color="auto"/>
            </w:tcBorders>
            <w:noWrap/>
            <w:vAlign w:val="center"/>
          </w:tcPr>
          <w:p w14:paraId="3210E18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nil"/>
              <w:left w:val="nil"/>
              <w:bottom w:val="single" w:sz="8" w:space="0" w:color="auto"/>
              <w:right w:val="single" w:sz="4" w:space="0" w:color="auto"/>
            </w:tcBorders>
            <w:vAlign w:val="center"/>
          </w:tcPr>
          <w:p w14:paraId="4CA848E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02092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27113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97EC1" w:rsidRPr="00DD6050" w14:paraId="03B60CDA" w14:textId="77777777" w:rsidTr="002147F0">
        <w:trPr>
          <w:trHeight w:val="315"/>
          <w:jc w:val="center"/>
        </w:trPr>
        <w:tc>
          <w:tcPr>
            <w:tcW w:w="1580" w:type="dxa"/>
            <w:vMerge w:val="restart"/>
            <w:tcBorders>
              <w:top w:val="nil"/>
              <w:left w:val="single" w:sz="8" w:space="0" w:color="auto"/>
              <w:bottom w:val="single" w:sz="8" w:space="0" w:color="000000"/>
              <w:right w:val="nil"/>
            </w:tcBorders>
            <w:vAlign w:val="center"/>
          </w:tcPr>
          <w:p w14:paraId="2B5A978E" w14:textId="77777777" w:rsidR="00097EC1" w:rsidRPr="00DD6050" w:rsidRDefault="00097EC1" w:rsidP="00097E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Titești</w:t>
            </w:r>
          </w:p>
        </w:tc>
        <w:tc>
          <w:tcPr>
            <w:tcW w:w="2080" w:type="dxa"/>
            <w:tcBorders>
              <w:top w:val="nil"/>
              <w:left w:val="single" w:sz="8" w:space="0" w:color="auto"/>
              <w:bottom w:val="single" w:sz="4" w:space="0" w:color="auto"/>
              <w:right w:val="single" w:sz="8" w:space="0" w:color="auto"/>
            </w:tcBorders>
            <w:noWrap/>
            <w:vAlign w:val="center"/>
            <w:hideMark/>
          </w:tcPr>
          <w:p w14:paraId="4D74E426" w14:textId="54DF11D6"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615D2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6A4032E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3BECD00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F5AB2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B3043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97EC1" w:rsidRPr="00DD6050" w14:paraId="32428494" w14:textId="77777777" w:rsidTr="002147F0">
        <w:trPr>
          <w:trHeight w:val="315"/>
          <w:jc w:val="center"/>
        </w:trPr>
        <w:tc>
          <w:tcPr>
            <w:tcW w:w="1580" w:type="dxa"/>
            <w:vMerge/>
            <w:tcBorders>
              <w:top w:val="nil"/>
              <w:left w:val="single" w:sz="8" w:space="0" w:color="auto"/>
              <w:bottom w:val="single" w:sz="8" w:space="0" w:color="000000"/>
              <w:right w:val="nil"/>
            </w:tcBorders>
            <w:vAlign w:val="center"/>
          </w:tcPr>
          <w:p w14:paraId="1F7F572B" w14:textId="77777777" w:rsidR="00097EC1" w:rsidRDefault="00097EC1" w:rsidP="00097EC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33FC138" w14:textId="27AE964D"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FE46ED0" w14:textId="38F28102"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297C09F0" w14:textId="4A4BF4CE"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6961714" w14:textId="5EFB5CD3"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001A68" w14:textId="6C24EA42"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01CDD6" w14:textId="5F3BDD7C"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0,15</w:t>
            </w:r>
          </w:p>
        </w:tc>
      </w:tr>
      <w:tr w:rsidR="00097EC1" w:rsidRPr="00DD6050" w14:paraId="2B1BBDA2"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7A17AA42"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EBA67A" w14:textId="07274A46"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5E83F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5BF8847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67FFF51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6993D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58C8C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97EC1" w:rsidRPr="00DD6050" w14:paraId="75F94126"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6246B7EE"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0B1B9F" w14:textId="3B030B43"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2F8DC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0A5E340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5AFDCCC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A4B90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5BA5E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097EC1" w:rsidRPr="00DD6050" w14:paraId="37AA81C7"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764536A7"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4E9B94" w14:textId="2099FA94"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B360C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2E95386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2DA13CB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A2A03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E8CA6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97EC1" w:rsidRPr="00DD6050" w14:paraId="31018FAF" w14:textId="77777777" w:rsidTr="002147F0">
        <w:trPr>
          <w:trHeight w:val="312"/>
          <w:jc w:val="center"/>
        </w:trPr>
        <w:tc>
          <w:tcPr>
            <w:tcW w:w="1580" w:type="dxa"/>
            <w:vMerge/>
            <w:tcBorders>
              <w:top w:val="nil"/>
              <w:left w:val="single" w:sz="8" w:space="0" w:color="auto"/>
              <w:bottom w:val="single" w:sz="8" w:space="0" w:color="000000"/>
              <w:right w:val="nil"/>
            </w:tcBorders>
            <w:vAlign w:val="center"/>
          </w:tcPr>
          <w:p w14:paraId="23418265"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3411AB" w14:textId="704EA6D0"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F9690B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8" w:space="0" w:color="auto"/>
              <w:right w:val="single" w:sz="4" w:space="0" w:color="auto"/>
            </w:tcBorders>
            <w:noWrap/>
            <w:vAlign w:val="center"/>
          </w:tcPr>
          <w:p w14:paraId="6E3A437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4C3A687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C7A22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A5BAF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097EC1" w:rsidRPr="00DD6050" w14:paraId="0967E17D" w14:textId="77777777" w:rsidTr="002147F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3F20823" w14:textId="77777777" w:rsidR="00097EC1" w:rsidRPr="00DD6050" w:rsidRDefault="00097EC1" w:rsidP="00097E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Davidești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72EFF35" w14:textId="20E06636"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1015B9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C236056"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4338AB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85DCB7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1544856"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97EC1" w:rsidRPr="00DD6050" w14:paraId="56388BEE" w14:textId="77777777" w:rsidTr="002147F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A8963A6" w14:textId="77777777" w:rsidR="00097EC1" w:rsidRDefault="00097EC1" w:rsidP="00097EC1">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3C0C407" w14:textId="1F7485EA"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52D0985" w14:textId="015D23C2"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0BD33060" w14:textId="6D316EDD"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3FF38C6C" w14:textId="1C7706A1"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D5ED1E3" w14:textId="1D46148C"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9A6FCAF" w14:textId="248F1255"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0,03</w:t>
            </w:r>
          </w:p>
        </w:tc>
      </w:tr>
      <w:tr w:rsidR="00097EC1" w:rsidRPr="00DD6050" w14:paraId="6B663389"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71422E81"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FF109D" w14:textId="0AFEF104"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2D135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4C460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2653D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6AC01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57F53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97EC1" w:rsidRPr="00DD6050" w14:paraId="45934373"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4AD40DB3"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1E5A7A" w14:textId="148D0CCC"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81DAF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BA8EC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050A1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61EAD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7B91B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97EC1" w:rsidRPr="00DD6050" w14:paraId="4586D40E"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3D8F5E4E"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21B3C6" w14:textId="1D945619"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FA79C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1FF3F6"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DEDE36"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FFA02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AFA62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7EC1" w:rsidRPr="00DD6050" w14:paraId="5986DAF0" w14:textId="77777777" w:rsidTr="002147F0">
        <w:trPr>
          <w:trHeight w:val="312"/>
          <w:jc w:val="center"/>
        </w:trPr>
        <w:tc>
          <w:tcPr>
            <w:tcW w:w="1580" w:type="dxa"/>
            <w:vMerge/>
            <w:tcBorders>
              <w:top w:val="nil"/>
              <w:left w:val="single" w:sz="8" w:space="0" w:color="auto"/>
              <w:bottom w:val="single" w:sz="8" w:space="0" w:color="000000"/>
              <w:right w:val="nil"/>
            </w:tcBorders>
            <w:vAlign w:val="center"/>
          </w:tcPr>
          <w:p w14:paraId="6081F068"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F09F05" w14:textId="4C305641"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11697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07F4B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44CFE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E8913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17723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7EC1" w:rsidRPr="00DD6050" w14:paraId="2B5FD4DA" w14:textId="77777777" w:rsidTr="002147F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58A135D" w14:textId="77777777" w:rsidR="00097EC1" w:rsidRPr="00DD6050" w:rsidRDefault="00097EC1" w:rsidP="00097E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Mărăcineni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D159906" w14:textId="7B7E8EA8"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09C448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single" w:sz="4" w:space="0" w:color="auto"/>
              <w:left w:val="nil"/>
              <w:bottom w:val="single" w:sz="4" w:space="0" w:color="auto"/>
              <w:right w:val="single" w:sz="4" w:space="0" w:color="auto"/>
            </w:tcBorders>
            <w:noWrap/>
            <w:vAlign w:val="center"/>
          </w:tcPr>
          <w:p w14:paraId="05FE0EF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single" w:sz="4" w:space="0" w:color="auto"/>
              <w:left w:val="nil"/>
              <w:bottom w:val="single" w:sz="4" w:space="0" w:color="auto"/>
              <w:right w:val="single" w:sz="4" w:space="0" w:color="auto"/>
            </w:tcBorders>
            <w:vAlign w:val="center"/>
          </w:tcPr>
          <w:p w14:paraId="7E8FFED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530EB9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0CAB3C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097EC1" w:rsidRPr="00DD6050" w14:paraId="255EDD5D" w14:textId="77777777" w:rsidTr="002147F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1A91E1D" w14:textId="77777777" w:rsidR="00097EC1" w:rsidRDefault="00097EC1" w:rsidP="00097EC1">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FF53C09" w14:textId="7B9052A0"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E0D2F0F" w14:textId="5C150AED"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30</w:t>
            </w:r>
          </w:p>
        </w:tc>
        <w:tc>
          <w:tcPr>
            <w:tcW w:w="1015" w:type="dxa"/>
            <w:tcBorders>
              <w:top w:val="single" w:sz="4" w:space="0" w:color="auto"/>
              <w:left w:val="nil"/>
              <w:bottom w:val="single" w:sz="4" w:space="0" w:color="auto"/>
              <w:right w:val="single" w:sz="4" w:space="0" w:color="auto"/>
            </w:tcBorders>
            <w:noWrap/>
            <w:vAlign w:val="center"/>
          </w:tcPr>
          <w:p w14:paraId="5AD35426" w14:textId="2E511212"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274" w:type="dxa"/>
            <w:tcBorders>
              <w:top w:val="single" w:sz="4" w:space="0" w:color="auto"/>
              <w:left w:val="nil"/>
              <w:bottom w:val="single" w:sz="4" w:space="0" w:color="auto"/>
              <w:right w:val="single" w:sz="4" w:space="0" w:color="auto"/>
            </w:tcBorders>
            <w:vAlign w:val="center"/>
          </w:tcPr>
          <w:p w14:paraId="78501FD3" w14:textId="772F0C8F"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4E1E2AE" w14:textId="6301C9DA"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8C1FEF5" w14:textId="56A98C6E" w:rsidR="00097EC1" w:rsidRDefault="00097EC1" w:rsidP="00097EC1">
            <w:pPr>
              <w:suppressAutoHyphens w:val="0"/>
              <w:jc w:val="center"/>
              <w:rPr>
                <w:rFonts w:ascii="Open Sans" w:hAnsi="Open Sans" w:cs="Open Sans"/>
                <w:color w:val="000000"/>
                <w:sz w:val="20"/>
                <w:szCs w:val="20"/>
              </w:rPr>
            </w:pPr>
            <w:r>
              <w:rPr>
                <w:rFonts w:ascii="Open Sans" w:hAnsi="Open Sans" w:cs="Open Sans"/>
                <w:color w:val="000000"/>
                <w:sz w:val="20"/>
                <w:szCs w:val="20"/>
              </w:rPr>
              <w:t>0,36</w:t>
            </w:r>
          </w:p>
        </w:tc>
      </w:tr>
      <w:tr w:rsidR="00097EC1" w:rsidRPr="00DD6050" w14:paraId="778CBAD3"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167576E8"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5F4F3D" w14:textId="315994E4"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6FB066"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9CF1FB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A0036B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412EF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B414B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97EC1" w:rsidRPr="00DD6050" w14:paraId="5F53BF96"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6CE82FE1"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81B510" w14:textId="4094DA83"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0BF70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1711E8E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252068F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689CE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5858C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097EC1" w:rsidRPr="00DD6050" w14:paraId="3C60E4E2" w14:textId="77777777" w:rsidTr="002147F0">
        <w:trPr>
          <w:trHeight w:val="300"/>
          <w:jc w:val="center"/>
        </w:trPr>
        <w:tc>
          <w:tcPr>
            <w:tcW w:w="1580" w:type="dxa"/>
            <w:vMerge/>
            <w:tcBorders>
              <w:top w:val="nil"/>
              <w:left w:val="single" w:sz="8" w:space="0" w:color="auto"/>
              <w:bottom w:val="single" w:sz="8" w:space="0" w:color="000000"/>
              <w:right w:val="nil"/>
            </w:tcBorders>
            <w:vAlign w:val="center"/>
          </w:tcPr>
          <w:p w14:paraId="2AE9B4C9"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C94DF2" w14:textId="08F17BA5"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FC02F5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AE4915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5DA9938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8E37F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055A2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097EC1" w:rsidRPr="00DD6050" w14:paraId="13481B63" w14:textId="77777777" w:rsidTr="002147F0">
        <w:trPr>
          <w:trHeight w:val="312"/>
          <w:jc w:val="center"/>
        </w:trPr>
        <w:tc>
          <w:tcPr>
            <w:tcW w:w="1580" w:type="dxa"/>
            <w:vMerge/>
            <w:tcBorders>
              <w:top w:val="nil"/>
              <w:left w:val="single" w:sz="8" w:space="0" w:color="auto"/>
              <w:bottom w:val="single" w:sz="8" w:space="0" w:color="000000"/>
              <w:right w:val="nil"/>
            </w:tcBorders>
            <w:vAlign w:val="center"/>
          </w:tcPr>
          <w:p w14:paraId="6C3993F5"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7EE0062" w14:textId="177A2FFD"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0919C7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D2CA4F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C0D3B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863BB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AEA6F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2A5372FE" w14:textId="65D5D335" w:rsidR="00F83FB7" w:rsidRDefault="00F756E4" w:rsidP="00F756E4">
      <w:pPr>
        <w:pStyle w:val="WW-Default"/>
        <w:tabs>
          <w:tab w:val="left" w:pos="3600"/>
        </w:tabs>
        <w:rPr>
          <w:rFonts w:ascii="Arial" w:hAnsi="Arial" w:cs="Arial"/>
          <w:b/>
          <w:bCs/>
          <w:lang w:val="ro-RO"/>
        </w:rPr>
      </w:pPr>
      <w:r>
        <w:rPr>
          <w:rFonts w:ascii="Arial" w:hAnsi="Arial" w:cs="Arial"/>
          <w:color w:val="auto"/>
          <w:lang w:val="fr-FR"/>
        </w:rPr>
        <w:tab/>
      </w:r>
    </w:p>
    <w:p w14:paraId="703D22AF" w14:textId="7877E32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EC7E6D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147F0" w:rsidRPr="00F306E9">
        <w:rPr>
          <w:rFonts w:ascii="Arial" w:hAnsi="Arial" w:cs="Arial"/>
          <w:lang w:val="pt-BR"/>
        </w:rPr>
        <w:t>DN7</w:t>
      </w:r>
      <w:r w:rsidR="002147F0">
        <w:rPr>
          <w:rFonts w:ascii="Arial" w:hAnsi="Arial" w:cs="Arial"/>
          <w:lang w:val="pt-BR"/>
        </w:rPr>
        <w:t>3D</w:t>
      </w:r>
      <w:r w:rsidR="002147F0" w:rsidRPr="00F306E9">
        <w:rPr>
          <w:rFonts w:ascii="Arial" w:hAnsi="Arial" w:cs="Arial"/>
          <w:lang w:val="pt-BR"/>
        </w:rPr>
        <w:t>_km</w:t>
      </w:r>
      <w:r w:rsidR="002147F0">
        <w:rPr>
          <w:rFonts w:ascii="Arial" w:hAnsi="Arial" w:cs="Arial"/>
          <w:lang w:val="pt-BR"/>
        </w:rPr>
        <w:t>0</w:t>
      </w:r>
      <w:r w:rsidR="002147F0" w:rsidRPr="00F306E9">
        <w:rPr>
          <w:rFonts w:ascii="Arial" w:hAnsi="Arial" w:cs="Arial"/>
          <w:lang w:val="pt-BR"/>
        </w:rPr>
        <w:t>+</w:t>
      </w:r>
      <w:r w:rsidR="002147F0">
        <w:rPr>
          <w:rFonts w:ascii="Arial" w:hAnsi="Arial" w:cs="Arial"/>
          <w:lang w:val="pt-BR"/>
        </w:rPr>
        <w:t>000</w:t>
      </w:r>
      <w:r w:rsidR="002147F0" w:rsidRPr="00F306E9">
        <w:rPr>
          <w:rFonts w:ascii="Arial" w:hAnsi="Arial" w:cs="Arial"/>
          <w:lang w:val="pt-BR"/>
        </w:rPr>
        <w:t>-km</w:t>
      </w:r>
      <w:r w:rsidR="002147F0">
        <w:rPr>
          <w:rFonts w:ascii="Arial" w:hAnsi="Arial" w:cs="Arial"/>
          <w:lang w:val="pt-BR"/>
        </w:rPr>
        <w:t>11</w:t>
      </w:r>
      <w:r w:rsidR="002147F0" w:rsidRPr="00F306E9">
        <w:rPr>
          <w:rFonts w:ascii="Arial" w:hAnsi="Arial" w:cs="Arial"/>
          <w:lang w:val="pt-BR"/>
        </w:rPr>
        <w:t>+</w:t>
      </w:r>
      <w:r w:rsidR="002147F0">
        <w:rPr>
          <w:rFonts w:ascii="Arial" w:hAnsi="Arial" w:cs="Arial"/>
          <w:lang w:val="pt-BR"/>
        </w:rPr>
        <w:t>749</w:t>
      </w:r>
      <w:r w:rsidR="00102916" w:rsidRPr="00E8178C">
        <w:rPr>
          <w:rFonts w:ascii="Arial" w:hAnsi="Arial" w:cs="Arial"/>
          <w:lang w:val="it-IT"/>
        </w:rPr>
        <w:t>, cod identificare RD_RO_00_</w:t>
      </w:r>
      <w:r w:rsidR="00D81F5A">
        <w:rPr>
          <w:rFonts w:ascii="Arial" w:hAnsi="Arial" w:cs="Arial"/>
          <w:lang w:val="it-IT"/>
        </w:rPr>
        <w:t>24</w:t>
      </w:r>
      <w:r w:rsidR="002147F0">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147F0" w:rsidRPr="00DD6050" w14:paraId="3E5870BF" w14:textId="77777777" w:rsidTr="00F02DAE">
        <w:trPr>
          <w:trHeight w:val="312"/>
          <w:jc w:val="center"/>
        </w:trPr>
        <w:tc>
          <w:tcPr>
            <w:tcW w:w="1580" w:type="dxa"/>
            <w:vMerge w:val="restart"/>
            <w:tcBorders>
              <w:right w:val="single" w:sz="4" w:space="0" w:color="auto"/>
            </w:tcBorders>
            <w:noWrap/>
            <w:vAlign w:val="center"/>
            <w:hideMark/>
          </w:tcPr>
          <w:p w14:paraId="3877D75E" w14:textId="77777777" w:rsidR="002147F0" w:rsidRPr="00DD6050" w:rsidRDefault="002147F0" w:rsidP="00F02DA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88DFD20" w14:textId="77777777" w:rsidR="002147F0" w:rsidRPr="00DD6050" w:rsidRDefault="002147F0" w:rsidP="00F02DA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A349582"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147F0" w:rsidRPr="00DD6050" w14:paraId="271178D7" w14:textId="77777777" w:rsidTr="00F02DAE">
        <w:trPr>
          <w:trHeight w:val="636"/>
          <w:jc w:val="center"/>
        </w:trPr>
        <w:tc>
          <w:tcPr>
            <w:tcW w:w="1580" w:type="dxa"/>
            <w:vMerge/>
            <w:tcBorders>
              <w:bottom w:val="single" w:sz="4" w:space="0" w:color="auto"/>
              <w:right w:val="single" w:sz="4" w:space="0" w:color="auto"/>
            </w:tcBorders>
            <w:vAlign w:val="center"/>
            <w:hideMark/>
          </w:tcPr>
          <w:p w14:paraId="61EA2507" w14:textId="77777777" w:rsidR="002147F0" w:rsidRPr="00DD6050" w:rsidRDefault="002147F0" w:rsidP="00F02DA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E9B6EFB" w14:textId="77777777" w:rsidR="002147F0" w:rsidRPr="00DD6050" w:rsidRDefault="002147F0" w:rsidP="00F02DA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BFD9389"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A11CE74"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82A1043"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0BE7ED4"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7147677" w14:textId="77777777" w:rsidR="002147F0" w:rsidRPr="00DD6050" w:rsidRDefault="002147F0" w:rsidP="00F02D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97EC1" w:rsidRPr="00DD6050" w14:paraId="47F6096D" w14:textId="77777777" w:rsidTr="00F02DA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455A021" w14:textId="77777777" w:rsidR="00097EC1" w:rsidRPr="00DD6050" w:rsidRDefault="00097EC1" w:rsidP="00097E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3ECEB87" w14:textId="373DF99B"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14763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4161</w:t>
            </w:r>
          </w:p>
        </w:tc>
        <w:tc>
          <w:tcPr>
            <w:tcW w:w="1015" w:type="dxa"/>
            <w:tcBorders>
              <w:top w:val="single" w:sz="8" w:space="0" w:color="auto"/>
              <w:left w:val="nil"/>
              <w:bottom w:val="single" w:sz="4" w:space="0" w:color="auto"/>
              <w:right w:val="single" w:sz="4" w:space="0" w:color="auto"/>
            </w:tcBorders>
            <w:noWrap/>
            <w:vAlign w:val="center"/>
          </w:tcPr>
          <w:p w14:paraId="730792C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1911</w:t>
            </w:r>
          </w:p>
        </w:tc>
        <w:tc>
          <w:tcPr>
            <w:tcW w:w="1274" w:type="dxa"/>
            <w:tcBorders>
              <w:top w:val="single" w:sz="8" w:space="0" w:color="auto"/>
              <w:left w:val="nil"/>
              <w:bottom w:val="single" w:sz="4" w:space="0" w:color="auto"/>
              <w:right w:val="single" w:sz="4" w:space="0" w:color="auto"/>
            </w:tcBorders>
            <w:vAlign w:val="center"/>
          </w:tcPr>
          <w:p w14:paraId="0496360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11A2A54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AA366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4,37</w:t>
            </w:r>
          </w:p>
        </w:tc>
      </w:tr>
      <w:tr w:rsidR="00097EC1" w:rsidRPr="00DD6050" w14:paraId="778E48C2"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4D465AD"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4D77D7" w14:textId="36FA0721"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FB2C5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2751</w:t>
            </w:r>
          </w:p>
        </w:tc>
        <w:tc>
          <w:tcPr>
            <w:tcW w:w="1015" w:type="dxa"/>
            <w:tcBorders>
              <w:top w:val="nil"/>
              <w:left w:val="nil"/>
              <w:bottom w:val="single" w:sz="4" w:space="0" w:color="auto"/>
              <w:right w:val="single" w:sz="4" w:space="0" w:color="auto"/>
            </w:tcBorders>
            <w:noWrap/>
            <w:vAlign w:val="center"/>
          </w:tcPr>
          <w:p w14:paraId="57E149D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1254</w:t>
            </w:r>
          </w:p>
        </w:tc>
        <w:tc>
          <w:tcPr>
            <w:tcW w:w="1274" w:type="dxa"/>
            <w:tcBorders>
              <w:top w:val="nil"/>
              <w:left w:val="nil"/>
              <w:bottom w:val="single" w:sz="4" w:space="0" w:color="auto"/>
              <w:right w:val="single" w:sz="4" w:space="0" w:color="auto"/>
            </w:tcBorders>
            <w:vAlign w:val="center"/>
          </w:tcPr>
          <w:p w14:paraId="78DAB28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FF63F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78ABF2C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097EC1" w:rsidRPr="00DD6050" w14:paraId="0BD82ADB"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8A33CA"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F182DB" w14:textId="0C12594A"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435E76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1470</w:t>
            </w:r>
          </w:p>
        </w:tc>
        <w:tc>
          <w:tcPr>
            <w:tcW w:w="1015" w:type="dxa"/>
            <w:tcBorders>
              <w:top w:val="nil"/>
              <w:left w:val="nil"/>
              <w:bottom w:val="single" w:sz="4" w:space="0" w:color="auto"/>
              <w:right w:val="single" w:sz="4" w:space="0" w:color="auto"/>
            </w:tcBorders>
            <w:noWrap/>
            <w:vAlign w:val="center"/>
          </w:tcPr>
          <w:p w14:paraId="62FBE83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673</w:t>
            </w:r>
          </w:p>
        </w:tc>
        <w:tc>
          <w:tcPr>
            <w:tcW w:w="1274" w:type="dxa"/>
            <w:tcBorders>
              <w:top w:val="nil"/>
              <w:left w:val="nil"/>
              <w:bottom w:val="single" w:sz="4" w:space="0" w:color="auto"/>
              <w:right w:val="single" w:sz="4" w:space="0" w:color="auto"/>
            </w:tcBorders>
            <w:vAlign w:val="center"/>
          </w:tcPr>
          <w:p w14:paraId="7509230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90DC1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257580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097EC1" w:rsidRPr="00DD6050" w14:paraId="54B6869B"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F0DD22"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606FC9" w14:textId="6A13E45B"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AD7DC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3688</w:t>
            </w:r>
          </w:p>
        </w:tc>
        <w:tc>
          <w:tcPr>
            <w:tcW w:w="1015" w:type="dxa"/>
            <w:tcBorders>
              <w:top w:val="nil"/>
              <w:left w:val="nil"/>
              <w:bottom w:val="single" w:sz="4" w:space="0" w:color="auto"/>
              <w:right w:val="single" w:sz="4" w:space="0" w:color="auto"/>
            </w:tcBorders>
            <w:noWrap/>
            <w:vAlign w:val="center"/>
          </w:tcPr>
          <w:p w14:paraId="31BE728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1684</w:t>
            </w:r>
          </w:p>
        </w:tc>
        <w:tc>
          <w:tcPr>
            <w:tcW w:w="1274" w:type="dxa"/>
            <w:tcBorders>
              <w:top w:val="nil"/>
              <w:left w:val="nil"/>
              <w:bottom w:val="single" w:sz="4" w:space="0" w:color="auto"/>
              <w:right w:val="single" w:sz="4" w:space="0" w:color="auto"/>
            </w:tcBorders>
            <w:vAlign w:val="center"/>
          </w:tcPr>
          <w:p w14:paraId="723CE3A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F6A7D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915D5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097EC1" w:rsidRPr="00DD6050" w14:paraId="08CE1839"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56C464"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B9399A" w14:textId="7AAC10BF"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E3736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2275</w:t>
            </w:r>
          </w:p>
        </w:tc>
        <w:tc>
          <w:tcPr>
            <w:tcW w:w="1015" w:type="dxa"/>
            <w:tcBorders>
              <w:top w:val="nil"/>
              <w:left w:val="nil"/>
              <w:bottom w:val="single" w:sz="4" w:space="0" w:color="auto"/>
              <w:right w:val="single" w:sz="4" w:space="0" w:color="auto"/>
            </w:tcBorders>
            <w:noWrap/>
            <w:vAlign w:val="center"/>
          </w:tcPr>
          <w:p w14:paraId="2CD01C6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1040</w:t>
            </w:r>
          </w:p>
        </w:tc>
        <w:tc>
          <w:tcPr>
            <w:tcW w:w="1274" w:type="dxa"/>
            <w:tcBorders>
              <w:top w:val="nil"/>
              <w:left w:val="nil"/>
              <w:bottom w:val="single" w:sz="4" w:space="0" w:color="auto"/>
              <w:right w:val="single" w:sz="4" w:space="0" w:color="auto"/>
            </w:tcBorders>
            <w:vAlign w:val="center"/>
          </w:tcPr>
          <w:p w14:paraId="46DF56C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11716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37629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097EC1" w:rsidRPr="00DD6050" w14:paraId="2FBF371D" w14:textId="77777777" w:rsidTr="00F02DA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583E7C2"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5EE3A5" w14:textId="6C1E8FB5"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4FEAC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4BEF038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2B680C9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B7EAE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BC596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097EC1" w:rsidRPr="00DD6050" w14:paraId="59C278C6" w14:textId="77777777" w:rsidTr="00F02DA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5B213D3" w14:textId="77777777" w:rsidR="00097EC1" w:rsidRPr="00DD6050" w:rsidRDefault="00097EC1" w:rsidP="00097E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Mioveni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AF59A6" w14:textId="0DB46396"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10F008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4026</w:t>
            </w:r>
          </w:p>
        </w:tc>
        <w:tc>
          <w:tcPr>
            <w:tcW w:w="1015" w:type="dxa"/>
            <w:tcBorders>
              <w:top w:val="single" w:sz="8" w:space="0" w:color="auto"/>
              <w:left w:val="nil"/>
              <w:bottom w:val="single" w:sz="4" w:space="0" w:color="auto"/>
              <w:right w:val="single" w:sz="4" w:space="0" w:color="auto"/>
            </w:tcBorders>
            <w:noWrap/>
            <w:vAlign w:val="center"/>
          </w:tcPr>
          <w:p w14:paraId="3794495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1857</w:t>
            </w:r>
          </w:p>
        </w:tc>
        <w:tc>
          <w:tcPr>
            <w:tcW w:w="1274" w:type="dxa"/>
            <w:tcBorders>
              <w:top w:val="single" w:sz="8" w:space="0" w:color="auto"/>
              <w:left w:val="nil"/>
              <w:bottom w:val="single" w:sz="4" w:space="0" w:color="auto"/>
              <w:right w:val="single" w:sz="4" w:space="0" w:color="auto"/>
            </w:tcBorders>
            <w:vAlign w:val="center"/>
          </w:tcPr>
          <w:p w14:paraId="4ECE193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53AB633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0B4E2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r>
      <w:tr w:rsidR="00097EC1" w:rsidRPr="00DD6050" w14:paraId="58A8737D"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A023C4"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88D5E4" w14:textId="7B859997"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8274C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2667</w:t>
            </w:r>
          </w:p>
        </w:tc>
        <w:tc>
          <w:tcPr>
            <w:tcW w:w="1015" w:type="dxa"/>
            <w:tcBorders>
              <w:top w:val="nil"/>
              <w:left w:val="nil"/>
              <w:bottom w:val="single" w:sz="4" w:space="0" w:color="auto"/>
              <w:right w:val="single" w:sz="4" w:space="0" w:color="auto"/>
            </w:tcBorders>
            <w:noWrap/>
            <w:vAlign w:val="center"/>
          </w:tcPr>
          <w:p w14:paraId="21C7C8A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1225</w:t>
            </w:r>
          </w:p>
        </w:tc>
        <w:tc>
          <w:tcPr>
            <w:tcW w:w="1274" w:type="dxa"/>
            <w:tcBorders>
              <w:top w:val="nil"/>
              <w:left w:val="nil"/>
              <w:bottom w:val="single" w:sz="4" w:space="0" w:color="auto"/>
              <w:right w:val="single" w:sz="4" w:space="0" w:color="auto"/>
            </w:tcBorders>
            <w:vAlign w:val="center"/>
          </w:tcPr>
          <w:p w14:paraId="086A2D0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4F18E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317B0CD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097EC1" w:rsidRPr="00DD6050" w14:paraId="6BFA3565"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636504"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2725CA" w14:textId="06A0E51D"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1E1A056"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1434</w:t>
            </w:r>
          </w:p>
        </w:tc>
        <w:tc>
          <w:tcPr>
            <w:tcW w:w="1015" w:type="dxa"/>
            <w:tcBorders>
              <w:top w:val="nil"/>
              <w:left w:val="nil"/>
              <w:bottom w:val="single" w:sz="4" w:space="0" w:color="auto"/>
              <w:right w:val="single" w:sz="4" w:space="0" w:color="auto"/>
            </w:tcBorders>
            <w:noWrap/>
            <w:vAlign w:val="center"/>
          </w:tcPr>
          <w:p w14:paraId="17D0B0B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661</w:t>
            </w:r>
          </w:p>
        </w:tc>
        <w:tc>
          <w:tcPr>
            <w:tcW w:w="1274" w:type="dxa"/>
            <w:tcBorders>
              <w:top w:val="nil"/>
              <w:left w:val="nil"/>
              <w:bottom w:val="single" w:sz="4" w:space="0" w:color="auto"/>
              <w:right w:val="single" w:sz="4" w:space="0" w:color="auto"/>
            </w:tcBorders>
            <w:vAlign w:val="center"/>
          </w:tcPr>
          <w:p w14:paraId="3C188CD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E0C41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DCF7CF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097EC1" w:rsidRPr="00DD6050" w14:paraId="22D807DD"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DF54D4"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C65402" w14:textId="4F37DB99"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91A87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3584</w:t>
            </w:r>
          </w:p>
        </w:tc>
        <w:tc>
          <w:tcPr>
            <w:tcW w:w="1015" w:type="dxa"/>
            <w:tcBorders>
              <w:top w:val="nil"/>
              <w:left w:val="nil"/>
              <w:bottom w:val="single" w:sz="4" w:space="0" w:color="auto"/>
              <w:right w:val="single" w:sz="4" w:space="0" w:color="auto"/>
            </w:tcBorders>
            <w:noWrap/>
            <w:vAlign w:val="center"/>
          </w:tcPr>
          <w:p w14:paraId="0FF8D1F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1650</w:t>
            </w:r>
          </w:p>
        </w:tc>
        <w:tc>
          <w:tcPr>
            <w:tcW w:w="1274" w:type="dxa"/>
            <w:tcBorders>
              <w:top w:val="nil"/>
              <w:left w:val="nil"/>
              <w:bottom w:val="single" w:sz="4" w:space="0" w:color="auto"/>
              <w:right w:val="single" w:sz="4" w:space="0" w:color="auto"/>
            </w:tcBorders>
            <w:vAlign w:val="center"/>
          </w:tcPr>
          <w:p w14:paraId="579BF0C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7112C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E957B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097EC1" w:rsidRPr="00DD6050" w14:paraId="034A5043"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B27C14"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4F0074" w14:textId="1DF63EF7"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D13F4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2226</w:t>
            </w:r>
          </w:p>
        </w:tc>
        <w:tc>
          <w:tcPr>
            <w:tcW w:w="1015" w:type="dxa"/>
            <w:tcBorders>
              <w:top w:val="nil"/>
              <w:left w:val="nil"/>
              <w:bottom w:val="single" w:sz="4" w:space="0" w:color="auto"/>
              <w:right w:val="single" w:sz="4" w:space="0" w:color="auto"/>
            </w:tcBorders>
            <w:noWrap/>
            <w:vAlign w:val="center"/>
          </w:tcPr>
          <w:p w14:paraId="5175582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1023</w:t>
            </w:r>
          </w:p>
        </w:tc>
        <w:tc>
          <w:tcPr>
            <w:tcW w:w="1274" w:type="dxa"/>
            <w:tcBorders>
              <w:top w:val="nil"/>
              <w:left w:val="nil"/>
              <w:bottom w:val="single" w:sz="4" w:space="0" w:color="auto"/>
              <w:right w:val="single" w:sz="4" w:space="0" w:color="auto"/>
            </w:tcBorders>
            <w:vAlign w:val="center"/>
          </w:tcPr>
          <w:p w14:paraId="1DC4272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1E486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CD47D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97EC1" w:rsidRPr="00DD6050" w14:paraId="466A4E7E" w14:textId="77777777" w:rsidTr="00F02DA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4F5DA8D"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CE469D" w14:textId="7408ADCA"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77DB6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B28439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B62E3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186B9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E5729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97EC1" w:rsidRPr="00DD6050" w14:paraId="484585CF" w14:textId="77777777" w:rsidTr="00F02DA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7521BBA" w14:textId="77777777" w:rsidR="00097EC1" w:rsidRPr="00DD6050" w:rsidRDefault="00097EC1" w:rsidP="00097E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3FE9440" w14:textId="7B65D507"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8A217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single" w:sz="8" w:space="0" w:color="auto"/>
              <w:left w:val="nil"/>
              <w:bottom w:val="single" w:sz="4" w:space="0" w:color="auto"/>
              <w:right w:val="single" w:sz="4" w:space="0" w:color="auto"/>
            </w:tcBorders>
            <w:noWrap/>
            <w:vAlign w:val="center"/>
          </w:tcPr>
          <w:p w14:paraId="663266E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single" w:sz="8" w:space="0" w:color="auto"/>
              <w:left w:val="nil"/>
              <w:bottom w:val="single" w:sz="4" w:space="0" w:color="auto"/>
              <w:right w:val="single" w:sz="4" w:space="0" w:color="auto"/>
            </w:tcBorders>
            <w:vAlign w:val="center"/>
          </w:tcPr>
          <w:p w14:paraId="36A2D79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03527E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2497CC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097EC1" w:rsidRPr="00DD6050" w14:paraId="3A8D4CD9"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2B3F06"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1DA770" w14:textId="7EFF4433"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AD60D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1E69A45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55D2CEA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4F0B8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7AF81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097EC1" w:rsidRPr="00DD6050" w14:paraId="17012A21"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C9F247"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6078A4" w14:textId="694D7381"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01062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1D566A4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1736EFC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9A10B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8031B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097EC1" w:rsidRPr="00DD6050" w14:paraId="392E4C2E"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BA013E"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CE656A" w14:textId="6811CD27"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156EB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0A447EA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00BC8EC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BE89F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C0880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97EC1" w:rsidRPr="00DD6050" w14:paraId="7A8274BC"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2D54EE"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200E99" w14:textId="06658895"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DCB8C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4CA9A92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23CADE2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B8BB8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00246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97EC1" w:rsidRPr="00DD6050" w14:paraId="4BFA97BD" w14:textId="77777777" w:rsidTr="00F02DA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9C55C42"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715BDF" w14:textId="1B44134A"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EDE324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3D3BDDC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CB9060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28D40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5A945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97EC1" w:rsidRPr="00DD6050" w14:paraId="02006EA7" w14:textId="77777777" w:rsidTr="00F02DA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79C1356" w14:textId="77777777" w:rsidR="00097EC1" w:rsidRPr="00DD6050" w:rsidRDefault="00097EC1" w:rsidP="00097E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Davidești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9EB6BC" w14:textId="515D602E"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D54B1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9AEE12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4FFDA8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6E31C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C793C0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97EC1" w:rsidRPr="00DD6050" w14:paraId="3EB8F3E4"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A1A042"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8DE889" w14:textId="513C7E32"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1E911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B1A1A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92A21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61F95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A7717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097EC1" w:rsidRPr="00DD6050" w14:paraId="3582FB21"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714FDD"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11A98E" w14:textId="6C47A40A"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A25F0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23D94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53FEF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69391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BF649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97EC1" w:rsidRPr="00DD6050" w14:paraId="642C66B3"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E8E7A4"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0B89CC" w14:textId="57269286"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B21D77"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214D93"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A9D73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B3535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9221E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7EC1" w:rsidRPr="00DD6050" w14:paraId="791363B1"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6CC68F"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0A1425" w14:textId="319FD3E8"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B3B22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C5319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0B6D8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74C1E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40C006"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7EC1" w:rsidRPr="00DD6050" w14:paraId="734A72E5" w14:textId="77777777" w:rsidTr="00F02DA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7E4825F"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6A6722" w14:textId="6F3246A3"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103372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366B42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1AC4E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002E8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06BB4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7EC1" w:rsidRPr="00DD6050" w14:paraId="400DAA4D" w14:textId="77777777" w:rsidTr="00F02DA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A26A392" w14:textId="77777777" w:rsidR="00097EC1" w:rsidRPr="00DD6050" w:rsidRDefault="00097EC1" w:rsidP="00097E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Mărăcineni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5DCC91" w14:textId="2B8BEF4F"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7D96D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single" w:sz="8" w:space="0" w:color="auto"/>
              <w:left w:val="nil"/>
              <w:bottom w:val="single" w:sz="4" w:space="0" w:color="auto"/>
              <w:right w:val="single" w:sz="4" w:space="0" w:color="auto"/>
            </w:tcBorders>
            <w:noWrap/>
            <w:vAlign w:val="center"/>
          </w:tcPr>
          <w:p w14:paraId="510F95F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single" w:sz="8" w:space="0" w:color="auto"/>
              <w:left w:val="nil"/>
              <w:bottom w:val="single" w:sz="4" w:space="0" w:color="auto"/>
              <w:right w:val="single" w:sz="4" w:space="0" w:color="auto"/>
            </w:tcBorders>
            <w:vAlign w:val="center"/>
          </w:tcPr>
          <w:p w14:paraId="5DF9B804"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1558A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F5F6E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097EC1" w:rsidRPr="00DD6050" w14:paraId="7F1340B0"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4B1028"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B7B39C" w14:textId="6DF59D87"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7242C9"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4178EE1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5751BBDF"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A12E9A"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85CCEC"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097EC1" w:rsidRPr="00DD6050" w14:paraId="6F1B6138"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A5A0AB"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1175FF" w14:textId="303952D4"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E8821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7FD4818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6790C2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D4095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77FC6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97EC1" w:rsidRPr="00DD6050" w14:paraId="5D177031"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6DA512"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62639A" w14:textId="7403FD85"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93F065"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547A50C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737A707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3A1EBD"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B9FC7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97EC1" w:rsidRPr="00DD6050" w14:paraId="324EF34C" w14:textId="77777777" w:rsidTr="00F02D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37F784"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1F7C7C" w14:textId="21FD419B"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F792B6"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6FC43F02"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6B22956"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E89A98"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7F5E3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97EC1" w:rsidRPr="00DD6050" w14:paraId="4B609CC2" w14:textId="77777777" w:rsidTr="00F02DA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9D879D0" w14:textId="77777777" w:rsidR="00097EC1" w:rsidRPr="00DD6050" w:rsidRDefault="00097EC1" w:rsidP="00097E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C5D3D1" w14:textId="754666A9" w:rsidR="00097EC1" w:rsidRPr="00DD6050" w:rsidRDefault="00097EC1" w:rsidP="00097E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5BB5B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562D0E"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0B3F30"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83EAC1"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D1D18B" w14:textId="77777777" w:rsidR="00097EC1" w:rsidRPr="00DD6050" w:rsidRDefault="00097EC1" w:rsidP="00097E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432F1D51" w14:textId="77777777" w:rsidR="00EC3EFB" w:rsidRDefault="00EC3EFB" w:rsidP="00DF458B">
      <w:pPr>
        <w:jc w:val="both"/>
        <w:rPr>
          <w:rFonts w:ascii="Arial" w:hAnsi="Arial" w:cs="Arial"/>
        </w:rPr>
      </w:pPr>
    </w:p>
    <w:p w14:paraId="591E78B9" w14:textId="77777777" w:rsidR="002147F0" w:rsidRDefault="002147F0" w:rsidP="002147F0">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10A3EE8" w14:textId="77777777" w:rsidR="002147F0" w:rsidRDefault="002147F0" w:rsidP="002147F0">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2147F0" w14:paraId="41E48411" w14:textId="77777777" w:rsidTr="00F02DAE">
        <w:trPr>
          <w:jc w:val="center"/>
        </w:trPr>
        <w:tc>
          <w:tcPr>
            <w:tcW w:w="4876" w:type="dxa"/>
            <w:vMerge w:val="restart"/>
            <w:vAlign w:val="center"/>
          </w:tcPr>
          <w:p w14:paraId="011BFAC4" w14:textId="77777777" w:rsidR="002147F0" w:rsidRDefault="002147F0" w:rsidP="00F02DAE">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96FD253" w14:textId="77777777" w:rsidR="002147F0" w:rsidRDefault="002147F0" w:rsidP="00F02DAE">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2147F0" w14:paraId="745E5397" w14:textId="77777777" w:rsidTr="00F02DAE">
        <w:trPr>
          <w:jc w:val="center"/>
        </w:trPr>
        <w:tc>
          <w:tcPr>
            <w:tcW w:w="4876" w:type="dxa"/>
            <w:vMerge/>
          </w:tcPr>
          <w:p w14:paraId="76AB5D6C" w14:textId="77777777" w:rsidR="002147F0" w:rsidRDefault="002147F0" w:rsidP="00F02DAE">
            <w:pPr>
              <w:jc w:val="center"/>
              <w:rPr>
                <w:rFonts w:ascii="Arial" w:hAnsi="Arial" w:cs="Arial"/>
                <w:sz w:val="20"/>
                <w:szCs w:val="20"/>
                <w:vertAlign w:val="subscript"/>
              </w:rPr>
            </w:pPr>
          </w:p>
        </w:tc>
        <w:tc>
          <w:tcPr>
            <w:tcW w:w="1970" w:type="dxa"/>
          </w:tcPr>
          <w:p w14:paraId="272BE748" w14:textId="77777777" w:rsidR="002147F0" w:rsidRDefault="002147F0" w:rsidP="00F02DA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A547020" w14:textId="77777777" w:rsidR="002147F0" w:rsidRDefault="002147F0" w:rsidP="00F02DA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2147F0" w14:paraId="70AC5783" w14:textId="77777777" w:rsidTr="00F02DAE">
        <w:trPr>
          <w:jc w:val="center"/>
        </w:trPr>
        <w:tc>
          <w:tcPr>
            <w:tcW w:w="4876" w:type="dxa"/>
          </w:tcPr>
          <w:p w14:paraId="61B9AB22" w14:textId="77777777" w:rsidR="002147F0" w:rsidRDefault="002147F0" w:rsidP="00F02DAE">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“Tic-</w:t>
            </w:r>
            <w:proofErr w:type="spellStart"/>
            <w:r>
              <w:rPr>
                <w:rFonts w:ascii="Arial" w:hAnsi="Arial" w:cs="Arial"/>
                <w:sz w:val="20"/>
                <w:szCs w:val="20"/>
              </w:rPr>
              <w:t>Pitic</w:t>
            </w:r>
            <w:proofErr w:type="spellEnd"/>
            <w:r>
              <w:rPr>
                <w:rFonts w:ascii="Arial" w:hAnsi="Arial" w:cs="Arial"/>
                <w:sz w:val="20"/>
                <w:szCs w:val="20"/>
              </w:rPr>
              <w:t xml:space="preserve">” </w:t>
            </w:r>
            <w:proofErr w:type="spellStart"/>
            <w:r>
              <w:rPr>
                <w:rFonts w:ascii="Arial" w:hAnsi="Arial" w:cs="Arial"/>
                <w:sz w:val="20"/>
                <w:szCs w:val="20"/>
              </w:rPr>
              <w:t>Mioveni</w:t>
            </w:r>
            <w:proofErr w:type="spellEnd"/>
          </w:p>
        </w:tc>
        <w:tc>
          <w:tcPr>
            <w:tcW w:w="1970" w:type="dxa"/>
          </w:tcPr>
          <w:p w14:paraId="2AE72B1E" w14:textId="77777777" w:rsidR="002147F0" w:rsidRDefault="002147F0" w:rsidP="00F02DAE">
            <w:pPr>
              <w:jc w:val="center"/>
              <w:rPr>
                <w:rFonts w:ascii="Arial" w:hAnsi="Arial" w:cs="Arial"/>
                <w:sz w:val="20"/>
                <w:szCs w:val="20"/>
              </w:rPr>
            </w:pPr>
            <w:r>
              <w:rPr>
                <w:rFonts w:ascii="Arial" w:hAnsi="Arial" w:cs="Arial"/>
                <w:sz w:val="20"/>
                <w:szCs w:val="20"/>
              </w:rPr>
              <w:t>55-59</w:t>
            </w:r>
          </w:p>
        </w:tc>
        <w:tc>
          <w:tcPr>
            <w:tcW w:w="1970" w:type="dxa"/>
          </w:tcPr>
          <w:p w14:paraId="016DE9BB" w14:textId="77777777" w:rsidR="002147F0" w:rsidRDefault="002147F0" w:rsidP="00F02DAE">
            <w:pPr>
              <w:jc w:val="center"/>
              <w:rPr>
                <w:rFonts w:ascii="Arial" w:hAnsi="Arial" w:cs="Arial"/>
                <w:sz w:val="20"/>
                <w:szCs w:val="20"/>
              </w:rPr>
            </w:pPr>
            <w:r>
              <w:rPr>
                <w:rFonts w:ascii="Arial" w:hAnsi="Arial" w:cs="Arial"/>
                <w:sz w:val="20"/>
                <w:szCs w:val="20"/>
              </w:rPr>
              <w:t>45-49</w:t>
            </w:r>
          </w:p>
        </w:tc>
      </w:tr>
      <w:tr w:rsidR="002147F0" w14:paraId="4537EEC9" w14:textId="77777777" w:rsidTr="00F02DAE">
        <w:trPr>
          <w:jc w:val="center"/>
        </w:trPr>
        <w:tc>
          <w:tcPr>
            <w:tcW w:w="4876" w:type="dxa"/>
          </w:tcPr>
          <w:p w14:paraId="1EA63FB8" w14:textId="77777777" w:rsidR="002147F0" w:rsidRDefault="002147F0" w:rsidP="00F02DAE">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“George Topârceanu” </w:t>
            </w:r>
            <w:proofErr w:type="spellStart"/>
            <w:r>
              <w:rPr>
                <w:rFonts w:ascii="Arial" w:hAnsi="Arial" w:cs="Arial"/>
                <w:sz w:val="20"/>
                <w:szCs w:val="20"/>
              </w:rPr>
              <w:t>Mioveni</w:t>
            </w:r>
            <w:proofErr w:type="spellEnd"/>
          </w:p>
        </w:tc>
        <w:tc>
          <w:tcPr>
            <w:tcW w:w="1970" w:type="dxa"/>
          </w:tcPr>
          <w:p w14:paraId="6AE72FE9" w14:textId="77777777" w:rsidR="002147F0" w:rsidRDefault="002147F0" w:rsidP="00F02DAE">
            <w:pPr>
              <w:jc w:val="center"/>
              <w:rPr>
                <w:rFonts w:ascii="Arial" w:hAnsi="Arial" w:cs="Arial"/>
                <w:sz w:val="20"/>
                <w:szCs w:val="20"/>
              </w:rPr>
            </w:pPr>
            <w:r>
              <w:rPr>
                <w:rFonts w:ascii="Arial" w:hAnsi="Arial" w:cs="Arial"/>
                <w:sz w:val="20"/>
                <w:szCs w:val="20"/>
              </w:rPr>
              <w:t>55-59</w:t>
            </w:r>
          </w:p>
        </w:tc>
        <w:tc>
          <w:tcPr>
            <w:tcW w:w="1970" w:type="dxa"/>
          </w:tcPr>
          <w:p w14:paraId="4225F515" w14:textId="77777777" w:rsidR="002147F0" w:rsidRDefault="002147F0" w:rsidP="00F02DAE">
            <w:pPr>
              <w:jc w:val="center"/>
              <w:rPr>
                <w:rFonts w:ascii="Arial" w:hAnsi="Arial" w:cs="Arial"/>
                <w:sz w:val="20"/>
                <w:szCs w:val="20"/>
              </w:rPr>
            </w:pPr>
            <w:r w:rsidRPr="005E1B78">
              <w:rPr>
                <w:rFonts w:ascii="Arial" w:hAnsi="Arial" w:cs="Arial"/>
                <w:sz w:val="20"/>
                <w:szCs w:val="20"/>
              </w:rPr>
              <w:t>45-49</w:t>
            </w:r>
          </w:p>
        </w:tc>
      </w:tr>
    </w:tbl>
    <w:p w14:paraId="0DD06BCA" w14:textId="77777777" w:rsidR="002147F0" w:rsidRDefault="002147F0" w:rsidP="002147F0">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3"/>
        <w:gridCol w:w="1701"/>
        <w:gridCol w:w="1728"/>
      </w:tblGrid>
      <w:tr w:rsidR="002147F0" w14:paraId="19F66D96" w14:textId="77777777" w:rsidTr="00F02DAE">
        <w:trPr>
          <w:jc w:val="center"/>
        </w:trPr>
        <w:tc>
          <w:tcPr>
            <w:tcW w:w="4283" w:type="dxa"/>
            <w:vMerge w:val="restart"/>
            <w:vAlign w:val="center"/>
          </w:tcPr>
          <w:p w14:paraId="0FC3E4E6" w14:textId="77777777" w:rsidR="002147F0" w:rsidRDefault="002147F0" w:rsidP="00F02DAE">
            <w:pPr>
              <w:jc w:val="center"/>
              <w:rPr>
                <w:rFonts w:ascii="Arial" w:hAnsi="Arial" w:cs="Arial"/>
                <w:sz w:val="20"/>
                <w:szCs w:val="20"/>
              </w:rPr>
            </w:pPr>
            <w:r>
              <w:rPr>
                <w:rFonts w:ascii="Arial" w:hAnsi="Arial" w:cs="Arial"/>
                <w:sz w:val="20"/>
                <w:szCs w:val="20"/>
              </w:rPr>
              <w:t>Spital</w:t>
            </w:r>
          </w:p>
        </w:tc>
        <w:tc>
          <w:tcPr>
            <w:tcW w:w="3429" w:type="dxa"/>
            <w:gridSpan w:val="2"/>
          </w:tcPr>
          <w:p w14:paraId="69310E17" w14:textId="77777777" w:rsidR="002147F0" w:rsidRDefault="002147F0" w:rsidP="00F02DAE">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2147F0" w14:paraId="72BC779A" w14:textId="77777777" w:rsidTr="00F02DAE">
        <w:trPr>
          <w:jc w:val="center"/>
        </w:trPr>
        <w:tc>
          <w:tcPr>
            <w:tcW w:w="4283" w:type="dxa"/>
            <w:vMerge/>
          </w:tcPr>
          <w:p w14:paraId="1DD6D62E" w14:textId="77777777" w:rsidR="002147F0" w:rsidRDefault="002147F0" w:rsidP="00F02DAE">
            <w:pPr>
              <w:jc w:val="center"/>
              <w:rPr>
                <w:rFonts w:ascii="Arial" w:hAnsi="Arial" w:cs="Arial"/>
                <w:sz w:val="20"/>
                <w:szCs w:val="20"/>
                <w:vertAlign w:val="subscript"/>
              </w:rPr>
            </w:pPr>
          </w:p>
        </w:tc>
        <w:tc>
          <w:tcPr>
            <w:tcW w:w="1701" w:type="dxa"/>
          </w:tcPr>
          <w:p w14:paraId="55E36F83" w14:textId="77777777" w:rsidR="002147F0" w:rsidRDefault="002147F0" w:rsidP="00F02DA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728" w:type="dxa"/>
          </w:tcPr>
          <w:p w14:paraId="1139D566" w14:textId="77777777" w:rsidR="002147F0" w:rsidRDefault="002147F0" w:rsidP="00F02DA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2147F0" w14:paraId="29EFFAEC" w14:textId="77777777" w:rsidTr="00F02DAE">
        <w:trPr>
          <w:jc w:val="center"/>
        </w:trPr>
        <w:tc>
          <w:tcPr>
            <w:tcW w:w="4283" w:type="dxa"/>
          </w:tcPr>
          <w:p w14:paraId="43454F13" w14:textId="77777777" w:rsidR="002147F0" w:rsidRDefault="002147F0" w:rsidP="00F02DAE">
            <w:pPr>
              <w:jc w:val="both"/>
              <w:rPr>
                <w:rFonts w:ascii="Arial" w:hAnsi="Arial" w:cs="Arial"/>
                <w:sz w:val="20"/>
                <w:szCs w:val="20"/>
              </w:rPr>
            </w:pPr>
            <w:proofErr w:type="spellStart"/>
            <w:r>
              <w:rPr>
                <w:rFonts w:ascii="Arial" w:hAnsi="Arial" w:cs="Arial"/>
                <w:sz w:val="20"/>
                <w:szCs w:val="20"/>
              </w:rPr>
              <w:t>Penitenciarul</w:t>
            </w:r>
            <w:proofErr w:type="spellEnd"/>
            <w:r>
              <w:rPr>
                <w:rFonts w:ascii="Arial" w:hAnsi="Arial" w:cs="Arial"/>
                <w:sz w:val="20"/>
                <w:szCs w:val="20"/>
              </w:rPr>
              <w:t xml:space="preserve">-Spital </w:t>
            </w:r>
            <w:proofErr w:type="spellStart"/>
            <w:r>
              <w:rPr>
                <w:rFonts w:ascii="Arial" w:hAnsi="Arial" w:cs="Arial"/>
                <w:sz w:val="20"/>
                <w:szCs w:val="20"/>
              </w:rPr>
              <w:t>Mioveni</w:t>
            </w:r>
            <w:proofErr w:type="spellEnd"/>
          </w:p>
        </w:tc>
        <w:tc>
          <w:tcPr>
            <w:tcW w:w="1701" w:type="dxa"/>
          </w:tcPr>
          <w:p w14:paraId="54F756C1" w14:textId="77777777" w:rsidR="002147F0" w:rsidRDefault="002147F0" w:rsidP="00F02DAE">
            <w:pPr>
              <w:jc w:val="center"/>
              <w:rPr>
                <w:rFonts w:ascii="Arial" w:hAnsi="Arial" w:cs="Arial"/>
                <w:sz w:val="20"/>
                <w:szCs w:val="20"/>
              </w:rPr>
            </w:pPr>
            <w:r>
              <w:rPr>
                <w:rFonts w:ascii="Arial" w:hAnsi="Arial" w:cs="Arial"/>
                <w:sz w:val="20"/>
                <w:szCs w:val="20"/>
              </w:rPr>
              <w:t>55-59</w:t>
            </w:r>
          </w:p>
        </w:tc>
        <w:tc>
          <w:tcPr>
            <w:tcW w:w="1728" w:type="dxa"/>
          </w:tcPr>
          <w:p w14:paraId="2FC81590" w14:textId="77777777" w:rsidR="002147F0" w:rsidRDefault="002147F0" w:rsidP="00F02DAE">
            <w:pPr>
              <w:jc w:val="center"/>
              <w:rPr>
                <w:rFonts w:ascii="Arial" w:hAnsi="Arial" w:cs="Arial"/>
                <w:sz w:val="20"/>
                <w:szCs w:val="20"/>
              </w:rPr>
            </w:pPr>
            <w:r>
              <w:rPr>
                <w:rFonts w:ascii="Arial" w:hAnsi="Arial" w:cs="Arial"/>
                <w:sz w:val="20"/>
                <w:szCs w:val="20"/>
              </w:rPr>
              <w:t>50-54</w:t>
            </w:r>
          </w:p>
        </w:tc>
      </w:tr>
      <w:tr w:rsidR="002147F0" w14:paraId="162918C8" w14:textId="77777777" w:rsidTr="00F02DAE">
        <w:trPr>
          <w:jc w:val="center"/>
        </w:trPr>
        <w:tc>
          <w:tcPr>
            <w:tcW w:w="4283" w:type="dxa"/>
          </w:tcPr>
          <w:p w14:paraId="7679FFC1" w14:textId="77777777" w:rsidR="002147F0" w:rsidRDefault="002147F0" w:rsidP="00F02DAE">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Mioveni</w:t>
            </w:r>
            <w:proofErr w:type="spellEnd"/>
          </w:p>
        </w:tc>
        <w:tc>
          <w:tcPr>
            <w:tcW w:w="1701" w:type="dxa"/>
          </w:tcPr>
          <w:p w14:paraId="41558F04" w14:textId="77777777" w:rsidR="002147F0" w:rsidRDefault="002147F0" w:rsidP="00F02DAE">
            <w:pPr>
              <w:jc w:val="center"/>
              <w:rPr>
                <w:rFonts w:ascii="Arial" w:hAnsi="Arial" w:cs="Arial"/>
                <w:sz w:val="20"/>
                <w:szCs w:val="20"/>
              </w:rPr>
            </w:pPr>
            <w:r>
              <w:rPr>
                <w:rFonts w:ascii="Arial" w:hAnsi="Arial" w:cs="Arial"/>
                <w:sz w:val="20"/>
                <w:szCs w:val="20"/>
              </w:rPr>
              <w:t>60-64</w:t>
            </w:r>
          </w:p>
        </w:tc>
        <w:tc>
          <w:tcPr>
            <w:tcW w:w="1728" w:type="dxa"/>
          </w:tcPr>
          <w:p w14:paraId="0A5C68B2" w14:textId="77777777" w:rsidR="002147F0" w:rsidRDefault="002147F0" w:rsidP="00F02DAE">
            <w:pPr>
              <w:jc w:val="center"/>
              <w:rPr>
                <w:rFonts w:ascii="Arial" w:hAnsi="Arial" w:cs="Arial"/>
                <w:sz w:val="20"/>
                <w:szCs w:val="20"/>
              </w:rPr>
            </w:pPr>
            <w:r>
              <w:rPr>
                <w:rFonts w:ascii="Arial" w:hAnsi="Arial" w:cs="Arial"/>
                <w:sz w:val="20"/>
                <w:szCs w:val="20"/>
              </w:rPr>
              <w:t>50-54</w:t>
            </w:r>
          </w:p>
        </w:tc>
      </w:tr>
      <w:tr w:rsidR="002147F0" w14:paraId="6EC81984" w14:textId="77777777" w:rsidTr="00F02DAE">
        <w:trPr>
          <w:jc w:val="center"/>
        </w:trPr>
        <w:tc>
          <w:tcPr>
            <w:tcW w:w="4283" w:type="dxa"/>
          </w:tcPr>
          <w:p w14:paraId="41A87943" w14:textId="77777777" w:rsidR="002147F0" w:rsidRDefault="002147F0" w:rsidP="00F02DAE">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Mioveni</w:t>
            </w:r>
            <w:proofErr w:type="spellEnd"/>
            <w:r>
              <w:rPr>
                <w:rFonts w:ascii="Arial" w:hAnsi="Arial" w:cs="Arial"/>
                <w:sz w:val="20"/>
                <w:szCs w:val="20"/>
              </w:rPr>
              <w:t xml:space="preserve"> (</w:t>
            </w: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Vechi</w:t>
            </w:r>
            <w:proofErr w:type="spellEnd"/>
            <w:r>
              <w:rPr>
                <w:rFonts w:ascii="Arial" w:hAnsi="Arial" w:cs="Arial"/>
                <w:sz w:val="20"/>
                <w:szCs w:val="20"/>
              </w:rPr>
              <w:t>)</w:t>
            </w:r>
          </w:p>
        </w:tc>
        <w:tc>
          <w:tcPr>
            <w:tcW w:w="1701" w:type="dxa"/>
          </w:tcPr>
          <w:p w14:paraId="7740D98D" w14:textId="77777777" w:rsidR="002147F0" w:rsidRDefault="002147F0" w:rsidP="00F02DAE">
            <w:pPr>
              <w:jc w:val="center"/>
              <w:rPr>
                <w:rFonts w:ascii="Arial" w:hAnsi="Arial" w:cs="Arial"/>
                <w:sz w:val="20"/>
                <w:szCs w:val="20"/>
              </w:rPr>
            </w:pPr>
            <w:r>
              <w:rPr>
                <w:rFonts w:ascii="Arial" w:hAnsi="Arial" w:cs="Arial"/>
                <w:sz w:val="20"/>
                <w:szCs w:val="20"/>
              </w:rPr>
              <w:t>65-69</w:t>
            </w:r>
          </w:p>
        </w:tc>
        <w:tc>
          <w:tcPr>
            <w:tcW w:w="1728" w:type="dxa"/>
          </w:tcPr>
          <w:p w14:paraId="0DE6EABD" w14:textId="77777777" w:rsidR="002147F0" w:rsidRDefault="002147F0" w:rsidP="00F02DAE">
            <w:pPr>
              <w:jc w:val="center"/>
              <w:rPr>
                <w:rFonts w:ascii="Arial" w:hAnsi="Arial" w:cs="Arial"/>
                <w:sz w:val="20"/>
                <w:szCs w:val="20"/>
              </w:rPr>
            </w:pPr>
            <w:r>
              <w:rPr>
                <w:rFonts w:ascii="Arial" w:hAnsi="Arial" w:cs="Arial"/>
                <w:sz w:val="20"/>
                <w:szCs w:val="20"/>
              </w:rPr>
              <w:t>55-59</w:t>
            </w:r>
          </w:p>
        </w:tc>
      </w:tr>
    </w:tbl>
    <w:p w14:paraId="0D87DA63" w14:textId="77777777" w:rsidR="002147F0" w:rsidRDefault="002147F0" w:rsidP="002147F0">
      <w:pPr>
        <w:jc w:val="both"/>
        <w:rPr>
          <w:rFonts w:ascii="Arial" w:hAnsi="Arial" w:cs="Arial"/>
        </w:rPr>
      </w:pPr>
    </w:p>
    <w:p w14:paraId="37CDB627" w14:textId="77777777" w:rsidR="00157BC4" w:rsidRDefault="00157BC4"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089675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2147F0">
        <w:rPr>
          <w:rFonts w:ascii="Arial" w:hAnsi="Arial" w:cs="Arial"/>
          <w:lang w:val="ro-RO"/>
        </w:rPr>
        <w:t>5004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147F0">
        <w:rPr>
          <w:rFonts w:ascii="Arial" w:hAnsi="Arial" w:cs="Arial"/>
          <w:lang w:val="ro-RO"/>
        </w:rPr>
        <w:t>5966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147F0">
        <w:rPr>
          <w:rFonts w:ascii="Arial" w:hAnsi="Arial" w:cs="Arial"/>
          <w:lang w:val="ro-RO"/>
        </w:rPr>
        <w:t>11166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147F0">
        <w:rPr>
          <w:rFonts w:ascii="Arial" w:hAnsi="Arial" w:cs="Arial"/>
          <w:lang w:val="ro-RO"/>
        </w:rPr>
        <w:t>10187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1D6E3F20" w14:textId="29F8D9F7" w:rsidR="006A1D71" w:rsidRDefault="007F0BB8">
      <w:pPr>
        <w:autoSpaceDE w:val="0"/>
        <w:jc w:val="both"/>
        <w:rPr>
          <w:sz w:val="16"/>
          <w:szCs w:val="16"/>
          <w:highlight w:val="yellow"/>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2147F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2147F0">
        <w:rPr>
          <w:rFonts w:ascii="Arial" w:hAnsi="Arial" w:cs="Arial"/>
          <w:lang w:val="it-IT"/>
        </w:rPr>
        <w:t>7617</w:t>
      </w:r>
      <w:r w:rsidR="00B424AA">
        <w:rPr>
          <w:rFonts w:ascii="Arial" w:hAnsi="Arial" w:cs="Arial"/>
          <w:lang w:val="it-IT"/>
        </w:rPr>
        <w:t xml:space="preserve"> persoane (</w:t>
      </w:r>
      <w:r w:rsidR="002147F0">
        <w:rPr>
          <w:rFonts w:ascii="Arial" w:hAnsi="Arial" w:cs="Arial"/>
          <w:lang w:val="it-IT"/>
        </w:rPr>
        <w:t>+180</w:t>
      </w:r>
      <w:r w:rsidR="00B424AA">
        <w:rPr>
          <w:rFonts w:ascii="Arial" w:hAnsi="Arial" w:cs="Arial"/>
          <w:lang w:val="it-IT"/>
        </w:rPr>
        <w:t>,</w:t>
      </w:r>
      <w:r w:rsidR="002147F0">
        <w:rPr>
          <w:rFonts w:ascii="Arial" w:hAnsi="Arial" w:cs="Arial"/>
          <w:lang w:val="it-IT"/>
        </w:rPr>
        <w:t>84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2147F0">
        <w:rPr>
          <w:rFonts w:ascii="Arial" w:hAnsi="Arial" w:cs="Arial"/>
          <w:lang w:val="it-IT"/>
        </w:rPr>
        <w:t>ând</w:t>
      </w:r>
      <w:r w:rsidR="00F41201">
        <w:rPr>
          <w:rFonts w:ascii="Arial" w:hAnsi="Arial" w:cs="Arial"/>
          <w:lang w:val="it-IT"/>
        </w:rPr>
        <w:t xml:space="preserve"> </w:t>
      </w:r>
      <w:r w:rsidR="00D81F5A">
        <w:rPr>
          <w:rFonts w:ascii="Arial" w:hAnsi="Arial" w:cs="Arial"/>
          <w:lang w:val="it-IT"/>
        </w:rPr>
        <w:t>creșteri</w:t>
      </w:r>
      <w:r w:rsidR="00D6476C">
        <w:rPr>
          <w:rFonts w:ascii="Arial" w:hAnsi="Arial" w:cs="Arial"/>
          <w:lang w:val="it-IT"/>
        </w:rPr>
        <w:t xml:space="preserve"> pentru </w:t>
      </w:r>
      <w:r w:rsidR="002147F0">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2147F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2147F0">
        <w:rPr>
          <w:rFonts w:ascii="Arial" w:hAnsi="Arial" w:cs="Arial"/>
          <w:lang w:val="it-IT"/>
        </w:rPr>
        <w:t>9799</w:t>
      </w:r>
      <w:r w:rsidR="00B424AA">
        <w:rPr>
          <w:rFonts w:ascii="Arial" w:hAnsi="Arial" w:cs="Arial"/>
          <w:lang w:val="it-IT"/>
        </w:rPr>
        <w:t xml:space="preserve"> persoane (</w:t>
      </w:r>
      <w:r w:rsidR="002147F0">
        <w:rPr>
          <w:rFonts w:ascii="Arial" w:hAnsi="Arial" w:cs="Arial"/>
          <w:lang w:val="it-IT"/>
        </w:rPr>
        <w:t>+215</w:t>
      </w:r>
      <w:r w:rsidR="00B424AA">
        <w:rPr>
          <w:rFonts w:ascii="Arial" w:hAnsi="Arial" w:cs="Arial"/>
          <w:lang w:val="it-IT"/>
        </w:rPr>
        <w:t>,</w:t>
      </w:r>
      <w:r w:rsidR="002147F0">
        <w:rPr>
          <w:rFonts w:ascii="Arial" w:hAnsi="Arial" w:cs="Arial"/>
          <w:lang w:val="it-IT"/>
        </w:rPr>
        <w:t>41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81F5A">
        <w:rPr>
          <w:rFonts w:ascii="Arial" w:hAnsi="Arial" w:cs="Arial"/>
          <w:lang w:val="it-IT"/>
        </w:rPr>
        <w:t>exist</w:t>
      </w:r>
      <w:r w:rsidR="002147F0">
        <w:rPr>
          <w:rFonts w:ascii="Arial" w:hAnsi="Arial" w:cs="Arial"/>
          <w:lang w:val="it-IT"/>
        </w:rPr>
        <w:t>ând</w:t>
      </w:r>
      <w:r w:rsidR="00D81F5A">
        <w:rPr>
          <w:rFonts w:ascii="Arial" w:hAnsi="Arial" w:cs="Arial"/>
          <w:lang w:val="it-IT"/>
        </w:rPr>
        <w:t xml:space="preserve"> creșteri pentru </w:t>
      </w:r>
      <w:r w:rsidR="002147F0">
        <w:rPr>
          <w:rFonts w:ascii="Arial" w:hAnsi="Arial" w:cs="Arial"/>
          <w:lang w:val="it-IT"/>
        </w:rPr>
        <w:t>toate intervalele</w:t>
      </w:r>
      <w:r w:rsidR="00D81F5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8FAEC4B" w14:textId="4ACE9FE9" w:rsidR="002147F0" w:rsidRPr="002147F0" w:rsidRDefault="002147F0">
      <w:pPr>
        <w:suppressAutoHyphens w:val="0"/>
        <w:rPr>
          <w:sz w:val="16"/>
          <w:szCs w:val="16"/>
          <w:lang w:val="ro-RO"/>
        </w:rPr>
      </w:pPr>
      <w:r w:rsidRPr="002147F0">
        <w:rPr>
          <w:sz w:val="16"/>
          <w:szCs w:val="16"/>
          <w:lang w:val="ro-RO"/>
        </w:rPr>
        <w:br w:type="page"/>
      </w:r>
    </w:p>
    <w:p w14:paraId="73D99CE9"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2147F0" w:rsidRPr="00BD3863" w14:paraId="4D42F07C" w14:textId="77777777" w:rsidTr="00F02DA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B253463" w14:textId="77777777" w:rsidR="002147F0" w:rsidRPr="00BD3863" w:rsidRDefault="002147F0" w:rsidP="00F02D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D57BF09" w14:textId="77777777" w:rsidR="002147F0" w:rsidRPr="00BD3863" w:rsidRDefault="002147F0" w:rsidP="00F02D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A48ACE4" w14:textId="77777777" w:rsidR="002147F0" w:rsidRPr="00BD3863" w:rsidRDefault="002147F0" w:rsidP="00F02D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11D5A88" w14:textId="77777777" w:rsidR="002147F0" w:rsidRPr="00BD3863" w:rsidRDefault="002147F0" w:rsidP="00F02D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E26D39E" w14:textId="77777777" w:rsidR="002147F0" w:rsidRPr="008537F4" w:rsidRDefault="002147F0" w:rsidP="00F02DA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29147CA" w14:textId="77777777" w:rsidR="002147F0" w:rsidRPr="008537F4" w:rsidRDefault="002147F0" w:rsidP="00F02DA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A7BDFBC" w14:textId="77777777" w:rsidR="002147F0" w:rsidRPr="008537F4" w:rsidRDefault="002147F0" w:rsidP="00F02DA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147F0" w:rsidRPr="00BD3863" w14:paraId="2FB0B7F4" w14:textId="77777777" w:rsidTr="00F02DA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C109FF0" w14:textId="77777777" w:rsidR="002147F0" w:rsidRPr="00BD3863" w:rsidRDefault="002147F0" w:rsidP="00F02D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4D47A53"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3327</w:t>
            </w:r>
          </w:p>
        </w:tc>
        <w:tc>
          <w:tcPr>
            <w:tcW w:w="1117" w:type="dxa"/>
            <w:tcBorders>
              <w:top w:val="nil"/>
              <w:left w:val="nil"/>
              <w:bottom w:val="single" w:sz="4" w:space="0" w:color="auto"/>
              <w:right w:val="single" w:sz="4" w:space="0" w:color="auto"/>
            </w:tcBorders>
            <w:vAlign w:val="center"/>
          </w:tcPr>
          <w:p w14:paraId="2665AE93"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1679</w:t>
            </w:r>
          </w:p>
        </w:tc>
        <w:tc>
          <w:tcPr>
            <w:tcW w:w="1134" w:type="dxa"/>
            <w:tcBorders>
              <w:top w:val="nil"/>
              <w:left w:val="nil"/>
              <w:bottom w:val="single" w:sz="4" w:space="0" w:color="auto"/>
              <w:right w:val="single" w:sz="4" w:space="0" w:color="auto"/>
            </w:tcBorders>
            <w:vAlign w:val="center"/>
          </w:tcPr>
          <w:p w14:paraId="25E710E0"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1819</w:t>
            </w:r>
          </w:p>
        </w:tc>
        <w:tc>
          <w:tcPr>
            <w:tcW w:w="1134" w:type="dxa"/>
            <w:tcBorders>
              <w:top w:val="nil"/>
              <w:left w:val="nil"/>
              <w:bottom w:val="single" w:sz="4" w:space="0" w:color="auto"/>
              <w:right w:val="single" w:sz="4" w:space="0" w:color="auto"/>
            </w:tcBorders>
            <w:vAlign w:val="center"/>
          </w:tcPr>
          <w:p w14:paraId="2C7F2231" w14:textId="77777777" w:rsidR="002147F0" w:rsidRPr="008537F4"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4450</w:t>
            </w:r>
          </w:p>
        </w:tc>
        <w:tc>
          <w:tcPr>
            <w:tcW w:w="1022" w:type="dxa"/>
            <w:tcBorders>
              <w:top w:val="nil"/>
              <w:left w:val="nil"/>
              <w:bottom w:val="single" w:sz="4" w:space="0" w:color="auto"/>
              <w:right w:val="single" w:sz="4" w:space="0" w:color="auto"/>
            </w:tcBorders>
            <w:vAlign w:val="center"/>
          </w:tcPr>
          <w:p w14:paraId="244F69D9" w14:textId="77777777" w:rsidR="002147F0" w:rsidRPr="008537F4"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554</w:t>
            </w:r>
          </w:p>
        </w:tc>
        <w:tc>
          <w:tcPr>
            <w:tcW w:w="1006" w:type="dxa"/>
            <w:tcBorders>
              <w:top w:val="nil"/>
              <w:left w:val="nil"/>
              <w:bottom w:val="single" w:sz="4" w:space="0" w:color="auto"/>
              <w:right w:val="single" w:sz="4" w:space="0" w:color="auto"/>
            </w:tcBorders>
            <w:noWrap/>
            <w:vAlign w:val="bottom"/>
          </w:tcPr>
          <w:p w14:paraId="159C7E94" w14:textId="77777777" w:rsidR="002147F0" w:rsidRPr="008537F4" w:rsidRDefault="002147F0" w:rsidP="00F02DA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11829</w:t>
            </w:r>
          </w:p>
        </w:tc>
      </w:tr>
      <w:tr w:rsidR="002147F0" w:rsidRPr="00BD3863" w14:paraId="58BA6F55" w14:textId="77777777" w:rsidTr="00F02DA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8DCA5B" w14:textId="77777777" w:rsidR="002147F0" w:rsidRPr="00BD3863" w:rsidRDefault="002147F0" w:rsidP="00F02D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F98E02C"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1315</w:t>
            </w:r>
          </w:p>
        </w:tc>
        <w:tc>
          <w:tcPr>
            <w:tcW w:w="1117" w:type="dxa"/>
            <w:tcBorders>
              <w:top w:val="nil"/>
              <w:left w:val="nil"/>
              <w:bottom w:val="single" w:sz="4" w:space="0" w:color="auto"/>
              <w:right w:val="single" w:sz="4" w:space="0" w:color="auto"/>
            </w:tcBorders>
            <w:vAlign w:val="center"/>
          </w:tcPr>
          <w:p w14:paraId="66DCCD07"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1064</w:t>
            </w:r>
          </w:p>
        </w:tc>
        <w:tc>
          <w:tcPr>
            <w:tcW w:w="1134" w:type="dxa"/>
            <w:tcBorders>
              <w:top w:val="nil"/>
              <w:left w:val="nil"/>
              <w:bottom w:val="single" w:sz="4" w:space="0" w:color="auto"/>
              <w:right w:val="single" w:sz="4" w:space="0" w:color="auto"/>
            </w:tcBorders>
            <w:vAlign w:val="center"/>
          </w:tcPr>
          <w:p w14:paraId="3FB2659A"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1192</w:t>
            </w:r>
          </w:p>
        </w:tc>
        <w:tc>
          <w:tcPr>
            <w:tcW w:w="1134" w:type="dxa"/>
            <w:tcBorders>
              <w:top w:val="nil"/>
              <w:left w:val="nil"/>
              <w:bottom w:val="single" w:sz="4" w:space="0" w:color="auto"/>
              <w:right w:val="single" w:sz="4" w:space="0" w:color="auto"/>
            </w:tcBorders>
            <w:vAlign w:val="center"/>
          </w:tcPr>
          <w:p w14:paraId="39F0998A" w14:textId="77777777" w:rsidR="002147F0" w:rsidRPr="008537F4"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641</w:t>
            </w:r>
          </w:p>
        </w:tc>
        <w:tc>
          <w:tcPr>
            <w:tcW w:w="1022" w:type="dxa"/>
            <w:tcBorders>
              <w:top w:val="nil"/>
              <w:left w:val="nil"/>
              <w:bottom w:val="single" w:sz="4" w:space="0" w:color="auto"/>
              <w:right w:val="single" w:sz="4" w:space="0" w:color="auto"/>
            </w:tcBorders>
            <w:vAlign w:val="center"/>
          </w:tcPr>
          <w:p w14:paraId="5E3F1FBE" w14:textId="77777777" w:rsidR="002147F0" w:rsidRPr="008537F4"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6B1A958" w14:textId="77777777" w:rsidR="002147F0" w:rsidRPr="008537F4" w:rsidRDefault="002147F0" w:rsidP="00F02DA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4212</w:t>
            </w:r>
          </w:p>
        </w:tc>
      </w:tr>
      <w:tr w:rsidR="002147F0" w:rsidRPr="00BD3863" w14:paraId="3D2CABA0" w14:textId="77777777" w:rsidTr="00F02DA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34DEBF8" w14:textId="77777777" w:rsidR="002147F0" w:rsidRPr="00BD3863" w:rsidRDefault="002147F0" w:rsidP="00F02D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F6245A2"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2012</w:t>
            </w:r>
          </w:p>
        </w:tc>
        <w:tc>
          <w:tcPr>
            <w:tcW w:w="1117" w:type="dxa"/>
            <w:tcBorders>
              <w:top w:val="nil"/>
              <w:left w:val="nil"/>
              <w:bottom w:val="single" w:sz="4" w:space="0" w:color="auto"/>
              <w:right w:val="single" w:sz="4" w:space="0" w:color="auto"/>
            </w:tcBorders>
            <w:vAlign w:val="center"/>
          </w:tcPr>
          <w:p w14:paraId="58164F10"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615</w:t>
            </w:r>
          </w:p>
        </w:tc>
        <w:tc>
          <w:tcPr>
            <w:tcW w:w="1134" w:type="dxa"/>
            <w:tcBorders>
              <w:top w:val="nil"/>
              <w:left w:val="nil"/>
              <w:bottom w:val="single" w:sz="4" w:space="0" w:color="auto"/>
              <w:right w:val="single" w:sz="4" w:space="0" w:color="auto"/>
            </w:tcBorders>
            <w:vAlign w:val="center"/>
          </w:tcPr>
          <w:p w14:paraId="6AE40947"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627</w:t>
            </w:r>
          </w:p>
        </w:tc>
        <w:tc>
          <w:tcPr>
            <w:tcW w:w="1134" w:type="dxa"/>
            <w:tcBorders>
              <w:top w:val="nil"/>
              <w:left w:val="nil"/>
              <w:bottom w:val="single" w:sz="4" w:space="0" w:color="auto"/>
              <w:right w:val="single" w:sz="4" w:space="0" w:color="auto"/>
            </w:tcBorders>
            <w:vAlign w:val="center"/>
          </w:tcPr>
          <w:p w14:paraId="4944DB48" w14:textId="77777777" w:rsidR="002147F0" w:rsidRPr="008537F4"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3809</w:t>
            </w:r>
          </w:p>
        </w:tc>
        <w:tc>
          <w:tcPr>
            <w:tcW w:w="1022" w:type="dxa"/>
            <w:tcBorders>
              <w:top w:val="nil"/>
              <w:left w:val="nil"/>
              <w:bottom w:val="single" w:sz="4" w:space="0" w:color="auto"/>
              <w:right w:val="single" w:sz="4" w:space="0" w:color="auto"/>
            </w:tcBorders>
            <w:vAlign w:val="center"/>
          </w:tcPr>
          <w:p w14:paraId="719D47F9" w14:textId="77777777" w:rsidR="002147F0" w:rsidRPr="008537F4"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554</w:t>
            </w:r>
          </w:p>
        </w:tc>
        <w:tc>
          <w:tcPr>
            <w:tcW w:w="1006" w:type="dxa"/>
            <w:tcBorders>
              <w:top w:val="nil"/>
              <w:left w:val="nil"/>
              <w:bottom w:val="single" w:sz="4" w:space="0" w:color="auto"/>
              <w:right w:val="single" w:sz="4" w:space="0" w:color="auto"/>
            </w:tcBorders>
            <w:vAlign w:val="center"/>
          </w:tcPr>
          <w:p w14:paraId="39DF0E19" w14:textId="77777777" w:rsidR="002147F0" w:rsidRPr="008537F4" w:rsidRDefault="002147F0" w:rsidP="00F02DA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7617</w:t>
            </w:r>
          </w:p>
        </w:tc>
      </w:tr>
      <w:tr w:rsidR="002147F0" w:rsidRPr="00BD3863" w14:paraId="1736AAA7" w14:textId="77777777" w:rsidTr="00F02DA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5C0EB18" w14:textId="77777777" w:rsidR="002147F0" w:rsidRPr="00BD3863" w:rsidRDefault="002147F0" w:rsidP="00F02D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507ECFC"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153,00%</w:t>
            </w:r>
          </w:p>
        </w:tc>
        <w:tc>
          <w:tcPr>
            <w:tcW w:w="1117" w:type="dxa"/>
            <w:tcBorders>
              <w:top w:val="nil"/>
              <w:left w:val="nil"/>
              <w:bottom w:val="single" w:sz="4" w:space="0" w:color="auto"/>
              <w:right w:val="single" w:sz="4" w:space="0" w:color="auto"/>
            </w:tcBorders>
            <w:vAlign w:val="center"/>
          </w:tcPr>
          <w:p w14:paraId="1C1B3D5E"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57,80%</w:t>
            </w:r>
          </w:p>
        </w:tc>
        <w:tc>
          <w:tcPr>
            <w:tcW w:w="1134" w:type="dxa"/>
            <w:tcBorders>
              <w:top w:val="nil"/>
              <w:left w:val="nil"/>
              <w:bottom w:val="single" w:sz="4" w:space="0" w:color="auto"/>
              <w:right w:val="single" w:sz="4" w:space="0" w:color="auto"/>
            </w:tcBorders>
            <w:vAlign w:val="center"/>
          </w:tcPr>
          <w:p w14:paraId="5C0DED01" w14:textId="77777777" w:rsidR="002147F0" w:rsidRPr="00313645"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52,60%</w:t>
            </w:r>
          </w:p>
        </w:tc>
        <w:tc>
          <w:tcPr>
            <w:tcW w:w="1134" w:type="dxa"/>
            <w:tcBorders>
              <w:top w:val="nil"/>
              <w:left w:val="nil"/>
              <w:bottom w:val="single" w:sz="4" w:space="0" w:color="auto"/>
              <w:right w:val="single" w:sz="4" w:space="0" w:color="auto"/>
            </w:tcBorders>
            <w:vAlign w:val="center"/>
          </w:tcPr>
          <w:p w14:paraId="1D4A1F80" w14:textId="77777777" w:rsidR="002147F0" w:rsidRPr="008537F4"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594,23%</w:t>
            </w:r>
          </w:p>
        </w:tc>
        <w:tc>
          <w:tcPr>
            <w:tcW w:w="1022" w:type="dxa"/>
            <w:tcBorders>
              <w:top w:val="nil"/>
              <w:left w:val="nil"/>
              <w:bottom w:val="single" w:sz="4" w:space="0" w:color="auto"/>
              <w:right w:val="single" w:sz="4" w:space="0" w:color="auto"/>
            </w:tcBorders>
            <w:vAlign w:val="center"/>
          </w:tcPr>
          <w:p w14:paraId="3FA726B3" w14:textId="77777777" w:rsidR="002147F0" w:rsidRPr="008537F4" w:rsidRDefault="002147F0" w:rsidP="00F02DA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A847985" w14:textId="77777777" w:rsidR="002147F0" w:rsidRPr="008537F4" w:rsidRDefault="002147F0" w:rsidP="00F02DA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180,84%</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2"/>
        <w:gridCol w:w="1117"/>
        <w:gridCol w:w="1080"/>
        <w:gridCol w:w="1165"/>
        <w:gridCol w:w="1117"/>
        <w:gridCol w:w="805"/>
        <w:gridCol w:w="1006"/>
      </w:tblGrid>
      <w:tr w:rsidR="002147F0" w:rsidRPr="00BD3863" w14:paraId="43CC1159" w14:textId="77777777" w:rsidTr="00F02DAE">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1DAD99A" w14:textId="77777777" w:rsidR="002147F0" w:rsidRPr="00BD3863" w:rsidRDefault="002147F0" w:rsidP="00F02D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3DAB0CD" w14:textId="77777777" w:rsidR="002147F0" w:rsidRPr="00BD3863" w:rsidRDefault="002147F0" w:rsidP="00F02D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7BD89BA" w14:textId="77777777" w:rsidR="002147F0" w:rsidRPr="00BD3863" w:rsidRDefault="002147F0" w:rsidP="00F02D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D599BEF" w14:textId="77777777" w:rsidR="002147F0" w:rsidRPr="00BD3863" w:rsidRDefault="002147F0" w:rsidP="00F02D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1BFE0DD" w14:textId="77777777" w:rsidR="002147F0" w:rsidRPr="00BD3863" w:rsidRDefault="002147F0" w:rsidP="00F02D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9224B3D" w14:textId="77777777" w:rsidR="002147F0" w:rsidRPr="00BD3863" w:rsidRDefault="002147F0" w:rsidP="00F02D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3AD2B8B" w14:textId="77777777" w:rsidR="002147F0" w:rsidRPr="00BD3863" w:rsidRDefault="002147F0" w:rsidP="00F02D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56C38CF" w14:textId="77777777" w:rsidR="002147F0" w:rsidRPr="00BD3863" w:rsidRDefault="002147F0" w:rsidP="00F02D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147F0" w:rsidRPr="00BD3863" w14:paraId="3BF8A456" w14:textId="77777777" w:rsidTr="00F02DAE">
        <w:trPr>
          <w:trHeight w:val="288"/>
        </w:trPr>
        <w:tc>
          <w:tcPr>
            <w:tcW w:w="2980" w:type="dxa"/>
            <w:tcBorders>
              <w:top w:val="nil"/>
              <w:left w:val="single" w:sz="4" w:space="0" w:color="auto"/>
              <w:bottom w:val="single" w:sz="4" w:space="0" w:color="auto"/>
              <w:right w:val="single" w:sz="4" w:space="0" w:color="auto"/>
            </w:tcBorders>
            <w:vAlign w:val="center"/>
            <w:hideMark/>
          </w:tcPr>
          <w:p w14:paraId="06C26D5C" w14:textId="77777777" w:rsidR="002147F0" w:rsidRPr="00BD3863" w:rsidRDefault="002147F0" w:rsidP="00F02D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BEA16B8"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4161</w:t>
            </w:r>
          </w:p>
        </w:tc>
        <w:tc>
          <w:tcPr>
            <w:tcW w:w="1117" w:type="dxa"/>
            <w:tcBorders>
              <w:top w:val="nil"/>
              <w:left w:val="nil"/>
              <w:bottom w:val="single" w:sz="4" w:space="0" w:color="auto"/>
              <w:right w:val="single" w:sz="4" w:space="0" w:color="auto"/>
            </w:tcBorders>
            <w:vAlign w:val="center"/>
          </w:tcPr>
          <w:p w14:paraId="0E7688CF"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2751</w:t>
            </w:r>
          </w:p>
        </w:tc>
        <w:tc>
          <w:tcPr>
            <w:tcW w:w="1080" w:type="dxa"/>
            <w:tcBorders>
              <w:top w:val="nil"/>
              <w:left w:val="nil"/>
              <w:bottom w:val="single" w:sz="4" w:space="0" w:color="auto"/>
              <w:right w:val="single" w:sz="4" w:space="0" w:color="auto"/>
            </w:tcBorders>
            <w:vAlign w:val="center"/>
          </w:tcPr>
          <w:p w14:paraId="746B1954"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1470</w:t>
            </w:r>
          </w:p>
        </w:tc>
        <w:tc>
          <w:tcPr>
            <w:tcW w:w="1165" w:type="dxa"/>
            <w:tcBorders>
              <w:top w:val="nil"/>
              <w:left w:val="nil"/>
              <w:bottom w:val="single" w:sz="4" w:space="0" w:color="auto"/>
              <w:right w:val="single" w:sz="4" w:space="0" w:color="auto"/>
            </w:tcBorders>
            <w:vAlign w:val="center"/>
          </w:tcPr>
          <w:p w14:paraId="4BB7AB31"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3688</w:t>
            </w:r>
          </w:p>
        </w:tc>
        <w:tc>
          <w:tcPr>
            <w:tcW w:w="1113" w:type="dxa"/>
            <w:tcBorders>
              <w:top w:val="nil"/>
              <w:left w:val="nil"/>
              <w:bottom w:val="single" w:sz="4" w:space="0" w:color="auto"/>
              <w:right w:val="single" w:sz="4" w:space="0" w:color="auto"/>
            </w:tcBorders>
            <w:vAlign w:val="center"/>
          </w:tcPr>
          <w:p w14:paraId="602F646B"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2275</w:t>
            </w:r>
          </w:p>
        </w:tc>
        <w:tc>
          <w:tcPr>
            <w:tcW w:w="806" w:type="dxa"/>
            <w:tcBorders>
              <w:top w:val="nil"/>
              <w:left w:val="nil"/>
              <w:bottom w:val="single" w:sz="4" w:space="0" w:color="auto"/>
              <w:right w:val="single" w:sz="4" w:space="0" w:color="auto"/>
            </w:tcBorders>
            <w:vAlign w:val="center"/>
          </w:tcPr>
          <w:p w14:paraId="152C531C"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607D24C6" w14:textId="77777777" w:rsidR="002147F0" w:rsidRPr="00BA7A3C" w:rsidRDefault="002147F0" w:rsidP="00F02DA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14348</w:t>
            </w:r>
          </w:p>
        </w:tc>
      </w:tr>
      <w:tr w:rsidR="002147F0" w:rsidRPr="00BD3863" w14:paraId="1E1500E7" w14:textId="77777777" w:rsidTr="00F02DAE">
        <w:trPr>
          <w:trHeight w:val="288"/>
        </w:trPr>
        <w:tc>
          <w:tcPr>
            <w:tcW w:w="2980" w:type="dxa"/>
            <w:tcBorders>
              <w:top w:val="nil"/>
              <w:left w:val="single" w:sz="4" w:space="0" w:color="auto"/>
              <w:bottom w:val="single" w:sz="4" w:space="0" w:color="auto"/>
              <w:right w:val="single" w:sz="4" w:space="0" w:color="auto"/>
            </w:tcBorders>
            <w:vAlign w:val="center"/>
            <w:hideMark/>
          </w:tcPr>
          <w:p w14:paraId="4CC53A01" w14:textId="77777777" w:rsidR="002147F0" w:rsidRPr="00BD3863" w:rsidRDefault="002147F0" w:rsidP="00F02D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54F0C22"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1414</w:t>
            </w:r>
          </w:p>
        </w:tc>
        <w:tc>
          <w:tcPr>
            <w:tcW w:w="1117" w:type="dxa"/>
            <w:tcBorders>
              <w:top w:val="nil"/>
              <w:left w:val="nil"/>
              <w:bottom w:val="single" w:sz="4" w:space="0" w:color="auto"/>
              <w:right w:val="single" w:sz="4" w:space="0" w:color="auto"/>
            </w:tcBorders>
            <w:vAlign w:val="center"/>
          </w:tcPr>
          <w:p w14:paraId="0491510B"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1065</w:t>
            </w:r>
          </w:p>
        </w:tc>
        <w:tc>
          <w:tcPr>
            <w:tcW w:w="1080" w:type="dxa"/>
            <w:tcBorders>
              <w:top w:val="nil"/>
              <w:left w:val="nil"/>
              <w:bottom w:val="single" w:sz="4" w:space="0" w:color="auto"/>
              <w:right w:val="single" w:sz="4" w:space="0" w:color="auto"/>
            </w:tcBorders>
            <w:vAlign w:val="center"/>
          </w:tcPr>
          <w:p w14:paraId="55DEBA8F"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1274</w:t>
            </w:r>
          </w:p>
        </w:tc>
        <w:tc>
          <w:tcPr>
            <w:tcW w:w="1165" w:type="dxa"/>
            <w:tcBorders>
              <w:top w:val="nil"/>
              <w:left w:val="nil"/>
              <w:bottom w:val="single" w:sz="4" w:space="0" w:color="auto"/>
              <w:right w:val="single" w:sz="4" w:space="0" w:color="auto"/>
            </w:tcBorders>
            <w:vAlign w:val="center"/>
          </w:tcPr>
          <w:p w14:paraId="5CA7D631"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722</w:t>
            </w:r>
          </w:p>
        </w:tc>
        <w:tc>
          <w:tcPr>
            <w:tcW w:w="1113" w:type="dxa"/>
            <w:tcBorders>
              <w:top w:val="nil"/>
              <w:left w:val="nil"/>
              <w:bottom w:val="single" w:sz="4" w:space="0" w:color="auto"/>
              <w:right w:val="single" w:sz="4" w:space="0" w:color="auto"/>
            </w:tcBorders>
            <w:vAlign w:val="center"/>
          </w:tcPr>
          <w:p w14:paraId="2DD0F244"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74</w:t>
            </w:r>
          </w:p>
        </w:tc>
        <w:tc>
          <w:tcPr>
            <w:tcW w:w="806" w:type="dxa"/>
            <w:tcBorders>
              <w:top w:val="nil"/>
              <w:left w:val="nil"/>
              <w:bottom w:val="single" w:sz="4" w:space="0" w:color="auto"/>
              <w:right w:val="single" w:sz="4" w:space="0" w:color="auto"/>
            </w:tcBorders>
            <w:vAlign w:val="center"/>
          </w:tcPr>
          <w:p w14:paraId="43EAD3B9"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2C942D1" w14:textId="77777777" w:rsidR="002147F0" w:rsidRPr="00BA7A3C" w:rsidRDefault="002147F0" w:rsidP="00F02DA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4549</w:t>
            </w:r>
          </w:p>
        </w:tc>
      </w:tr>
      <w:tr w:rsidR="002147F0" w:rsidRPr="00BD3863" w14:paraId="22CA530D" w14:textId="77777777" w:rsidTr="00F02DAE">
        <w:trPr>
          <w:trHeight w:val="288"/>
        </w:trPr>
        <w:tc>
          <w:tcPr>
            <w:tcW w:w="2980" w:type="dxa"/>
            <w:tcBorders>
              <w:top w:val="nil"/>
              <w:left w:val="single" w:sz="4" w:space="0" w:color="auto"/>
              <w:bottom w:val="single" w:sz="4" w:space="0" w:color="auto"/>
              <w:right w:val="single" w:sz="4" w:space="0" w:color="auto"/>
            </w:tcBorders>
            <w:vAlign w:val="center"/>
            <w:hideMark/>
          </w:tcPr>
          <w:p w14:paraId="26D06181" w14:textId="77777777" w:rsidR="002147F0" w:rsidRPr="00BD3863" w:rsidRDefault="002147F0" w:rsidP="00F02D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339658F"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2747</w:t>
            </w:r>
          </w:p>
        </w:tc>
        <w:tc>
          <w:tcPr>
            <w:tcW w:w="1117" w:type="dxa"/>
            <w:tcBorders>
              <w:top w:val="nil"/>
              <w:left w:val="nil"/>
              <w:bottom w:val="single" w:sz="4" w:space="0" w:color="auto"/>
              <w:right w:val="single" w:sz="4" w:space="0" w:color="auto"/>
            </w:tcBorders>
            <w:vAlign w:val="center"/>
          </w:tcPr>
          <w:p w14:paraId="6BF9F4AA"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1686</w:t>
            </w:r>
          </w:p>
        </w:tc>
        <w:tc>
          <w:tcPr>
            <w:tcW w:w="1080" w:type="dxa"/>
            <w:tcBorders>
              <w:top w:val="nil"/>
              <w:left w:val="nil"/>
              <w:bottom w:val="single" w:sz="4" w:space="0" w:color="auto"/>
              <w:right w:val="single" w:sz="4" w:space="0" w:color="auto"/>
            </w:tcBorders>
            <w:vAlign w:val="center"/>
          </w:tcPr>
          <w:p w14:paraId="6F2C162A"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196</w:t>
            </w:r>
          </w:p>
        </w:tc>
        <w:tc>
          <w:tcPr>
            <w:tcW w:w="1165" w:type="dxa"/>
            <w:tcBorders>
              <w:top w:val="nil"/>
              <w:left w:val="nil"/>
              <w:bottom w:val="single" w:sz="4" w:space="0" w:color="auto"/>
              <w:right w:val="single" w:sz="4" w:space="0" w:color="auto"/>
            </w:tcBorders>
            <w:vAlign w:val="center"/>
          </w:tcPr>
          <w:p w14:paraId="095B4591"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2966</w:t>
            </w:r>
          </w:p>
        </w:tc>
        <w:tc>
          <w:tcPr>
            <w:tcW w:w="1113" w:type="dxa"/>
            <w:tcBorders>
              <w:top w:val="nil"/>
              <w:left w:val="nil"/>
              <w:bottom w:val="single" w:sz="4" w:space="0" w:color="auto"/>
              <w:right w:val="single" w:sz="4" w:space="0" w:color="auto"/>
            </w:tcBorders>
            <w:vAlign w:val="center"/>
          </w:tcPr>
          <w:p w14:paraId="0D888C58"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2201</w:t>
            </w:r>
          </w:p>
        </w:tc>
        <w:tc>
          <w:tcPr>
            <w:tcW w:w="806" w:type="dxa"/>
            <w:tcBorders>
              <w:top w:val="nil"/>
              <w:left w:val="nil"/>
              <w:bottom w:val="single" w:sz="4" w:space="0" w:color="auto"/>
              <w:right w:val="single" w:sz="4" w:space="0" w:color="auto"/>
            </w:tcBorders>
            <w:vAlign w:val="center"/>
          </w:tcPr>
          <w:p w14:paraId="4A7CB614"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vAlign w:val="center"/>
          </w:tcPr>
          <w:p w14:paraId="2D61FA41" w14:textId="77777777" w:rsidR="002147F0" w:rsidRPr="00BA7A3C" w:rsidRDefault="002147F0" w:rsidP="00F02DA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9799</w:t>
            </w:r>
          </w:p>
        </w:tc>
      </w:tr>
      <w:tr w:rsidR="002147F0" w:rsidRPr="00BD3863" w14:paraId="2945DC9B" w14:textId="77777777" w:rsidTr="00F02DAE">
        <w:trPr>
          <w:trHeight w:val="288"/>
        </w:trPr>
        <w:tc>
          <w:tcPr>
            <w:tcW w:w="2980" w:type="dxa"/>
            <w:tcBorders>
              <w:top w:val="nil"/>
              <w:left w:val="single" w:sz="4" w:space="0" w:color="auto"/>
              <w:bottom w:val="single" w:sz="4" w:space="0" w:color="auto"/>
              <w:right w:val="single" w:sz="4" w:space="0" w:color="auto"/>
            </w:tcBorders>
            <w:vAlign w:val="center"/>
            <w:hideMark/>
          </w:tcPr>
          <w:p w14:paraId="46E0DF7B" w14:textId="77777777" w:rsidR="002147F0" w:rsidRPr="00BD3863" w:rsidRDefault="002147F0" w:rsidP="00F02D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BEA4FA5"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194,27%</w:t>
            </w:r>
          </w:p>
        </w:tc>
        <w:tc>
          <w:tcPr>
            <w:tcW w:w="1117" w:type="dxa"/>
            <w:tcBorders>
              <w:top w:val="nil"/>
              <w:left w:val="nil"/>
              <w:bottom w:val="single" w:sz="4" w:space="0" w:color="auto"/>
              <w:right w:val="single" w:sz="4" w:space="0" w:color="auto"/>
            </w:tcBorders>
            <w:vAlign w:val="center"/>
          </w:tcPr>
          <w:p w14:paraId="26FE3E3E"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158,31%</w:t>
            </w:r>
          </w:p>
        </w:tc>
        <w:tc>
          <w:tcPr>
            <w:tcW w:w="1080" w:type="dxa"/>
            <w:tcBorders>
              <w:top w:val="nil"/>
              <w:left w:val="nil"/>
              <w:bottom w:val="single" w:sz="4" w:space="0" w:color="auto"/>
              <w:right w:val="single" w:sz="4" w:space="0" w:color="auto"/>
            </w:tcBorders>
            <w:vAlign w:val="center"/>
          </w:tcPr>
          <w:p w14:paraId="02A68713"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15,38%</w:t>
            </w:r>
          </w:p>
        </w:tc>
        <w:tc>
          <w:tcPr>
            <w:tcW w:w="1165" w:type="dxa"/>
            <w:tcBorders>
              <w:top w:val="nil"/>
              <w:left w:val="nil"/>
              <w:bottom w:val="single" w:sz="4" w:space="0" w:color="auto"/>
              <w:right w:val="single" w:sz="4" w:space="0" w:color="auto"/>
            </w:tcBorders>
            <w:vAlign w:val="center"/>
          </w:tcPr>
          <w:p w14:paraId="4998A05F"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410,80%</w:t>
            </w:r>
          </w:p>
        </w:tc>
        <w:tc>
          <w:tcPr>
            <w:tcW w:w="1113" w:type="dxa"/>
            <w:tcBorders>
              <w:top w:val="nil"/>
              <w:left w:val="nil"/>
              <w:bottom w:val="single" w:sz="4" w:space="0" w:color="auto"/>
              <w:right w:val="single" w:sz="4" w:space="0" w:color="auto"/>
            </w:tcBorders>
            <w:vAlign w:val="center"/>
          </w:tcPr>
          <w:p w14:paraId="7F4D2664"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2974,32%</w:t>
            </w:r>
          </w:p>
        </w:tc>
        <w:tc>
          <w:tcPr>
            <w:tcW w:w="806" w:type="dxa"/>
            <w:tcBorders>
              <w:top w:val="nil"/>
              <w:left w:val="nil"/>
              <w:bottom w:val="single" w:sz="4" w:space="0" w:color="auto"/>
              <w:right w:val="single" w:sz="4" w:space="0" w:color="auto"/>
            </w:tcBorders>
            <w:vAlign w:val="center"/>
          </w:tcPr>
          <w:p w14:paraId="4DC6BEEB" w14:textId="77777777" w:rsidR="002147F0" w:rsidRPr="00BA7A3C" w:rsidRDefault="002147F0" w:rsidP="00F02DA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C97091F" w14:textId="77777777" w:rsidR="002147F0" w:rsidRPr="00BA7A3C" w:rsidRDefault="002147F0" w:rsidP="00F02DA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215,41%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8ACE10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147F0" w:rsidRPr="00F306E9">
        <w:rPr>
          <w:rFonts w:ascii="Arial" w:hAnsi="Arial" w:cs="Arial"/>
          <w:lang w:val="pt-BR"/>
        </w:rPr>
        <w:t>DN7</w:t>
      </w:r>
      <w:r w:rsidR="002147F0">
        <w:rPr>
          <w:rFonts w:ascii="Arial" w:hAnsi="Arial" w:cs="Arial"/>
          <w:lang w:val="pt-BR"/>
        </w:rPr>
        <w:t>3D</w:t>
      </w:r>
      <w:r w:rsidR="002147F0" w:rsidRPr="00F306E9">
        <w:rPr>
          <w:rFonts w:ascii="Arial" w:hAnsi="Arial" w:cs="Arial"/>
          <w:lang w:val="pt-BR"/>
        </w:rPr>
        <w:t>_km</w:t>
      </w:r>
      <w:r w:rsidR="002147F0">
        <w:rPr>
          <w:rFonts w:ascii="Arial" w:hAnsi="Arial" w:cs="Arial"/>
          <w:lang w:val="pt-BR"/>
        </w:rPr>
        <w:t>0</w:t>
      </w:r>
      <w:r w:rsidR="002147F0" w:rsidRPr="00F306E9">
        <w:rPr>
          <w:rFonts w:ascii="Arial" w:hAnsi="Arial" w:cs="Arial"/>
          <w:lang w:val="pt-BR"/>
        </w:rPr>
        <w:t>+</w:t>
      </w:r>
      <w:r w:rsidR="002147F0">
        <w:rPr>
          <w:rFonts w:ascii="Arial" w:hAnsi="Arial" w:cs="Arial"/>
          <w:lang w:val="pt-BR"/>
        </w:rPr>
        <w:t>000</w:t>
      </w:r>
      <w:r w:rsidR="002147F0" w:rsidRPr="00F306E9">
        <w:rPr>
          <w:rFonts w:ascii="Arial" w:hAnsi="Arial" w:cs="Arial"/>
          <w:lang w:val="pt-BR"/>
        </w:rPr>
        <w:t>-km</w:t>
      </w:r>
      <w:r w:rsidR="002147F0">
        <w:rPr>
          <w:rFonts w:ascii="Arial" w:hAnsi="Arial" w:cs="Arial"/>
          <w:lang w:val="pt-BR"/>
        </w:rPr>
        <w:t>11</w:t>
      </w:r>
      <w:r w:rsidR="002147F0" w:rsidRPr="00F306E9">
        <w:rPr>
          <w:rFonts w:ascii="Arial" w:hAnsi="Arial" w:cs="Arial"/>
          <w:lang w:val="pt-BR"/>
        </w:rPr>
        <w:t>+</w:t>
      </w:r>
      <w:r w:rsidR="002147F0">
        <w:rPr>
          <w:rFonts w:ascii="Arial" w:hAnsi="Arial" w:cs="Arial"/>
          <w:lang w:val="pt-BR"/>
        </w:rPr>
        <w:t>749</w:t>
      </w:r>
      <w:r w:rsidR="005268D7" w:rsidRPr="00FD1C6E">
        <w:rPr>
          <w:rFonts w:ascii="Arial" w:hAnsi="Arial" w:cs="Arial"/>
          <w:lang w:val="it-IT"/>
        </w:rPr>
        <w:t>, cod identificare RD_RO_00_</w:t>
      </w:r>
      <w:r w:rsidR="00D81F5A">
        <w:rPr>
          <w:rFonts w:ascii="Arial" w:hAnsi="Arial" w:cs="Arial"/>
          <w:lang w:val="it-IT"/>
        </w:rPr>
        <w:t>24</w:t>
      </w:r>
      <w:r w:rsidR="002147F0">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108F15C0" w:rsidR="00DD2000" w:rsidRPr="00DD2000" w:rsidRDefault="002147F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655EC4B3" w14:textId="7FF34C61" w:rsidR="00DD2000" w:rsidRPr="00DD2000" w:rsidRDefault="002147F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31FFC5A9" w:rsidR="00C324FF" w:rsidRDefault="002147F0" w:rsidP="00DD2000">
      <w:pPr>
        <w:suppressAutoHyphens w:val="0"/>
        <w:jc w:val="center"/>
        <w:rPr>
          <w:rFonts w:ascii="Arial" w:hAnsi="Arial" w:cs="Arial"/>
          <w:bCs/>
          <w:lang w:val="ro-RO"/>
        </w:rPr>
      </w:pPr>
      <w:r>
        <w:rPr>
          <w:noProof/>
        </w:rPr>
        <w:drawing>
          <wp:inline distT="0" distB="0" distL="0" distR="0" wp14:anchorId="3C4EAD9A" wp14:editId="3166C091">
            <wp:extent cx="4819048" cy="700950"/>
            <wp:effectExtent l="0" t="0" r="635" b="4445"/>
            <wp:docPr id="1872906992"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7322199B" w14:textId="29C491AE" w:rsidR="00562032" w:rsidRDefault="00562032">
      <w:pPr>
        <w:suppressAutoHyphens w:val="0"/>
        <w:rPr>
          <w:rFonts w:ascii="Arial" w:eastAsia="Arial Unicode MS" w:hAnsi="Arial" w:cs="Arial"/>
          <w:bCs/>
          <w:i/>
          <w:color w:val="000000"/>
          <w:lang w:val="ro-RO"/>
        </w:rPr>
      </w:pPr>
    </w:p>
    <w:p w14:paraId="7D2E066D" w14:textId="23B0E036" w:rsidR="002147F0" w:rsidRDefault="002147F0">
      <w:pPr>
        <w:suppressAutoHyphens w:val="0"/>
        <w:rPr>
          <w:rFonts w:ascii="Arial" w:eastAsia="Arial Unicode MS" w:hAnsi="Arial" w:cs="Arial"/>
          <w:bCs/>
          <w:i/>
          <w:color w:val="000000"/>
          <w:lang w:val="ro-RO"/>
        </w:rPr>
      </w:pPr>
      <w:r>
        <w:rPr>
          <w:rFonts w:ascii="Arial" w:eastAsia="Arial Unicode MS" w:hAnsi="Arial" w:cs="Arial"/>
          <w:bCs/>
          <w:i/>
          <w:color w:val="000000"/>
          <w:lang w:val="ro-RO"/>
        </w:rPr>
        <w:br w:type="page"/>
      </w:r>
    </w:p>
    <w:p w14:paraId="53963163"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35"/>
        <w:gridCol w:w="493"/>
        <w:gridCol w:w="541"/>
        <w:gridCol w:w="499"/>
        <w:gridCol w:w="494"/>
        <w:gridCol w:w="486"/>
        <w:gridCol w:w="499"/>
        <w:gridCol w:w="494"/>
        <w:gridCol w:w="486"/>
        <w:gridCol w:w="499"/>
        <w:gridCol w:w="494"/>
        <w:gridCol w:w="541"/>
        <w:gridCol w:w="499"/>
      </w:tblGrid>
      <w:tr w:rsidR="00E11AC6" w:rsidRPr="00E11AC6" w14:paraId="1E2A7094" w14:textId="77777777" w:rsidTr="00E11AC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AB23077"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 xml:space="preserve">Banda de </w:t>
            </w:r>
            <w:proofErr w:type="spellStart"/>
            <w:r w:rsidRPr="00E11AC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FA1F4B"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proofErr w:type="spellStart"/>
            <w:r w:rsidRPr="00E11AC6">
              <w:rPr>
                <w:rFonts w:ascii="Calibri" w:hAnsi="Calibri" w:cs="Calibri"/>
                <w:b/>
                <w:bCs/>
                <w:color w:val="000000"/>
                <w:kern w:val="0"/>
                <w:sz w:val="16"/>
                <w:szCs w:val="16"/>
                <w:lang w:eastAsia="en-US"/>
              </w:rPr>
              <w:t>Mioveni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8F66D2"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proofErr w:type="spellStart"/>
            <w:r w:rsidRPr="00E11AC6">
              <w:rPr>
                <w:rFonts w:ascii="Calibri" w:hAnsi="Calibri" w:cs="Calibri"/>
                <w:b/>
                <w:bCs/>
                <w:color w:val="000000"/>
                <w:kern w:val="0"/>
                <w:sz w:val="16"/>
                <w:szCs w:val="16"/>
                <w:lang w:eastAsia="en-US"/>
              </w:rPr>
              <w:t>Titești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6879AD"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proofErr w:type="spellStart"/>
            <w:r w:rsidRPr="00E11AC6">
              <w:rPr>
                <w:rFonts w:ascii="Calibri" w:hAnsi="Calibri" w:cs="Calibri"/>
                <w:b/>
                <w:bCs/>
                <w:color w:val="000000"/>
                <w:kern w:val="0"/>
                <w:sz w:val="16"/>
                <w:szCs w:val="16"/>
                <w:lang w:eastAsia="en-US"/>
              </w:rPr>
              <w:t>Mărăcineni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10D790"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TOTAL</w:t>
            </w:r>
          </w:p>
        </w:tc>
      </w:tr>
      <w:tr w:rsidR="00E11AC6" w:rsidRPr="00E11AC6" w14:paraId="5016EA64" w14:textId="77777777" w:rsidTr="00E11AC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2D9942" w14:textId="77777777" w:rsidR="00E11AC6" w:rsidRPr="00E11AC6" w:rsidRDefault="00E11AC6" w:rsidP="00E11AC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95D5B5C"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proofErr w:type="spellStart"/>
            <w:r w:rsidRPr="00E11AC6">
              <w:rPr>
                <w:rFonts w:ascii="Calibri" w:hAnsi="Calibri" w:cs="Calibri"/>
                <w:b/>
                <w:bCs/>
                <w:color w:val="000000"/>
                <w:kern w:val="0"/>
                <w:sz w:val="16"/>
                <w:szCs w:val="16"/>
                <w:lang w:eastAsia="en-US"/>
              </w:rPr>
              <w:t>Efect</w:t>
            </w:r>
            <w:proofErr w:type="spellEnd"/>
            <w:r w:rsidRPr="00E11AC6">
              <w:rPr>
                <w:rFonts w:ascii="Calibri" w:hAnsi="Calibri" w:cs="Calibri"/>
                <w:b/>
                <w:bCs/>
                <w:color w:val="000000"/>
                <w:kern w:val="0"/>
                <w:sz w:val="16"/>
                <w:szCs w:val="16"/>
                <w:lang w:eastAsia="en-US"/>
              </w:rPr>
              <w:t xml:space="preserve"> </w:t>
            </w:r>
            <w:proofErr w:type="spellStart"/>
            <w:r w:rsidRPr="00E11AC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869EDB"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proofErr w:type="spellStart"/>
            <w:r w:rsidRPr="00E11AC6">
              <w:rPr>
                <w:rFonts w:ascii="Calibri" w:hAnsi="Calibri" w:cs="Calibri"/>
                <w:b/>
                <w:bCs/>
                <w:color w:val="000000"/>
                <w:kern w:val="0"/>
                <w:sz w:val="16"/>
                <w:szCs w:val="16"/>
                <w:lang w:eastAsia="en-US"/>
              </w:rPr>
              <w:t>Efect</w:t>
            </w:r>
            <w:proofErr w:type="spellEnd"/>
            <w:r w:rsidRPr="00E11AC6">
              <w:rPr>
                <w:rFonts w:ascii="Calibri" w:hAnsi="Calibri" w:cs="Calibri"/>
                <w:b/>
                <w:bCs/>
                <w:color w:val="000000"/>
                <w:kern w:val="0"/>
                <w:sz w:val="16"/>
                <w:szCs w:val="16"/>
                <w:lang w:eastAsia="en-US"/>
              </w:rPr>
              <w:t xml:space="preserve"> </w:t>
            </w:r>
            <w:proofErr w:type="spellStart"/>
            <w:r w:rsidRPr="00E11AC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890782"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proofErr w:type="spellStart"/>
            <w:r w:rsidRPr="00E11AC6">
              <w:rPr>
                <w:rFonts w:ascii="Calibri" w:hAnsi="Calibri" w:cs="Calibri"/>
                <w:b/>
                <w:bCs/>
                <w:color w:val="000000"/>
                <w:kern w:val="0"/>
                <w:sz w:val="16"/>
                <w:szCs w:val="16"/>
                <w:lang w:eastAsia="en-US"/>
              </w:rPr>
              <w:t>Efect</w:t>
            </w:r>
            <w:proofErr w:type="spellEnd"/>
            <w:r w:rsidRPr="00E11AC6">
              <w:rPr>
                <w:rFonts w:ascii="Calibri" w:hAnsi="Calibri" w:cs="Calibri"/>
                <w:b/>
                <w:bCs/>
                <w:color w:val="000000"/>
                <w:kern w:val="0"/>
                <w:sz w:val="16"/>
                <w:szCs w:val="16"/>
                <w:lang w:eastAsia="en-US"/>
              </w:rPr>
              <w:t xml:space="preserve"> </w:t>
            </w:r>
            <w:proofErr w:type="spellStart"/>
            <w:r w:rsidRPr="00E11AC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F1D8CC"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proofErr w:type="spellStart"/>
            <w:r w:rsidRPr="00E11AC6">
              <w:rPr>
                <w:rFonts w:ascii="Calibri" w:hAnsi="Calibri" w:cs="Calibri"/>
                <w:b/>
                <w:bCs/>
                <w:color w:val="000000"/>
                <w:kern w:val="0"/>
                <w:sz w:val="16"/>
                <w:szCs w:val="16"/>
                <w:lang w:eastAsia="en-US"/>
              </w:rPr>
              <w:t>Efect</w:t>
            </w:r>
            <w:proofErr w:type="spellEnd"/>
            <w:r w:rsidRPr="00E11AC6">
              <w:rPr>
                <w:rFonts w:ascii="Calibri" w:hAnsi="Calibri" w:cs="Calibri"/>
                <w:b/>
                <w:bCs/>
                <w:color w:val="000000"/>
                <w:kern w:val="0"/>
                <w:sz w:val="16"/>
                <w:szCs w:val="16"/>
                <w:lang w:eastAsia="en-US"/>
              </w:rPr>
              <w:t xml:space="preserve"> </w:t>
            </w:r>
            <w:proofErr w:type="spellStart"/>
            <w:r w:rsidRPr="00E11AC6">
              <w:rPr>
                <w:rFonts w:ascii="Calibri" w:hAnsi="Calibri" w:cs="Calibri"/>
                <w:b/>
                <w:bCs/>
                <w:color w:val="000000"/>
                <w:kern w:val="0"/>
                <w:sz w:val="16"/>
                <w:szCs w:val="16"/>
                <w:lang w:eastAsia="en-US"/>
              </w:rPr>
              <w:t>dăunător</w:t>
            </w:r>
            <w:proofErr w:type="spellEnd"/>
          </w:p>
        </w:tc>
      </w:tr>
      <w:tr w:rsidR="00E11AC6" w:rsidRPr="00E11AC6" w14:paraId="74638421" w14:textId="77777777" w:rsidTr="00E11AC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2AE7D4" w14:textId="77777777" w:rsidR="00E11AC6" w:rsidRPr="00E11AC6" w:rsidRDefault="00E11AC6" w:rsidP="00E11AC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B0C8043"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A178C9"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A386F8"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67DAAAA"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091C0A"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E859522"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5B7099B"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F82106"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17D958"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F9C99A"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B80179"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1D416B"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HSD</w:t>
            </w:r>
          </w:p>
        </w:tc>
      </w:tr>
      <w:tr w:rsidR="00E11AC6" w:rsidRPr="00E11AC6" w14:paraId="6B259635"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D0D32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E41986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045F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117</w:t>
            </w:r>
          </w:p>
        </w:tc>
        <w:tc>
          <w:tcPr>
            <w:tcW w:w="500" w:type="dxa"/>
            <w:tcBorders>
              <w:top w:val="nil"/>
              <w:left w:val="nil"/>
              <w:bottom w:val="single" w:sz="8" w:space="0" w:color="auto"/>
              <w:right w:val="single" w:sz="8" w:space="0" w:color="auto"/>
            </w:tcBorders>
            <w:vAlign w:val="center"/>
            <w:hideMark/>
          </w:tcPr>
          <w:p w14:paraId="0509D8F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5D4942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5818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85EEB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35C1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18D8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EED7A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D3B4E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D0B5B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121</w:t>
            </w:r>
          </w:p>
        </w:tc>
        <w:tc>
          <w:tcPr>
            <w:tcW w:w="500" w:type="dxa"/>
            <w:tcBorders>
              <w:top w:val="nil"/>
              <w:left w:val="nil"/>
              <w:bottom w:val="single" w:sz="8" w:space="0" w:color="auto"/>
              <w:right w:val="single" w:sz="8" w:space="0" w:color="auto"/>
            </w:tcBorders>
            <w:vAlign w:val="center"/>
            <w:hideMark/>
          </w:tcPr>
          <w:p w14:paraId="34D85AF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31</w:t>
            </w:r>
          </w:p>
        </w:tc>
      </w:tr>
      <w:tr w:rsidR="00E11AC6" w:rsidRPr="00E11AC6" w14:paraId="25D766FB"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00541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3A77C8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1366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3B704AA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DECEEF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75A3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6C881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E606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44AB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35AC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D2C6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FE1FA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1711EDA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30</w:t>
            </w:r>
          </w:p>
        </w:tc>
      </w:tr>
      <w:tr w:rsidR="00E11AC6" w:rsidRPr="00E11AC6" w14:paraId="5A834177"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9664F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BABC03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9636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78666DE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C9440A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1A7A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0A839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673FB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39BE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81D48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2009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9CEB9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0906875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33</w:t>
            </w:r>
          </w:p>
        </w:tc>
      </w:tr>
      <w:tr w:rsidR="00E11AC6" w:rsidRPr="00E11AC6" w14:paraId="7B5D2B4E"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734DC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A7C3D3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6149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1A8FDC9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C0D4AA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5569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8812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4E9C6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2742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BEF57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C261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ADC88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33F28EC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24</w:t>
            </w:r>
          </w:p>
        </w:tc>
      </w:tr>
      <w:tr w:rsidR="00E11AC6" w:rsidRPr="00E11AC6" w14:paraId="76B276B4"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53519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76CCF7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FCD0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6A48E28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9281BB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CACF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44B6B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2206F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1D0A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5F575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74E7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79461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43823ED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20</w:t>
            </w:r>
          </w:p>
        </w:tc>
      </w:tr>
      <w:tr w:rsidR="00E11AC6" w:rsidRPr="00E11AC6" w14:paraId="25285A8B"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80D01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3BC40E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28E0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0ADF473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2BAA91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5E17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6C98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EF8B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8842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12E02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2E080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F7599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2F35271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17</w:t>
            </w:r>
          </w:p>
        </w:tc>
      </w:tr>
      <w:tr w:rsidR="00E11AC6" w:rsidRPr="00E11AC6" w14:paraId="109C3C03"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26562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1C3A68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76D4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7887B1B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8B924B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2C16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831B8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C32AD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E263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1CA56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16A4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562EA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6648C43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18</w:t>
            </w:r>
          </w:p>
        </w:tc>
      </w:tr>
      <w:tr w:rsidR="00E11AC6" w:rsidRPr="00E11AC6" w14:paraId="42F8D390"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B7043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C2AD7D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6ABE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2F1E304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42F392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0AF2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3CACD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03C2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081E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145DB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D58B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0D5F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72BC759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17</w:t>
            </w:r>
          </w:p>
        </w:tc>
      </w:tr>
      <w:tr w:rsidR="00E11AC6" w:rsidRPr="00E11AC6" w14:paraId="586C3FBF"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D918B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99744A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30CE3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91</w:t>
            </w:r>
          </w:p>
        </w:tc>
        <w:tc>
          <w:tcPr>
            <w:tcW w:w="500" w:type="dxa"/>
            <w:tcBorders>
              <w:top w:val="nil"/>
              <w:left w:val="nil"/>
              <w:bottom w:val="single" w:sz="8" w:space="0" w:color="auto"/>
              <w:right w:val="single" w:sz="8" w:space="0" w:color="auto"/>
            </w:tcBorders>
            <w:vAlign w:val="center"/>
            <w:hideMark/>
          </w:tcPr>
          <w:p w14:paraId="2A65271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599A64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BB99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5CD07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65EF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6F03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9714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C673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B0BDD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01709E0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26</w:t>
            </w:r>
          </w:p>
        </w:tc>
      </w:tr>
      <w:tr w:rsidR="00E11AC6" w:rsidRPr="00E11AC6" w14:paraId="3DDFA2B8"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D6793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DF5682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9A85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69AAE08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B7552B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434D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9BF29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B5BC6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9B4C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6A003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69BA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DE9B4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7FF6E5E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34</w:t>
            </w:r>
          </w:p>
        </w:tc>
      </w:tr>
      <w:tr w:rsidR="00E11AC6" w:rsidRPr="00E11AC6" w14:paraId="72E35FA1"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723CC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4930A5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FA5B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4584FA4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9815FD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7695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A20AF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8AD0E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D632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2515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880F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7E99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0CD8C3F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36</w:t>
            </w:r>
          </w:p>
        </w:tc>
      </w:tr>
      <w:tr w:rsidR="00E11AC6" w:rsidRPr="00E11AC6" w14:paraId="254BF5B1"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D88F7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A0471F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4F13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37F7893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E5753C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5C27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736DB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4598D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55E4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D978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B5E4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BA44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58EA084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36</w:t>
            </w:r>
          </w:p>
        </w:tc>
      </w:tr>
      <w:tr w:rsidR="00E11AC6" w:rsidRPr="00E11AC6" w14:paraId="5BB5C509"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1D4AB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4C8FA6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BB8E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5731749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1F53D78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FE86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037E2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0B63A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9D99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CBE5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EAC3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E215B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6A6910C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52</w:t>
            </w:r>
          </w:p>
        </w:tc>
      </w:tr>
      <w:tr w:rsidR="00E11AC6" w:rsidRPr="00E11AC6" w14:paraId="57ADCFA4"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4D83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CF6952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60D8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7B02E67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97</w:t>
            </w:r>
          </w:p>
        </w:tc>
        <w:tc>
          <w:tcPr>
            <w:tcW w:w="500" w:type="dxa"/>
            <w:tcBorders>
              <w:top w:val="nil"/>
              <w:left w:val="nil"/>
              <w:bottom w:val="single" w:sz="8" w:space="0" w:color="auto"/>
              <w:right w:val="single" w:sz="8" w:space="0" w:color="auto"/>
            </w:tcBorders>
            <w:vAlign w:val="center"/>
            <w:hideMark/>
          </w:tcPr>
          <w:p w14:paraId="3951247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01DE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B8F83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18592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05BC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6E70E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E5F4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CA0F5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52BA7F2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100</w:t>
            </w:r>
          </w:p>
        </w:tc>
      </w:tr>
      <w:tr w:rsidR="00E11AC6" w:rsidRPr="00E11AC6" w14:paraId="5AE953D3"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03AEC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255E1B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0EAE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2B001C9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174</w:t>
            </w:r>
          </w:p>
        </w:tc>
        <w:tc>
          <w:tcPr>
            <w:tcW w:w="500" w:type="dxa"/>
            <w:tcBorders>
              <w:top w:val="nil"/>
              <w:left w:val="nil"/>
              <w:bottom w:val="single" w:sz="8" w:space="0" w:color="auto"/>
              <w:right w:val="single" w:sz="8" w:space="0" w:color="auto"/>
            </w:tcBorders>
            <w:vAlign w:val="center"/>
            <w:hideMark/>
          </w:tcPr>
          <w:p w14:paraId="3E56D9E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23A1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ABC05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FF0C6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C48E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58C3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068E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754C5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19FEB16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176</w:t>
            </w:r>
          </w:p>
        </w:tc>
      </w:tr>
      <w:tr w:rsidR="00E11AC6" w:rsidRPr="00E11AC6" w14:paraId="0ABF810C"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41AC7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681C01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25BE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077BFC2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127</w:t>
            </w:r>
          </w:p>
        </w:tc>
        <w:tc>
          <w:tcPr>
            <w:tcW w:w="500" w:type="dxa"/>
            <w:tcBorders>
              <w:top w:val="nil"/>
              <w:left w:val="nil"/>
              <w:bottom w:val="single" w:sz="8" w:space="0" w:color="auto"/>
              <w:right w:val="single" w:sz="8" w:space="0" w:color="auto"/>
            </w:tcBorders>
            <w:vAlign w:val="center"/>
            <w:hideMark/>
          </w:tcPr>
          <w:p w14:paraId="3A84C16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C5B7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4DD64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22007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7ADB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F337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75759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2C8E7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3161A9E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129</w:t>
            </w:r>
          </w:p>
        </w:tc>
      </w:tr>
      <w:tr w:rsidR="00E11AC6" w:rsidRPr="00E11AC6" w14:paraId="3C84ACC4"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C66E7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A87D10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6AA34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1106BB4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4A4C510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CCA5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7B34D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A5D4E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4498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583B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A6B0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E9C9D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07F0D0B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46</w:t>
            </w:r>
          </w:p>
        </w:tc>
      </w:tr>
      <w:tr w:rsidR="00E11AC6" w:rsidRPr="00E11AC6" w14:paraId="143284C3"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E4A75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6F4305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F1F8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109</w:t>
            </w:r>
          </w:p>
        </w:tc>
        <w:tc>
          <w:tcPr>
            <w:tcW w:w="500" w:type="dxa"/>
            <w:tcBorders>
              <w:top w:val="nil"/>
              <w:left w:val="nil"/>
              <w:bottom w:val="single" w:sz="8" w:space="0" w:color="auto"/>
              <w:right w:val="single" w:sz="8" w:space="0" w:color="auto"/>
            </w:tcBorders>
            <w:vAlign w:val="center"/>
            <w:hideMark/>
          </w:tcPr>
          <w:p w14:paraId="509907B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19C9952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BD04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234A0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CCF6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CA36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E5F7E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4C71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378E2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112</w:t>
            </w:r>
          </w:p>
        </w:tc>
        <w:tc>
          <w:tcPr>
            <w:tcW w:w="500" w:type="dxa"/>
            <w:tcBorders>
              <w:top w:val="nil"/>
              <w:left w:val="nil"/>
              <w:bottom w:val="single" w:sz="8" w:space="0" w:color="auto"/>
              <w:right w:val="single" w:sz="8" w:space="0" w:color="auto"/>
            </w:tcBorders>
            <w:vAlign w:val="center"/>
            <w:hideMark/>
          </w:tcPr>
          <w:p w14:paraId="3D55809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88</w:t>
            </w:r>
          </w:p>
        </w:tc>
      </w:tr>
      <w:tr w:rsidR="00E11AC6" w:rsidRPr="00E11AC6" w14:paraId="759D33D3"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1BDBE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4CFBCB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811F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94</w:t>
            </w:r>
          </w:p>
        </w:tc>
        <w:tc>
          <w:tcPr>
            <w:tcW w:w="500" w:type="dxa"/>
            <w:tcBorders>
              <w:top w:val="nil"/>
              <w:left w:val="nil"/>
              <w:bottom w:val="single" w:sz="8" w:space="0" w:color="auto"/>
              <w:right w:val="single" w:sz="8" w:space="0" w:color="auto"/>
            </w:tcBorders>
            <w:vAlign w:val="center"/>
            <w:hideMark/>
          </w:tcPr>
          <w:p w14:paraId="3F27491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612BCEF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F00B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BB4E6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BBFB7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BF97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8D811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E917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080D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709A96E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34</w:t>
            </w:r>
          </w:p>
        </w:tc>
      </w:tr>
      <w:tr w:rsidR="00E11AC6" w:rsidRPr="00E11AC6" w14:paraId="574D36AF"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DA202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D109E2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F650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95</w:t>
            </w:r>
          </w:p>
        </w:tc>
        <w:tc>
          <w:tcPr>
            <w:tcW w:w="500" w:type="dxa"/>
            <w:tcBorders>
              <w:top w:val="nil"/>
              <w:left w:val="nil"/>
              <w:bottom w:val="single" w:sz="8" w:space="0" w:color="auto"/>
              <w:right w:val="single" w:sz="8" w:space="0" w:color="auto"/>
            </w:tcBorders>
            <w:vAlign w:val="center"/>
            <w:hideMark/>
          </w:tcPr>
          <w:p w14:paraId="0522AB5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4B3A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CCF3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6E6E1C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1475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BCF7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20A4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112A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2611E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74896DF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r>
      <w:tr w:rsidR="00E11AC6" w:rsidRPr="00E11AC6" w14:paraId="6CB76209"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7C53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E94DF0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3D4E3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191</w:t>
            </w:r>
          </w:p>
        </w:tc>
        <w:tc>
          <w:tcPr>
            <w:tcW w:w="500" w:type="dxa"/>
            <w:tcBorders>
              <w:top w:val="nil"/>
              <w:left w:val="nil"/>
              <w:bottom w:val="single" w:sz="8" w:space="0" w:color="auto"/>
              <w:right w:val="single" w:sz="8" w:space="0" w:color="auto"/>
            </w:tcBorders>
            <w:vAlign w:val="center"/>
            <w:hideMark/>
          </w:tcPr>
          <w:p w14:paraId="5AEF383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BE5A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60B7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E1A46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6BC4C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9C2B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FC2F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6771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D3512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197</w:t>
            </w:r>
          </w:p>
        </w:tc>
        <w:tc>
          <w:tcPr>
            <w:tcW w:w="500" w:type="dxa"/>
            <w:tcBorders>
              <w:top w:val="nil"/>
              <w:left w:val="nil"/>
              <w:bottom w:val="single" w:sz="8" w:space="0" w:color="auto"/>
              <w:right w:val="single" w:sz="8" w:space="0" w:color="auto"/>
            </w:tcBorders>
            <w:vAlign w:val="center"/>
            <w:hideMark/>
          </w:tcPr>
          <w:p w14:paraId="2FDDD81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w:t>
            </w:r>
          </w:p>
        </w:tc>
      </w:tr>
      <w:tr w:rsidR="00E11AC6" w:rsidRPr="00E11AC6" w14:paraId="4834958C"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38ED4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CF2A55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BEB6F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367</w:t>
            </w:r>
          </w:p>
        </w:tc>
        <w:tc>
          <w:tcPr>
            <w:tcW w:w="500" w:type="dxa"/>
            <w:tcBorders>
              <w:top w:val="nil"/>
              <w:left w:val="nil"/>
              <w:bottom w:val="single" w:sz="8" w:space="0" w:color="auto"/>
              <w:right w:val="single" w:sz="8" w:space="0" w:color="auto"/>
            </w:tcBorders>
            <w:vAlign w:val="center"/>
            <w:hideMark/>
          </w:tcPr>
          <w:p w14:paraId="367D844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8AF9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55A9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1F072A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B1B7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9001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565A9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EBF9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68ECD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374</w:t>
            </w:r>
          </w:p>
        </w:tc>
        <w:tc>
          <w:tcPr>
            <w:tcW w:w="500" w:type="dxa"/>
            <w:tcBorders>
              <w:top w:val="nil"/>
              <w:left w:val="nil"/>
              <w:bottom w:val="single" w:sz="8" w:space="0" w:color="auto"/>
              <w:right w:val="single" w:sz="8" w:space="0" w:color="auto"/>
            </w:tcBorders>
            <w:vAlign w:val="center"/>
            <w:hideMark/>
          </w:tcPr>
          <w:p w14:paraId="6F526D3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r>
      <w:tr w:rsidR="00E11AC6" w:rsidRPr="00E11AC6" w14:paraId="33CD1B19"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59E91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850BB6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331FC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539</w:t>
            </w:r>
          </w:p>
        </w:tc>
        <w:tc>
          <w:tcPr>
            <w:tcW w:w="500" w:type="dxa"/>
            <w:tcBorders>
              <w:top w:val="nil"/>
              <w:left w:val="nil"/>
              <w:bottom w:val="single" w:sz="8" w:space="0" w:color="auto"/>
              <w:right w:val="single" w:sz="8" w:space="0" w:color="auto"/>
            </w:tcBorders>
            <w:vAlign w:val="center"/>
            <w:hideMark/>
          </w:tcPr>
          <w:p w14:paraId="10573E0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394D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1F77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9E5CE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FD6C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E57B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39059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93FF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63797BD"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547</w:t>
            </w:r>
          </w:p>
        </w:tc>
        <w:tc>
          <w:tcPr>
            <w:tcW w:w="500" w:type="dxa"/>
            <w:tcBorders>
              <w:top w:val="nil"/>
              <w:left w:val="nil"/>
              <w:bottom w:val="single" w:sz="8" w:space="0" w:color="auto"/>
              <w:right w:val="single" w:sz="8" w:space="0" w:color="auto"/>
            </w:tcBorders>
            <w:vAlign w:val="center"/>
            <w:hideMark/>
          </w:tcPr>
          <w:p w14:paraId="6DC4D93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r>
      <w:tr w:rsidR="00E11AC6" w:rsidRPr="00E11AC6" w14:paraId="2DEEA615"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954FF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128C3C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C042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145</w:t>
            </w:r>
          </w:p>
        </w:tc>
        <w:tc>
          <w:tcPr>
            <w:tcW w:w="500" w:type="dxa"/>
            <w:tcBorders>
              <w:top w:val="nil"/>
              <w:left w:val="nil"/>
              <w:bottom w:val="single" w:sz="8" w:space="0" w:color="auto"/>
              <w:right w:val="single" w:sz="8" w:space="0" w:color="auto"/>
            </w:tcBorders>
            <w:vAlign w:val="center"/>
            <w:hideMark/>
          </w:tcPr>
          <w:p w14:paraId="0068625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0E44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2D86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85CB4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3478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C6B8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66CD37"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B6FB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59132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148</w:t>
            </w:r>
          </w:p>
        </w:tc>
        <w:tc>
          <w:tcPr>
            <w:tcW w:w="500" w:type="dxa"/>
            <w:tcBorders>
              <w:top w:val="nil"/>
              <w:left w:val="nil"/>
              <w:bottom w:val="single" w:sz="8" w:space="0" w:color="auto"/>
              <w:right w:val="single" w:sz="8" w:space="0" w:color="auto"/>
            </w:tcBorders>
            <w:vAlign w:val="center"/>
            <w:hideMark/>
          </w:tcPr>
          <w:p w14:paraId="503F781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r>
      <w:tr w:rsidR="00E11AC6" w:rsidRPr="00E11AC6" w14:paraId="5BD8C519"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662F0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627BAC5"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35087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169</w:t>
            </w:r>
          </w:p>
        </w:tc>
        <w:tc>
          <w:tcPr>
            <w:tcW w:w="500" w:type="dxa"/>
            <w:tcBorders>
              <w:top w:val="nil"/>
              <w:left w:val="nil"/>
              <w:bottom w:val="single" w:sz="8" w:space="0" w:color="auto"/>
              <w:right w:val="single" w:sz="8" w:space="0" w:color="auto"/>
            </w:tcBorders>
            <w:vAlign w:val="center"/>
            <w:hideMark/>
          </w:tcPr>
          <w:p w14:paraId="16934CA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F45DB"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7B116"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315A4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0517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24AF9"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31F4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2D09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37F6E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173</w:t>
            </w:r>
          </w:p>
        </w:tc>
        <w:tc>
          <w:tcPr>
            <w:tcW w:w="500" w:type="dxa"/>
            <w:tcBorders>
              <w:top w:val="nil"/>
              <w:left w:val="nil"/>
              <w:bottom w:val="single" w:sz="8" w:space="0" w:color="auto"/>
              <w:right w:val="single" w:sz="8" w:space="0" w:color="auto"/>
            </w:tcBorders>
            <w:vAlign w:val="center"/>
            <w:hideMark/>
          </w:tcPr>
          <w:p w14:paraId="70071C62"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r>
      <w:tr w:rsidR="00E11AC6" w:rsidRPr="00E11AC6" w14:paraId="29D3F0EF"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0E46B2" w14:textId="77777777" w:rsidR="00E11AC6" w:rsidRPr="00E11AC6" w:rsidRDefault="00E11AC6" w:rsidP="00E11AC6">
            <w:pPr>
              <w:suppressAutoHyphens w:val="0"/>
              <w:jc w:val="center"/>
              <w:rPr>
                <w:rFonts w:ascii="Calibri" w:hAnsi="Calibri" w:cs="Calibri"/>
                <w:color w:val="000000"/>
                <w:kern w:val="0"/>
                <w:sz w:val="16"/>
                <w:szCs w:val="16"/>
                <w:lang w:eastAsia="en-US"/>
              </w:rPr>
            </w:pPr>
            <w:proofErr w:type="spellStart"/>
            <w:r w:rsidRPr="00E11AC6">
              <w:rPr>
                <w:rFonts w:ascii="Calibri" w:hAnsi="Calibri" w:cs="Calibri"/>
                <w:color w:val="000000"/>
                <w:kern w:val="0"/>
                <w:sz w:val="16"/>
                <w:szCs w:val="16"/>
                <w:lang w:eastAsia="en-US"/>
              </w:rPr>
              <w:t>peste</w:t>
            </w:r>
            <w:proofErr w:type="spellEnd"/>
            <w:r w:rsidRPr="00E11AC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CBAE2C0"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9892F"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206</w:t>
            </w:r>
          </w:p>
        </w:tc>
        <w:tc>
          <w:tcPr>
            <w:tcW w:w="500" w:type="dxa"/>
            <w:tcBorders>
              <w:top w:val="nil"/>
              <w:left w:val="nil"/>
              <w:bottom w:val="single" w:sz="8" w:space="0" w:color="auto"/>
              <w:right w:val="single" w:sz="8" w:space="0" w:color="auto"/>
            </w:tcBorders>
            <w:vAlign w:val="center"/>
            <w:hideMark/>
          </w:tcPr>
          <w:p w14:paraId="3530BB13"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58A1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E709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C011B9A"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CD43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70B38"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61BC4"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3FF6E"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FAE58C"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213</w:t>
            </w:r>
          </w:p>
        </w:tc>
        <w:tc>
          <w:tcPr>
            <w:tcW w:w="500" w:type="dxa"/>
            <w:tcBorders>
              <w:top w:val="nil"/>
              <w:left w:val="nil"/>
              <w:bottom w:val="single" w:sz="8" w:space="0" w:color="auto"/>
              <w:right w:val="single" w:sz="8" w:space="0" w:color="auto"/>
            </w:tcBorders>
            <w:vAlign w:val="center"/>
            <w:hideMark/>
          </w:tcPr>
          <w:p w14:paraId="6C44E361" w14:textId="77777777" w:rsidR="00E11AC6" w:rsidRPr="00E11AC6" w:rsidRDefault="00E11AC6" w:rsidP="00E11AC6">
            <w:pPr>
              <w:suppressAutoHyphens w:val="0"/>
              <w:jc w:val="center"/>
              <w:rPr>
                <w:rFonts w:ascii="Calibri" w:hAnsi="Calibri" w:cs="Calibri"/>
                <w:color w:val="000000"/>
                <w:kern w:val="0"/>
                <w:sz w:val="16"/>
                <w:szCs w:val="16"/>
                <w:lang w:eastAsia="en-US"/>
              </w:rPr>
            </w:pPr>
            <w:r w:rsidRPr="00E11AC6">
              <w:rPr>
                <w:rFonts w:ascii="Calibri" w:hAnsi="Calibri" w:cs="Calibri"/>
                <w:color w:val="000000"/>
                <w:kern w:val="0"/>
                <w:sz w:val="16"/>
                <w:szCs w:val="16"/>
                <w:lang w:eastAsia="en-US"/>
              </w:rPr>
              <w:t>0</w:t>
            </w:r>
          </w:p>
        </w:tc>
      </w:tr>
      <w:tr w:rsidR="00E11AC6" w:rsidRPr="00E11AC6" w14:paraId="3BA9AD48" w14:textId="77777777" w:rsidTr="00E11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CEBB7E"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FFBB33C"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617ABD6"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3191</w:t>
            </w:r>
          </w:p>
        </w:tc>
        <w:tc>
          <w:tcPr>
            <w:tcW w:w="500" w:type="dxa"/>
            <w:tcBorders>
              <w:top w:val="nil"/>
              <w:left w:val="nil"/>
              <w:bottom w:val="single" w:sz="8" w:space="0" w:color="auto"/>
              <w:right w:val="single" w:sz="8" w:space="0" w:color="auto"/>
            </w:tcBorders>
            <w:vAlign w:val="center"/>
            <w:hideMark/>
          </w:tcPr>
          <w:p w14:paraId="1527FC93"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923</w:t>
            </w:r>
          </w:p>
        </w:tc>
        <w:tc>
          <w:tcPr>
            <w:tcW w:w="500" w:type="dxa"/>
            <w:tcBorders>
              <w:top w:val="nil"/>
              <w:left w:val="nil"/>
              <w:bottom w:val="single" w:sz="8" w:space="0" w:color="auto"/>
              <w:right w:val="single" w:sz="8" w:space="0" w:color="auto"/>
            </w:tcBorders>
            <w:vAlign w:val="center"/>
            <w:hideMark/>
          </w:tcPr>
          <w:p w14:paraId="3A113FFC"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D0834F"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544A4298"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FE99357"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C64D70"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895C3EA"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489B628"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21E07AD"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3281</w:t>
            </w:r>
          </w:p>
        </w:tc>
        <w:tc>
          <w:tcPr>
            <w:tcW w:w="500" w:type="dxa"/>
            <w:tcBorders>
              <w:top w:val="nil"/>
              <w:left w:val="nil"/>
              <w:bottom w:val="single" w:sz="8" w:space="0" w:color="auto"/>
              <w:right w:val="single" w:sz="8" w:space="0" w:color="auto"/>
            </w:tcBorders>
            <w:vAlign w:val="center"/>
            <w:hideMark/>
          </w:tcPr>
          <w:p w14:paraId="05196E50" w14:textId="77777777" w:rsidR="00E11AC6" w:rsidRPr="00E11AC6" w:rsidRDefault="00E11AC6" w:rsidP="00E11AC6">
            <w:pPr>
              <w:suppressAutoHyphens w:val="0"/>
              <w:jc w:val="center"/>
              <w:rPr>
                <w:rFonts w:ascii="Calibri" w:hAnsi="Calibri" w:cs="Calibri"/>
                <w:b/>
                <w:bCs/>
                <w:color w:val="000000"/>
                <w:kern w:val="0"/>
                <w:sz w:val="16"/>
                <w:szCs w:val="16"/>
                <w:lang w:eastAsia="en-US"/>
              </w:rPr>
            </w:pPr>
            <w:r w:rsidRPr="00E11AC6">
              <w:rPr>
                <w:rFonts w:ascii="Calibri" w:hAnsi="Calibri" w:cs="Calibri"/>
                <w:b/>
                <w:bCs/>
                <w:color w:val="000000"/>
                <w:kern w:val="0"/>
                <w:sz w:val="16"/>
                <w:szCs w:val="16"/>
                <w:lang w:eastAsia="en-US"/>
              </w:rPr>
              <w:t>948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D62C5A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E11AC6">
        <w:rPr>
          <w:rFonts w:ascii="Arial" w:hAnsi="Arial" w:cs="Arial"/>
          <w:iCs/>
          <w:color w:val="000000"/>
          <w:lang w:val="ro-RO"/>
        </w:rPr>
        <w:t>6</w:t>
      </w:r>
      <w:r>
        <w:rPr>
          <w:rFonts w:ascii="Arial" w:hAnsi="Arial" w:cs="Arial"/>
          <w:iCs/>
          <w:color w:val="000000"/>
          <w:lang w:val="ro-RO"/>
        </w:rPr>
        <w:t xml:space="preserve"> persoane expuse la diferite niveluri ale zgomotului cauzat de traficul rutier pot dezvolta boli ischemice. De asemenea, </w:t>
      </w:r>
      <w:r w:rsidR="00E11AC6">
        <w:rPr>
          <w:rFonts w:ascii="Arial" w:hAnsi="Arial" w:cs="Arial"/>
          <w:iCs/>
          <w:color w:val="000000"/>
          <w:lang w:val="ro-RO"/>
        </w:rPr>
        <w:t>3281</w:t>
      </w:r>
      <w:r>
        <w:rPr>
          <w:rFonts w:ascii="Arial" w:hAnsi="Arial" w:cs="Arial"/>
          <w:iCs/>
          <w:color w:val="000000"/>
          <w:lang w:val="ro-RO"/>
        </w:rPr>
        <w:t xml:space="preserve"> persoane prezintă un grad ridicat de disconfort, iar </w:t>
      </w:r>
      <w:r w:rsidR="00E11AC6">
        <w:rPr>
          <w:rFonts w:ascii="Arial" w:hAnsi="Arial" w:cs="Arial"/>
          <w:iCs/>
          <w:color w:val="000000"/>
          <w:lang w:val="ro-RO"/>
        </w:rPr>
        <w:t>948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B3BF432"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36458">
        <w:rPr>
          <w:rFonts w:ascii="Arial" w:hAnsi="Arial" w:cs="Arial"/>
          <w:b w:val="0"/>
          <w:bCs w:val="0"/>
          <w:color w:val="auto"/>
          <w:sz w:val="24"/>
          <w:szCs w:val="24"/>
          <w:lang w:val="ro-RO"/>
        </w:rPr>
        <w:t>l</w:t>
      </w:r>
      <w:r w:rsidRPr="002147F0">
        <w:rPr>
          <w:rFonts w:ascii="Arial" w:hAnsi="Arial" w:cs="Arial"/>
          <w:b w:val="0"/>
          <w:bCs w:val="0"/>
          <w:color w:val="auto"/>
          <w:sz w:val="24"/>
          <w:szCs w:val="24"/>
          <w:lang w:val="ro-RO"/>
        </w:rPr>
        <w:t>ui rutier</w:t>
      </w:r>
      <w:r w:rsidR="00CF343E" w:rsidRPr="002147F0">
        <w:rPr>
          <w:rFonts w:ascii="Arial" w:hAnsi="Arial" w:cs="Arial"/>
          <w:b w:val="0"/>
          <w:bCs w:val="0"/>
          <w:color w:val="auto"/>
          <w:sz w:val="24"/>
          <w:szCs w:val="24"/>
          <w:lang w:val="ro-RO"/>
        </w:rPr>
        <w:t xml:space="preserve"> – </w:t>
      </w:r>
      <w:r w:rsidR="001E35C3" w:rsidRPr="002147F0">
        <w:rPr>
          <w:rFonts w:ascii="Arial" w:hAnsi="Arial" w:cs="Arial"/>
          <w:b w:val="0"/>
          <w:bCs w:val="0"/>
          <w:color w:val="auto"/>
          <w:sz w:val="24"/>
          <w:szCs w:val="24"/>
          <w:lang w:val="ro-RO"/>
        </w:rPr>
        <w:t xml:space="preserve">drumul principal </w:t>
      </w:r>
      <w:r w:rsidR="002147F0" w:rsidRPr="002147F0">
        <w:rPr>
          <w:rFonts w:ascii="Arial" w:hAnsi="Arial" w:cs="Arial"/>
          <w:b w:val="0"/>
          <w:bCs w:val="0"/>
          <w:color w:val="auto"/>
          <w:sz w:val="24"/>
          <w:szCs w:val="24"/>
          <w:lang w:val="pt-BR"/>
        </w:rPr>
        <w:t>DN73D_km0+000-km11+749</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6594F06"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D81F5A">
              <w:rPr>
                <w:rFonts w:ascii="Arial" w:hAnsi="Arial" w:cs="Arial"/>
                <w:color w:val="auto"/>
                <w:sz w:val="18"/>
                <w:szCs w:val="18"/>
                <w:lang w:val="it-IT"/>
              </w:rPr>
              <w:t>24</w:t>
            </w:r>
            <w:r w:rsidR="002147F0">
              <w:rPr>
                <w:rFonts w:ascii="Arial" w:hAnsi="Arial" w:cs="Arial"/>
                <w:color w:val="auto"/>
                <w:sz w:val="18"/>
                <w:szCs w:val="18"/>
                <w:lang w:val="it-IT"/>
              </w:rPr>
              <w:t>3</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FD542C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147F0" w:rsidRPr="00F306E9">
        <w:rPr>
          <w:rFonts w:ascii="Arial" w:hAnsi="Arial" w:cs="Arial"/>
          <w:lang w:val="pt-BR"/>
        </w:rPr>
        <w:t>DN7</w:t>
      </w:r>
      <w:r w:rsidR="002147F0">
        <w:rPr>
          <w:rFonts w:ascii="Arial" w:hAnsi="Arial" w:cs="Arial"/>
          <w:lang w:val="pt-BR"/>
        </w:rPr>
        <w:t>3D</w:t>
      </w:r>
      <w:r w:rsidR="002147F0" w:rsidRPr="00F306E9">
        <w:rPr>
          <w:rFonts w:ascii="Arial" w:hAnsi="Arial" w:cs="Arial"/>
          <w:lang w:val="pt-BR"/>
        </w:rPr>
        <w:t>_km</w:t>
      </w:r>
      <w:r w:rsidR="002147F0">
        <w:rPr>
          <w:rFonts w:ascii="Arial" w:hAnsi="Arial" w:cs="Arial"/>
          <w:lang w:val="pt-BR"/>
        </w:rPr>
        <w:t>0</w:t>
      </w:r>
      <w:r w:rsidR="002147F0" w:rsidRPr="00F306E9">
        <w:rPr>
          <w:rFonts w:ascii="Arial" w:hAnsi="Arial" w:cs="Arial"/>
          <w:lang w:val="pt-BR"/>
        </w:rPr>
        <w:t>+</w:t>
      </w:r>
      <w:r w:rsidR="002147F0">
        <w:rPr>
          <w:rFonts w:ascii="Arial" w:hAnsi="Arial" w:cs="Arial"/>
          <w:lang w:val="pt-BR"/>
        </w:rPr>
        <w:t>000</w:t>
      </w:r>
      <w:r w:rsidR="002147F0" w:rsidRPr="00F306E9">
        <w:rPr>
          <w:rFonts w:ascii="Arial" w:hAnsi="Arial" w:cs="Arial"/>
          <w:lang w:val="pt-BR"/>
        </w:rPr>
        <w:t>-km</w:t>
      </w:r>
      <w:r w:rsidR="002147F0">
        <w:rPr>
          <w:rFonts w:ascii="Arial" w:hAnsi="Arial" w:cs="Arial"/>
          <w:lang w:val="pt-BR"/>
        </w:rPr>
        <w:t>11</w:t>
      </w:r>
      <w:r w:rsidR="002147F0" w:rsidRPr="00F306E9">
        <w:rPr>
          <w:rFonts w:ascii="Arial" w:hAnsi="Arial" w:cs="Arial"/>
          <w:lang w:val="pt-BR"/>
        </w:rPr>
        <w:t>+</w:t>
      </w:r>
      <w:r w:rsidR="002147F0">
        <w:rPr>
          <w:rFonts w:ascii="Arial" w:hAnsi="Arial" w:cs="Arial"/>
          <w:lang w:val="pt-BR"/>
        </w:rPr>
        <w:t>749</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81F5A">
        <w:rPr>
          <w:rFonts w:ascii="Arial" w:hAnsi="Arial" w:cs="Arial"/>
          <w:lang w:val="it-IT"/>
        </w:rPr>
        <w:t>24</w:t>
      </w:r>
      <w:r w:rsidR="002147F0">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2AC6963" w:rsidR="00BF22CA" w:rsidRPr="00CC511B" w:rsidRDefault="00125C33">
      <w:pPr>
        <w:pStyle w:val="BodyTextIndent"/>
        <w:tabs>
          <w:tab w:val="left" w:pos="0"/>
        </w:tabs>
        <w:ind w:left="0" w:firstLine="0"/>
        <w:rPr>
          <w:rFonts w:ascii="Arial" w:hAnsi="Arial" w:cs="Arial"/>
          <w:b w:val="0"/>
          <w:color w:val="000000"/>
          <w:sz w:val="24"/>
          <w:szCs w:val="24"/>
          <w:lang w:val="ro-RO"/>
        </w:rPr>
      </w:pPr>
      <w:r w:rsidRPr="002147F0">
        <w:rPr>
          <w:rFonts w:ascii="Arial" w:hAnsi="Arial" w:cs="Arial"/>
          <w:b w:val="0"/>
          <w:color w:val="auto"/>
          <w:sz w:val="24"/>
          <w:szCs w:val="24"/>
          <w:lang w:val="ro-RO"/>
        </w:rPr>
        <w:t xml:space="preserve">Pentru </w:t>
      </w:r>
      <w:r w:rsidR="00506A16" w:rsidRPr="002147F0">
        <w:rPr>
          <w:rFonts w:ascii="Arial" w:hAnsi="Arial" w:cs="Arial"/>
          <w:b w:val="0"/>
          <w:color w:val="auto"/>
          <w:sz w:val="24"/>
          <w:szCs w:val="24"/>
          <w:lang w:val="ro-RO"/>
        </w:rPr>
        <w:t xml:space="preserve">drumul principal </w:t>
      </w:r>
      <w:r w:rsidR="002147F0" w:rsidRPr="002147F0">
        <w:rPr>
          <w:rFonts w:ascii="Arial" w:hAnsi="Arial" w:cs="Arial"/>
          <w:b w:val="0"/>
          <w:color w:val="auto"/>
          <w:sz w:val="24"/>
          <w:szCs w:val="24"/>
          <w:lang w:val="pt-BR"/>
        </w:rPr>
        <w:t>DN73D_km0+000-km11+749</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81F5A">
        <w:rPr>
          <w:rFonts w:ascii="Arial" w:hAnsi="Arial" w:cs="Arial"/>
          <w:b w:val="0"/>
          <w:bCs w:val="0"/>
          <w:color w:val="auto"/>
          <w:sz w:val="24"/>
          <w:szCs w:val="24"/>
        </w:rPr>
        <w:t>24</w:t>
      </w:r>
      <w:r w:rsidR="002147F0">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4F3711">
        <w:rPr>
          <w:rFonts w:ascii="Arial" w:hAnsi="Arial" w:cs="Arial"/>
          <w:bCs/>
          <w:lang w:val="ro-RO"/>
        </w:rPr>
        <w:lastRenderedPageBreak/>
        <w:t xml:space="preserve">Tab. </w:t>
      </w:r>
      <w:r w:rsidR="00E20A7E" w:rsidRPr="004F3711">
        <w:rPr>
          <w:rFonts w:ascii="Arial" w:hAnsi="Arial" w:cs="Arial"/>
          <w:bCs/>
          <w:lang w:val="ro-RO"/>
        </w:rPr>
        <w:t>12</w:t>
      </w:r>
      <w:r w:rsidRPr="004F371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EF17FF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F371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F3711" w:rsidRPr="0038617C" w14:paraId="1CAF0095"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1EF2A73F" w14:textId="77777777" w:rsidR="004F3711" w:rsidRPr="0038617C" w:rsidRDefault="004F371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E06E158" w14:textId="72EEC844" w:rsidR="004F3711" w:rsidRDefault="004F371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Mioveni:</w:t>
            </w:r>
          </w:p>
          <w:p w14:paraId="57AF236D" w14:textId="77777777" w:rsidR="004F3711" w:rsidRPr="004F3711" w:rsidRDefault="004F3711"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F3711">
              <w:rPr>
                <w:rFonts w:ascii="Arial" w:hAnsi="Arial" w:cs="Arial"/>
                <w:sz w:val="18"/>
                <w:szCs w:val="18"/>
              </w:rPr>
              <w:t>Grădinița</w:t>
            </w:r>
            <w:proofErr w:type="spellEnd"/>
            <w:r w:rsidRPr="004F3711">
              <w:rPr>
                <w:rFonts w:ascii="Arial" w:hAnsi="Arial" w:cs="Arial"/>
                <w:sz w:val="18"/>
                <w:szCs w:val="18"/>
              </w:rPr>
              <w:t xml:space="preserve"> cu program </w:t>
            </w:r>
            <w:proofErr w:type="spellStart"/>
            <w:r w:rsidRPr="004F3711">
              <w:rPr>
                <w:rFonts w:ascii="Arial" w:hAnsi="Arial" w:cs="Arial"/>
                <w:sz w:val="18"/>
                <w:szCs w:val="18"/>
              </w:rPr>
              <w:t>prelungit</w:t>
            </w:r>
            <w:proofErr w:type="spellEnd"/>
            <w:r w:rsidRPr="004F3711">
              <w:rPr>
                <w:rFonts w:ascii="Arial" w:hAnsi="Arial" w:cs="Arial"/>
                <w:sz w:val="18"/>
                <w:szCs w:val="18"/>
              </w:rPr>
              <w:t xml:space="preserve"> “Tic-</w:t>
            </w:r>
            <w:proofErr w:type="spellStart"/>
            <w:r w:rsidRPr="004F3711">
              <w:rPr>
                <w:rFonts w:ascii="Arial" w:hAnsi="Arial" w:cs="Arial"/>
                <w:sz w:val="18"/>
                <w:szCs w:val="18"/>
              </w:rPr>
              <w:t>Pitic</w:t>
            </w:r>
            <w:proofErr w:type="spellEnd"/>
            <w:r w:rsidRPr="004F3711">
              <w:rPr>
                <w:rFonts w:ascii="Arial" w:hAnsi="Arial" w:cs="Arial"/>
                <w:sz w:val="18"/>
                <w:szCs w:val="18"/>
              </w:rPr>
              <w:t xml:space="preserve">” </w:t>
            </w:r>
            <w:proofErr w:type="spellStart"/>
            <w:r w:rsidRPr="004F3711">
              <w:rPr>
                <w:rFonts w:ascii="Arial" w:hAnsi="Arial" w:cs="Arial"/>
                <w:sz w:val="18"/>
                <w:szCs w:val="18"/>
              </w:rPr>
              <w:t>Mioveni</w:t>
            </w:r>
            <w:proofErr w:type="spellEnd"/>
          </w:p>
          <w:p w14:paraId="48FFD56B" w14:textId="3803F7AA" w:rsidR="004F3711" w:rsidRPr="00AB4FDC" w:rsidRDefault="004F3711"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F3711">
              <w:rPr>
                <w:rFonts w:ascii="Arial" w:hAnsi="Arial" w:cs="Arial"/>
                <w:sz w:val="18"/>
                <w:szCs w:val="18"/>
              </w:rPr>
              <w:t>Școala</w:t>
            </w:r>
            <w:proofErr w:type="spellEnd"/>
            <w:r w:rsidRPr="004F3711">
              <w:rPr>
                <w:rFonts w:ascii="Arial" w:hAnsi="Arial" w:cs="Arial"/>
                <w:sz w:val="18"/>
                <w:szCs w:val="18"/>
              </w:rPr>
              <w:t xml:space="preserve"> </w:t>
            </w:r>
            <w:proofErr w:type="spellStart"/>
            <w:r w:rsidRPr="004F3711">
              <w:rPr>
                <w:rFonts w:ascii="Arial" w:hAnsi="Arial" w:cs="Arial"/>
                <w:sz w:val="18"/>
                <w:szCs w:val="18"/>
              </w:rPr>
              <w:t>Gimnazială</w:t>
            </w:r>
            <w:proofErr w:type="spellEnd"/>
            <w:r w:rsidRPr="004F3711">
              <w:rPr>
                <w:rFonts w:ascii="Arial" w:hAnsi="Arial" w:cs="Arial"/>
                <w:sz w:val="18"/>
                <w:szCs w:val="18"/>
              </w:rPr>
              <w:t xml:space="preserve"> “George Topârceanu” </w:t>
            </w:r>
            <w:proofErr w:type="spellStart"/>
            <w:r w:rsidRPr="004F3711">
              <w:rPr>
                <w:rFonts w:ascii="Arial" w:hAnsi="Arial" w:cs="Arial"/>
                <w:sz w:val="18"/>
                <w:szCs w:val="18"/>
              </w:rPr>
              <w:t>Mioveni</w:t>
            </w:r>
            <w:proofErr w:type="spellEnd"/>
          </w:p>
        </w:tc>
        <w:tc>
          <w:tcPr>
            <w:tcW w:w="1760" w:type="dxa"/>
            <w:tcBorders>
              <w:top w:val="nil"/>
              <w:left w:val="nil"/>
              <w:bottom w:val="single" w:sz="4" w:space="0" w:color="auto"/>
              <w:right w:val="single" w:sz="4" w:space="0" w:color="auto"/>
            </w:tcBorders>
            <w:vAlign w:val="center"/>
            <w:hideMark/>
          </w:tcPr>
          <w:p w14:paraId="19AB4BA8"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B822114"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A3BED2F" w14:textId="3A69E5EE" w:rsidR="004F3711"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Mioveni</w:t>
            </w:r>
          </w:p>
          <w:p w14:paraId="5806F3A6" w14:textId="77777777"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DBDFD66" w14:textId="3A149264" w:rsidR="004F3711" w:rsidRPr="0038617C" w:rsidRDefault="007F21BA" w:rsidP="0097668F">
            <w:pPr>
              <w:suppressAutoHyphens w:val="0"/>
              <w:jc w:val="center"/>
              <w:rPr>
                <w:rFonts w:ascii="Arial" w:hAnsi="Arial" w:cs="Arial"/>
                <w:color w:val="000000"/>
                <w:kern w:val="0"/>
                <w:sz w:val="18"/>
                <w:szCs w:val="18"/>
                <w:lang w:val="ro-RO" w:eastAsia="ro-RO"/>
              </w:rPr>
            </w:pPr>
            <w:proofErr w:type="spellStart"/>
            <w:r w:rsidRPr="007F21BA">
              <w:rPr>
                <w:rFonts w:ascii="Arial" w:hAnsi="Arial" w:cs="Arial"/>
                <w:color w:val="000000"/>
                <w:kern w:val="0"/>
                <w:sz w:val="18"/>
                <w:szCs w:val="18"/>
                <w:lang w:eastAsia="ro-RO"/>
              </w:rPr>
              <w:t>venituri</w:t>
            </w:r>
            <w:proofErr w:type="spellEnd"/>
            <w:r w:rsidRPr="007F21BA">
              <w:rPr>
                <w:rFonts w:ascii="Arial" w:hAnsi="Arial" w:cs="Arial"/>
                <w:color w:val="000000"/>
                <w:kern w:val="0"/>
                <w:sz w:val="18"/>
                <w:szCs w:val="18"/>
                <w:lang w:eastAsia="ro-RO"/>
              </w:rPr>
              <w:t xml:space="preserve"> </w:t>
            </w:r>
            <w:proofErr w:type="spellStart"/>
            <w:r w:rsidRPr="007F21BA">
              <w:rPr>
                <w:rFonts w:ascii="Arial" w:hAnsi="Arial" w:cs="Arial"/>
                <w:color w:val="000000"/>
                <w:kern w:val="0"/>
                <w:sz w:val="18"/>
                <w:szCs w:val="18"/>
                <w:lang w:eastAsia="ro-RO"/>
              </w:rPr>
              <w:t>proprii</w:t>
            </w:r>
            <w:proofErr w:type="spellEnd"/>
            <w:r w:rsidRPr="007F21BA">
              <w:rPr>
                <w:rFonts w:ascii="Arial" w:hAnsi="Arial" w:cs="Arial"/>
                <w:color w:val="000000"/>
                <w:kern w:val="0"/>
                <w:sz w:val="18"/>
                <w:szCs w:val="18"/>
                <w:lang w:eastAsia="ro-RO"/>
              </w:rPr>
              <w:t>/</w:t>
            </w:r>
            <w:proofErr w:type="spellStart"/>
            <w:r w:rsidRPr="007F21BA">
              <w:rPr>
                <w:rFonts w:ascii="Arial" w:hAnsi="Arial" w:cs="Arial"/>
                <w:color w:val="000000"/>
                <w:kern w:val="0"/>
                <w:sz w:val="18"/>
                <w:szCs w:val="18"/>
                <w:lang w:eastAsia="ro-RO"/>
              </w:rPr>
              <w:t>buget</w:t>
            </w:r>
            <w:proofErr w:type="spellEnd"/>
            <w:r w:rsidRPr="007F21BA">
              <w:rPr>
                <w:rFonts w:ascii="Arial" w:hAnsi="Arial" w:cs="Arial"/>
                <w:color w:val="000000"/>
                <w:kern w:val="0"/>
                <w:sz w:val="18"/>
                <w:szCs w:val="18"/>
                <w:lang w:eastAsia="ro-RO"/>
              </w:rPr>
              <w:t xml:space="preserve"> de stat/</w:t>
            </w:r>
            <w:proofErr w:type="spellStart"/>
            <w:r w:rsidRPr="007F21BA">
              <w:rPr>
                <w:rFonts w:ascii="Arial" w:hAnsi="Arial" w:cs="Arial"/>
                <w:color w:val="000000"/>
                <w:kern w:val="0"/>
                <w:sz w:val="18"/>
                <w:szCs w:val="18"/>
                <w:lang w:eastAsia="ro-RO"/>
              </w:rPr>
              <w:t>fonduri</w:t>
            </w:r>
            <w:proofErr w:type="spellEnd"/>
            <w:r w:rsidRPr="007F21BA">
              <w:rPr>
                <w:rFonts w:ascii="Arial" w:hAnsi="Arial" w:cs="Arial"/>
                <w:color w:val="000000"/>
                <w:kern w:val="0"/>
                <w:sz w:val="18"/>
                <w:szCs w:val="18"/>
                <w:lang w:eastAsia="ro-RO"/>
              </w:rPr>
              <w:t xml:space="preserve"> </w:t>
            </w:r>
            <w:proofErr w:type="spellStart"/>
            <w:r w:rsidRPr="007F21BA">
              <w:rPr>
                <w:rFonts w:ascii="Arial" w:hAnsi="Arial" w:cs="Arial"/>
                <w:color w:val="000000"/>
                <w:kern w:val="0"/>
                <w:sz w:val="18"/>
                <w:szCs w:val="18"/>
                <w:lang w:eastAsia="ro-RO"/>
              </w:rPr>
              <w:t>europene</w:t>
            </w:r>
            <w:proofErr w:type="spellEnd"/>
            <w:r w:rsidRPr="007F21BA">
              <w:rPr>
                <w:rFonts w:ascii="Arial" w:hAnsi="Arial" w:cs="Arial"/>
                <w:color w:val="000000"/>
                <w:kern w:val="0"/>
                <w:sz w:val="18"/>
                <w:szCs w:val="18"/>
                <w:lang w:eastAsia="ro-RO"/>
              </w:rPr>
              <w:t>/</w:t>
            </w:r>
            <w:proofErr w:type="spellStart"/>
            <w:r w:rsidRPr="007F21BA">
              <w:rPr>
                <w:rFonts w:ascii="Arial" w:hAnsi="Arial" w:cs="Arial"/>
                <w:color w:val="000000"/>
                <w:kern w:val="0"/>
                <w:sz w:val="18"/>
                <w:szCs w:val="18"/>
                <w:lang w:eastAsia="ro-RO"/>
              </w:rPr>
              <w:t>alte</w:t>
            </w:r>
            <w:proofErr w:type="spellEnd"/>
            <w:r w:rsidRPr="007F21BA">
              <w:rPr>
                <w:rFonts w:ascii="Arial" w:hAnsi="Arial" w:cs="Arial"/>
                <w:color w:val="000000"/>
                <w:kern w:val="0"/>
                <w:sz w:val="18"/>
                <w:szCs w:val="18"/>
                <w:lang w:eastAsia="ro-RO"/>
              </w:rPr>
              <w:t xml:space="preserve"> </w:t>
            </w:r>
            <w:proofErr w:type="spellStart"/>
            <w:r w:rsidRPr="007F21BA">
              <w:rPr>
                <w:rFonts w:ascii="Arial" w:hAnsi="Arial" w:cs="Arial"/>
                <w:color w:val="000000"/>
                <w:kern w:val="0"/>
                <w:sz w:val="18"/>
                <w:szCs w:val="18"/>
                <w:lang w:eastAsia="ro-RO"/>
              </w:rPr>
              <w:t>surse</w:t>
            </w:r>
            <w:proofErr w:type="spellEnd"/>
            <w:r w:rsidR="004F3711" w:rsidRPr="0038617C">
              <w:rPr>
                <w:rFonts w:ascii="Arial" w:hAnsi="Arial" w:cs="Arial"/>
                <w:color w:val="000000"/>
                <w:kern w:val="0"/>
                <w:sz w:val="18"/>
                <w:szCs w:val="18"/>
                <w:lang w:val="ro-RO" w:eastAsia="ro-RO"/>
              </w:rPr>
              <w:t> </w:t>
            </w:r>
          </w:p>
        </w:tc>
      </w:tr>
      <w:tr w:rsidR="004F3711" w:rsidRPr="0038617C" w14:paraId="00662FF6"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1BD3C73C" w14:textId="77777777" w:rsidR="004F3711" w:rsidRPr="0038617C" w:rsidRDefault="004F371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68EFF6C" w14:textId="18182912" w:rsidR="004F3711" w:rsidRDefault="004F371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spitalelor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Mioveni:</w:t>
            </w:r>
          </w:p>
          <w:p w14:paraId="56E995AB" w14:textId="6D13774B" w:rsidR="004F3711" w:rsidRPr="004F3711" w:rsidRDefault="004F3711"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F3711">
              <w:rPr>
                <w:rFonts w:ascii="Arial" w:hAnsi="Arial" w:cs="Arial"/>
                <w:sz w:val="18"/>
                <w:szCs w:val="18"/>
              </w:rPr>
              <w:t>Penitenciarul</w:t>
            </w:r>
            <w:proofErr w:type="spellEnd"/>
            <w:r w:rsidRPr="004F3711">
              <w:rPr>
                <w:rFonts w:ascii="Arial" w:hAnsi="Arial" w:cs="Arial"/>
                <w:sz w:val="18"/>
                <w:szCs w:val="18"/>
              </w:rPr>
              <w:t xml:space="preserve">-Spital </w:t>
            </w:r>
            <w:proofErr w:type="spellStart"/>
            <w:r w:rsidRPr="004F3711">
              <w:rPr>
                <w:rFonts w:ascii="Arial" w:hAnsi="Arial" w:cs="Arial"/>
                <w:sz w:val="18"/>
                <w:szCs w:val="18"/>
              </w:rPr>
              <w:t>Mioveni</w:t>
            </w:r>
            <w:proofErr w:type="spellEnd"/>
          </w:p>
          <w:p w14:paraId="4CF065AD" w14:textId="77777777" w:rsidR="004F3711" w:rsidRPr="004F3711" w:rsidRDefault="004F3711"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F3711">
              <w:rPr>
                <w:rFonts w:ascii="Arial" w:hAnsi="Arial" w:cs="Arial"/>
                <w:sz w:val="18"/>
                <w:szCs w:val="18"/>
              </w:rPr>
              <w:t>Spitalul</w:t>
            </w:r>
            <w:proofErr w:type="spellEnd"/>
            <w:r w:rsidRPr="004F3711">
              <w:rPr>
                <w:rFonts w:ascii="Arial" w:hAnsi="Arial" w:cs="Arial"/>
                <w:sz w:val="18"/>
                <w:szCs w:val="18"/>
              </w:rPr>
              <w:t xml:space="preserve"> </w:t>
            </w:r>
            <w:proofErr w:type="spellStart"/>
            <w:r w:rsidRPr="004F3711">
              <w:rPr>
                <w:rFonts w:ascii="Arial" w:hAnsi="Arial" w:cs="Arial"/>
                <w:sz w:val="18"/>
                <w:szCs w:val="18"/>
              </w:rPr>
              <w:t>Orășenesc</w:t>
            </w:r>
            <w:proofErr w:type="spellEnd"/>
            <w:r w:rsidRPr="004F3711">
              <w:rPr>
                <w:rFonts w:ascii="Arial" w:hAnsi="Arial" w:cs="Arial"/>
                <w:sz w:val="18"/>
                <w:szCs w:val="18"/>
              </w:rPr>
              <w:t xml:space="preserve"> </w:t>
            </w:r>
            <w:proofErr w:type="spellStart"/>
            <w:r w:rsidRPr="004F3711">
              <w:rPr>
                <w:rFonts w:ascii="Arial" w:hAnsi="Arial" w:cs="Arial"/>
                <w:sz w:val="18"/>
                <w:szCs w:val="18"/>
              </w:rPr>
              <w:t>Mioveni</w:t>
            </w:r>
            <w:proofErr w:type="spellEnd"/>
          </w:p>
          <w:p w14:paraId="5A1FAD3E" w14:textId="6E7834EE" w:rsidR="004F3711" w:rsidRPr="00AB4FDC" w:rsidRDefault="004F3711"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F3711">
              <w:rPr>
                <w:rFonts w:ascii="Arial" w:hAnsi="Arial" w:cs="Arial"/>
                <w:sz w:val="18"/>
                <w:szCs w:val="18"/>
              </w:rPr>
              <w:t>Spitalul</w:t>
            </w:r>
            <w:proofErr w:type="spellEnd"/>
            <w:r w:rsidRPr="004F3711">
              <w:rPr>
                <w:rFonts w:ascii="Arial" w:hAnsi="Arial" w:cs="Arial"/>
                <w:sz w:val="18"/>
                <w:szCs w:val="18"/>
              </w:rPr>
              <w:t xml:space="preserve"> </w:t>
            </w:r>
            <w:proofErr w:type="spellStart"/>
            <w:r w:rsidRPr="004F3711">
              <w:rPr>
                <w:rFonts w:ascii="Arial" w:hAnsi="Arial" w:cs="Arial"/>
                <w:sz w:val="18"/>
                <w:szCs w:val="18"/>
              </w:rPr>
              <w:t>Orășenesc</w:t>
            </w:r>
            <w:proofErr w:type="spellEnd"/>
            <w:r w:rsidRPr="004F3711">
              <w:rPr>
                <w:rFonts w:ascii="Arial" w:hAnsi="Arial" w:cs="Arial"/>
                <w:sz w:val="18"/>
                <w:szCs w:val="18"/>
              </w:rPr>
              <w:t xml:space="preserve"> </w:t>
            </w:r>
            <w:proofErr w:type="spellStart"/>
            <w:r w:rsidRPr="004F3711">
              <w:rPr>
                <w:rFonts w:ascii="Arial" w:hAnsi="Arial" w:cs="Arial"/>
                <w:sz w:val="18"/>
                <w:szCs w:val="18"/>
              </w:rPr>
              <w:t>Mioveni</w:t>
            </w:r>
            <w:proofErr w:type="spellEnd"/>
            <w:r w:rsidRPr="004F3711">
              <w:rPr>
                <w:rFonts w:ascii="Arial" w:hAnsi="Arial" w:cs="Arial"/>
                <w:sz w:val="18"/>
                <w:szCs w:val="18"/>
              </w:rPr>
              <w:t xml:space="preserve"> (</w:t>
            </w:r>
            <w:proofErr w:type="spellStart"/>
            <w:r w:rsidRPr="004F3711">
              <w:rPr>
                <w:rFonts w:ascii="Arial" w:hAnsi="Arial" w:cs="Arial"/>
                <w:sz w:val="18"/>
                <w:szCs w:val="18"/>
              </w:rPr>
              <w:t>Spitalul</w:t>
            </w:r>
            <w:proofErr w:type="spellEnd"/>
            <w:r w:rsidRPr="004F3711">
              <w:rPr>
                <w:rFonts w:ascii="Arial" w:hAnsi="Arial" w:cs="Arial"/>
                <w:sz w:val="18"/>
                <w:szCs w:val="18"/>
              </w:rPr>
              <w:t xml:space="preserve"> </w:t>
            </w:r>
            <w:proofErr w:type="spellStart"/>
            <w:r w:rsidRPr="004F3711">
              <w:rPr>
                <w:rFonts w:ascii="Arial" w:hAnsi="Arial" w:cs="Arial"/>
                <w:sz w:val="18"/>
                <w:szCs w:val="18"/>
              </w:rPr>
              <w:t>Vechi</w:t>
            </w:r>
            <w:proofErr w:type="spellEnd"/>
            <w:r w:rsidRPr="004F3711">
              <w:rPr>
                <w:rFonts w:ascii="Arial" w:hAnsi="Arial" w:cs="Arial"/>
                <w:sz w:val="18"/>
                <w:szCs w:val="18"/>
              </w:rPr>
              <w:t>)</w:t>
            </w:r>
          </w:p>
        </w:tc>
        <w:tc>
          <w:tcPr>
            <w:tcW w:w="1760" w:type="dxa"/>
            <w:tcBorders>
              <w:top w:val="nil"/>
              <w:left w:val="nil"/>
              <w:bottom w:val="single" w:sz="4" w:space="0" w:color="auto"/>
              <w:right w:val="single" w:sz="4" w:space="0" w:color="auto"/>
            </w:tcBorders>
            <w:vAlign w:val="center"/>
            <w:hideMark/>
          </w:tcPr>
          <w:p w14:paraId="0C46017D"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4B3C357"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F59E3E2" w14:textId="293AF86C" w:rsidR="004F3711"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Mioveni</w:t>
            </w:r>
          </w:p>
          <w:p w14:paraId="26881192" w14:textId="77777777"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D16D7EB" w14:textId="30EFA1BD"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F21BA" w:rsidRPr="007F21BA">
              <w:rPr>
                <w:rFonts w:ascii="Arial" w:hAnsi="Arial" w:cs="Arial"/>
                <w:color w:val="000000"/>
                <w:kern w:val="0"/>
                <w:sz w:val="18"/>
                <w:szCs w:val="18"/>
                <w:lang w:eastAsia="ro-RO"/>
              </w:rPr>
              <w:t>venituri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proprii</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buget</w:t>
            </w:r>
            <w:proofErr w:type="spellEnd"/>
            <w:r w:rsidR="007F21BA" w:rsidRPr="007F21BA">
              <w:rPr>
                <w:rFonts w:ascii="Arial" w:hAnsi="Arial" w:cs="Arial"/>
                <w:color w:val="000000"/>
                <w:kern w:val="0"/>
                <w:sz w:val="18"/>
                <w:szCs w:val="18"/>
                <w:lang w:eastAsia="ro-RO"/>
              </w:rPr>
              <w:t xml:space="preserve"> de stat/</w:t>
            </w:r>
            <w:proofErr w:type="spellStart"/>
            <w:r w:rsidR="007F21BA" w:rsidRPr="007F21BA">
              <w:rPr>
                <w:rFonts w:ascii="Arial" w:hAnsi="Arial" w:cs="Arial"/>
                <w:color w:val="000000"/>
                <w:kern w:val="0"/>
                <w:sz w:val="18"/>
                <w:szCs w:val="18"/>
                <w:lang w:eastAsia="ro-RO"/>
              </w:rPr>
              <w:t>fonduri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europene</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alte</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surse</w:t>
            </w:r>
            <w:proofErr w:type="spellEnd"/>
          </w:p>
        </w:tc>
      </w:tr>
      <w:tr w:rsidR="004F3711" w:rsidRPr="0038617C" w14:paraId="45D47117"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E051A49" w14:textId="77777777" w:rsidR="004F3711" w:rsidRPr="0038617C" w:rsidRDefault="004F371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CE3E3B" w14:textId="54E3544D" w:rsidR="004F3711" w:rsidRPr="0038617C" w:rsidRDefault="004F371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Mioveni</w:t>
            </w:r>
          </w:p>
        </w:tc>
        <w:tc>
          <w:tcPr>
            <w:tcW w:w="1760" w:type="dxa"/>
            <w:tcBorders>
              <w:top w:val="nil"/>
              <w:left w:val="nil"/>
              <w:bottom w:val="single" w:sz="4" w:space="0" w:color="auto"/>
              <w:right w:val="single" w:sz="4" w:space="0" w:color="auto"/>
            </w:tcBorders>
            <w:vAlign w:val="center"/>
            <w:hideMark/>
          </w:tcPr>
          <w:p w14:paraId="573643DC"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7D63460"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FA41E77" w14:textId="1266C687" w:rsidR="004F3711"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Mioveni</w:t>
            </w:r>
          </w:p>
          <w:p w14:paraId="6631A208" w14:textId="77777777"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921EED7" w14:textId="118E783E"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F21BA" w:rsidRPr="007F21BA">
              <w:rPr>
                <w:rFonts w:ascii="Arial" w:hAnsi="Arial" w:cs="Arial"/>
                <w:color w:val="000000"/>
                <w:kern w:val="0"/>
                <w:sz w:val="18"/>
                <w:szCs w:val="18"/>
                <w:lang w:eastAsia="ro-RO"/>
              </w:rPr>
              <w:t>venituri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proprii</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buget</w:t>
            </w:r>
            <w:proofErr w:type="spellEnd"/>
            <w:r w:rsidR="007F21BA" w:rsidRPr="007F21BA">
              <w:rPr>
                <w:rFonts w:ascii="Arial" w:hAnsi="Arial" w:cs="Arial"/>
                <w:color w:val="000000"/>
                <w:kern w:val="0"/>
                <w:sz w:val="18"/>
                <w:szCs w:val="18"/>
                <w:lang w:eastAsia="ro-RO"/>
              </w:rPr>
              <w:t xml:space="preserve"> de stat/</w:t>
            </w:r>
            <w:proofErr w:type="spellStart"/>
            <w:r w:rsidR="007F21BA" w:rsidRPr="007F21BA">
              <w:rPr>
                <w:rFonts w:ascii="Arial" w:hAnsi="Arial" w:cs="Arial"/>
                <w:color w:val="000000"/>
                <w:kern w:val="0"/>
                <w:sz w:val="18"/>
                <w:szCs w:val="18"/>
                <w:lang w:eastAsia="ro-RO"/>
              </w:rPr>
              <w:t>fonduri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europene</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alte</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surse</w:t>
            </w:r>
            <w:proofErr w:type="spellEnd"/>
          </w:p>
        </w:tc>
      </w:tr>
      <w:tr w:rsidR="004F3711" w:rsidRPr="0038617C" w14:paraId="28BEF191"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02036809" w14:textId="77777777" w:rsidR="004F3711" w:rsidRPr="0038617C" w:rsidRDefault="004F371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7BACB3A" w14:textId="5270D664" w:rsidR="004F3711" w:rsidRPr="0038617C" w:rsidRDefault="004F371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Titești</w:t>
            </w:r>
          </w:p>
        </w:tc>
        <w:tc>
          <w:tcPr>
            <w:tcW w:w="1760" w:type="dxa"/>
            <w:tcBorders>
              <w:top w:val="nil"/>
              <w:left w:val="nil"/>
              <w:bottom w:val="single" w:sz="4" w:space="0" w:color="auto"/>
              <w:right w:val="single" w:sz="4" w:space="0" w:color="auto"/>
            </w:tcBorders>
            <w:vAlign w:val="center"/>
            <w:hideMark/>
          </w:tcPr>
          <w:p w14:paraId="3413657D"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72928BA"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10C49E1" w14:textId="4BFF71AC" w:rsidR="004F3711"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Titești</w:t>
            </w:r>
          </w:p>
          <w:p w14:paraId="3F7AFC34" w14:textId="77777777"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C2A2AF5" w14:textId="44D77217"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F21BA" w:rsidRPr="007F21BA">
              <w:rPr>
                <w:rFonts w:ascii="Arial" w:hAnsi="Arial" w:cs="Arial"/>
                <w:color w:val="000000"/>
                <w:kern w:val="0"/>
                <w:sz w:val="18"/>
                <w:szCs w:val="18"/>
                <w:lang w:eastAsia="ro-RO"/>
              </w:rPr>
              <w:t>venituri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proprii</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buget</w:t>
            </w:r>
            <w:proofErr w:type="spellEnd"/>
            <w:r w:rsidR="007F21BA" w:rsidRPr="007F21BA">
              <w:rPr>
                <w:rFonts w:ascii="Arial" w:hAnsi="Arial" w:cs="Arial"/>
                <w:color w:val="000000"/>
                <w:kern w:val="0"/>
                <w:sz w:val="18"/>
                <w:szCs w:val="18"/>
                <w:lang w:eastAsia="ro-RO"/>
              </w:rPr>
              <w:t xml:space="preserve"> de stat/</w:t>
            </w:r>
            <w:proofErr w:type="spellStart"/>
            <w:r w:rsidR="007F21BA" w:rsidRPr="007F21BA">
              <w:rPr>
                <w:rFonts w:ascii="Arial" w:hAnsi="Arial" w:cs="Arial"/>
                <w:color w:val="000000"/>
                <w:kern w:val="0"/>
                <w:sz w:val="18"/>
                <w:szCs w:val="18"/>
                <w:lang w:eastAsia="ro-RO"/>
              </w:rPr>
              <w:t>fonduri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europene</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alte</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surse</w:t>
            </w:r>
            <w:proofErr w:type="spellEnd"/>
          </w:p>
        </w:tc>
      </w:tr>
      <w:tr w:rsidR="004F3711" w:rsidRPr="0038617C" w14:paraId="1F1CB1D1"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00B61565" w14:textId="77777777" w:rsidR="004F3711" w:rsidRPr="0038617C" w:rsidRDefault="004F371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5F7F2F" w14:textId="4EC80865" w:rsidR="004F3711" w:rsidRPr="0038617C" w:rsidRDefault="004F371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Mărăcineni</w:t>
            </w:r>
          </w:p>
        </w:tc>
        <w:tc>
          <w:tcPr>
            <w:tcW w:w="1760" w:type="dxa"/>
            <w:tcBorders>
              <w:top w:val="nil"/>
              <w:left w:val="nil"/>
              <w:bottom w:val="single" w:sz="4" w:space="0" w:color="auto"/>
              <w:right w:val="single" w:sz="4" w:space="0" w:color="auto"/>
            </w:tcBorders>
            <w:vAlign w:val="center"/>
            <w:hideMark/>
          </w:tcPr>
          <w:p w14:paraId="3E9F1075"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7472A66"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032795A" w14:textId="0A9CF430" w:rsidR="004F3711"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Mărăcineni</w:t>
            </w:r>
          </w:p>
          <w:p w14:paraId="2B66338F" w14:textId="77777777"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AD4C1D5" w14:textId="4721B9AA"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F21BA" w:rsidRPr="007F21BA">
              <w:rPr>
                <w:rFonts w:ascii="Arial" w:hAnsi="Arial" w:cs="Arial"/>
                <w:color w:val="000000"/>
                <w:kern w:val="0"/>
                <w:sz w:val="18"/>
                <w:szCs w:val="18"/>
                <w:lang w:eastAsia="ro-RO"/>
              </w:rPr>
              <w:t>venituri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proprii</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buget</w:t>
            </w:r>
            <w:proofErr w:type="spellEnd"/>
            <w:r w:rsidR="007F21BA" w:rsidRPr="007F21BA">
              <w:rPr>
                <w:rFonts w:ascii="Arial" w:hAnsi="Arial" w:cs="Arial"/>
                <w:color w:val="000000"/>
                <w:kern w:val="0"/>
                <w:sz w:val="18"/>
                <w:szCs w:val="18"/>
                <w:lang w:eastAsia="ro-RO"/>
              </w:rPr>
              <w:t xml:space="preserve"> de stat/</w:t>
            </w:r>
            <w:proofErr w:type="spellStart"/>
            <w:r w:rsidR="007F21BA" w:rsidRPr="007F21BA">
              <w:rPr>
                <w:rFonts w:ascii="Arial" w:hAnsi="Arial" w:cs="Arial"/>
                <w:color w:val="000000"/>
                <w:kern w:val="0"/>
                <w:sz w:val="18"/>
                <w:szCs w:val="18"/>
                <w:lang w:eastAsia="ro-RO"/>
              </w:rPr>
              <w:t>fonduri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europene</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alte</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surse</w:t>
            </w:r>
            <w:proofErr w:type="spellEnd"/>
          </w:p>
        </w:tc>
      </w:tr>
    </w:tbl>
    <w:p w14:paraId="60DE67E8" w14:textId="7C0841B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34F829F" w:rsidR="00BF22CA" w:rsidRPr="00CC511B" w:rsidRDefault="00125C33">
      <w:pPr>
        <w:autoSpaceDE w:val="0"/>
        <w:jc w:val="both"/>
        <w:rPr>
          <w:rFonts w:ascii="Arial" w:hAnsi="Arial" w:cs="Arial"/>
          <w:lang w:val="ro-RO"/>
        </w:rPr>
      </w:pPr>
      <w:r w:rsidRPr="004F3711">
        <w:rPr>
          <w:rFonts w:ascii="Arial" w:hAnsi="Arial" w:cs="Arial"/>
          <w:lang w:val="ro-RO"/>
        </w:rPr>
        <w:t xml:space="preserve">Aplicarea combinată a </w:t>
      </w:r>
      <w:r w:rsidR="003E2CED" w:rsidRPr="004F3711">
        <w:rPr>
          <w:rFonts w:ascii="Arial" w:hAnsi="Arial" w:cs="Arial"/>
          <w:lang w:val="ro-RO"/>
        </w:rPr>
        <w:t>acestor m</w:t>
      </w:r>
      <w:r w:rsidR="003E2CED" w:rsidRPr="004F3711">
        <w:rPr>
          <w:rFonts w:ascii="Arial" w:hAnsi="Arial" w:cs="Arial"/>
          <w:color w:val="000000"/>
          <w:lang w:val="ro-RO"/>
        </w:rPr>
        <w:t>ă</w:t>
      </w:r>
      <w:r w:rsidR="003E2CED" w:rsidRPr="004F3711">
        <w:rPr>
          <w:rFonts w:ascii="Arial" w:hAnsi="Arial" w:cs="Arial"/>
          <w:lang w:val="ro-RO"/>
        </w:rPr>
        <w:t>suri şi proiecte</w:t>
      </w:r>
      <w:r w:rsidRPr="004F3711">
        <w:rPr>
          <w:rFonts w:ascii="Arial" w:hAnsi="Arial" w:cs="Arial"/>
          <w:lang w:val="ro-RO"/>
        </w:rPr>
        <w:t xml:space="preserve"> propuse reprezintă varianta recomandată de către elaboratorul acestui </w:t>
      </w:r>
      <w:r w:rsidR="003E2CED" w:rsidRPr="004F3711">
        <w:rPr>
          <w:rFonts w:ascii="Arial" w:hAnsi="Arial" w:cs="Arial"/>
          <w:lang w:val="ro-RO"/>
        </w:rPr>
        <w:t>plan de acţiune</w:t>
      </w:r>
      <w:r w:rsidRPr="004F3711">
        <w:rPr>
          <w:rFonts w:ascii="Arial" w:hAnsi="Arial" w:cs="Arial"/>
          <w:color w:val="000000"/>
          <w:lang w:val="ro-RO"/>
        </w:rPr>
        <w:t xml:space="preserve"> pentru maximizarea efectelor de reducere a zgomotului </w:t>
      </w:r>
      <w:r w:rsidR="0038617C" w:rsidRPr="004F3711">
        <w:rPr>
          <w:rFonts w:ascii="Arial" w:hAnsi="Arial" w:cs="Arial"/>
          <w:color w:val="000000"/>
          <w:lang w:val="ro-RO"/>
        </w:rPr>
        <w:t xml:space="preserve">pentru sectorul de drum principal </w:t>
      </w:r>
      <w:r w:rsidR="002147F0" w:rsidRPr="004F3711">
        <w:rPr>
          <w:rFonts w:ascii="Arial" w:hAnsi="Arial" w:cs="Arial"/>
          <w:lang w:val="pt-BR"/>
        </w:rPr>
        <w:t>DN73D_km0+000-km11+749</w:t>
      </w:r>
      <w:r w:rsidRPr="004F371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097EC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097EC1" w:rsidRPr="00CC511B" w:rsidRDefault="00097EC1" w:rsidP="00097EC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677A08E" w:rsidR="00097EC1" w:rsidRPr="00CC511B" w:rsidRDefault="00097EC1" w:rsidP="00097EC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A3F7DC0" w:rsidR="00097EC1" w:rsidRPr="00CC511B" w:rsidRDefault="00097EC1" w:rsidP="00097EC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01ED2A7" w:rsidR="00097EC1" w:rsidRPr="00CC511B" w:rsidRDefault="00097EC1" w:rsidP="00097EC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1E0668C" w:rsidR="00097EC1" w:rsidRPr="00CC511B" w:rsidRDefault="00097EC1" w:rsidP="00097EC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D1F5F7B" w:rsidR="00097EC1" w:rsidRPr="00CC511B" w:rsidRDefault="00097EC1" w:rsidP="00097EC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D32BC0F" w:rsidR="00097EC1" w:rsidRPr="00CC511B" w:rsidRDefault="00097EC1" w:rsidP="00097EC1">
            <w:pPr>
              <w:jc w:val="center"/>
              <w:rPr>
                <w:lang w:val="ro-RO"/>
              </w:rPr>
            </w:pPr>
            <w:r w:rsidRPr="00CC511B">
              <w:rPr>
                <w:rFonts w:ascii="Arial" w:hAnsi="Arial" w:cs="Arial"/>
                <w:b/>
                <w:bCs/>
                <w:sz w:val="20"/>
                <w:szCs w:val="20"/>
                <w:lang w:val="ro-RO"/>
              </w:rPr>
              <w:t>&gt; 75</w:t>
            </w:r>
          </w:p>
        </w:tc>
      </w:tr>
      <w:tr w:rsidR="002257B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257BF" w:rsidRPr="00CC511B" w:rsidRDefault="002257BF" w:rsidP="002257B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73BB676"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1669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8D39BFF" w:rsidR="002257BF" w:rsidRDefault="002257BF" w:rsidP="002257BF">
            <w:pPr>
              <w:jc w:val="center"/>
              <w:rPr>
                <w:rFonts w:ascii="Arial" w:hAnsi="Arial" w:cs="Arial"/>
                <w:sz w:val="20"/>
                <w:szCs w:val="20"/>
                <w:lang w:val="ro-RO"/>
              </w:rPr>
            </w:pPr>
            <w:r>
              <w:rPr>
                <w:rFonts w:ascii="Arial" w:hAnsi="Arial" w:cs="Arial"/>
                <w:color w:val="000000"/>
                <w:sz w:val="20"/>
                <w:szCs w:val="20"/>
              </w:rPr>
              <w:t>853</w:t>
            </w:r>
          </w:p>
        </w:tc>
        <w:tc>
          <w:tcPr>
            <w:tcW w:w="1077" w:type="dxa"/>
            <w:tcBorders>
              <w:top w:val="single" w:sz="4" w:space="0" w:color="000000"/>
              <w:left w:val="single" w:sz="4" w:space="0" w:color="000000"/>
              <w:bottom w:val="single" w:sz="4" w:space="0" w:color="000000"/>
            </w:tcBorders>
            <w:vAlign w:val="center"/>
          </w:tcPr>
          <w:p w14:paraId="3A44181F" w14:textId="391431EC"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579</w:t>
            </w:r>
          </w:p>
        </w:tc>
        <w:tc>
          <w:tcPr>
            <w:tcW w:w="1078" w:type="dxa"/>
            <w:tcBorders>
              <w:top w:val="single" w:sz="4" w:space="0" w:color="000000"/>
              <w:left w:val="single" w:sz="4" w:space="0" w:color="000000"/>
              <w:bottom w:val="single" w:sz="4" w:space="0" w:color="000000"/>
            </w:tcBorders>
            <w:vAlign w:val="center"/>
          </w:tcPr>
          <w:p w14:paraId="615E341A" w14:textId="56CBEB9F"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1603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81B1823"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36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279EDB3"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097EC1" w:rsidRPr="00CC511B" w14:paraId="3A0A6C2B" w14:textId="77777777" w:rsidTr="00CE4F8A">
        <w:trPr>
          <w:jc w:val="center"/>
        </w:trPr>
        <w:tc>
          <w:tcPr>
            <w:tcW w:w="2088" w:type="dxa"/>
            <w:tcBorders>
              <w:top w:val="single" w:sz="4" w:space="0" w:color="000000"/>
              <w:left w:val="single" w:sz="4" w:space="0" w:color="000000"/>
              <w:bottom w:val="single" w:sz="4" w:space="0" w:color="000000"/>
            </w:tcBorders>
          </w:tcPr>
          <w:p w14:paraId="70B5B6C4" w14:textId="77777777" w:rsidR="00097EC1" w:rsidRPr="00CC511B" w:rsidRDefault="00097EC1" w:rsidP="00097EC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EF8AF87" w:rsidR="00097EC1" w:rsidRPr="00CC511B" w:rsidRDefault="00097EC1" w:rsidP="00097EC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7B6DC45" w:rsidR="00097EC1" w:rsidRPr="00CC511B" w:rsidRDefault="00097EC1" w:rsidP="00097EC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5A3EE7F" w:rsidR="00097EC1" w:rsidRPr="00CC511B" w:rsidRDefault="00097EC1" w:rsidP="00097EC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9F1A877" w:rsidR="00097EC1" w:rsidRPr="00CC511B" w:rsidRDefault="00097EC1" w:rsidP="00097EC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04ABDDD" w:rsidR="00097EC1" w:rsidRPr="00CC511B" w:rsidRDefault="00097EC1" w:rsidP="00097EC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59E9EE5" w:rsidR="00097EC1" w:rsidRPr="00CC511B" w:rsidRDefault="00097EC1" w:rsidP="00097EC1">
            <w:pPr>
              <w:jc w:val="center"/>
              <w:rPr>
                <w:lang w:val="ro-RO"/>
              </w:rPr>
            </w:pPr>
            <w:r w:rsidRPr="00CC511B">
              <w:rPr>
                <w:rFonts w:ascii="Arial" w:hAnsi="Arial" w:cs="Arial"/>
                <w:b/>
                <w:bCs/>
                <w:sz w:val="20"/>
                <w:szCs w:val="20"/>
                <w:lang w:val="ro-RO"/>
              </w:rPr>
              <w:t>&gt; 70</w:t>
            </w:r>
          </w:p>
        </w:tc>
      </w:tr>
      <w:tr w:rsidR="002257B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257BF" w:rsidRPr="00CC511B" w:rsidRDefault="002257BF" w:rsidP="002257B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71F4627" w:rsidR="002257BF" w:rsidRPr="00CC511B" w:rsidRDefault="002257BF" w:rsidP="002257BF">
            <w:pPr>
              <w:snapToGrid w:val="0"/>
              <w:jc w:val="center"/>
              <w:rPr>
                <w:rFonts w:ascii="Arial" w:hAnsi="Arial" w:cs="Arial"/>
                <w:sz w:val="20"/>
                <w:szCs w:val="20"/>
                <w:lang w:val="ro-RO"/>
              </w:rPr>
            </w:pPr>
            <w:r>
              <w:rPr>
                <w:rFonts w:ascii="Arial" w:hAnsi="Arial" w:cs="Arial"/>
                <w:color w:val="000000"/>
                <w:sz w:val="20"/>
                <w:szCs w:val="20"/>
              </w:rPr>
              <w:t>4307</w:t>
            </w:r>
          </w:p>
        </w:tc>
        <w:tc>
          <w:tcPr>
            <w:tcW w:w="1077" w:type="dxa"/>
            <w:tcBorders>
              <w:top w:val="single" w:sz="4" w:space="0" w:color="000000"/>
              <w:left w:val="single" w:sz="4" w:space="0" w:color="000000"/>
              <w:bottom w:val="single" w:sz="4" w:space="0" w:color="000000"/>
            </w:tcBorders>
            <w:vAlign w:val="center"/>
          </w:tcPr>
          <w:p w14:paraId="4853F071" w14:textId="25D2FEE4" w:rsidR="002257BF" w:rsidRPr="00CC511B" w:rsidRDefault="002257BF" w:rsidP="002257BF">
            <w:pPr>
              <w:snapToGrid w:val="0"/>
              <w:jc w:val="center"/>
              <w:rPr>
                <w:rFonts w:ascii="Arial" w:hAnsi="Arial" w:cs="Arial"/>
                <w:sz w:val="20"/>
                <w:szCs w:val="20"/>
                <w:lang w:val="ro-RO"/>
              </w:rPr>
            </w:pPr>
            <w:r>
              <w:rPr>
                <w:rFonts w:ascii="Arial" w:hAnsi="Arial" w:cs="Arial"/>
                <w:color w:val="000000"/>
                <w:sz w:val="20"/>
                <w:szCs w:val="20"/>
              </w:rPr>
              <w:t>541</w:t>
            </w:r>
          </w:p>
        </w:tc>
        <w:tc>
          <w:tcPr>
            <w:tcW w:w="1076" w:type="dxa"/>
            <w:tcBorders>
              <w:top w:val="single" w:sz="4" w:space="0" w:color="000000"/>
              <w:left w:val="single" w:sz="4" w:space="0" w:color="000000"/>
              <w:bottom w:val="single" w:sz="4" w:space="0" w:color="000000"/>
            </w:tcBorders>
            <w:vAlign w:val="center"/>
          </w:tcPr>
          <w:p w14:paraId="573BEACD" w14:textId="2A893790" w:rsidR="002257BF" w:rsidRPr="00CC511B" w:rsidRDefault="002257BF" w:rsidP="002257BF">
            <w:pPr>
              <w:snapToGrid w:val="0"/>
              <w:jc w:val="center"/>
              <w:rPr>
                <w:rFonts w:ascii="Arial" w:hAnsi="Arial" w:cs="Arial"/>
                <w:sz w:val="20"/>
                <w:szCs w:val="20"/>
                <w:lang w:val="ro-RO"/>
              </w:rPr>
            </w:pPr>
            <w:r>
              <w:rPr>
                <w:rFonts w:ascii="Arial" w:hAnsi="Arial" w:cs="Arial"/>
                <w:color w:val="000000"/>
                <w:sz w:val="20"/>
                <w:szCs w:val="20"/>
              </w:rPr>
              <w:t>788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D2554C5" w:rsidR="002257BF" w:rsidRPr="00CC511B" w:rsidRDefault="002257BF" w:rsidP="002257BF">
            <w:pPr>
              <w:snapToGrid w:val="0"/>
              <w:jc w:val="center"/>
              <w:rPr>
                <w:rFonts w:ascii="Arial" w:hAnsi="Arial" w:cs="Arial"/>
                <w:sz w:val="20"/>
                <w:szCs w:val="20"/>
                <w:lang w:val="ro-RO"/>
              </w:rPr>
            </w:pPr>
            <w:r>
              <w:rPr>
                <w:rFonts w:ascii="Arial" w:hAnsi="Arial" w:cs="Arial"/>
                <w:color w:val="000000"/>
                <w:sz w:val="20"/>
                <w:szCs w:val="20"/>
              </w:rPr>
              <w:t>1284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C31F204" w:rsidR="002257BF" w:rsidRPr="00CC511B" w:rsidRDefault="002257BF" w:rsidP="002257BF">
            <w:pPr>
              <w:snapToGrid w:val="0"/>
              <w:jc w:val="center"/>
              <w:rPr>
                <w:rFonts w:ascii="Arial" w:hAnsi="Arial" w:cs="Arial"/>
                <w:sz w:val="20"/>
                <w:szCs w:val="20"/>
                <w:lang w:val="ro-RO"/>
              </w:rPr>
            </w:pPr>
            <w:r>
              <w:rPr>
                <w:rFonts w:ascii="Arial" w:hAnsi="Arial" w:cs="Arial"/>
                <w:color w:val="000000"/>
                <w:sz w:val="20"/>
                <w:szCs w:val="20"/>
              </w:rPr>
              <w:t>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31E6563" w:rsidR="002257BF" w:rsidRPr="00CC511B" w:rsidRDefault="002257BF" w:rsidP="002257B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147F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147F0" w:rsidRPr="00CC511B" w:rsidRDefault="002147F0" w:rsidP="002147F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21741A0" w:rsidR="002147F0" w:rsidRPr="00115A57" w:rsidRDefault="002147F0" w:rsidP="002147F0">
            <w:pPr>
              <w:suppressAutoHyphens w:val="0"/>
              <w:jc w:val="center"/>
              <w:rPr>
                <w:rFonts w:ascii="Arial" w:hAnsi="Arial" w:cs="Arial"/>
                <w:kern w:val="0"/>
                <w:sz w:val="20"/>
                <w:szCs w:val="20"/>
                <w:lang w:eastAsia="ro-RO"/>
              </w:rPr>
            </w:pPr>
            <w:r>
              <w:rPr>
                <w:rFonts w:ascii="Arial" w:hAnsi="Arial" w:cs="Arial"/>
                <w:color w:val="000000"/>
                <w:sz w:val="20"/>
                <w:szCs w:val="20"/>
              </w:rPr>
              <w:t>3327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986838A" w:rsidR="002147F0" w:rsidRPr="00CE2EA0" w:rsidRDefault="000B1896" w:rsidP="002147F0">
            <w:pPr>
              <w:suppressAutoHyphens w:val="0"/>
              <w:jc w:val="center"/>
              <w:rPr>
                <w:rFonts w:ascii="Arial" w:hAnsi="Arial" w:cs="Arial"/>
                <w:color w:val="000000"/>
                <w:sz w:val="20"/>
                <w:szCs w:val="20"/>
              </w:rPr>
            </w:pPr>
            <w:r>
              <w:rPr>
                <w:rFonts w:ascii="Arial" w:hAnsi="Arial" w:cs="Arial"/>
                <w:color w:val="000000"/>
                <w:sz w:val="20"/>
                <w:szCs w:val="20"/>
              </w:rPr>
              <w:t>2664</w:t>
            </w:r>
          </w:p>
        </w:tc>
        <w:tc>
          <w:tcPr>
            <w:tcW w:w="990" w:type="dxa"/>
            <w:tcBorders>
              <w:top w:val="single" w:sz="4" w:space="0" w:color="000000"/>
              <w:left w:val="single" w:sz="4" w:space="0" w:color="000000"/>
              <w:bottom w:val="single" w:sz="4" w:space="0" w:color="000000"/>
            </w:tcBorders>
            <w:vAlign w:val="center"/>
          </w:tcPr>
          <w:p w14:paraId="134D008D" w14:textId="3564932C" w:rsidR="002147F0" w:rsidRPr="00115A57" w:rsidRDefault="002147F0" w:rsidP="002147F0">
            <w:pPr>
              <w:suppressAutoHyphens w:val="0"/>
              <w:jc w:val="center"/>
              <w:rPr>
                <w:rFonts w:ascii="Arial" w:hAnsi="Arial" w:cs="Arial"/>
                <w:kern w:val="0"/>
                <w:sz w:val="20"/>
                <w:szCs w:val="20"/>
                <w:lang w:eastAsia="ro-RO"/>
              </w:rPr>
            </w:pPr>
            <w:r>
              <w:rPr>
                <w:rFonts w:ascii="Arial" w:hAnsi="Arial" w:cs="Arial"/>
                <w:color w:val="000000"/>
                <w:sz w:val="20"/>
                <w:szCs w:val="20"/>
              </w:rPr>
              <w:t>1679</w:t>
            </w:r>
          </w:p>
        </w:tc>
        <w:tc>
          <w:tcPr>
            <w:tcW w:w="990" w:type="dxa"/>
            <w:tcBorders>
              <w:top w:val="single" w:sz="4" w:space="0" w:color="000000"/>
              <w:left w:val="single" w:sz="4" w:space="0" w:color="000000"/>
              <w:bottom w:val="single" w:sz="4" w:space="0" w:color="000000"/>
            </w:tcBorders>
            <w:vAlign w:val="center"/>
          </w:tcPr>
          <w:p w14:paraId="0C1ACFE8" w14:textId="2BF43A2C" w:rsidR="002147F0" w:rsidRPr="00115A57" w:rsidRDefault="002147F0" w:rsidP="002147F0">
            <w:pPr>
              <w:suppressAutoHyphens w:val="0"/>
              <w:jc w:val="center"/>
              <w:rPr>
                <w:rFonts w:ascii="Arial" w:hAnsi="Arial" w:cs="Arial"/>
                <w:kern w:val="0"/>
                <w:sz w:val="20"/>
                <w:szCs w:val="20"/>
                <w:lang w:eastAsia="ro-RO"/>
              </w:rPr>
            </w:pPr>
            <w:r>
              <w:rPr>
                <w:rFonts w:ascii="Arial" w:hAnsi="Arial" w:cs="Arial"/>
                <w:color w:val="000000"/>
                <w:sz w:val="20"/>
                <w:szCs w:val="20"/>
              </w:rPr>
              <w:t>1819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A8213BD" w:rsidR="002147F0" w:rsidRPr="00115A57" w:rsidRDefault="002147F0" w:rsidP="002147F0">
            <w:pPr>
              <w:suppressAutoHyphens w:val="0"/>
              <w:jc w:val="center"/>
              <w:rPr>
                <w:rFonts w:ascii="Arial" w:hAnsi="Arial" w:cs="Arial"/>
                <w:kern w:val="0"/>
                <w:sz w:val="20"/>
                <w:szCs w:val="20"/>
                <w:lang w:eastAsia="ro-RO"/>
              </w:rPr>
            </w:pPr>
            <w:r>
              <w:rPr>
                <w:rFonts w:ascii="Arial" w:hAnsi="Arial" w:cs="Arial"/>
                <w:color w:val="000000"/>
                <w:sz w:val="20"/>
                <w:szCs w:val="20"/>
              </w:rPr>
              <w:t>4450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C7F9341" w:rsidR="002147F0" w:rsidRPr="00115A57" w:rsidRDefault="002147F0" w:rsidP="002147F0">
            <w:pPr>
              <w:suppressAutoHyphens w:val="0"/>
              <w:jc w:val="center"/>
              <w:rPr>
                <w:rFonts w:ascii="Arial" w:hAnsi="Arial" w:cs="Arial"/>
                <w:kern w:val="0"/>
                <w:sz w:val="20"/>
                <w:szCs w:val="20"/>
                <w:lang w:eastAsia="ro-RO"/>
              </w:rPr>
            </w:pPr>
            <w:r>
              <w:rPr>
                <w:rFonts w:ascii="Arial" w:hAnsi="Arial" w:cs="Arial"/>
                <w:color w:val="000000"/>
                <w:sz w:val="20"/>
                <w:szCs w:val="20"/>
              </w:rPr>
              <w:t>554</w:t>
            </w:r>
          </w:p>
        </w:tc>
      </w:tr>
      <w:tr w:rsidR="002257BF" w:rsidRPr="00CC511B" w14:paraId="090BDDDD" w14:textId="77777777" w:rsidTr="007F3106">
        <w:trPr>
          <w:jc w:val="center"/>
        </w:trPr>
        <w:tc>
          <w:tcPr>
            <w:tcW w:w="4101" w:type="dxa"/>
            <w:tcBorders>
              <w:top w:val="single" w:sz="4" w:space="0" w:color="000000"/>
              <w:left w:val="single" w:sz="4" w:space="0" w:color="000000"/>
              <w:bottom w:val="single" w:sz="4" w:space="0" w:color="000000"/>
            </w:tcBorders>
          </w:tcPr>
          <w:p w14:paraId="5D7D0217" w14:textId="23CFA7D2" w:rsidR="002257BF" w:rsidRPr="00CC511B" w:rsidRDefault="002257BF" w:rsidP="002257B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206AA70"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1669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4C58B32" w:rsidR="002257BF" w:rsidRPr="00CE2EA0" w:rsidRDefault="002257BF" w:rsidP="002257BF">
            <w:pPr>
              <w:jc w:val="center"/>
              <w:rPr>
                <w:rFonts w:ascii="Arial" w:hAnsi="Arial" w:cs="Arial"/>
                <w:color w:val="000000"/>
                <w:sz w:val="20"/>
                <w:szCs w:val="20"/>
              </w:rPr>
            </w:pPr>
            <w:r>
              <w:rPr>
                <w:rFonts w:ascii="Arial" w:hAnsi="Arial" w:cs="Arial"/>
                <w:color w:val="000000"/>
                <w:sz w:val="20"/>
                <w:szCs w:val="20"/>
              </w:rPr>
              <w:t>853</w:t>
            </w:r>
          </w:p>
        </w:tc>
        <w:tc>
          <w:tcPr>
            <w:tcW w:w="990" w:type="dxa"/>
            <w:tcBorders>
              <w:top w:val="single" w:sz="4" w:space="0" w:color="000000"/>
              <w:left w:val="single" w:sz="4" w:space="0" w:color="000000"/>
              <w:bottom w:val="single" w:sz="4" w:space="0" w:color="000000"/>
            </w:tcBorders>
            <w:vAlign w:val="center"/>
          </w:tcPr>
          <w:p w14:paraId="0A5E840C" w14:textId="29799E0F"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579</w:t>
            </w:r>
          </w:p>
        </w:tc>
        <w:tc>
          <w:tcPr>
            <w:tcW w:w="990" w:type="dxa"/>
            <w:tcBorders>
              <w:top w:val="single" w:sz="4" w:space="0" w:color="000000"/>
              <w:left w:val="single" w:sz="4" w:space="0" w:color="000000"/>
              <w:bottom w:val="single" w:sz="4" w:space="0" w:color="000000"/>
            </w:tcBorders>
            <w:vAlign w:val="center"/>
          </w:tcPr>
          <w:p w14:paraId="66FC7961" w14:textId="39B17553"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1603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7EEBCC1"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CCC1C84"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0</w:t>
            </w:r>
          </w:p>
        </w:tc>
      </w:tr>
      <w:tr w:rsidR="002257BF" w:rsidRPr="00CC511B" w14:paraId="1D1A56FD" w14:textId="77777777" w:rsidTr="007F3106">
        <w:trPr>
          <w:jc w:val="center"/>
        </w:trPr>
        <w:tc>
          <w:tcPr>
            <w:tcW w:w="4101" w:type="dxa"/>
            <w:tcBorders>
              <w:top w:val="single" w:sz="4" w:space="0" w:color="000000"/>
              <w:left w:val="single" w:sz="4" w:space="0" w:color="000000"/>
              <w:bottom w:val="single" w:sz="4" w:space="0" w:color="000000"/>
            </w:tcBorders>
          </w:tcPr>
          <w:p w14:paraId="274B1B96" w14:textId="62637213" w:rsidR="002257BF" w:rsidRPr="00CC511B" w:rsidRDefault="002257BF" w:rsidP="002257B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D6EDD14"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-1658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1241C09" w:rsidR="002257BF" w:rsidRPr="00CE2EA0" w:rsidRDefault="002257BF" w:rsidP="002257BF">
            <w:pPr>
              <w:jc w:val="center"/>
              <w:rPr>
                <w:rFonts w:ascii="Arial" w:hAnsi="Arial" w:cs="Arial"/>
                <w:color w:val="000000"/>
                <w:sz w:val="20"/>
                <w:szCs w:val="20"/>
              </w:rPr>
            </w:pPr>
            <w:r>
              <w:rPr>
                <w:rFonts w:ascii="Arial" w:hAnsi="Arial" w:cs="Arial"/>
                <w:color w:val="000000"/>
                <w:sz w:val="20"/>
                <w:szCs w:val="20"/>
              </w:rPr>
              <w:t>-1811</w:t>
            </w:r>
          </w:p>
        </w:tc>
        <w:tc>
          <w:tcPr>
            <w:tcW w:w="990" w:type="dxa"/>
            <w:tcBorders>
              <w:top w:val="single" w:sz="4" w:space="0" w:color="000000"/>
              <w:left w:val="single" w:sz="4" w:space="0" w:color="000000"/>
              <w:bottom w:val="single" w:sz="4" w:space="0" w:color="000000"/>
            </w:tcBorders>
            <w:vAlign w:val="center"/>
          </w:tcPr>
          <w:p w14:paraId="261213C7" w14:textId="515461F5"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-1100</w:t>
            </w:r>
          </w:p>
        </w:tc>
        <w:tc>
          <w:tcPr>
            <w:tcW w:w="990" w:type="dxa"/>
            <w:tcBorders>
              <w:top w:val="single" w:sz="4" w:space="0" w:color="000000"/>
              <w:left w:val="single" w:sz="4" w:space="0" w:color="000000"/>
              <w:bottom w:val="single" w:sz="4" w:space="0" w:color="000000"/>
            </w:tcBorders>
            <w:vAlign w:val="center"/>
          </w:tcPr>
          <w:p w14:paraId="1E8D8BA4" w14:textId="2D3EC1EE"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-216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BA29DB4"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-4414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888DEDB"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-554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6FDCF931" w:rsidR="00650817" w:rsidRPr="000F20C0" w:rsidRDefault="000B1896" w:rsidP="00650817">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4E9BBB7" w:rsidR="00650817" w:rsidRDefault="000B1896"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E207703" w14:textId="1291BDE3" w:rsidR="00650817" w:rsidRPr="000F20C0" w:rsidRDefault="000B1896" w:rsidP="00650817">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1E8289F4" w14:textId="1B43E3F9" w:rsidR="00650817" w:rsidRPr="000F20C0" w:rsidRDefault="000B1896" w:rsidP="00650817">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2257BF">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28CC1C" w:rsidR="00650817" w:rsidRPr="000F20C0" w:rsidRDefault="002257BF" w:rsidP="006508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17D58B82" w:rsidR="00650817" w:rsidRDefault="002257BF" w:rsidP="006508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ECBD6C8" w14:textId="76639E08" w:rsidR="00650817" w:rsidRPr="000F20C0" w:rsidRDefault="002257BF"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083F256F" w:rsidR="00650817" w:rsidRPr="000F20C0" w:rsidRDefault="002257BF"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2257BF">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082B0B78" w:rsidR="00650817" w:rsidRPr="000F20C0" w:rsidRDefault="002257BF"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7655B33E" w:rsidR="00650817" w:rsidRDefault="002257BF"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6C2CFE67" w:rsidR="00650817" w:rsidRPr="000F20C0" w:rsidRDefault="002257BF"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6BB71A1F" w14:textId="538AA094" w:rsidR="00650817" w:rsidRPr="000F20C0" w:rsidRDefault="002257BF"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57BC4"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157BC4" w:rsidRPr="00AE2514" w:rsidRDefault="00157BC4" w:rsidP="00157BC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0CB7A7C" w:rsidR="00157BC4" w:rsidRPr="000F20C0" w:rsidRDefault="000B1896" w:rsidP="00157BC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C2A9403" w:rsidR="00157BC4" w:rsidRDefault="000B1896" w:rsidP="00157BC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69918187" w14:textId="2CDA284F"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A3C1821"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8657957"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r>
      <w:tr w:rsidR="00157BC4" w:rsidRPr="00CC511B" w14:paraId="2553169E" w14:textId="77777777" w:rsidTr="002257BF">
        <w:trPr>
          <w:jc w:val="center"/>
        </w:trPr>
        <w:tc>
          <w:tcPr>
            <w:tcW w:w="2974" w:type="dxa"/>
            <w:tcBorders>
              <w:top w:val="single" w:sz="4" w:space="0" w:color="000000"/>
              <w:left w:val="single" w:sz="4" w:space="0" w:color="auto"/>
              <w:bottom w:val="single" w:sz="4" w:space="0" w:color="000000"/>
            </w:tcBorders>
          </w:tcPr>
          <w:p w14:paraId="00E45F38" w14:textId="77777777" w:rsidR="00157BC4" w:rsidRPr="00AE2514" w:rsidRDefault="00157BC4" w:rsidP="00157BC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98BDABA" w:rsidR="00157BC4" w:rsidRPr="000F20C0" w:rsidRDefault="002257BF"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0CA5A7E" w:rsidR="00157BC4" w:rsidRDefault="002257BF"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E767704"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1C0A3CE"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7ECF585"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r>
      <w:tr w:rsidR="00157BC4" w:rsidRPr="00CC511B" w14:paraId="10343082" w14:textId="77777777" w:rsidTr="002257BF">
        <w:trPr>
          <w:jc w:val="center"/>
        </w:trPr>
        <w:tc>
          <w:tcPr>
            <w:tcW w:w="2974" w:type="dxa"/>
            <w:tcBorders>
              <w:top w:val="single" w:sz="4" w:space="0" w:color="000000"/>
              <w:left w:val="single" w:sz="4" w:space="0" w:color="auto"/>
              <w:bottom w:val="single" w:sz="4" w:space="0" w:color="000000"/>
            </w:tcBorders>
          </w:tcPr>
          <w:p w14:paraId="7F97652A" w14:textId="77777777" w:rsidR="00157BC4" w:rsidRPr="0049196D" w:rsidRDefault="00157BC4" w:rsidP="00157BC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F7603BF" w:rsidR="00157BC4" w:rsidRPr="000F20C0" w:rsidRDefault="002257BF" w:rsidP="00157BC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4F96F1F" w:rsidR="00157BC4" w:rsidRDefault="002257BF"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5DF126D3" w14:textId="2658D707"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93DDC12"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893ACE8"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0B189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B1896" w:rsidRPr="00CC511B" w:rsidRDefault="000B1896" w:rsidP="000B189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5BFF7E1" w:rsidR="000B1896" w:rsidRPr="00115A57" w:rsidRDefault="000B1896" w:rsidP="000B1896">
            <w:pPr>
              <w:suppressAutoHyphens w:val="0"/>
              <w:jc w:val="center"/>
              <w:rPr>
                <w:rFonts w:ascii="Arial" w:hAnsi="Arial" w:cs="Arial"/>
                <w:kern w:val="0"/>
                <w:sz w:val="20"/>
                <w:szCs w:val="20"/>
                <w:lang w:eastAsia="ro-RO"/>
              </w:rPr>
            </w:pPr>
            <w:r>
              <w:rPr>
                <w:rFonts w:ascii="Arial" w:hAnsi="Arial" w:cs="Arial"/>
                <w:color w:val="000000"/>
                <w:sz w:val="20"/>
                <w:szCs w:val="20"/>
              </w:rPr>
              <w:t>4161</w:t>
            </w:r>
          </w:p>
        </w:tc>
        <w:tc>
          <w:tcPr>
            <w:tcW w:w="810" w:type="dxa"/>
            <w:tcBorders>
              <w:top w:val="single" w:sz="4" w:space="0" w:color="000000"/>
              <w:left w:val="single" w:sz="4" w:space="0" w:color="000000"/>
              <w:bottom w:val="single" w:sz="4" w:space="0" w:color="000000"/>
            </w:tcBorders>
            <w:vAlign w:val="center"/>
          </w:tcPr>
          <w:p w14:paraId="4A774667" w14:textId="1B3FF496" w:rsidR="000B1896" w:rsidRPr="00115A57" w:rsidRDefault="000B1896" w:rsidP="000B1896">
            <w:pPr>
              <w:suppressAutoHyphens w:val="0"/>
              <w:jc w:val="center"/>
              <w:rPr>
                <w:rFonts w:ascii="Arial" w:hAnsi="Arial" w:cs="Arial"/>
                <w:kern w:val="0"/>
                <w:sz w:val="20"/>
                <w:szCs w:val="20"/>
                <w:lang w:eastAsia="ro-RO"/>
              </w:rPr>
            </w:pPr>
            <w:r>
              <w:rPr>
                <w:rFonts w:ascii="Arial" w:hAnsi="Arial" w:cs="Arial"/>
                <w:color w:val="000000"/>
                <w:sz w:val="20"/>
                <w:szCs w:val="20"/>
              </w:rPr>
              <w:t>2751</w:t>
            </w:r>
          </w:p>
        </w:tc>
        <w:tc>
          <w:tcPr>
            <w:tcW w:w="810" w:type="dxa"/>
            <w:tcBorders>
              <w:top w:val="single" w:sz="4" w:space="0" w:color="000000"/>
              <w:left w:val="single" w:sz="4" w:space="0" w:color="000000"/>
              <w:bottom w:val="single" w:sz="4" w:space="0" w:color="000000"/>
            </w:tcBorders>
            <w:vAlign w:val="center"/>
          </w:tcPr>
          <w:p w14:paraId="5CD4B169" w14:textId="59B3F53C" w:rsidR="000B1896" w:rsidRPr="00115A57" w:rsidRDefault="000B1896" w:rsidP="000B1896">
            <w:pPr>
              <w:suppressAutoHyphens w:val="0"/>
              <w:jc w:val="center"/>
              <w:rPr>
                <w:rFonts w:ascii="Arial" w:hAnsi="Arial" w:cs="Arial"/>
                <w:kern w:val="0"/>
                <w:sz w:val="20"/>
                <w:szCs w:val="20"/>
                <w:lang w:eastAsia="ro-RO"/>
              </w:rPr>
            </w:pPr>
            <w:r>
              <w:rPr>
                <w:rFonts w:ascii="Arial" w:hAnsi="Arial" w:cs="Arial"/>
                <w:color w:val="000000"/>
                <w:sz w:val="20"/>
                <w:szCs w:val="20"/>
              </w:rPr>
              <w:t>1470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99743EF" w:rsidR="000B1896" w:rsidRPr="00115A57" w:rsidRDefault="000B1896" w:rsidP="000B1896">
            <w:pPr>
              <w:suppressAutoHyphens w:val="0"/>
              <w:jc w:val="center"/>
              <w:rPr>
                <w:rFonts w:ascii="Arial" w:hAnsi="Arial" w:cs="Arial"/>
                <w:kern w:val="0"/>
                <w:sz w:val="20"/>
                <w:szCs w:val="20"/>
                <w:lang w:eastAsia="ro-RO"/>
              </w:rPr>
            </w:pPr>
            <w:r>
              <w:rPr>
                <w:rFonts w:ascii="Arial" w:hAnsi="Arial" w:cs="Arial"/>
                <w:color w:val="000000"/>
                <w:sz w:val="20"/>
                <w:szCs w:val="20"/>
              </w:rPr>
              <w:t>3688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45C3EAD" w:rsidR="000B1896" w:rsidRPr="00115A57" w:rsidRDefault="000B1896" w:rsidP="000B1896">
            <w:pPr>
              <w:suppressAutoHyphens w:val="0"/>
              <w:jc w:val="center"/>
              <w:rPr>
                <w:rFonts w:ascii="Arial" w:hAnsi="Arial" w:cs="Arial"/>
                <w:kern w:val="0"/>
                <w:sz w:val="20"/>
                <w:szCs w:val="20"/>
                <w:lang w:eastAsia="ro-RO"/>
              </w:rPr>
            </w:pPr>
            <w:r>
              <w:rPr>
                <w:rFonts w:ascii="Arial" w:hAnsi="Arial" w:cs="Arial"/>
                <w:color w:val="000000"/>
                <w:sz w:val="20"/>
                <w:szCs w:val="20"/>
              </w:rPr>
              <w:t>2275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EC0310C" w:rsidR="000B1896" w:rsidRPr="00115A57" w:rsidRDefault="000B1896" w:rsidP="000B1896">
            <w:pPr>
              <w:suppressAutoHyphens w:val="0"/>
              <w:jc w:val="center"/>
              <w:rPr>
                <w:rFonts w:ascii="Arial" w:hAnsi="Arial" w:cs="Arial"/>
                <w:kern w:val="0"/>
                <w:sz w:val="20"/>
                <w:szCs w:val="20"/>
                <w:lang w:eastAsia="ro-RO"/>
              </w:rPr>
            </w:pPr>
            <w:r>
              <w:rPr>
                <w:rFonts w:ascii="Arial" w:hAnsi="Arial" w:cs="Arial"/>
                <w:color w:val="000000"/>
                <w:sz w:val="20"/>
                <w:szCs w:val="20"/>
              </w:rPr>
              <w:t>3</w:t>
            </w:r>
          </w:p>
        </w:tc>
      </w:tr>
      <w:tr w:rsidR="002257B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257BF" w:rsidRPr="00CC511B" w:rsidRDefault="002257BF" w:rsidP="002257B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5CFB67E" w:rsidR="002257BF" w:rsidRPr="00CC511B" w:rsidRDefault="002257BF" w:rsidP="002257BF">
            <w:pPr>
              <w:snapToGrid w:val="0"/>
              <w:jc w:val="center"/>
              <w:rPr>
                <w:rFonts w:ascii="Arial" w:hAnsi="Arial" w:cs="Arial"/>
                <w:sz w:val="20"/>
                <w:szCs w:val="20"/>
                <w:lang w:val="ro-RO"/>
              </w:rPr>
            </w:pPr>
            <w:r>
              <w:rPr>
                <w:rFonts w:ascii="Arial" w:hAnsi="Arial" w:cs="Arial"/>
                <w:color w:val="000000"/>
                <w:sz w:val="20"/>
                <w:szCs w:val="20"/>
              </w:rPr>
              <w:t>4307</w:t>
            </w:r>
          </w:p>
        </w:tc>
        <w:tc>
          <w:tcPr>
            <w:tcW w:w="810" w:type="dxa"/>
            <w:tcBorders>
              <w:top w:val="single" w:sz="4" w:space="0" w:color="000000"/>
              <w:left w:val="single" w:sz="4" w:space="0" w:color="000000"/>
              <w:bottom w:val="single" w:sz="4" w:space="0" w:color="000000"/>
            </w:tcBorders>
            <w:vAlign w:val="center"/>
          </w:tcPr>
          <w:p w14:paraId="5E704DB5" w14:textId="0C98A10C" w:rsidR="002257BF" w:rsidRPr="00CC511B" w:rsidRDefault="002257BF" w:rsidP="002257BF">
            <w:pPr>
              <w:snapToGrid w:val="0"/>
              <w:jc w:val="center"/>
              <w:rPr>
                <w:rFonts w:ascii="Arial" w:hAnsi="Arial" w:cs="Arial"/>
                <w:sz w:val="20"/>
                <w:szCs w:val="20"/>
                <w:lang w:val="ro-RO"/>
              </w:rPr>
            </w:pPr>
            <w:r>
              <w:rPr>
                <w:rFonts w:ascii="Arial" w:hAnsi="Arial" w:cs="Arial"/>
                <w:color w:val="000000"/>
                <w:sz w:val="20"/>
                <w:szCs w:val="20"/>
              </w:rPr>
              <w:t>541</w:t>
            </w:r>
          </w:p>
        </w:tc>
        <w:tc>
          <w:tcPr>
            <w:tcW w:w="810" w:type="dxa"/>
            <w:tcBorders>
              <w:top w:val="single" w:sz="4" w:space="0" w:color="000000"/>
              <w:left w:val="single" w:sz="4" w:space="0" w:color="000000"/>
              <w:bottom w:val="single" w:sz="4" w:space="0" w:color="000000"/>
            </w:tcBorders>
            <w:vAlign w:val="center"/>
          </w:tcPr>
          <w:p w14:paraId="156200E8" w14:textId="5666EF59" w:rsidR="002257BF" w:rsidRPr="00CC511B" w:rsidRDefault="002257BF" w:rsidP="002257BF">
            <w:pPr>
              <w:snapToGrid w:val="0"/>
              <w:jc w:val="center"/>
              <w:rPr>
                <w:rFonts w:ascii="Arial" w:hAnsi="Arial" w:cs="Arial"/>
                <w:sz w:val="20"/>
                <w:szCs w:val="20"/>
                <w:lang w:val="ro-RO"/>
              </w:rPr>
            </w:pPr>
            <w:r>
              <w:rPr>
                <w:rFonts w:ascii="Arial" w:hAnsi="Arial" w:cs="Arial"/>
                <w:color w:val="000000"/>
                <w:sz w:val="20"/>
                <w:szCs w:val="20"/>
              </w:rPr>
              <w:t>788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5F906B1" w:rsidR="002257BF" w:rsidRPr="00CC511B" w:rsidRDefault="002257BF" w:rsidP="002257BF">
            <w:pPr>
              <w:snapToGrid w:val="0"/>
              <w:jc w:val="center"/>
              <w:rPr>
                <w:rFonts w:ascii="Arial" w:hAnsi="Arial" w:cs="Arial"/>
                <w:sz w:val="20"/>
                <w:szCs w:val="20"/>
                <w:lang w:val="ro-RO"/>
              </w:rPr>
            </w:pPr>
            <w:r>
              <w:rPr>
                <w:rFonts w:ascii="Arial" w:hAnsi="Arial" w:cs="Arial"/>
                <w:color w:val="000000"/>
                <w:sz w:val="20"/>
                <w:szCs w:val="20"/>
              </w:rPr>
              <w:t>1284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D829A93" w:rsidR="002257BF" w:rsidRPr="00CC511B" w:rsidRDefault="002257BF" w:rsidP="002257BF">
            <w:pPr>
              <w:snapToGrid w:val="0"/>
              <w:jc w:val="center"/>
              <w:rPr>
                <w:rFonts w:ascii="Arial" w:hAnsi="Arial" w:cs="Arial"/>
                <w:sz w:val="20"/>
                <w:szCs w:val="20"/>
                <w:lang w:val="ro-RO"/>
              </w:rPr>
            </w:pPr>
            <w:r>
              <w:rPr>
                <w:rFonts w:ascii="Arial" w:hAnsi="Arial" w:cs="Arial"/>
                <w:color w:val="000000"/>
                <w:sz w:val="20"/>
                <w:szCs w:val="20"/>
              </w:rPr>
              <w:t>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670F749" w:rsidR="002257BF" w:rsidRPr="00CC511B" w:rsidRDefault="002257BF" w:rsidP="002257BF">
            <w:pPr>
              <w:snapToGrid w:val="0"/>
              <w:jc w:val="center"/>
              <w:rPr>
                <w:lang w:val="ro-RO"/>
              </w:rPr>
            </w:pPr>
            <w:r>
              <w:rPr>
                <w:rFonts w:ascii="Arial" w:hAnsi="Arial" w:cs="Arial"/>
                <w:color w:val="000000"/>
                <w:sz w:val="20"/>
                <w:szCs w:val="20"/>
              </w:rPr>
              <w:t>0</w:t>
            </w:r>
          </w:p>
        </w:tc>
      </w:tr>
      <w:tr w:rsidR="002257B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2303012" w:rsidR="002257BF" w:rsidRPr="00CC511B" w:rsidRDefault="002257BF" w:rsidP="002257B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6CB64FE"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146</w:t>
            </w:r>
          </w:p>
        </w:tc>
        <w:tc>
          <w:tcPr>
            <w:tcW w:w="810" w:type="dxa"/>
            <w:tcBorders>
              <w:top w:val="single" w:sz="4" w:space="0" w:color="000000"/>
              <w:left w:val="single" w:sz="4" w:space="0" w:color="000000"/>
              <w:bottom w:val="single" w:sz="4" w:space="0" w:color="000000"/>
            </w:tcBorders>
            <w:vAlign w:val="center"/>
          </w:tcPr>
          <w:p w14:paraId="7988002F" w14:textId="43EE23F6"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-2210</w:t>
            </w:r>
          </w:p>
        </w:tc>
        <w:tc>
          <w:tcPr>
            <w:tcW w:w="810" w:type="dxa"/>
            <w:tcBorders>
              <w:top w:val="single" w:sz="4" w:space="0" w:color="000000"/>
              <w:left w:val="single" w:sz="4" w:space="0" w:color="000000"/>
              <w:bottom w:val="single" w:sz="4" w:space="0" w:color="000000"/>
            </w:tcBorders>
            <w:vAlign w:val="center"/>
          </w:tcPr>
          <w:p w14:paraId="717C0967" w14:textId="21E67D58"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-682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2635ECE"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-2404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938C366"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-2271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1AD1397" w:rsidR="002257BF" w:rsidRPr="00CC511B" w:rsidRDefault="002257BF" w:rsidP="002257BF">
            <w:pPr>
              <w:jc w:val="center"/>
              <w:rPr>
                <w:rFonts w:ascii="Arial" w:hAnsi="Arial" w:cs="Arial"/>
                <w:sz w:val="20"/>
                <w:szCs w:val="20"/>
                <w:lang w:val="ro-RO"/>
              </w:rPr>
            </w:pPr>
            <w:r>
              <w:rPr>
                <w:rFonts w:ascii="Arial" w:hAnsi="Arial" w:cs="Arial"/>
                <w:color w:val="000000"/>
                <w:sz w:val="20"/>
                <w:szCs w:val="20"/>
              </w:rPr>
              <w:t>-3</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049254B9" w:rsidR="00DD5B1F" w:rsidRDefault="000B1896"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451B82C1" w14:textId="41B83E69" w:rsidR="00DD5B1F" w:rsidRPr="000F20C0" w:rsidRDefault="000B1896" w:rsidP="00DD5B1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DD5B1F" w:rsidRPr="000F20C0"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257BF">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4D7A9B8A" w:rsidR="00DD5B1F" w:rsidRPr="000F20C0" w:rsidRDefault="002257BF"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F7E6972" w:rsidR="00DD5B1F" w:rsidRDefault="002257B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2D9DC0B5" w:rsidR="00DD5B1F" w:rsidRPr="000F20C0" w:rsidRDefault="002257B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257BF">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3ADDF36" w:rsidR="00DD5B1F" w:rsidRPr="000F20C0" w:rsidRDefault="002257B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380B37C1" w:rsidR="00DD5B1F" w:rsidRDefault="002257B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2CDD9F7" w14:textId="7FA30FB0" w:rsidR="00DD5B1F" w:rsidRPr="000F20C0" w:rsidRDefault="002257B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57BC4" w:rsidRPr="00CC511B" w14:paraId="12F23D78" w14:textId="77777777" w:rsidTr="00157BC4">
        <w:trPr>
          <w:jc w:val="center"/>
        </w:trPr>
        <w:tc>
          <w:tcPr>
            <w:tcW w:w="2974" w:type="dxa"/>
            <w:tcBorders>
              <w:top w:val="single" w:sz="4" w:space="0" w:color="000000"/>
              <w:left w:val="single" w:sz="4" w:space="0" w:color="auto"/>
              <w:bottom w:val="single" w:sz="4" w:space="0" w:color="000000"/>
            </w:tcBorders>
          </w:tcPr>
          <w:p w14:paraId="2D575AC5" w14:textId="77777777" w:rsidR="00157BC4" w:rsidRPr="00AE2514" w:rsidRDefault="00157BC4" w:rsidP="00157BC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83B24BF" w:rsidR="00157BC4" w:rsidRPr="000F20C0" w:rsidRDefault="000B1896" w:rsidP="00157BC4">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AD3A6" w:rsidR="00157BC4" w:rsidRDefault="000B1896"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3200681"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A377100"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7E594D2"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r>
      <w:tr w:rsidR="00157BC4" w:rsidRPr="00CC511B" w14:paraId="11ACABFA" w14:textId="77777777" w:rsidTr="002257BF">
        <w:trPr>
          <w:jc w:val="center"/>
        </w:trPr>
        <w:tc>
          <w:tcPr>
            <w:tcW w:w="2974" w:type="dxa"/>
            <w:tcBorders>
              <w:top w:val="single" w:sz="4" w:space="0" w:color="000000"/>
              <w:left w:val="single" w:sz="4" w:space="0" w:color="auto"/>
              <w:bottom w:val="single" w:sz="4" w:space="0" w:color="000000"/>
            </w:tcBorders>
          </w:tcPr>
          <w:p w14:paraId="722CD4C5" w14:textId="77777777" w:rsidR="00157BC4" w:rsidRPr="00AE2514" w:rsidRDefault="00157BC4" w:rsidP="00157BC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05911E7" w:rsidR="00157BC4" w:rsidRPr="000F20C0" w:rsidRDefault="002257BF" w:rsidP="00157BC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7EB67B84" w:rsidR="00157BC4" w:rsidRDefault="000B1896"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AA95046"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C798457"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D8B0797"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r>
      <w:tr w:rsidR="00157BC4" w:rsidRPr="00CC511B" w14:paraId="5D823C05" w14:textId="77777777" w:rsidTr="002257BF">
        <w:trPr>
          <w:jc w:val="center"/>
        </w:trPr>
        <w:tc>
          <w:tcPr>
            <w:tcW w:w="2974" w:type="dxa"/>
            <w:tcBorders>
              <w:top w:val="single" w:sz="4" w:space="0" w:color="000000"/>
              <w:left w:val="single" w:sz="4" w:space="0" w:color="auto"/>
              <w:bottom w:val="single" w:sz="4" w:space="0" w:color="000000"/>
            </w:tcBorders>
          </w:tcPr>
          <w:p w14:paraId="284E4028" w14:textId="77777777" w:rsidR="00157BC4" w:rsidRPr="0049196D" w:rsidRDefault="00157BC4" w:rsidP="00157BC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E8A6CD8" w:rsidR="00157BC4" w:rsidRPr="000F20C0" w:rsidRDefault="002257BF" w:rsidP="00157BC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9AD6CAB" w:rsidR="00157BC4" w:rsidRDefault="000B1896"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A9AF080"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50920A9"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9AF1AC0"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5B8BB0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257BF">
        <w:rPr>
          <w:rFonts w:ascii="Arial" w:hAnsi="Arial" w:cs="Arial"/>
          <w:lang w:val="ro-RO"/>
        </w:rPr>
        <w:t>4968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257BF">
        <w:rPr>
          <w:rFonts w:ascii="Arial" w:hAnsi="Arial" w:cs="Arial"/>
          <w:lang w:val="ro-RO"/>
        </w:rPr>
        <w:t>4678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257BF">
        <w:rPr>
          <w:rFonts w:ascii="Arial" w:hAnsi="Arial" w:cs="Arial"/>
          <w:lang w:val="ro-RO"/>
        </w:rPr>
        <w:t>8095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257BF">
        <w:rPr>
          <w:rFonts w:ascii="Arial" w:hAnsi="Arial" w:cs="Arial"/>
          <w:lang w:val="ro-RO"/>
        </w:rPr>
        <w:t>7570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A295ABE" w:rsidR="003245DC" w:rsidRDefault="003245DC">
      <w:pPr>
        <w:suppressAutoHyphens w:val="0"/>
        <w:rPr>
          <w:rFonts w:ascii="Arial" w:hAnsi="Arial" w:cs="Arial"/>
          <w:lang w:val="ro-RO"/>
        </w:rPr>
      </w:pPr>
      <w:r>
        <w:rPr>
          <w:rFonts w:ascii="Arial" w:hAnsi="Arial" w:cs="Arial"/>
          <w:lang w:val="ro-RO"/>
        </w:rPr>
        <w:br w:type="page"/>
      </w:r>
    </w:p>
    <w:p w14:paraId="1F8B31B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40"/>
        <w:gridCol w:w="495"/>
        <w:gridCol w:w="541"/>
        <w:gridCol w:w="568"/>
        <w:gridCol w:w="494"/>
        <w:gridCol w:w="488"/>
        <w:gridCol w:w="499"/>
        <w:gridCol w:w="494"/>
        <w:gridCol w:w="488"/>
        <w:gridCol w:w="499"/>
        <w:gridCol w:w="494"/>
        <w:gridCol w:w="541"/>
        <w:gridCol w:w="499"/>
      </w:tblGrid>
      <w:tr w:rsidR="003245DC" w:rsidRPr="003245DC" w14:paraId="3D693047" w14:textId="77777777" w:rsidTr="003245D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8102236"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 xml:space="preserve">Banda de </w:t>
            </w:r>
            <w:proofErr w:type="spellStart"/>
            <w:r w:rsidRPr="003245D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DFD3832"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proofErr w:type="spellStart"/>
            <w:r w:rsidRPr="003245DC">
              <w:rPr>
                <w:rFonts w:ascii="Calibri" w:hAnsi="Calibri" w:cs="Calibri"/>
                <w:b/>
                <w:bCs/>
                <w:color w:val="000000"/>
                <w:kern w:val="0"/>
                <w:sz w:val="16"/>
                <w:szCs w:val="16"/>
                <w:lang w:eastAsia="en-US"/>
              </w:rPr>
              <w:t>Mioveni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61DA6A"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proofErr w:type="spellStart"/>
            <w:r w:rsidRPr="003245DC">
              <w:rPr>
                <w:rFonts w:ascii="Calibri" w:hAnsi="Calibri" w:cs="Calibri"/>
                <w:b/>
                <w:bCs/>
                <w:color w:val="000000"/>
                <w:kern w:val="0"/>
                <w:sz w:val="16"/>
                <w:szCs w:val="16"/>
                <w:lang w:eastAsia="en-US"/>
              </w:rPr>
              <w:t>Titești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04DEEA"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proofErr w:type="spellStart"/>
            <w:r w:rsidRPr="003245DC">
              <w:rPr>
                <w:rFonts w:ascii="Calibri" w:hAnsi="Calibri" w:cs="Calibri"/>
                <w:b/>
                <w:bCs/>
                <w:color w:val="000000"/>
                <w:kern w:val="0"/>
                <w:sz w:val="16"/>
                <w:szCs w:val="16"/>
                <w:lang w:eastAsia="en-US"/>
              </w:rPr>
              <w:t>Mărăcineni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E878A5"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TOTAL</w:t>
            </w:r>
          </w:p>
        </w:tc>
      </w:tr>
      <w:tr w:rsidR="003245DC" w:rsidRPr="003245DC" w14:paraId="1672B7EB" w14:textId="77777777" w:rsidTr="003245D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6DE193" w14:textId="77777777" w:rsidR="003245DC" w:rsidRPr="003245DC" w:rsidRDefault="003245DC" w:rsidP="003245D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D736659"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proofErr w:type="spellStart"/>
            <w:r w:rsidRPr="003245DC">
              <w:rPr>
                <w:rFonts w:ascii="Calibri" w:hAnsi="Calibri" w:cs="Calibri"/>
                <w:b/>
                <w:bCs/>
                <w:color w:val="000000"/>
                <w:kern w:val="0"/>
                <w:sz w:val="16"/>
                <w:szCs w:val="16"/>
                <w:lang w:eastAsia="en-US"/>
              </w:rPr>
              <w:t>Efect</w:t>
            </w:r>
            <w:proofErr w:type="spellEnd"/>
            <w:r w:rsidRPr="003245DC">
              <w:rPr>
                <w:rFonts w:ascii="Calibri" w:hAnsi="Calibri" w:cs="Calibri"/>
                <w:b/>
                <w:bCs/>
                <w:color w:val="000000"/>
                <w:kern w:val="0"/>
                <w:sz w:val="16"/>
                <w:szCs w:val="16"/>
                <w:lang w:eastAsia="en-US"/>
              </w:rPr>
              <w:t xml:space="preserve"> </w:t>
            </w:r>
            <w:proofErr w:type="spellStart"/>
            <w:r w:rsidRPr="003245D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2A22AB"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proofErr w:type="spellStart"/>
            <w:r w:rsidRPr="003245DC">
              <w:rPr>
                <w:rFonts w:ascii="Calibri" w:hAnsi="Calibri" w:cs="Calibri"/>
                <w:b/>
                <w:bCs/>
                <w:color w:val="000000"/>
                <w:kern w:val="0"/>
                <w:sz w:val="16"/>
                <w:szCs w:val="16"/>
                <w:lang w:eastAsia="en-US"/>
              </w:rPr>
              <w:t>Efect</w:t>
            </w:r>
            <w:proofErr w:type="spellEnd"/>
            <w:r w:rsidRPr="003245DC">
              <w:rPr>
                <w:rFonts w:ascii="Calibri" w:hAnsi="Calibri" w:cs="Calibri"/>
                <w:b/>
                <w:bCs/>
                <w:color w:val="000000"/>
                <w:kern w:val="0"/>
                <w:sz w:val="16"/>
                <w:szCs w:val="16"/>
                <w:lang w:eastAsia="en-US"/>
              </w:rPr>
              <w:t xml:space="preserve"> </w:t>
            </w:r>
            <w:proofErr w:type="spellStart"/>
            <w:r w:rsidRPr="003245D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80FF1F"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proofErr w:type="spellStart"/>
            <w:r w:rsidRPr="003245DC">
              <w:rPr>
                <w:rFonts w:ascii="Calibri" w:hAnsi="Calibri" w:cs="Calibri"/>
                <w:b/>
                <w:bCs/>
                <w:color w:val="000000"/>
                <w:kern w:val="0"/>
                <w:sz w:val="16"/>
                <w:szCs w:val="16"/>
                <w:lang w:eastAsia="en-US"/>
              </w:rPr>
              <w:t>Efect</w:t>
            </w:r>
            <w:proofErr w:type="spellEnd"/>
            <w:r w:rsidRPr="003245DC">
              <w:rPr>
                <w:rFonts w:ascii="Calibri" w:hAnsi="Calibri" w:cs="Calibri"/>
                <w:b/>
                <w:bCs/>
                <w:color w:val="000000"/>
                <w:kern w:val="0"/>
                <w:sz w:val="16"/>
                <w:szCs w:val="16"/>
                <w:lang w:eastAsia="en-US"/>
              </w:rPr>
              <w:t xml:space="preserve"> </w:t>
            </w:r>
            <w:proofErr w:type="spellStart"/>
            <w:r w:rsidRPr="003245D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C80B9F"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proofErr w:type="spellStart"/>
            <w:r w:rsidRPr="003245DC">
              <w:rPr>
                <w:rFonts w:ascii="Calibri" w:hAnsi="Calibri" w:cs="Calibri"/>
                <w:b/>
                <w:bCs/>
                <w:color w:val="000000"/>
                <w:kern w:val="0"/>
                <w:sz w:val="16"/>
                <w:szCs w:val="16"/>
                <w:lang w:eastAsia="en-US"/>
              </w:rPr>
              <w:t>Efect</w:t>
            </w:r>
            <w:proofErr w:type="spellEnd"/>
            <w:r w:rsidRPr="003245DC">
              <w:rPr>
                <w:rFonts w:ascii="Calibri" w:hAnsi="Calibri" w:cs="Calibri"/>
                <w:b/>
                <w:bCs/>
                <w:color w:val="000000"/>
                <w:kern w:val="0"/>
                <w:sz w:val="16"/>
                <w:szCs w:val="16"/>
                <w:lang w:eastAsia="en-US"/>
              </w:rPr>
              <w:t xml:space="preserve"> </w:t>
            </w:r>
            <w:proofErr w:type="spellStart"/>
            <w:r w:rsidRPr="003245DC">
              <w:rPr>
                <w:rFonts w:ascii="Calibri" w:hAnsi="Calibri" w:cs="Calibri"/>
                <w:b/>
                <w:bCs/>
                <w:color w:val="000000"/>
                <w:kern w:val="0"/>
                <w:sz w:val="16"/>
                <w:szCs w:val="16"/>
                <w:lang w:eastAsia="en-US"/>
              </w:rPr>
              <w:t>dăunător</w:t>
            </w:r>
            <w:proofErr w:type="spellEnd"/>
          </w:p>
        </w:tc>
      </w:tr>
      <w:tr w:rsidR="003245DC" w:rsidRPr="003245DC" w14:paraId="67F7C217" w14:textId="77777777" w:rsidTr="003245D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A066E3D" w14:textId="77777777" w:rsidR="003245DC" w:rsidRPr="003245DC" w:rsidRDefault="003245DC" w:rsidP="003245D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3BFF904"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C10D02"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71CD79F"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88DD0F"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5954A51"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50ABF0"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E0FDF6"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7BB62A"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081D08"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4EA974"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C7A70C"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606462"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HSD</w:t>
            </w:r>
          </w:p>
        </w:tc>
      </w:tr>
      <w:tr w:rsidR="003245DC" w:rsidRPr="003245DC" w14:paraId="31D2D5F1"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DDD8E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7D7DD8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97CC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63</w:t>
            </w:r>
          </w:p>
        </w:tc>
        <w:tc>
          <w:tcPr>
            <w:tcW w:w="580" w:type="dxa"/>
            <w:tcBorders>
              <w:top w:val="nil"/>
              <w:left w:val="nil"/>
              <w:bottom w:val="single" w:sz="8" w:space="0" w:color="auto"/>
              <w:right w:val="single" w:sz="8" w:space="0" w:color="auto"/>
            </w:tcBorders>
            <w:vAlign w:val="center"/>
            <w:hideMark/>
          </w:tcPr>
          <w:p w14:paraId="47157D4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E738DC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27FE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C1A9B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99BC4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9035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179F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FF6E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FEF7E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4D78E41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9</w:t>
            </w:r>
          </w:p>
        </w:tc>
      </w:tr>
      <w:tr w:rsidR="003245DC" w:rsidRPr="003245DC" w14:paraId="3A32DE85"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66500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017D47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F73A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71</w:t>
            </w:r>
          </w:p>
        </w:tc>
        <w:tc>
          <w:tcPr>
            <w:tcW w:w="580" w:type="dxa"/>
            <w:tcBorders>
              <w:top w:val="nil"/>
              <w:left w:val="nil"/>
              <w:bottom w:val="single" w:sz="8" w:space="0" w:color="auto"/>
              <w:right w:val="single" w:sz="8" w:space="0" w:color="auto"/>
            </w:tcBorders>
            <w:vAlign w:val="center"/>
            <w:hideMark/>
          </w:tcPr>
          <w:p w14:paraId="66440D4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BF420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5C8F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0B4FD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3007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4A2E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5A461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EE55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F0714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623584C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w:t>
            </w:r>
          </w:p>
        </w:tc>
      </w:tr>
      <w:tr w:rsidR="003245DC" w:rsidRPr="003245DC" w14:paraId="49743137"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8F583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2378C1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6605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133</w:t>
            </w:r>
          </w:p>
        </w:tc>
        <w:tc>
          <w:tcPr>
            <w:tcW w:w="580" w:type="dxa"/>
            <w:tcBorders>
              <w:top w:val="nil"/>
              <w:left w:val="nil"/>
              <w:bottom w:val="single" w:sz="8" w:space="0" w:color="auto"/>
              <w:right w:val="single" w:sz="8" w:space="0" w:color="auto"/>
            </w:tcBorders>
            <w:vAlign w:val="center"/>
            <w:hideMark/>
          </w:tcPr>
          <w:p w14:paraId="47A9D6F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A8D63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FBC7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5D5CE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1A43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5C8E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B8B6D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4BDC3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4B9F6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135</w:t>
            </w:r>
          </w:p>
        </w:tc>
        <w:tc>
          <w:tcPr>
            <w:tcW w:w="500" w:type="dxa"/>
            <w:tcBorders>
              <w:top w:val="nil"/>
              <w:left w:val="nil"/>
              <w:bottom w:val="single" w:sz="8" w:space="0" w:color="auto"/>
              <w:right w:val="single" w:sz="8" w:space="0" w:color="auto"/>
            </w:tcBorders>
            <w:vAlign w:val="center"/>
            <w:hideMark/>
          </w:tcPr>
          <w:p w14:paraId="662F8E5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4</w:t>
            </w:r>
          </w:p>
        </w:tc>
      </w:tr>
      <w:tr w:rsidR="003245DC" w:rsidRPr="003245DC" w14:paraId="78503DDB"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90D8C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4D852C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ECA75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97</w:t>
            </w:r>
          </w:p>
        </w:tc>
        <w:tc>
          <w:tcPr>
            <w:tcW w:w="580" w:type="dxa"/>
            <w:tcBorders>
              <w:top w:val="nil"/>
              <w:left w:val="nil"/>
              <w:bottom w:val="single" w:sz="8" w:space="0" w:color="auto"/>
              <w:right w:val="single" w:sz="8" w:space="0" w:color="auto"/>
            </w:tcBorders>
            <w:vAlign w:val="center"/>
            <w:hideMark/>
          </w:tcPr>
          <w:p w14:paraId="16DD530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C829B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5EF7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F127E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94000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1570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0526A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980F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C5F79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2FB971D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3</w:t>
            </w:r>
          </w:p>
        </w:tc>
      </w:tr>
      <w:tr w:rsidR="003245DC" w:rsidRPr="003245DC" w14:paraId="6E30ABDD"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62001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FA9F37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E84F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84</w:t>
            </w:r>
          </w:p>
        </w:tc>
        <w:tc>
          <w:tcPr>
            <w:tcW w:w="580" w:type="dxa"/>
            <w:tcBorders>
              <w:top w:val="nil"/>
              <w:left w:val="nil"/>
              <w:bottom w:val="single" w:sz="8" w:space="0" w:color="auto"/>
              <w:right w:val="single" w:sz="8" w:space="0" w:color="auto"/>
            </w:tcBorders>
            <w:vAlign w:val="center"/>
            <w:hideMark/>
          </w:tcPr>
          <w:p w14:paraId="1A6F8BB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50983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D606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98667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010F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89C5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538F8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6E00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BE25A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1FB7EDF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w:t>
            </w:r>
          </w:p>
        </w:tc>
      </w:tr>
      <w:tr w:rsidR="003245DC" w:rsidRPr="003245DC" w14:paraId="10304403"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3E31A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9038A9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8A22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90</w:t>
            </w:r>
          </w:p>
        </w:tc>
        <w:tc>
          <w:tcPr>
            <w:tcW w:w="580" w:type="dxa"/>
            <w:tcBorders>
              <w:top w:val="nil"/>
              <w:left w:val="nil"/>
              <w:bottom w:val="single" w:sz="8" w:space="0" w:color="auto"/>
              <w:right w:val="single" w:sz="8" w:space="0" w:color="auto"/>
            </w:tcBorders>
            <w:vAlign w:val="center"/>
            <w:hideMark/>
          </w:tcPr>
          <w:p w14:paraId="32A200E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C0930B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F19C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ABADD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9222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0984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3E884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FC7C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F833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6579E41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10</w:t>
            </w:r>
          </w:p>
        </w:tc>
      </w:tr>
      <w:tr w:rsidR="003245DC" w:rsidRPr="003245DC" w14:paraId="351DCBB5"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ADF20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A2A75D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8AD8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43</w:t>
            </w:r>
          </w:p>
        </w:tc>
        <w:tc>
          <w:tcPr>
            <w:tcW w:w="580" w:type="dxa"/>
            <w:tcBorders>
              <w:top w:val="nil"/>
              <w:left w:val="nil"/>
              <w:bottom w:val="single" w:sz="8" w:space="0" w:color="auto"/>
              <w:right w:val="single" w:sz="8" w:space="0" w:color="auto"/>
            </w:tcBorders>
            <w:vAlign w:val="center"/>
            <w:hideMark/>
          </w:tcPr>
          <w:p w14:paraId="6424D80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481285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46AB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AFC13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4D5D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C780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F5F6C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9A2E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BBA45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0D9C02A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12</w:t>
            </w:r>
          </w:p>
        </w:tc>
      </w:tr>
      <w:tr w:rsidR="003245DC" w:rsidRPr="003245DC" w14:paraId="3AD80EEF"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1CA3D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CC634B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1208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19A8CE6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C03219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C14A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20A46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EFE0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4DFE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BEC77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7B1B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69B93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5BF4010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9</w:t>
            </w:r>
          </w:p>
        </w:tc>
      </w:tr>
      <w:tr w:rsidR="003245DC" w:rsidRPr="003245DC" w14:paraId="34E6EF12"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C1B2C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AF5435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5CE9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5B72D96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00B5C3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DD0B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9C1C4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57A9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C4EB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1593B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15C6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D3A63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D9CD6B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9</w:t>
            </w:r>
          </w:p>
        </w:tc>
      </w:tr>
      <w:tr w:rsidR="003245DC" w:rsidRPr="003245DC" w14:paraId="42323778"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6E5A4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68A66B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2EC7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D8692B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EB6FEC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9B82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FB1E3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3009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A8E2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D2EB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5D83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2425C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ACAD3F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18</w:t>
            </w:r>
          </w:p>
        </w:tc>
      </w:tr>
      <w:tr w:rsidR="003245DC" w:rsidRPr="003245DC" w14:paraId="254FD609"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86CBC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D44CC0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381C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5A7993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69ACF99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FFB4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8DD4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E46B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A898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A033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A174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C689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D14781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52</w:t>
            </w:r>
          </w:p>
        </w:tc>
      </w:tr>
      <w:tr w:rsidR="003245DC" w:rsidRPr="003245DC" w14:paraId="6A3A0DC1"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D2DC4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E5974C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28A4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25DECFC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6FD6025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4F03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1412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E669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19D4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B3CA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93A62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5A99F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BD234A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45</w:t>
            </w:r>
          </w:p>
        </w:tc>
      </w:tr>
      <w:tr w:rsidR="003245DC" w:rsidRPr="003245DC" w14:paraId="614E097F"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2E9C5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72FF59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E839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5A3B25D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A27E88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1203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DEA9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EAD4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A5CA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04C2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7435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9E8CF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793847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23</w:t>
            </w:r>
          </w:p>
        </w:tc>
      </w:tr>
      <w:tr w:rsidR="003245DC" w:rsidRPr="003245DC" w14:paraId="567BBD7A"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CF2A6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B9B508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DC02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4D70B7E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4B49A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5120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A1CE0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A4FB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00F0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CD04D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0682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E8802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68925C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w:t>
            </w:r>
          </w:p>
        </w:tc>
      </w:tr>
      <w:tr w:rsidR="003245DC" w:rsidRPr="003245DC" w14:paraId="11728184"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20DE4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BFBB49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BCF2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11581F1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AE314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4CB1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096B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29E0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5718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1DD2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0D099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35AE1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2646B3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2</w:t>
            </w:r>
          </w:p>
        </w:tc>
      </w:tr>
      <w:tr w:rsidR="003245DC" w:rsidRPr="003245DC" w14:paraId="54BDABAC"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DF58B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35BC51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5D8F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1F80E64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FF3C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746E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6BA5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799F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9491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65E2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6299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75C37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5D8AEF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r>
      <w:tr w:rsidR="003245DC" w:rsidRPr="003245DC" w14:paraId="047CF229"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6FD32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C05628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2A91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45</w:t>
            </w:r>
          </w:p>
        </w:tc>
        <w:tc>
          <w:tcPr>
            <w:tcW w:w="580" w:type="dxa"/>
            <w:tcBorders>
              <w:top w:val="nil"/>
              <w:left w:val="nil"/>
              <w:bottom w:val="single" w:sz="8" w:space="0" w:color="auto"/>
              <w:right w:val="single" w:sz="8" w:space="0" w:color="auto"/>
            </w:tcBorders>
            <w:vAlign w:val="center"/>
            <w:hideMark/>
          </w:tcPr>
          <w:p w14:paraId="5C3CD5F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8D73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64B0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A104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F7CD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5000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FB22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3AF8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F0E09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3E432C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r>
      <w:tr w:rsidR="003245DC" w:rsidRPr="003245DC" w14:paraId="308C1095"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62B7A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E2C7AA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B261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109</w:t>
            </w:r>
          </w:p>
        </w:tc>
        <w:tc>
          <w:tcPr>
            <w:tcW w:w="580" w:type="dxa"/>
            <w:tcBorders>
              <w:top w:val="nil"/>
              <w:left w:val="nil"/>
              <w:bottom w:val="single" w:sz="8" w:space="0" w:color="auto"/>
              <w:right w:val="single" w:sz="8" w:space="0" w:color="auto"/>
            </w:tcBorders>
            <w:vAlign w:val="center"/>
            <w:hideMark/>
          </w:tcPr>
          <w:p w14:paraId="38A1727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0E97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A4B5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8DD6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3D83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9CD1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4D6D1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E78E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51DBB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6566B71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r>
      <w:tr w:rsidR="003245DC" w:rsidRPr="003245DC" w14:paraId="7815AE26"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64E25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14B347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296AF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156</w:t>
            </w:r>
          </w:p>
        </w:tc>
        <w:tc>
          <w:tcPr>
            <w:tcW w:w="580" w:type="dxa"/>
            <w:tcBorders>
              <w:top w:val="nil"/>
              <w:left w:val="nil"/>
              <w:bottom w:val="single" w:sz="8" w:space="0" w:color="auto"/>
              <w:right w:val="single" w:sz="8" w:space="0" w:color="auto"/>
            </w:tcBorders>
            <w:vAlign w:val="center"/>
            <w:hideMark/>
          </w:tcPr>
          <w:p w14:paraId="18F856A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FFF0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6C32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85C7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04A2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881F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FDB5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E924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1EFA1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156</w:t>
            </w:r>
          </w:p>
        </w:tc>
        <w:tc>
          <w:tcPr>
            <w:tcW w:w="500" w:type="dxa"/>
            <w:tcBorders>
              <w:top w:val="nil"/>
              <w:left w:val="nil"/>
              <w:bottom w:val="single" w:sz="8" w:space="0" w:color="auto"/>
              <w:right w:val="single" w:sz="8" w:space="0" w:color="auto"/>
            </w:tcBorders>
            <w:vAlign w:val="center"/>
            <w:hideMark/>
          </w:tcPr>
          <w:p w14:paraId="6F6E5DE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r>
      <w:tr w:rsidR="003245DC" w:rsidRPr="003245DC" w14:paraId="7A0C76D5"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C6E76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3A8678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7C14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72</w:t>
            </w:r>
          </w:p>
        </w:tc>
        <w:tc>
          <w:tcPr>
            <w:tcW w:w="580" w:type="dxa"/>
            <w:tcBorders>
              <w:top w:val="nil"/>
              <w:left w:val="nil"/>
              <w:bottom w:val="single" w:sz="8" w:space="0" w:color="auto"/>
              <w:right w:val="single" w:sz="8" w:space="0" w:color="auto"/>
            </w:tcBorders>
            <w:vAlign w:val="center"/>
            <w:hideMark/>
          </w:tcPr>
          <w:p w14:paraId="1EDE1BC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C859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F06E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93D4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00FA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54B1D"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F826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9C43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98566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2938908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r>
      <w:tr w:rsidR="003245DC" w:rsidRPr="003245DC" w14:paraId="0FC61F69"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37D5A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80BF5F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86C4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88E042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246C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113E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4A0A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4724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FC89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6ED2F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061F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DA18F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DFCA15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r>
      <w:tr w:rsidR="003245DC" w:rsidRPr="003245DC" w14:paraId="149AD27E"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AFB76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61C472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2A7B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348FDC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BD2F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A3A1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403D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4F7E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6F86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13D2E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E685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46BB6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69170A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r>
      <w:tr w:rsidR="003245DC" w:rsidRPr="003245DC" w14:paraId="599C53AF"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89E4D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F1E0239"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81BE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264170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56AA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83D3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2211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BE6E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57E8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233E9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4AFA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724A4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D97F4E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r>
      <w:tr w:rsidR="003245DC" w:rsidRPr="003245DC" w14:paraId="77FF0194"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4338C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6E5890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6928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EF4B4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802F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78B1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FC06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5217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170E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4266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12B6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A27C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2469E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r>
      <w:tr w:rsidR="003245DC" w:rsidRPr="003245DC" w14:paraId="5152A315"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C7BF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75D37B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EE754"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6D73C7"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F99A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62E8C"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4A86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C138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746FE"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B4ED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BB23F"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1DA33"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7CC30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r>
      <w:tr w:rsidR="003245DC" w:rsidRPr="003245DC" w14:paraId="1067B594"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4737AA" w14:textId="77777777" w:rsidR="003245DC" w:rsidRPr="003245DC" w:rsidRDefault="003245DC" w:rsidP="003245DC">
            <w:pPr>
              <w:suppressAutoHyphens w:val="0"/>
              <w:jc w:val="center"/>
              <w:rPr>
                <w:rFonts w:ascii="Calibri" w:hAnsi="Calibri" w:cs="Calibri"/>
                <w:color w:val="000000"/>
                <w:kern w:val="0"/>
                <w:sz w:val="16"/>
                <w:szCs w:val="16"/>
                <w:lang w:eastAsia="en-US"/>
              </w:rPr>
            </w:pPr>
            <w:proofErr w:type="spellStart"/>
            <w:r w:rsidRPr="003245DC">
              <w:rPr>
                <w:rFonts w:ascii="Calibri" w:hAnsi="Calibri" w:cs="Calibri"/>
                <w:color w:val="000000"/>
                <w:kern w:val="0"/>
                <w:sz w:val="16"/>
                <w:szCs w:val="16"/>
                <w:lang w:eastAsia="en-US"/>
              </w:rPr>
              <w:t>peste</w:t>
            </w:r>
            <w:proofErr w:type="spellEnd"/>
            <w:r w:rsidRPr="003245D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92F693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3875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CC0F3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F8492"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DB09B"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CDC70"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17C05"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FA2A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FF4E1"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21A28"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B22FC6"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DF951A" w14:textId="77777777" w:rsidR="003245DC" w:rsidRPr="003245DC" w:rsidRDefault="003245DC" w:rsidP="003245DC">
            <w:pPr>
              <w:suppressAutoHyphens w:val="0"/>
              <w:jc w:val="center"/>
              <w:rPr>
                <w:rFonts w:ascii="Calibri" w:hAnsi="Calibri" w:cs="Calibri"/>
                <w:color w:val="000000"/>
                <w:kern w:val="0"/>
                <w:sz w:val="16"/>
                <w:szCs w:val="16"/>
                <w:lang w:eastAsia="en-US"/>
              </w:rPr>
            </w:pPr>
            <w:r w:rsidRPr="003245DC">
              <w:rPr>
                <w:rFonts w:ascii="Calibri" w:hAnsi="Calibri" w:cs="Calibri"/>
                <w:color w:val="000000"/>
                <w:kern w:val="0"/>
                <w:sz w:val="16"/>
                <w:szCs w:val="16"/>
                <w:lang w:eastAsia="en-US"/>
              </w:rPr>
              <w:t>0</w:t>
            </w:r>
          </w:p>
        </w:tc>
      </w:tr>
      <w:tr w:rsidR="003245DC" w:rsidRPr="003245DC" w14:paraId="71EB08A2" w14:textId="77777777" w:rsidTr="003245D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ADABE7"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2A8C584"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FAE1186"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1150</w:t>
            </w:r>
          </w:p>
        </w:tc>
        <w:tc>
          <w:tcPr>
            <w:tcW w:w="580" w:type="dxa"/>
            <w:tcBorders>
              <w:top w:val="nil"/>
              <w:left w:val="nil"/>
              <w:bottom w:val="single" w:sz="8" w:space="0" w:color="auto"/>
              <w:right w:val="single" w:sz="8" w:space="0" w:color="auto"/>
            </w:tcBorders>
            <w:vAlign w:val="center"/>
            <w:hideMark/>
          </w:tcPr>
          <w:p w14:paraId="13E320D7"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203</w:t>
            </w:r>
          </w:p>
        </w:tc>
        <w:tc>
          <w:tcPr>
            <w:tcW w:w="500" w:type="dxa"/>
            <w:tcBorders>
              <w:top w:val="nil"/>
              <w:left w:val="nil"/>
              <w:bottom w:val="single" w:sz="8" w:space="0" w:color="auto"/>
              <w:right w:val="single" w:sz="8" w:space="0" w:color="auto"/>
            </w:tcBorders>
            <w:vAlign w:val="center"/>
            <w:hideMark/>
          </w:tcPr>
          <w:p w14:paraId="0B6FA5CF"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38B789"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BE5EB97"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E8C047B"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94A9A5"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E3CD2F2"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E7543A3"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3B0A720"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1184</w:t>
            </w:r>
          </w:p>
        </w:tc>
        <w:tc>
          <w:tcPr>
            <w:tcW w:w="500" w:type="dxa"/>
            <w:tcBorders>
              <w:top w:val="nil"/>
              <w:left w:val="nil"/>
              <w:bottom w:val="single" w:sz="8" w:space="0" w:color="auto"/>
              <w:right w:val="single" w:sz="8" w:space="0" w:color="auto"/>
            </w:tcBorders>
            <w:vAlign w:val="center"/>
            <w:hideMark/>
          </w:tcPr>
          <w:p w14:paraId="2B08211C" w14:textId="77777777" w:rsidR="003245DC" w:rsidRPr="003245DC" w:rsidRDefault="003245DC" w:rsidP="003245DC">
            <w:pPr>
              <w:suppressAutoHyphens w:val="0"/>
              <w:jc w:val="center"/>
              <w:rPr>
                <w:rFonts w:ascii="Calibri" w:hAnsi="Calibri" w:cs="Calibri"/>
                <w:b/>
                <w:bCs/>
                <w:color w:val="000000"/>
                <w:kern w:val="0"/>
                <w:sz w:val="16"/>
                <w:szCs w:val="16"/>
                <w:lang w:eastAsia="en-US"/>
              </w:rPr>
            </w:pPr>
            <w:r w:rsidRPr="003245DC">
              <w:rPr>
                <w:rFonts w:ascii="Calibri" w:hAnsi="Calibri" w:cs="Calibri"/>
                <w:b/>
                <w:bCs/>
                <w:color w:val="000000"/>
                <w:kern w:val="0"/>
                <w:sz w:val="16"/>
                <w:szCs w:val="16"/>
                <w:lang w:eastAsia="en-US"/>
              </w:rPr>
              <w:t>208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F3711">
        <w:rPr>
          <w:rFonts w:ascii="Arial" w:hAnsi="Arial" w:cs="Arial"/>
          <w:b w:val="0"/>
          <w:i/>
          <w:iCs/>
          <w:color w:val="000000"/>
          <w:sz w:val="24"/>
          <w:szCs w:val="24"/>
          <w:lang w:val="ro-RO"/>
        </w:rPr>
        <w:lastRenderedPageBreak/>
        <w:t xml:space="preserve">Tab. </w:t>
      </w:r>
      <w:r w:rsidR="00077C13" w:rsidRPr="004F3711">
        <w:rPr>
          <w:rFonts w:ascii="Arial" w:hAnsi="Arial" w:cs="Arial"/>
          <w:b w:val="0"/>
          <w:i/>
          <w:iCs/>
          <w:color w:val="000000"/>
          <w:sz w:val="24"/>
          <w:szCs w:val="24"/>
          <w:lang w:val="ro-RO"/>
        </w:rPr>
        <w:t>20</w:t>
      </w:r>
      <w:r w:rsidRPr="004F371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593869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F371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2713C" w:rsidRPr="00C2713C" w14:paraId="3E289940" w14:textId="77777777" w:rsidTr="00C2713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B0E963" w14:textId="31123D69"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sidR="004F3711">
              <w:rPr>
                <w:rFonts w:ascii="Arial" w:hAnsi="Arial" w:cs="Arial"/>
                <w:color w:val="000000"/>
                <w:kern w:val="0"/>
                <w:sz w:val="18"/>
                <w:szCs w:val="18"/>
                <w:lang w:val="ro-RO" w:eastAsia="ro-RO"/>
              </w:rPr>
              <w:t>drumului expres Pitești – Mioveni</w:t>
            </w:r>
          </w:p>
        </w:tc>
        <w:tc>
          <w:tcPr>
            <w:tcW w:w="1760" w:type="dxa"/>
            <w:tcBorders>
              <w:top w:val="nil"/>
              <w:left w:val="nil"/>
              <w:bottom w:val="single" w:sz="4" w:space="0" w:color="auto"/>
              <w:right w:val="single" w:sz="4" w:space="0" w:color="auto"/>
            </w:tcBorders>
            <w:noWrap/>
            <w:vAlign w:val="center"/>
            <w:hideMark/>
          </w:tcPr>
          <w:p w14:paraId="2EF64E96" w14:textId="0AE03D60" w:rsidR="00C2713C" w:rsidRPr="00C2713C" w:rsidRDefault="004F3711" w:rsidP="004F37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2318,89</w:t>
            </w:r>
          </w:p>
        </w:tc>
        <w:tc>
          <w:tcPr>
            <w:tcW w:w="1800" w:type="dxa"/>
            <w:tcBorders>
              <w:top w:val="nil"/>
              <w:left w:val="nil"/>
              <w:bottom w:val="single" w:sz="4" w:space="0" w:color="auto"/>
              <w:right w:val="single" w:sz="4" w:space="0" w:color="auto"/>
            </w:tcBorders>
            <w:noWrap/>
            <w:vAlign w:val="center"/>
            <w:hideMark/>
          </w:tcPr>
          <w:p w14:paraId="3A319F3E" w14:textId="60445E8E" w:rsidR="00C2713C" w:rsidRPr="00C2713C" w:rsidRDefault="004F3711" w:rsidP="004F37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12.2029</w:t>
            </w:r>
          </w:p>
        </w:tc>
        <w:tc>
          <w:tcPr>
            <w:tcW w:w="1800" w:type="dxa"/>
            <w:tcBorders>
              <w:top w:val="nil"/>
              <w:left w:val="nil"/>
              <w:bottom w:val="single" w:sz="4" w:space="0" w:color="auto"/>
              <w:right w:val="single" w:sz="4" w:space="0" w:color="auto"/>
            </w:tcBorders>
            <w:vAlign w:val="center"/>
            <w:hideMark/>
          </w:tcPr>
          <w:p w14:paraId="1CB6E3B2" w14:textId="77777777"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49D2CC" w14:textId="08AFD76C" w:rsidR="00C2713C" w:rsidRPr="00C2713C" w:rsidRDefault="007F21BA" w:rsidP="007F21BA">
            <w:pPr>
              <w:suppressAutoHyphens w:val="0"/>
              <w:jc w:val="center"/>
              <w:rPr>
                <w:rFonts w:ascii="Arial" w:hAnsi="Arial" w:cs="Arial"/>
                <w:color w:val="000000"/>
                <w:kern w:val="0"/>
                <w:sz w:val="18"/>
                <w:szCs w:val="18"/>
                <w:lang w:val="ro-RO" w:eastAsia="ro-RO"/>
              </w:rPr>
            </w:pPr>
            <w:proofErr w:type="spellStart"/>
            <w:r w:rsidRPr="007F21BA">
              <w:rPr>
                <w:rFonts w:ascii="Arial" w:hAnsi="Arial" w:cs="Arial"/>
                <w:color w:val="000000"/>
                <w:kern w:val="0"/>
                <w:sz w:val="18"/>
                <w:szCs w:val="18"/>
                <w:lang w:eastAsia="ro-RO"/>
              </w:rPr>
              <w:t>venituri</w:t>
            </w:r>
            <w:proofErr w:type="spellEnd"/>
            <w:r w:rsidRPr="007F21BA">
              <w:rPr>
                <w:rFonts w:ascii="Arial" w:hAnsi="Arial" w:cs="Arial"/>
                <w:color w:val="000000"/>
                <w:kern w:val="0"/>
                <w:sz w:val="18"/>
                <w:szCs w:val="18"/>
                <w:lang w:eastAsia="ro-RO"/>
              </w:rPr>
              <w:t xml:space="preserve"> </w:t>
            </w:r>
            <w:proofErr w:type="spellStart"/>
            <w:r w:rsidRPr="007F21BA">
              <w:rPr>
                <w:rFonts w:ascii="Arial" w:hAnsi="Arial" w:cs="Arial"/>
                <w:color w:val="000000"/>
                <w:kern w:val="0"/>
                <w:sz w:val="18"/>
                <w:szCs w:val="18"/>
                <w:lang w:eastAsia="ro-RO"/>
              </w:rPr>
              <w:t>proprii</w:t>
            </w:r>
            <w:proofErr w:type="spellEnd"/>
            <w:r w:rsidRPr="007F21BA">
              <w:rPr>
                <w:rFonts w:ascii="Arial" w:hAnsi="Arial" w:cs="Arial"/>
                <w:color w:val="000000"/>
                <w:kern w:val="0"/>
                <w:sz w:val="18"/>
                <w:szCs w:val="18"/>
                <w:lang w:eastAsia="ro-RO"/>
              </w:rPr>
              <w:t>/</w:t>
            </w:r>
            <w:proofErr w:type="spellStart"/>
            <w:r w:rsidRPr="007F21BA">
              <w:rPr>
                <w:rFonts w:ascii="Arial" w:hAnsi="Arial" w:cs="Arial"/>
                <w:color w:val="000000"/>
                <w:kern w:val="0"/>
                <w:sz w:val="18"/>
                <w:szCs w:val="18"/>
                <w:lang w:eastAsia="ro-RO"/>
              </w:rPr>
              <w:t>buget</w:t>
            </w:r>
            <w:proofErr w:type="spellEnd"/>
            <w:r w:rsidRPr="007F21BA">
              <w:rPr>
                <w:rFonts w:ascii="Arial" w:hAnsi="Arial" w:cs="Arial"/>
                <w:color w:val="000000"/>
                <w:kern w:val="0"/>
                <w:sz w:val="18"/>
                <w:szCs w:val="18"/>
                <w:lang w:eastAsia="ro-RO"/>
              </w:rPr>
              <w:t xml:space="preserve"> de stat/</w:t>
            </w:r>
            <w:proofErr w:type="spellStart"/>
            <w:r w:rsidRPr="007F21BA">
              <w:rPr>
                <w:rFonts w:ascii="Arial" w:hAnsi="Arial" w:cs="Arial"/>
                <w:color w:val="000000"/>
                <w:kern w:val="0"/>
                <w:sz w:val="18"/>
                <w:szCs w:val="18"/>
                <w:lang w:eastAsia="ro-RO"/>
              </w:rPr>
              <w:t>fonduri</w:t>
            </w:r>
            <w:proofErr w:type="spellEnd"/>
            <w:r w:rsidRPr="007F21BA">
              <w:rPr>
                <w:rFonts w:ascii="Arial" w:hAnsi="Arial" w:cs="Arial"/>
                <w:color w:val="000000"/>
                <w:kern w:val="0"/>
                <w:sz w:val="18"/>
                <w:szCs w:val="18"/>
                <w:lang w:eastAsia="ro-RO"/>
              </w:rPr>
              <w:t xml:space="preserve"> </w:t>
            </w:r>
            <w:proofErr w:type="spellStart"/>
            <w:r w:rsidRPr="007F21BA">
              <w:rPr>
                <w:rFonts w:ascii="Arial" w:hAnsi="Arial" w:cs="Arial"/>
                <w:color w:val="000000"/>
                <w:kern w:val="0"/>
                <w:sz w:val="18"/>
                <w:szCs w:val="18"/>
                <w:lang w:eastAsia="ro-RO"/>
              </w:rPr>
              <w:t>europene</w:t>
            </w:r>
            <w:proofErr w:type="spellEnd"/>
            <w:r w:rsidRPr="007F21BA">
              <w:rPr>
                <w:rFonts w:ascii="Arial" w:hAnsi="Arial" w:cs="Arial"/>
                <w:color w:val="000000"/>
                <w:kern w:val="0"/>
                <w:sz w:val="18"/>
                <w:szCs w:val="18"/>
                <w:lang w:eastAsia="ro-RO"/>
              </w:rPr>
              <w:t>/</w:t>
            </w:r>
            <w:proofErr w:type="spellStart"/>
            <w:r w:rsidRPr="007F21BA">
              <w:rPr>
                <w:rFonts w:ascii="Arial" w:hAnsi="Arial" w:cs="Arial"/>
                <w:color w:val="000000"/>
                <w:kern w:val="0"/>
                <w:sz w:val="18"/>
                <w:szCs w:val="18"/>
                <w:lang w:eastAsia="ro-RO"/>
              </w:rPr>
              <w:t>alte</w:t>
            </w:r>
            <w:proofErr w:type="spellEnd"/>
            <w:r w:rsidRPr="007F21BA">
              <w:rPr>
                <w:rFonts w:ascii="Arial" w:hAnsi="Arial" w:cs="Arial"/>
                <w:color w:val="000000"/>
                <w:kern w:val="0"/>
                <w:sz w:val="18"/>
                <w:szCs w:val="18"/>
                <w:lang w:eastAsia="ro-RO"/>
              </w:rPr>
              <w:t xml:space="preserve"> </w:t>
            </w:r>
            <w:proofErr w:type="spellStart"/>
            <w:r w:rsidRPr="007F21BA">
              <w:rPr>
                <w:rFonts w:ascii="Arial" w:hAnsi="Arial" w:cs="Arial"/>
                <w:color w:val="000000"/>
                <w:kern w:val="0"/>
                <w:sz w:val="18"/>
                <w:szCs w:val="18"/>
                <w:lang w:eastAsia="ro-RO"/>
              </w:rPr>
              <w:t>surse</w:t>
            </w:r>
            <w:proofErr w:type="spellEnd"/>
          </w:p>
        </w:tc>
      </w:tr>
      <w:tr w:rsidR="004F3711" w:rsidRPr="0038617C" w14:paraId="61F328AB"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9420FB0" w14:textId="77777777" w:rsidR="004F3711" w:rsidRPr="0038617C" w:rsidRDefault="004F371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60B505" w14:textId="77777777" w:rsidR="004F3711" w:rsidRPr="0038617C" w:rsidRDefault="004F371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Mioveni</w:t>
            </w:r>
          </w:p>
        </w:tc>
        <w:tc>
          <w:tcPr>
            <w:tcW w:w="1760" w:type="dxa"/>
            <w:tcBorders>
              <w:top w:val="nil"/>
              <w:left w:val="nil"/>
              <w:bottom w:val="single" w:sz="4" w:space="0" w:color="auto"/>
              <w:right w:val="single" w:sz="4" w:space="0" w:color="auto"/>
            </w:tcBorders>
            <w:vAlign w:val="center"/>
            <w:hideMark/>
          </w:tcPr>
          <w:p w14:paraId="570D51BD"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505A018" w14:textId="3A4BBD73"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3DB89CB" w14:textId="77777777" w:rsidR="004F3711"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Mioveni</w:t>
            </w:r>
          </w:p>
          <w:p w14:paraId="0841F8C2" w14:textId="77777777"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5F0CCF1" w14:textId="293B8BF3"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F21BA" w:rsidRPr="007F21BA">
              <w:rPr>
                <w:rFonts w:ascii="Arial" w:hAnsi="Arial" w:cs="Arial"/>
                <w:color w:val="000000"/>
                <w:kern w:val="0"/>
                <w:sz w:val="18"/>
                <w:szCs w:val="18"/>
                <w:lang w:eastAsia="ro-RO"/>
              </w:rPr>
              <w:t>venituri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proprii</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buget</w:t>
            </w:r>
            <w:proofErr w:type="spellEnd"/>
            <w:r w:rsidR="007F21BA" w:rsidRPr="007F21BA">
              <w:rPr>
                <w:rFonts w:ascii="Arial" w:hAnsi="Arial" w:cs="Arial"/>
                <w:color w:val="000000"/>
                <w:kern w:val="0"/>
                <w:sz w:val="18"/>
                <w:szCs w:val="18"/>
                <w:lang w:eastAsia="ro-RO"/>
              </w:rPr>
              <w:t xml:space="preserve"> de stat/</w:t>
            </w:r>
            <w:proofErr w:type="spellStart"/>
            <w:r w:rsidR="007F21BA" w:rsidRPr="007F21BA">
              <w:rPr>
                <w:rFonts w:ascii="Arial" w:hAnsi="Arial" w:cs="Arial"/>
                <w:color w:val="000000"/>
                <w:kern w:val="0"/>
                <w:sz w:val="18"/>
                <w:szCs w:val="18"/>
                <w:lang w:eastAsia="ro-RO"/>
              </w:rPr>
              <w:t>fonduri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europene</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alte</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surse</w:t>
            </w:r>
            <w:proofErr w:type="spellEnd"/>
          </w:p>
        </w:tc>
      </w:tr>
      <w:tr w:rsidR="004F3711" w:rsidRPr="0038617C" w14:paraId="046B54D9"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486C1045" w14:textId="77777777" w:rsidR="004F3711" w:rsidRPr="0038617C" w:rsidRDefault="004F371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4B91356" w14:textId="77777777" w:rsidR="004F3711" w:rsidRPr="0038617C" w:rsidRDefault="004F371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Titești</w:t>
            </w:r>
          </w:p>
        </w:tc>
        <w:tc>
          <w:tcPr>
            <w:tcW w:w="1760" w:type="dxa"/>
            <w:tcBorders>
              <w:top w:val="nil"/>
              <w:left w:val="nil"/>
              <w:bottom w:val="single" w:sz="4" w:space="0" w:color="auto"/>
              <w:right w:val="single" w:sz="4" w:space="0" w:color="auto"/>
            </w:tcBorders>
            <w:vAlign w:val="center"/>
            <w:hideMark/>
          </w:tcPr>
          <w:p w14:paraId="7B27B623"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D834C22" w14:textId="1D6D3960"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10C9216" w14:textId="77777777" w:rsidR="004F3711"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Titești</w:t>
            </w:r>
          </w:p>
          <w:p w14:paraId="0A4D38C0" w14:textId="77777777"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F86E0CF" w14:textId="12BA9FC2"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F21BA" w:rsidRPr="007F21BA">
              <w:rPr>
                <w:rFonts w:ascii="Arial" w:hAnsi="Arial" w:cs="Arial"/>
                <w:color w:val="000000"/>
                <w:kern w:val="0"/>
                <w:sz w:val="18"/>
                <w:szCs w:val="18"/>
                <w:lang w:eastAsia="ro-RO"/>
              </w:rPr>
              <w:t>venituri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proprii</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buget</w:t>
            </w:r>
            <w:proofErr w:type="spellEnd"/>
            <w:r w:rsidR="007F21BA" w:rsidRPr="007F21BA">
              <w:rPr>
                <w:rFonts w:ascii="Arial" w:hAnsi="Arial" w:cs="Arial"/>
                <w:color w:val="000000"/>
                <w:kern w:val="0"/>
                <w:sz w:val="18"/>
                <w:szCs w:val="18"/>
                <w:lang w:eastAsia="ro-RO"/>
              </w:rPr>
              <w:t xml:space="preserve"> de stat/</w:t>
            </w:r>
            <w:proofErr w:type="spellStart"/>
            <w:r w:rsidR="007F21BA" w:rsidRPr="007F21BA">
              <w:rPr>
                <w:rFonts w:ascii="Arial" w:hAnsi="Arial" w:cs="Arial"/>
                <w:color w:val="000000"/>
                <w:kern w:val="0"/>
                <w:sz w:val="18"/>
                <w:szCs w:val="18"/>
                <w:lang w:eastAsia="ro-RO"/>
              </w:rPr>
              <w:t>fonduri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europene</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alte</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surse</w:t>
            </w:r>
            <w:proofErr w:type="spellEnd"/>
          </w:p>
        </w:tc>
      </w:tr>
      <w:tr w:rsidR="004F3711" w:rsidRPr="0038617C" w14:paraId="04C110E3"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4A2AEAC" w14:textId="77777777" w:rsidR="004F3711" w:rsidRPr="0038617C" w:rsidRDefault="004F371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13CBE9" w14:textId="77777777" w:rsidR="004F3711" w:rsidRPr="0038617C" w:rsidRDefault="004F371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Mărăcineni</w:t>
            </w:r>
          </w:p>
        </w:tc>
        <w:tc>
          <w:tcPr>
            <w:tcW w:w="1760" w:type="dxa"/>
            <w:tcBorders>
              <w:top w:val="nil"/>
              <w:left w:val="nil"/>
              <w:bottom w:val="single" w:sz="4" w:space="0" w:color="auto"/>
              <w:right w:val="single" w:sz="4" w:space="0" w:color="auto"/>
            </w:tcBorders>
            <w:vAlign w:val="center"/>
            <w:hideMark/>
          </w:tcPr>
          <w:p w14:paraId="628271CC" w14:textId="77777777"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1549C3D" w14:textId="42F434DA" w:rsidR="004F3711" w:rsidRPr="0038617C"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5FAB709" w14:textId="77777777" w:rsidR="004F3711" w:rsidRDefault="004F371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Mărăcineni</w:t>
            </w:r>
          </w:p>
          <w:p w14:paraId="5E4CBD2B" w14:textId="77777777"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101FFD9" w14:textId="168AA01E" w:rsidR="004F3711" w:rsidRPr="0038617C" w:rsidRDefault="004F371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F21BA" w:rsidRPr="007F21BA">
              <w:rPr>
                <w:rFonts w:ascii="Arial" w:hAnsi="Arial" w:cs="Arial"/>
                <w:color w:val="000000"/>
                <w:kern w:val="0"/>
                <w:sz w:val="18"/>
                <w:szCs w:val="18"/>
                <w:lang w:eastAsia="ro-RO"/>
              </w:rPr>
              <w:t>venituri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proprii</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buget</w:t>
            </w:r>
            <w:proofErr w:type="spellEnd"/>
            <w:r w:rsidR="007F21BA" w:rsidRPr="007F21BA">
              <w:rPr>
                <w:rFonts w:ascii="Arial" w:hAnsi="Arial" w:cs="Arial"/>
                <w:color w:val="000000"/>
                <w:kern w:val="0"/>
                <w:sz w:val="18"/>
                <w:szCs w:val="18"/>
                <w:lang w:eastAsia="ro-RO"/>
              </w:rPr>
              <w:t xml:space="preserve"> de stat/</w:t>
            </w:r>
            <w:proofErr w:type="spellStart"/>
            <w:r w:rsidR="007F21BA" w:rsidRPr="007F21BA">
              <w:rPr>
                <w:rFonts w:ascii="Arial" w:hAnsi="Arial" w:cs="Arial"/>
                <w:color w:val="000000"/>
                <w:kern w:val="0"/>
                <w:sz w:val="18"/>
                <w:szCs w:val="18"/>
                <w:lang w:eastAsia="ro-RO"/>
              </w:rPr>
              <w:t>fonduri</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europene</w:t>
            </w:r>
            <w:proofErr w:type="spellEnd"/>
            <w:r w:rsidR="007F21BA" w:rsidRPr="007F21BA">
              <w:rPr>
                <w:rFonts w:ascii="Arial" w:hAnsi="Arial" w:cs="Arial"/>
                <w:color w:val="000000"/>
                <w:kern w:val="0"/>
                <w:sz w:val="18"/>
                <w:szCs w:val="18"/>
                <w:lang w:eastAsia="ro-RO"/>
              </w:rPr>
              <w:t>/</w:t>
            </w:r>
            <w:proofErr w:type="spellStart"/>
            <w:r w:rsidR="007F21BA" w:rsidRPr="007F21BA">
              <w:rPr>
                <w:rFonts w:ascii="Arial" w:hAnsi="Arial" w:cs="Arial"/>
                <w:color w:val="000000"/>
                <w:kern w:val="0"/>
                <w:sz w:val="18"/>
                <w:szCs w:val="18"/>
                <w:lang w:eastAsia="ro-RO"/>
              </w:rPr>
              <w:t>alte</w:t>
            </w:r>
            <w:proofErr w:type="spellEnd"/>
            <w:r w:rsidR="007F21BA" w:rsidRPr="007F21BA">
              <w:rPr>
                <w:rFonts w:ascii="Arial" w:hAnsi="Arial" w:cs="Arial"/>
                <w:color w:val="000000"/>
                <w:kern w:val="0"/>
                <w:sz w:val="18"/>
                <w:szCs w:val="18"/>
                <w:lang w:eastAsia="ro-RO"/>
              </w:rPr>
              <w:t xml:space="preserve"> </w:t>
            </w:r>
            <w:proofErr w:type="spellStart"/>
            <w:r w:rsidR="007F21BA" w:rsidRPr="007F21BA">
              <w:rPr>
                <w:rFonts w:ascii="Arial" w:hAnsi="Arial" w:cs="Arial"/>
                <w:color w:val="000000"/>
                <w:kern w:val="0"/>
                <w:sz w:val="18"/>
                <w:szCs w:val="18"/>
                <w:lang w:eastAsia="ro-RO"/>
              </w:rPr>
              <w:t>surse</w:t>
            </w:r>
            <w:proofErr w:type="spellEnd"/>
          </w:p>
        </w:tc>
      </w:tr>
    </w:tbl>
    <w:p w14:paraId="42D6F529" w14:textId="77777777" w:rsidR="00C2713C" w:rsidRDefault="00C2713C" w:rsidP="00FB48ED">
      <w:pPr>
        <w:autoSpaceDE w:val="0"/>
        <w:jc w:val="center"/>
        <w:rPr>
          <w:rFonts w:ascii="Arial" w:hAnsi="Arial" w:cs="Arial"/>
          <w:b/>
          <w:bCs/>
          <w:lang w:val="ro-RO"/>
        </w:rPr>
      </w:pPr>
    </w:p>
    <w:p w14:paraId="3C02FA1D" w14:textId="77777777" w:rsidR="004F3711" w:rsidRDefault="004F3711" w:rsidP="00FB48ED">
      <w:pPr>
        <w:autoSpaceDE w:val="0"/>
        <w:jc w:val="center"/>
        <w:rPr>
          <w:rFonts w:ascii="Arial" w:hAnsi="Arial" w:cs="Arial"/>
          <w:b/>
          <w:bCs/>
          <w:lang w:val="ro-RO"/>
        </w:rPr>
      </w:pPr>
    </w:p>
    <w:p w14:paraId="1426175F" w14:textId="77777777" w:rsidR="004F3711" w:rsidRDefault="004F3711" w:rsidP="00FB48ED">
      <w:pPr>
        <w:autoSpaceDE w:val="0"/>
        <w:jc w:val="center"/>
        <w:rPr>
          <w:rFonts w:ascii="Arial" w:hAnsi="Arial" w:cs="Arial"/>
          <w:b/>
          <w:bCs/>
          <w:lang w:val="ro-RO"/>
        </w:rPr>
        <w:sectPr w:rsidR="004F3711"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50181D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F371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30634C65"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4F3711">
              <w:rPr>
                <w:rFonts w:ascii="Arial" w:hAnsi="Arial" w:cs="Arial"/>
                <w:iCs/>
                <w:sz w:val="20"/>
                <w:szCs w:val="20"/>
                <w:lang w:val="ro-RO"/>
              </w:rPr>
              <w:t>drumului expres Pitești – Mioveni</w:t>
            </w:r>
          </w:p>
        </w:tc>
        <w:tc>
          <w:tcPr>
            <w:tcW w:w="2250" w:type="dxa"/>
            <w:tcBorders>
              <w:left w:val="single" w:sz="4" w:space="0" w:color="000000"/>
              <w:bottom w:val="single" w:sz="4" w:space="0" w:color="000000"/>
              <w:right w:val="single" w:sz="4" w:space="0" w:color="auto"/>
            </w:tcBorders>
            <w:vAlign w:val="center"/>
          </w:tcPr>
          <w:p w14:paraId="664BC3B6" w14:textId="6C768832" w:rsidR="00760B50" w:rsidRPr="002E2900" w:rsidRDefault="004F3711"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2F8CB948" w:rsidR="00760B50" w:rsidRPr="002E2900" w:rsidRDefault="004F3711" w:rsidP="002A1E9D">
            <w:pPr>
              <w:jc w:val="center"/>
              <w:rPr>
                <w:rFonts w:ascii="Arial" w:hAnsi="Arial" w:cs="Arial"/>
                <w:iCs/>
                <w:sz w:val="20"/>
                <w:szCs w:val="20"/>
                <w:lang w:val="ro-RO"/>
              </w:rPr>
            </w:pPr>
            <w:r>
              <w:rPr>
                <w:rFonts w:ascii="Arial" w:hAnsi="Arial" w:cs="Arial"/>
                <w:iCs/>
                <w:sz w:val="20"/>
                <w:szCs w:val="20"/>
                <w:lang w:val="ro-RO"/>
              </w:rPr>
              <w:t>2318,89</w:t>
            </w:r>
          </w:p>
        </w:tc>
      </w:tr>
      <w:tr w:rsidR="004F3711" w:rsidRPr="00CC511B" w14:paraId="6023A7FD" w14:textId="77777777" w:rsidTr="0097668F">
        <w:trPr>
          <w:trHeight w:val="300"/>
          <w:jc w:val="center"/>
        </w:trPr>
        <w:tc>
          <w:tcPr>
            <w:tcW w:w="4177" w:type="dxa"/>
            <w:tcBorders>
              <w:left w:val="single" w:sz="4" w:space="0" w:color="000000"/>
              <w:bottom w:val="single" w:sz="4" w:space="0" w:color="000000"/>
            </w:tcBorders>
            <w:vAlign w:val="center"/>
          </w:tcPr>
          <w:p w14:paraId="689AC007" w14:textId="77777777" w:rsidR="004F3711" w:rsidRPr="00760B50" w:rsidRDefault="004F3711" w:rsidP="0097668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3C5C04F" w14:textId="20157AA4" w:rsidR="004F3711" w:rsidRPr="006117FF" w:rsidRDefault="004F3711"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46F6287" w14:textId="5E70B69C" w:rsidR="004F3711" w:rsidRDefault="004F3711" w:rsidP="0097668F">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D45A860"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ED386B8" w:rsidR="00760B50" w:rsidRPr="006117FF" w:rsidRDefault="004F371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CA91AA9" w:rsidR="00760B50" w:rsidRDefault="004F371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81E0CE3" w:rsidR="00760B50" w:rsidRPr="002E2900" w:rsidRDefault="004F371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208972D" w:rsidR="00760B50" w:rsidRPr="002E2900" w:rsidRDefault="004F3711" w:rsidP="002A1E9D">
            <w:pPr>
              <w:jc w:val="center"/>
              <w:rPr>
                <w:rFonts w:ascii="Arial" w:hAnsi="Arial" w:cs="Arial"/>
                <w:b/>
                <w:bCs/>
                <w:sz w:val="20"/>
                <w:szCs w:val="20"/>
                <w:lang w:val="ro-RO"/>
              </w:rPr>
            </w:pPr>
            <w:r>
              <w:rPr>
                <w:rFonts w:ascii="Arial" w:hAnsi="Arial" w:cs="Arial"/>
                <w:b/>
                <w:bCs/>
                <w:sz w:val="20"/>
                <w:szCs w:val="20"/>
                <w:lang w:val="ro-RO"/>
              </w:rPr>
              <w:t>2318,89</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EF2787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245DC">
        <w:rPr>
          <w:rFonts w:ascii="Arial" w:hAnsi="Arial" w:cs="Arial"/>
          <w:lang w:val="ro-RO"/>
        </w:rPr>
        <w:t>2841.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11AC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11AC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11AC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245DC" w:rsidRPr="008A78C6" w14:paraId="61A947D4" w14:textId="118C673D" w:rsidTr="00E11AC6">
        <w:trPr>
          <w:jc w:val="center"/>
        </w:trPr>
        <w:tc>
          <w:tcPr>
            <w:tcW w:w="1178" w:type="dxa"/>
            <w:shd w:val="clear" w:color="auto" w:fill="D9D9D9" w:themeFill="background1" w:themeFillShade="D9"/>
          </w:tcPr>
          <w:p w14:paraId="2550DF8E" w14:textId="77777777" w:rsidR="003245DC" w:rsidRPr="008A78C6"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81FE186"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65E5054C" w14:textId="4A1B7BF0"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121</w:t>
            </w:r>
          </w:p>
        </w:tc>
        <w:tc>
          <w:tcPr>
            <w:tcW w:w="920" w:type="dxa"/>
            <w:shd w:val="clear" w:color="auto" w:fill="FF0000"/>
            <w:vAlign w:val="center"/>
          </w:tcPr>
          <w:p w14:paraId="03AE00DA" w14:textId="1B6E911D"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31</w:t>
            </w:r>
          </w:p>
        </w:tc>
        <w:tc>
          <w:tcPr>
            <w:tcW w:w="917" w:type="dxa"/>
            <w:shd w:val="clear" w:color="auto" w:fill="00B0F0"/>
            <w:vAlign w:val="center"/>
          </w:tcPr>
          <w:p w14:paraId="51C8F20A" w14:textId="7590B31B"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402C77A0" w14:textId="4B33FDA8"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64</w:t>
            </w:r>
          </w:p>
        </w:tc>
        <w:tc>
          <w:tcPr>
            <w:tcW w:w="923" w:type="dxa"/>
            <w:shd w:val="clear" w:color="auto" w:fill="00B0F0"/>
            <w:vAlign w:val="center"/>
          </w:tcPr>
          <w:p w14:paraId="1E0930FE" w14:textId="2496F0C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9</w:t>
            </w:r>
          </w:p>
        </w:tc>
        <w:tc>
          <w:tcPr>
            <w:tcW w:w="924" w:type="dxa"/>
            <w:shd w:val="clear" w:color="auto" w:fill="00B050"/>
            <w:vAlign w:val="center"/>
          </w:tcPr>
          <w:p w14:paraId="178FDEA5" w14:textId="4D9F8E22"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7F655E4F" w14:textId="7D1C7CA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57</w:t>
            </w:r>
          </w:p>
        </w:tc>
        <w:tc>
          <w:tcPr>
            <w:tcW w:w="930" w:type="dxa"/>
            <w:shd w:val="clear" w:color="auto" w:fill="00B050"/>
            <w:vAlign w:val="center"/>
          </w:tcPr>
          <w:p w14:paraId="526143D5" w14:textId="48E6E56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22</w:t>
            </w:r>
          </w:p>
        </w:tc>
      </w:tr>
      <w:tr w:rsidR="003245DC" w:rsidRPr="008A78C6" w14:paraId="408FE8AE" w14:textId="787436D0" w:rsidTr="00E11AC6">
        <w:trPr>
          <w:jc w:val="center"/>
        </w:trPr>
        <w:tc>
          <w:tcPr>
            <w:tcW w:w="1178" w:type="dxa"/>
            <w:shd w:val="clear" w:color="auto" w:fill="D9D9D9" w:themeFill="background1" w:themeFillShade="D9"/>
          </w:tcPr>
          <w:p w14:paraId="36357BC3" w14:textId="77777777" w:rsidR="003245DC" w:rsidRPr="008A78C6"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BC1C0BA"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0A0D34B2" w14:textId="530B8C71"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91</w:t>
            </w:r>
          </w:p>
        </w:tc>
        <w:tc>
          <w:tcPr>
            <w:tcW w:w="920" w:type="dxa"/>
            <w:shd w:val="clear" w:color="auto" w:fill="FF0000"/>
            <w:vAlign w:val="center"/>
          </w:tcPr>
          <w:p w14:paraId="1075DB2F" w14:textId="7D17A20A"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30</w:t>
            </w:r>
          </w:p>
        </w:tc>
        <w:tc>
          <w:tcPr>
            <w:tcW w:w="917" w:type="dxa"/>
            <w:shd w:val="clear" w:color="auto" w:fill="00B0F0"/>
            <w:vAlign w:val="center"/>
          </w:tcPr>
          <w:p w14:paraId="319EF7C0" w14:textId="5CFAF52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6C980332" w14:textId="229CED5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73</w:t>
            </w:r>
          </w:p>
        </w:tc>
        <w:tc>
          <w:tcPr>
            <w:tcW w:w="923" w:type="dxa"/>
            <w:shd w:val="clear" w:color="auto" w:fill="00B0F0"/>
            <w:vAlign w:val="center"/>
          </w:tcPr>
          <w:p w14:paraId="37AB4557" w14:textId="7949A6E0"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6</w:t>
            </w:r>
          </w:p>
        </w:tc>
        <w:tc>
          <w:tcPr>
            <w:tcW w:w="924" w:type="dxa"/>
            <w:shd w:val="clear" w:color="auto" w:fill="00B050"/>
            <w:vAlign w:val="center"/>
          </w:tcPr>
          <w:p w14:paraId="5F799923" w14:textId="1993C6C7"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200D51A7" w14:textId="553D8D3E"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18</w:t>
            </w:r>
          </w:p>
        </w:tc>
        <w:tc>
          <w:tcPr>
            <w:tcW w:w="930" w:type="dxa"/>
            <w:shd w:val="clear" w:color="auto" w:fill="00B050"/>
            <w:vAlign w:val="center"/>
          </w:tcPr>
          <w:p w14:paraId="1D67D41B" w14:textId="3560724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24</w:t>
            </w:r>
          </w:p>
        </w:tc>
      </w:tr>
      <w:tr w:rsidR="003245DC" w:rsidRPr="008A78C6" w14:paraId="0AE9F23C" w14:textId="3340E41B" w:rsidTr="00E11AC6">
        <w:trPr>
          <w:jc w:val="center"/>
        </w:trPr>
        <w:tc>
          <w:tcPr>
            <w:tcW w:w="1178" w:type="dxa"/>
            <w:shd w:val="clear" w:color="auto" w:fill="D9D9D9" w:themeFill="background1" w:themeFillShade="D9"/>
          </w:tcPr>
          <w:p w14:paraId="6BDE3F63" w14:textId="77777777" w:rsidR="003245DC" w:rsidRPr="008A78C6"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EB0556B"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5C1EE1FE" w14:textId="1DC9A00C"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94</w:t>
            </w:r>
          </w:p>
        </w:tc>
        <w:tc>
          <w:tcPr>
            <w:tcW w:w="920" w:type="dxa"/>
            <w:shd w:val="clear" w:color="auto" w:fill="FF0000"/>
            <w:vAlign w:val="center"/>
          </w:tcPr>
          <w:p w14:paraId="36B3A9A0" w14:textId="5B0DAC59"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33</w:t>
            </w:r>
          </w:p>
        </w:tc>
        <w:tc>
          <w:tcPr>
            <w:tcW w:w="917" w:type="dxa"/>
            <w:shd w:val="clear" w:color="auto" w:fill="00B0F0"/>
            <w:vAlign w:val="center"/>
          </w:tcPr>
          <w:p w14:paraId="3E07D291" w14:textId="500C8660"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3567D931" w14:textId="0B8BEB64"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135</w:t>
            </w:r>
          </w:p>
        </w:tc>
        <w:tc>
          <w:tcPr>
            <w:tcW w:w="923" w:type="dxa"/>
            <w:shd w:val="clear" w:color="auto" w:fill="00B0F0"/>
            <w:vAlign w:val="center"/>
          </w:tcPr>
          <w:p w14:paraId="27D0A8D6" w14:textId="11D21EFE"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4</w:t>
            </w:r>
          </w:p>
        </w:tc>
        <w:tc>
          <w:tcPr>
            <w:tcW w:w="924" w:type="dxa"/>
            <w:shd w:val="clear" w:color="auto" w:fill="00B050"/>
            <w:vAlign w:val="center"/>
          </w:tcPr>
          <w:p w14:paraId="03BB91E0" w14:textId="44FBAA9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0222AB68" w14:textId="05CB9B01"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-41</w:t>
            </w:r>
          </w:p>
        </w:tc>
        <w:tc>
          <w:tcPr>
            <w:tcW w:w="930" w:type="dxa"/>
            <w:shd w:val="clear" w:color="auto" w:fill="00B050"/>
            <w:vAlign w:val="center"/>
          </w:tcPr>
          <w:p w14:paraId="5B7BA08C" w14:textId="6F06216B"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29</w:t>
            </w:r>
          </w:p>
        </w:tc>
      </w:tr>
      <w:tr w:rsidR="003245DC" w:rsidRPr="008A78C6" w14:paraId="13E92DA2" w14:textId="30CAF24D" w:rsidTr="00E11AC6">
        <w:trPr>
          <w:jc w:val="center"/>
        </w:trPr>
        <w:tc>
          <w:tcPr>
            <w:tcW w:w="1178" w:type="dxa"/>
            <w:shd w:val="clear" w:color="auto" w:fill="D9D9D9" w:themeFill="background1" w:themeFillShade="D9"/>
          </w:tcPr>
          <w:p w14:paraId="4BFEAF21" w14:textId="77777777" w:rsidR="003245DC" w:rsidRPr="008A78C6"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699B0D1"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577CC1DC" w14:textId="41211DA3"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75</w:t>
            </w:r>
          </w:p>
        </w:tc>
        <w:tc>
          <w:tcPr>
            <w:tcW w:w="920" w:type="dxa"/>
            <w:shd w:val="clear" w:color="auto" w:fill="FF0000"/>
            <w:vAlign w:val="center"/>
          </w:tcPr>
          <w:p w14:paraId="19F8ED17" w14:textId="2E7ADCA5"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24</w:t>
            </w:r>
          </w:p>
        </w:tc>
        <w:tc>
          <w:tcPr>
            <w:tcW w:w="917" w:type="dxa"/>
            <w:shd w:val="clear" w:color="auto" w:fill="00B0F0"/>
            <w:vAlign w:val="center"/>
          </w:tcPr>
          <w:p w14:paraId="4229705D" w14:textId="593CFE94"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13" w:type="dxa"/>
            <w:shd w:val="clear" w:color="auto" w:fill="00B0F0"/>
            <w:vAlign w:val="center"/>
          </w:tcPr>
          <w:p w14:paraId="6FCD86C7" w14:textId="13FF659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101</w:t>
            </w:r>
          </w:p>
        </w:tc>
        <w:tc>
          <w:tcPr>
            <w:tcW w:w="923" w:type="dxa"/>
            <w:shd w:val="clear" w:color="auto" w:fill="00B0F0"/>
            <w:vAlign w:val="center"/>
          </w:tcPr>
          <w:p w14:paraId="6825F9B3" w14:textId="47E8DB99"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3</w:t>
            </w:r>
          </w:p>
        </w:tc>
        <w:tc>
          <w:tcPr>
            <w:tcW w:w="924" w:type="dxa"/>
            <w:shd w:val="clear" w:color="auto" w:fill="00B050"/>
            <w:vAlign w:val="center"/>
          </w:tcPr>
          <w:p w14:paraId="6E7A7FFB" w14:textId="4B3D479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21" w:type="dxa"/>
            <w:shd w:val="clear" w:color="auto" w:fill="00B050"/>
            <w:vAlign w:val="center"/>
          </w:tcPr>
          <w:p w14:paraId="02797458" w14:textId="08F01884"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-26</w:t>
            </w:r>
          </w:p>
        </w:tc>
        <w:tc>
          <w:tcPr>
            <w:tcW w:w="930" w:type="dxa"/>
            <w:shd w:val="clear" w:color="auto" w:fill="00B050"/>
            <w:vAlign w:val="center"/>
          </w:tcPr>
          <w:p w14:paraId="74BE4CD6" w14:textId="7DE93D51"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21</w:t>
            </w:r>
          </w:p>
        </w:tc>
      </w:tr>
      <w:tr w:rsidR="003245DC" w:rsidRPr="008A78C6" w14:paraId="2737339F" w14:textId="439697EA" w:rsidTr="00E11AC6">
        <w:trPr>
          <w:jc w:val="center"/>
        </w:trPr>
        <w:tc>
          <w:tcPr>
            <w:tcW w:w="1178" w:type="dxa"/>
            <w:shd w:val="clear" w:color="auto" w:fill="D9D9D9" w:themeFill="background1" w:themeFillShade="D9"/>
          </w:tcPr>
          <w:p w14:paraId="73885F03"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A6F6508"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33F784EC" w14:textId="5E83BB7F"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83</w:t>
            </w:r>
          </w:p>
        </w:tc>
        <w:tc>
          <w:tcPr>
            <w:tcW w:w="920" w:type="dxa"/>
            <w:shd w:val="clear" w:color="auto" w:fill="FF0000"/>
            <w:vAlign w:val="center"/>
          </w:tcPr>
          <w:p w14:paraId="55B68EBF" w14:textId="7EBCDDEF"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20</w:t>
            </w:r>
          </w:p>
        </w:tc>
        <w:tc>
          <w:tcPr>
            <w:tcW w:w="917" w:type="dxa"/>
            <w:shd w:val="clear" w:color="auto" w:fill="00B0F0"/>
            <w:vAlign w:val="center"/>
          </w:tcPr>
          <w:p w14:paraId="09BAAC1C" w14:textId="77E2438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4E9D0E21" w14:textId="3E46BDF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89</w:t>
            </w:r>
          </w:p>
        </w:tc>
        <w:tc>
          <w:tcPr>
            <w:tcW w:w="923" w:type="dxa"/>
            <w:shd w:val="clear" w:color="auto" w:fill="00B0F0"/>
            <w:vAlign w:val="center"/>
          </w:tcPr>
          <w:p w14:paraId="39B31B9D" w14:textId="3AF2475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5</w:t>
            </w:r>
          </w:p>
        </w:tc>
        <w:tc>
          <w:tcPr>
            <w:tcW w:w="924" w:type="dxa"/>
            <w:shd w:val="clear" w:color="auto" w:fill="00B050"/>
            <w:vAlign w:val="center"/>
          </w:tcPr>
          <w:p w14:paraId="6B0BB255" w14:textId="7BA74DDC"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725F7FCD" w14:textId="5C62E3C9"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-6</w:t>
            </w:r>
          </w:p>
        </w:tc>
        <w:tc>
          <w:tcPr>
            <w:tcW w:w="930" w:type="dxa"/>
            <w:shd w:val="clear" w:color="auto" w:fill="00B050"/>
            <w:vAlign w:val="center"/>
          </w:tcPr>
          <w:p w14:paraId="034ED4B0" w14:textId="58C98164"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15</w:t>
            </w:r>
          </w:p>
        </w:tc>
      </w:tr>
      <w:tr w:rsidR="003245DC" w:rsidRPr="008A78C6" w14:paraId="40D4E717" w14:textId="02420DE7" w:rsidTr="00E11AC6">
        <w:trPr>
          <w:jc w:val="center"/>
        </w:trPr>
        <w:tc>
          <w:tcPr>
            <w:tcW w:w="1178" w:type="dxa"/>
            <w:shd w:val="clear" w:color="auto" w:fill="D9D9D9" w:themeFill="background1" w:themeFillShade="D9"/>
          </w:tcPr>
          <w:p w14:paraId="0BC42F96"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E9B221F"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522FD51D" w14:textId="1078C253"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74</w:t>
            </w:r>
          </w:p>
        </w:tc>
        <w:tc>
          <w:tcPr>
            <w:tcW w:w="920" w:type="dxa"/>
            <w:shd w:val="clear" w:color="auto" w:fill="FF0000"/>
            <w:vAlign w:val="center"/>
          </w:tcPr>
          <w:p w14:paraId="26FFED78" w14:textId="03C3B370"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17</w:t>
            </w:r>
          </w:p>
        </w:tc>
        <w:tc>
          <w:tcPr>
            <w:tcW w:w="917" w:type="dxa"/>
            <w:shd w:val="clear" w:color="auto" w:fill="00B0F0"/>
            <w:vAlign w:val="center"/>
          </w:tcPr>
          <w:p w14:paraId="39AEBC2B" w14:textId="4575BE5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36AFCE0E" w14:textId="5113970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93</w:t>
            </w:r>
          </w:p>
        </w:tc>
        <w:tc>
          <w:tcPr>
            <w:tcW w:w="923" w:type="dxa"/>
            <w:shd w:val="clear" w:color="auto" w:fill="00B0F0"/>
            <w:vAlign w:val="center"/>
          </w:tcPr>
          <w:p w14:paraId="100F9507" w14:textId="77959A57"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10</w:t>
            </w:r>
          </w:p>
        </w:tc>
        <w:tc>
          <w:tcPr>
            <w:tcW w:w="924" w:type="dxa"/>
            <w:shd w:val="clear" w:color="auto" w:fill="00B050"/>
            <w:vAlign w:val="center"/>
          </w:tcPr>
          <w:p w14:paraId="404FF68D" w14:textId="414F01A7"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04D68401" w14:textId="0EFF3BDD"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-19</w:t>
            </w:r>
          </w:p>
        </w:tc>
        <w:tc>
          <w:tcPr>
            <w:tcW w:w="930" w:type="dxa"/>
            <w:shd w:val="clear" w:color="auto" w:fill="00B050"/>
            <w:vAlign w:val="center"/>
          </w:tcPr>
          <w:p w14:paraId="3B1BFF9B" w14:textId="70A838BE"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7</w:t>
            </w:r>
          </w:p>
        </w:tc>
      </w:tr>
      <w:tr w:rsidR="003245DC" w:rsidRPr="008A78C6" w14:paraId="56711E0E" w14:textId="3C29BFFC" w:rsidTr="00E11AC6">
        <w:trPr>
          <w:jc w:val="center"/>
        </w:trPr>
        <w:tc>
          <w:tcPr>
            <w:tcW w:w="1178" w:type="dxa"/>
            <w:shd w:val="clear" w:color="auto" w:fill="D9D9D9" w:themeFill="background1" w:themeFillShade="D9"/>
          </w:tcPr>
          <w:p w14:paraId="42B22403"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5C77588"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2865E920" w14:textId="4FF48B77"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90</w:t>
            </w:r>
          </w:p>
        </w:tc>
        <w:tc>
          <w:tcPr>
            <w:tcW w:w="920" w:type="dxa"/>
            <w:shd w:val="clear" w:color="auto" w:fill="FF0000"/>
            <w:vAlign w:val="center"/>
          </w:tcPr>
          <w:p w14:paraId="67BFE4B5" w14:textId="739742BF"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18</w:t>
            </w:r>
          </w:p>
        </w:tc>
        <w:tc>
          <w:tcPr>
            <w:tcW w:w="917" w:type="dxa"/>
            <w:shd w:val="clear" w:color="auto" w:fill="00B0F0"/>
            <w:vAlign w:val="center"/>
          </w:tcPr>
          <w:p w14:paraId="5CEFDF29" w14:textId="0095B85B"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131C4F9F" w14:textId="0ACE1AC2"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45</w:t>
            </w:r>
          </w:p>
        </w:tc>
        <w:tc>
          <w:tcPr>
            <w:tcW w:w="923" w:type="dxa"/>
            <w:shd w:val="clear" w:color="auto" w:fill="00B0F0"/>
            <w:vAlign w:val="center"/>
          </w:tcPr>
          <w:p w14:paraId="68AD2BAB" w14:textId="1FE5319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12</w:t>
            </w:r>
          </w:p>
        </w:tc>
        <w:tc>
          <w:tcPr>
            <w:tcW w:w="924" w:type="dxa"/>
            <w:shd w:val="clear" w:color="auto" w:fill="00B050"/>
            <w:vAlign w:val="center"/>
          </w:tcPr>
          <w:p w14:paraId="12A53146" w14:textId="36AC13C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7FE3D7C8" w14:textId="0280B2E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45</w:t>
            </w:r>
          </w:p>
        </w:tc>
        <w:tc>
          <w:tcPr>
            <w:tcW w:w="930" w:type="dxa"/>
            <w:shd w:val="clear" w:color="auto" w:fill="00B050"/>
            <w:vAlign w:val="center"/>
          </w:tcPr>
          <w:p w14:paraId="28B70136" w14:textId="1E5BD050"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6</w:t>
            </w:r>
          </w:p>
        </w:tc>
      </w:tr>
      <w:tr w:rsidR="003245DC" w:rsidRPr="008A78C6" w14:paraId="1AC27E63" w14:textId="0FB64638" w:rsidTr="00E11AC6">
        <w:trPr>
          <w:jc w:val="center"/>
        </w:trPr>
        <w:tc>
          <w:tcPr>
            <w:tcW w:w="1178" w:type="dxa"/>
            <w:shd w:val="clear" w:color="auto" w:fill="D9D9D9" w:themeFill="background1" w:themeFillShade="D9"/>
          </w:tcPr>
          <w:p w14:paraId="4C9ADE3F"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CE89685"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5CEA3631" w14:textId="51E32CFB"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90</w:t>
            </w:r>
          </w:p>
        </w:tc>
        <w:tc>
          <w:tcPr>
            <w:tcW w:w="920" w:type="dxa"/>
            <w:shd w:val="clear" w:color="auto" w:fill="FF0000"/>
            <w:vAlign w:val="center"/>
          </w:tcPr>
          <w:p w14:paraId="28F85FB7" w14:textId="134169A9"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17</w:t>
            </w:r>
          </w:p>
        </w:tc>
        <w:tc>
          <w:tcPr>
            <w:tcW w:w="917" w:type="dxa"/>
            <w:shd w:val="clear" w:color="auto" w:fill="00B0F0"/>
            <w:vAlign w:val="center"/>
          </w:tcPr>
          <w:p w14:paraId="33BC5AF8" w14:textId="43534DB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3ADE143F" w14:textId="6DD9C00B"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31</w:t>
            </w:r>
          </w:p>
        </w:tc>
        <w:tc>
          <w:tcPr>
            <w:tcW w:w="923" w:type="dxa"/>
            <w:shd w:val="clear" w:color="auto" w:fill="00B0F0"/>
            <w:vAlign w:val="center"/>
          </w:tcPr>
          <w:p w14:paraId="202DDEA1" w14:textId="55A96047"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9</w:t>
            </w:r>
          </w:p>
        </w:tc>
        <w:tc>
          <w:tcPr>
            <w:tcW w:w="924" w:type="dxa"/>
            <w:shd w:val="clear" w:color="auto" w:fill="00B050"/>
            <w:vAlign w:val="center"/>
          </w:tcPr>
          <w:p w14:paraId="0B65E16A" w14:textId="5DDF6E6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6266DA2F" w14:textId="5F9BC48E"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59</w:t>
            </w:r>
          </w:p>
        </w:tc>
        <w:tc>
          <w:tcPr>
            <w:tcW w:w="930" w:type="dxa"/>
            <w:shd w:val="clear" w:color="auto" w:fill="00B050"/>
            <w:vAlign w:val="center"/>
          </w:tcPr>
          <w:p w14:paraId="5EB07E66" w14:textId="75D0529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8</w:t>
            </w:r>
          </w:p>
        </w:tc>
      </w:tr>
      <w:tr w:rsidR="003245DC" w:rsidRPr="008A78C6" w14:paraId="416BAE27" w14:textId="33EE07C4" w:rsidTr="00E11AC6">
        <w:trPr>
          <w:jc w:val="center"/>
        </w:trPr>
        <w:tc>
          <w:tcPr>
            <w:tcW w:w="1178" w:type="dxa"/>
            <w:shd w:val="clear" w:color="auto" w:fill="D9D9D9" w:themeFill="background1" w:themeFillShade="D9"/>
          </w:tcPr>
          <w:p w14:paraId="327762C6"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F7F2F04"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w:t>
            </w:r>
          </w:p>
        </w:tc>
        <w:tc>
          <w:tcPr>
            <w:tcW w:w="960" w:type="dxa"/>
            <w:shd w:val="clear" w:color="auto" w:fill="FF0000"/>
            <w:vAlign w:val="center"/>
          </w:tcPr>
          <w:p w14:paraId="286E1164" w14:textId="5D3B9640"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92</w:t>
            </w:r>
          </w:p>
        </w:tc>
        <w:tc>
          <w:tcPr>
            <w:tcW w:w="920" w:type="dxa"/>
            <w:shd w:val="clear" w:color="auto" w:fill="FF0000"/>
            <w:vAlign w:val="center"/>
          </w:tcPr>
          <w:p w14:paraId="594A8E3E" w14:textId="5200015F"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26</w:t>
            </w:r>
          </w:p>
        </w:tc>
        <w:tc>
          <w:tcPr>
            <w:tcW w:w="917" w:type="dxa"/>
            <w:shd w:val="clear" w:color="auto" w:fill="00B0F0"/>
            <w:vAlign w:val="center"/>
          </w:tcPr>
          <w:p w14:paraId="3C16E404" w14:textId="53FCCD2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5C19F353" w14:textId="2458609D"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20</w:t>
            </w:r>
          </w:p>
        </w:tc>
        <w:tc>
          <w:tcPr>
            <w:tcW w:w="923" w:type="dxa"/>
            <w:shd w:val="clear" w:color="auto" w:fill="00B0F0"/>
            <w:vAlign w:val="center"/>
          </w:tcPr>
          <w:p w14:paraId="219DE520" w14:textId="6D7F270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9</w:t>
            </w:r>
          </w:p>
        </w:tc>
        <w:tc>
          <w:tcPr>
            <w:tcW w:w="924" w:type="dxa"/>
            <w:shd w:val="clear" w:color="auto" w:fill="00B050"/>
            <w:vAlign w:val="center"/>
          </w:tcPr>
          <w:p w14:paraId="3BF87D48" w14:textId="4208EFA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21" w:type="dxa"/>
            <w:shd w:val="clear" w:color="auto" w:fill="00B050"/>
            <w:vAlign w:val="center"/>
          </w:tcPr>
          <w:p w14:paraId="3E1173E0" w14:textId="6BDF288B"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72</w:t>
            </w:r>
          </w:p>
        </w:tc>
        <w:tc>
          <w:tcPr>
            <w:tcW w:w="930" w:type="dxa"/>
            <w:shd w:val="clear" w:color="auto" w:fill="00B050"/>
            <w:vAlign w:val="center"/>
          </w:tcPr>
          <w:p w14:paraId="4DACB595" w14:textId="6B2349E4"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17</w:t>
            </w:r>
          </w:p>
        </w:tc>
      </w:tr>
      <w:tr w:rsidR="003245DC" w:rsidRPr="008A78C6" w14:paraId="74AA4981" w14:textId="75BEE4A0" w:rsidTr="00E11AC6">
        <w:trPr>
          <w:jc w:val="center"/>
        </w:trPr>
        <w:tc>
          <w:tcPr>
            <w:tcW w:w="1178" w:type="dxa"/>
            <w:shd w:val="clear" w:color="auto" w:fill="D9D9D9" w:themeFill="background1" w:themeFillShade="D9"/>
          </w:tcPr>
          <w:p w14:paraId="5B04EA7A"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5417778"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4689D6D6" w14:textId="1B912E42"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81</w:t>
            </w:r>
          </w:p>
        </w:tc>
        <w:tc>
          <w:tcPr>
            <w:tcW w:w="920" w:type="dxa"/>
            <w:shd w:val="clear" w:color="auto" w:fill="FF0000"/>
            <w:vAlign w:val="center"/>
          </w:tcPr>
          <w:p w14:paraId="53F4526C" w14:textId="2BA85087"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34</w:t>
            </w:r>
          </w:p>
        </w:tc>
        <w:tc>
          <w:tcPr>
            <w:tcW w:w="917" w:type="dxa"/>
            <w:shd w:val="clear" w:color="auto" w:fill="00B0F0"/>
            <w:vAlign w:val="center"/>
          </w:tcPr>
          <w:p w14:paraId="1B014076" w14:textId="43D69129"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7C8E9475" w14:textId="198BA9F0"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12</w:t>
            </w:r>
          </w:p>
        </w:tc>
        <w:tc>
          <w:tcPr>
            <w:tcW w:w="923" w:type="dxa"/>
            <w:shd w:val="clear" w:color="auto" w:fill="00B0F0"/>
            <w:vAlign w:val="center"/>
          </w:tcPr>
          <w:p w14:paraId="3103AA55" w14:textId="1E03201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18</w:t>
            </w:r>
          </w:p>
        </w:tc>
        <w:tc>
          <w:tcPr>
            <w:tcW w:w="924" w:type="dxa"/>
            <w:shd w:val="clear" w:color="auto" w:fill="00B050"/>
            <w:vAlign w:val="center"/>
          </w:tcPr>
          <w:p w14:paraId="3EC96D90" w14:textId="78F2421B"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4B76823E" w14:textId="00DEF169"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69</w:t>
            </w:r>
          </w:p>
        </w:tc>
        <w:tc>
          <w:tcPr>
            <w:tcW w:w="930" w:type="dxa"/>
            <w:shd w:val="clear" w:color="auto" w:fill="00B050"/>
            <w:vAlign w:val="center"/>
          </w:tcPr>
          <w:p w14:paraId="3755C39D" w14:textId="03DFF65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16</w:t>
            </w:r>
          </w:p>
        </w:tc>
      </w:tr>
      <w:tr w:rsidR="003245DC" w:rsidRPr="008A78C6" w14:paraId="177C798C" w14:textId="703E30AE" w:rsidTr="00E11AC6">
        <w:trPr>
          <w:jc w:val="center"/>
        </w:trPr>
        <w:tc>
          <w:tcPr>
            <w:tcW w:w="1178" w:type="dxa"/>
            <w:shd w:val="clear" w:color="auto" w:fill="D9D9D9" w:themeFill="background1" w:themeFillShade="D9"/>
          </w:tcPr>
          <w:p w14:paraId="43D2D6C5"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3260782"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54F7FDE7" w14:textId="14FAF679"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94</w:t>
            </w:r>
          </w:p>
        </w:tc>
        <w:tc>
          <w:tcPr>
            <w:tcW w:w="920" w:type="dxa"/>
            <w:shd w:val="clear" w:color="auto" w:fill="FF0000"/>
            <w:vAlign w:val="center"/>
          </w:tcPr>
          <w:p w14:paraId="3E0E090A" w14:textId="7ACE3753"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36</w:t>
            </w:r>
          </w:p>
        </w:tc>
        <w:tc>
          <w:tcPr>
            <w:tcW w:w="917" w:type="dxa"/>
            <w:shd w:val="clear" w:color="auto" w:fill="00B0F0"/>
            <w:vAlign w:val="center"/>
          </w:tcPr>
          <w:p w14:paraId="57EADBA4" w14:textId="41F9BC4C"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75BFEEDD" w14:textId="24B9956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6</w:t>
            </w:r>
          </w:p>
        </w:tc>
        <w:tc>
          <w:tcPr>
            <w:tcW w:w="923" w:type="dxa"/>
            <w:shd w:val="clear" w:color="auto" w:fill="00B0F0"/>
            <w:vAlign w:val="center"/>
          </w:tcPr>
          <w:p w14:paraId="48D466E7" w14:textId="7EA51FD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52</w:t>
            </w:r>
          </w:p>
        </w:tc>
        <w:tc>
          <w:tcPr>
            <w:tcW w:w="924" w:type="dxa"/>
            <w:shd w:val="clear" w:color="auto" w:fill="00B050"/>
            <w:vAlign w:val="center"/>
          </w:tcPr>
          <w:p w14:paraId="6900C3E5" w14:textId="1FC3D812"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7AA5E35F" w14:textId="3744F757"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88</w:t>
            </w:r>
          </w:p>
        </w:tc>
        <w:tc>
          <w:tcPr>
            <w:tcW w:w="930" w:type="dxa"/>
            <w:shd w:val="clear" w:color="auto" w:fill="00B050"/>
            <w:vAlign w:val="center"/>
          </w:tcPr>
          <w:p w14:paraId="1CDE6A77" w14:textId="6BD1A569"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-16</w:t>
            </w:r>
          </w:p>
        </w:tc>
      </w:tr>
      <w:tr w:rsidR="003245DC" w:rsidRPr="008A78C6" w14:paraId="209DA7DC" w14:textId="1BA71666" w:rsidTr="00E11AC6">
        <w:trPr>
          <w:jc w:val="center"/>
        </w:trPr>
        <w:tc>
          <w:tcPr>
            <w:tcW w:w="1178" w:type="dxa"/>
            <w:shd w:val="clear" w:color="auto" w:fill="D9D9D9" w:themeFill="background1" w:themeFillShade="D9"/>
          </w:tcPr>
          <w:p w14:paraId="1D4FAA3B"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42D7445"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516A5756" w14:textId="6ED2647D"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48</w:t>
            </w:r>
          </w:p>
        </w:tc>
        <w:tc>
          <w:tcPr>
            <w:tcW w:w="920" w:type="dxa"/>
            <w:shd w:val="clear" w:color="auto" w:fill="FF0000"/>
            <w:vAlign w:val="center"/>
          </w:tcPr>
          <w:p w14:paraId="5C9FE05A" w14:textId="1865FF0E"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36</w:t>
            </w:r>
          </w:p>
        </w:tc>
        <w:tc>
          <w:tcPr>
            <w:tcW w:w="917" w:type="dxa"/>
            <w:shd w:val="clear" w:color="auto" w:fill="00B0F0"/>
            <w:vAlign w:val="center"/>
          </w:tcPr>
          <w:p w14:paraId="55E72751" w14:textId="64C3A10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0B12B8B7" w14:textId="4006964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14</w:t>
            </w:r>
          </w:p>
        </w:tc>
        <w:tc>
          <w:tcPr>
            <w:tcW w:w="923" w:type="dxa"/>
            <w:shd w:val="clear" w:color="auto" w:fill="00B0F0"/>
            <w:vAlign w:val="center"/>
          </w:tcPr>
          <w:p w14:paraId="77A56EEE" w14:textId="57C0668E"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45</w:t>
            </w:r>
          </w:p>
        </w:tc>
        <w:tc>
          <w:tcPr>
            <w:tcW w:w="924" w:type="dxa"/>
            <w:shd w:val="clear" w:color="auto" w:fill="00B050"/>
            <w:vAlign w:val="center"/>
          </w:tcPr>
          <w:p w14:paraId="7F66E1EC" w14:textId="0B2B2EFB"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20E523FE" w14:textId="12B5FB0C"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34</w:t>
            </w:r>
          </w:p>
        </w:tc>
        <w:tc>
          <w:tcPr>
            <w:tcW w:w="930" w:type="dxa"/>
            <w:shd w:val="clear" w:color="auto" w:fill="00B050"/>
            <w:vAlign w:val="center"/>
          </w:tcPr>
          <w:p w14:paraId="7412FF40" w14:textId="6A6CC71C"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-9</w:t>
            </w:r>
          </w:p>
        </w:tc>
      </w:tr>
      <w:tr w:rsidR="003245DC" w:rsidRPr="008A78C6" w14:paraId="5BCC78C6" w14:textId="17D71CEF" w:rsidTr="00E11AC6">
        <w:trPr>
          <w:jc w:val="center"/>
        </w:trPr>
        <w:tc>
          <w:tcPr>
            <w:tcW w:w="1178" w:type="dxa"/>
            <w:shd w:val="clear" w:color="auto" w:fill="D9D9D9" w:themeFill="background1" w:themeFillShade="D9"/>
          </w:tcPr>
          <w:p w14:paraId="5B3D5F17"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BF68871"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2DC8AC47" w14:textId="5BDD0E0C"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55</w:t>
            </w:r>
          </w:p>
        </w:tc>
        <w:tc>
          <w:tcPr>
            <w:tcW w:w="920" w:type="dxa"/>
            <w:shd w:val="clear" w:color="auto" w:fill="FF0000"/>
            <w:vAlign w:val="center"/>
          </w:tcPr>
          <w:p w14:paraId="41AA916B" w14:textId="4A70C8A3"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52</w:t>
            </w:r>
          </w:p>
        </w:tc>
        <w:tc>
          <w:tcPr>
            <w:tcW w:w="917" w:type="dxa"/>
            <w:shd w:val="clear" w:color="auto" w:fill="00B0F0"/>
            <w:vAlign w:val="center"/>
          </w:tcPr>
          <w:p w14:paraId="5FA4E079" w14:textId="6A1F6F8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3AC94E14" w14:textId="5305D579"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23</w:t>
            </w:r>
          </w:p>
        </w:tc>
        <w:tc>
          <w:tcPr>
            <w:tcW w:w="923" w:type="dxa"/>
            <w:shd w:val="clear" w:color="auto" w:fill="00B0F0"/>
            <w:vAlign w:val="center"/>
          </w:tcPr>
          <w:p w14:paraId="0685F31E" w14:textId="21DB577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23</w:t>
            </w:r>
          </w:p>
        </w:tc>
        <w:tc>
          <w:tcPr>
            <w:tcW w:w="924" w:type="dxa"/>
            <w:shd w:val="clear" w:color="auto" w:fill="00B050"/>
            <w:vAlign w:val="center"/>
          </w:tcPr>
          <w:p w14:paraId="02327502" w14:textId="76B7B8F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216B8800" w14:textId="013FA6D0"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32</w:t>
            </w:r>
          </w:p>
        </w:tc>
        <w:tc>
          <w:tcPr>
            <w:tcW w:w="930" w:type="dxa"/>
            <w:shd w:val="clear" w:color="auto" w:fill="00B050"/>
            <w:vAlign w:val="center"/>
          </w:tcPr>
          <w:p w14:paraId="327DB8D8" w14:textId="01EF2D58"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29</w:t>
            </w:r>
          </w:p>
        </w:tc>
      </w:tr>
      <w:tr w:rsidR="003245DC" w:rsidRPr="008A78C6" w14:paraId="1ED8BBA1" w14:textId="1C28FCE7" w:rsidTr="00E11AC6">
        <w:trPr>
          <w:jc w:val="center"/>
        </w:trPr>
        <w:tc>
          <w:tcPr>
            <w:tcW w:w="1178" w:type="dxa"/>
            <w:shd w:val="clear" w:color="auto" w:fill="D9D9D9" w:themeFill="background1" w:themeFillShade="D9"/>
          </w:tcPr>
          <w:p w14:paraId="4E422A95"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3CDECBB"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4FBC18DA" w14:textId="6DFFA1C4"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48</w:t>
            </w:r>
          </w:p>
        </w:tc>
        <w:tc>
          <w:tcPr>
            <w:tcW w:w="920" w:type="dxa"/>
            <w:shd w:val="clear" w:color="auto" w:fill="FF0000"/>
            <w:vAlign w:val="center"/>
          </w:tcPr>
          <w:p w14:paraId="6B80EFE3" w14:textId="02EDC242"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100</w:t>
            </w:r>
          </w:p>
        </w:tc>
        <w:tc>
          <w:tcPr>
            <w:tcW w:w="917" w:type="dxa"/>
            <w:shd w:val="clear" w:color="auto" w:fill="00B0F0"/>
            <w:vAlign w:val="center"/>
          </w:tcPr>
          <w:p w14:paraId="0190A6A1" w14:textId="4FAB29C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42F4CD3F" w14:textId="746EFEC9"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37</w:t>
            </w:r>
          </w:p>
        </w:tc>
        <w:tc>
          <w:tcPr>
            <w:tcW w:w="923" w:type="dxa"/>
            <w:shd w:val="clear" w:color="auto" w:fill="00B0F0"/>
            <w:vAlign w:val="center"/>
          </w:tcPr>
          <w:p w14:paraId="7E124B1E" w14:textId="613152C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24" w:type="dxa"/>
            <w:shd w:val="clear" w:color="auto" w:fill="00B050"/>
            <w:vAlign w:val="center"/>
          </w:tcPr>
          <w:p w14:paraId="21791D51" w14:textId="3C41ED4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6EC71394" w14:textId="48383A6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11</w:t>
            </w:r>
          </w:p>
        </w:tc>
        <w:tc>
          <w:tcPr>
            <w:tcW w:w="930" w:type="dxa"/>
            <w:shd w:val="clear" w:color="auto" w:fill="00B050"/>
            <w:vAlign w:val="center"/>
          </w:tcPr>
          <w:p w14:paraId="6B7AF9DD" w14:textId="302515B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99</w:t>
            </w:r>
          </w:p>
        </w:tc>
      </w:tr>
      <w:tr w:rsidR="003245DC" w:rsidRPr="008A78C6" w14:paraId="7BEAEDAE" w14:textId="67D08C38" w:rsidTr="00E11AC6">
        <w:trPr>
          <w:jc w:val="center"/>
        </w:trPr>
        <w:tc>
          <w:tcPr>
            <w:tcW w:w="1178" w:type="dxa"/>
            <w:shd w:val="clear" w:color="auto" w:fill="D9D9D9" w:themeFill="background1" w:themeFillShade="D9"/>
          </w:tcPr>
          <w:p w14:paraId="7BA2E188"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64220BC"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1C11BF5A" w14:textId="61EEC66E"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44</w:t>
            </w:r>
          </w:p>
        </w:tc>
        <w:tc>
          <w:tcPr>
            <w:tcW w:w="920" w:type="dxa"/>
            <w:shd w:val="clear" w:color="auto" w:fill="FF0000"/>
            <w:vAlign w:val="center"/>
          </w:tcPr>
          <w:p w14:paraId="5D766467" w14:textId="203F5DBA"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176</w:t>
            </w:r>
          </w:p>
        </w:tc>
        <w:tc>
          <w:tcPr>
            <w:tcW w:w="917" w:type="dxa"/>
            <w:shd w:val="clear" w:color="auto" w:fill="00B0F0"/>
            <w:vAlign w:val="center"/>
          </w:tcPr>
          <w:p w14:paraId="4D63D9A5" w14:textId="19BF3CA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03891433" w14:textId="58871328"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26</w:t>
            </w:r>
          </w:p>
        </w:tc>
        <w:tc>
          <w:tcPr>
            <w:tcW w:w="923" w:type="dxa"/>
            <w:shd w:val="clear" w:color="auto" w:fill="00B0F0"/>
            <w:vAlign w:val="center"/>
          </w:tcPr>
          <w:p w14:paraId="6FE694E4" w14:textId="50F6D7B9"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w:t>
            </w:r>
          </w:p>
        </w:tc>
        <w:tc>
          <w:tcPr>
            <w:tcW w:w="924" w:type="dxa"/>
            <w:shd w:val="clear" w:color="auto" w:fill="00B050"/>
            <w:vAlign w:val="center"/>
          </w:tcPr>
          <w:p w14:paraId="7C84C407" w14:textId="28BEA728"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4DD178E0" w14:textId="351F5FEE"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18</w:t>
            </w:r>
          </w:p>
        </w:tc>
        <w:tc>
          <w:tcPr>
            <w:tcW w:w="930" w:type="dxa"/>
            <w:shd w:val="clear" w:color="auto" w:fill="00B050"/>
            <w:vAlign w:val="center"/>
          </w:tcPr>
          <w:p w14:paraId="46A020C7" w14:textId="0FB0025C"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174</w:t>
            </w:r>
          </w:p>
        </w:tc>
      </w:tr>
      <w:tr w:rsidR="003245DC" w:rsidRPr="008A78C6" w14:paraId="7DD7FC8E" w14:textId="0816435E" w:rsidTr="00E11AC6">
        <w:trPr>
          <w:jc w:val="center"/>
        </w:trPr>
        <w:tc>
          <w:tcPr>
            <w:tcW w:w="1178" w:type="dxa"/>
            <w:shd w:val="clear" w:color="auto" w:fill="D9D9D9" w:themeFill="background1" w:themeFillShade="D9"/>
          </w:tcPr>
          <w:p w14:paraId="7EAD19FA"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9FB7466"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6305CCF1" w14:textId="7EAD3FFF"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63</w:t>
            </w:r>
          </w:p>
        </w:tc>
        <w:tc>
          <w:tcPr>
            <w:tcW w:w="920" w:type="dxa"/>
            <w:shd w:val="clear" w:color="auto" w:fill="FF0000"/>
            <w:vAlign w:val="center"/>
          </w:tcPr>
          <w:p w14:paraId="11206EEE" w14:textId="577D1CC3"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129</w:t>
            </w:r>
          </w:p>
        </w:tc>
        <w:tc>
          <w:tcPr>
            <w:tcW w:w="917" w:type="dxa"/>
            <w:shd w:val="clear" w:color="auto" w:fill="00B0F0"/>
            <w:vAlign w:val="center"/>
          </w:tcPr>
          <w:p w14:paraId="6EFC8E41" w14:textId="6E572F2D"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5ED6EDA9" w14:textId="21B9D48D"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20</w:t>
            </w:r>
          </w:p>
        </w:tc>
        <w:tc>
          <w:tcPr>
            <w:tcW w:w="923" w:type="dxa"/>
            <w:shd w:val="clear" w:color="auto" w:fill="00B0F0"/>
            <w:vAlign w:val="center"/>
          </w:tcPr>
          <w:p w14:paraId="7094218C" w14:textId="711BDACB"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4" w:type="dxa"/>
            <w:shd w:val="clear" w:color="auto" w:fill="00B050"/>
            <w:vAlign w:val="center"/>
          </w:tcPr>
          <w:p w14:paraId="0BCF5C30" w14:textId="54A59914"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265EC118" w14:textId="6FEE6D81"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43</w:t>
            </w:r>
          </w:p>
        </w:tc>
        <w:tc>
          <w:tcPr>
            <w:tcW w:w="930" w:type="dxa"/>
            <w:shd w:val="clear" w:color="auto" w:fill="00B050"/>
            <w:vAlign w:val="center"/>
          </w:tcPr>
          <w:p w14:paraId="59233527" w14:textId="28EBD484"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129</w:t>
            </w:r>
          </w:p>
        </w:tc>
      </w:tr>
      <w:tr w:rsidR="003245DC" w:rsidRPr="008A78C6" w14:paraId="253D31DA" w14:textId="36BB085D" w:rsidTr="00E11AC6">
        <w:trPr>
          <w:jc w:val="center"/>
        </w:trPr>
        <w:tc>
          <w:tcPr>
            <w:tcW w:w="1178" w:type="dxa"/>
            <w:shd w:val="clear" w:color="auto" w:fill="D9D9D9" w:themeFill="background1" w:themeFillShade="D9"/>
          </w:tcPr>
          <w:p w14:paraId="6200C7CC"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5C539E1"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w:t>
            </w:r>
          </w:p>
        </w:tc>
        <w:tc>
          <w:tcPr>
            <w:tcW w:w="960" w:type="dxa"/>
            <w:shd w:val="clear" w:color="auto" w:fill="FF0000"/>
            <w:vAlign w:val="center"/>
          </w:tcPr>
          <w:p w14:paraId="6E8DA9D6" w14:textId="2A4A7329"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73</w:t>
            </w:r>
          </w:p>
        </w:tc>
        <w:tc>
          <w:tcPr>
            <w:tcW w:w="920" w:type="dxa"/>
            <w:shd w:val="clear" w:color="auto" w:fill="FF0000"/>
            <w:vAlign w:val="center"/>
          </w:tcPr>
          <w:p w14:paraId="213F78B6" w14:textId="0530C0A4"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46</w:t>
            </w:r>
          </w:p>
        </w:tc>
        <w:tc>
          <w:tcPr>
            <w:tcW w:w="917" w:type="dxa"/>
            <w:shd w:val="clear" w:color="auto" w:fill="00B0F0"/>
            <w:vAlign w:val="center"/>
          </w:tcPr>
          <w:p w14:paraId="5A06740E" w14:textId="7A44A018"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1BAE42B3" w14:textId="35BEB83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45</w:t>
            </w:r>
          </w:p>
        </w:tc>
        <w:tc>
          <w:tcPr>
            <w:tcW w:w="923" w:type="dxa"/>
            <w:shd w:val="clear" w:color="auto" w:fill="00B0F0"/>
            <w:vAlign w:val="center"/>
          </w:tcPr>
          <w:p w14:paraId="4BB977FE" w14:textId="70AF28B8"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4" w:type="dxa"/>
            <w:shd w:val="clear" w:color="auto" w:fill="00B050"/>
            <w:vAlign w:val="center"/>
          </w:tcPr>
          <w:p w14:paraId="64A6E211" w14:textId="0ABA00E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21" w:type="dxa"/>
            <w:shd w:val="clear" w:color="auto" w:fill="00B050"/>
            <w:vAlign w:val="center"/>
          </w:tcPr>
          <w:p w14:paraId="714C9C43" w14:textId="1CC13A51"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28</w:t>
            </w:r>
          </w:p>
        </w:tc>
        <w:tc>
          <w:tcPr>
            <w:tcW w:w="930" w:type="dxa"/>
            <w:shd w:val="clear" w:color="auto" w:fill="00B050"/>
            <w:vAlign w:val="center"/>
          </w:tcPr>
          <w:p w14:paraId="403CA08A" w14:textId="3BE70932"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46</w:t>
            </w:r>
          </w:p>
        </w:tc>
      </w:tr>
      <w:tr w:rsidR="003245DC" w:rsidRPr="008A78C6" w14:paraId="68D70B05" w14:textId="70E7B648" w:rsidTr="00E11AC6">
        <w:trPr>
          <w:jc w:val="center"/>
        </w:trPr>
        <w:tc>
          <w:tcPr>
            <w:tcW w:w="1178" w:type="dxa"/>
            <w:shd w:val="clear" w:color="auto" w:fill="D9D9D9" w:themeFill="background1" w:themeFillShade="D9"/>
          </w:tcPr>
          <w:p w14:paraId="37AE4539"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A5B17C3"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78F1DFA2" w14:textId="53AB78EB"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112</w:t>
            </w:r>
          </w:p>
        </w:tc>
        <w:tc>
          <w:tcPr>
            <w:tcW w:w="920" w:type="dxa"/>
            <w:shd w:val="clear" w:color="auto" w:fill="FF0000"/>
            <w:vAlign w:val="center"/>
          </w:tcPr>
          <w:p w14:paraId="6A6A7395" w14:textId="744AAA7B"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88</w:t>
            </w:r>
          </w:p>
        </w:tc>
        <w:tc>
          <w:tcPr>
            <w:tcW w:w="917" w:type="dxa"/>
            <w:shd w:val="clear" w:color="auto" w:fill="00B0F0"/>
            <w:vAlign w:val="center"/>
          </w:tcPr>
          <w:p w14:paraId="29614FB0" w14:textId="29589FD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7B41349D" w14:textId="47F93C1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111</w:t>
            </w:r>
          </w:p>
        </w:tc>
        <w:tc>
          <w:tcPr>
            <w:tcW w:w="923" w:type="dxa"/>
            <w:shd w:val="clear" w:color="auto" w:fill="00B0F0"/>
            <w:vAlign w:val="center"/>
          </w:tcPr>
          <w:p w14:paraId="721D4B1A" w14:textId="3F844781"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4" w:type="dxa"/>
            <w:shd w:val="clear" w:color="auto" w:fill="00B050"/>
            <w:vAlign w:val="center"/>
          </w:tcPr>
          <w:p w14:paraId="171A580B" w14:textId="50B7FC5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43E1E02D" w14:textId="3D57DB89"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30" w:type="dxa"/>
            <w:shd w:val="clear" w:color="auto" w:fill="00B050"/>
            <w:vAlign w:val="center"/>
          </w:tcPr>
          <w:p w14:paraId="0448D46E" w14:textId="6E8DF95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88</w:t>
            </w:r>
          </w:p>
        </w:tc>
      </w:tr>
      <w:tr w:rsidR="003245DC" w:rsidRPr="008A78C6" w14:paraId="484A4033" w14:textId="790A4591" w:rsidTr="00E11AC6">
        <w:trPr>
          <w:jc w:val="center"/>
        </w:trPr>
        <w:tc>
          <w:tcPr>
            <w:tcW w:w="1178" w:type="dxa"/>
            <w:shd w:val="clear" w:color="auto" w:fill="D9D9D9" w:themeFill="background1" w:themeFillShade="D9"/>
          </w:tcPr>
          <w:p w14:paraId="1CCEB249"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F7B2C17"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7A27E762" w14:textId="63574E7D"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100</w:t>
            </w:r>
          </w:p>
        </w:tc>
        <w:tc>
          <w:tcPr>
            <w:tcW w:w="920" w:type="dxa"/>
            <w:shd w:val="clear" w:color="auto" w:fill="FF0000"/>
            <w:vAlign w:val="center"/>
          </w:tcPr>
          <w:p w14:paraId="224AB272" w14:textId="276AED0D"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34</w:t>
            </w:r>
          </w:p>
        </w:tc>
        <w:tc>
          <w:tcPr>
            <w:tcW w:w="917" w:type="dxa"/>
            <w:shd w:val="clear" w:color="auto" w:fill="00B0F0"/>
            <w:vAlign w:val="center"/>
          </w:tcPr>
          <w:p w14:paraId="10B43ECE" w14:textId="57A4B33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13" w:type="dxa"/>
            <w:shd w:val="clear" w:color="auto" w:fill="00B0F0"/>
            <w:vAlign w:val="center"/>
          </w:tcPr>
          <w:p w14:paraId="163D7477" w14:textId="647C08A4"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156</w:t>
            </w:r>
          </w:p>
        </w:tc>
        <w:tc>
          <w:tcPr>
            <w:tcW w:w="923" w:type="dxa"/>
            <w:shd w:val="clear" w:color="auto" w:fill="00B0F0"/>
            <w:vAlign w:val="center"/>
          </w:tcPr>
          <w:p w14:paraId="67E49C3A" w14:textId="0564563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4" w:type="dxa"/>
            <w:shd w:val="clear" w:color="auto" w:fill="00B050"/>
            <w:vAlign w:val="center"/>
          </w:tcPr>
          <w:p w14:paraId="52687BA4" w14:textId="754D5A1E"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21" w:type="dxa"/>
            <w:shd w:val="clear" w:color="auto" w:fill="00B050"/>
            <w:vAlign w:val="center"/>
          </w:tcPr>
          <w:p w14:paraId="0AA02269" w14:textId="338729A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-56</w:t>
            </w:r>
          </w:p>
        </w:tc>
        <w:tc>
          <w:tcPr>
            <w:tcW w:w="930" w:type="dxa"/>
            <w:shd w:val="clear" w:color="auto" w:fill="00B050"/>
            <w:vAlign w:val="center"/>
          </w:tcPr>
          <w:p w14:paraId="1A1BC211" w14:textId="6356F0EB"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34</w:t>
            </w:r>
          </w:p>
        </w:tc>
      </w:tr>
      <w:tr w:rsidR="003245DC" w:rsidRPr="008A78C6" w14:paraId="574A4F1C" w14:textId="35F0B95A" w:rsidTr="00E11AC6">
        <w:trPr>
          <w:jc w:val="center"/>
        </w:trPr>
        <w:tc>
          <w:tcPr>
            <w:tcW w:w="1178" w:type="dxa"/>
            <w:shd w:val="clear" w:color="auto" w:fill="D9D9D9" w:themeFill="background1" w:themeFillShade="D9"/>
          </w:tcPr>
          <w:p w14:paraId="638DCA47"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C14C4D1"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01882F4C" w14:textId="53CF6F80"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101</w:t>
            </w:r>
          </w:p>
        </w:tc>
        <w:tc>
          <w:tcPr>
            <w:tcW w:w="920" w:type="dxa"/>
            <w:shd w:val="clear" w:color="auto" w:fill="FF0000"/>
            <w:vAlign w:val="center"/>
          </w:tcPr>
          <w:p w14:paraId="46100954" w14:textId="57F558B7"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17" w:type="dxa"/>
            <w:shd w:val="clear" w:color="auto" w:fill="00B0F0"/>
            <w:vAlign w:val="center"/>
          </w:tcPr>
          <w:p w14:paraId="6303254F" w14:textId="1965591D"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6083F435" w14:textId="60187D08"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72</w:t>
            </w:r>
          </w:p>
        </w:tc>
        <w:tc>
          <w:tcPr>
            <w:tcW w:w="923" w:type="dxa"/>
            <w:shd w:val="clear" w:color="auto" w:fill="00B0F0"/>
            <w:vAlign w:val="center"/>
          </w:tcPr>
          <w:p w14:paraId="608B33AD" w14:textId="2681916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4" w:type="dxa"/>
            <w:shd w:val="clear" w:color="auto" w:fill="00B050"/>
            <w:vAlign w:val="center"/>
          </w:tcPr>
          <w:p w14:paraId="2341F4F5" w14:textId="53B3A25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1E7C6B45" w14:textId="2D67A47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29</w:t>
            </w:r>
          </w:p>
        </w:tc>
        <w:tc>
          <w:tcPr>
            <w:tcW w:w="930" w:type="dxa"/>
            <w:shd w:val="clear" w:color="auto" w:fill="00B050"/>
            <w:vAlign w:val="center"/>
          </w:tcPr>
          <w:p w14:paraId="6F038DDB" w14:textId="7C1E5B2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r>
      <w:tr w:rsidR="003245DC" w:rsidRPr="008A78C6" w14:paraId="118ACFA0" w14:textId="7665F46E" w:rsidTr="00E11AC6">
        <w:trPr>
          <w:jc w:val="center"/>
        </w:trPr>
        <w:tc>
          <w:tcPr>
            <w:tcW w:w="1178" w:type="dxa"/>
            <w:shd w:val="clear" w:color="auto" w:fill="D9D9D9" w:themeFill="background1" w:themeFillShade="D9"/>
          </w:tcPr>
          <w:p w14:paraId="58C9D39D"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A594ECD"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w:t>
            </w:r>
          </w:p>
        </w:tc>
        <w:tc>
          <w:tcPr>
            <w:tcW w:w="960" w:type="dxa"/>
            <w:shd w:val="clear" w:color="auto" w:fill="FF0000"/>
            <w:vAlign w:val="center"/>
          </w:tcPr>
          <w:p w14:paraId="06217D2A" w14:textId="4F310502"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197</w:t>
            </w:r>
          </w:p>
        </w:tc>
        <w:tc>
          <w:tcPr>
            <w:tcW w:w="920" w:type="dxa"/>
            <w:shd w:val="clear" w:color="auto" w:fill="FF0000"/>
            <w:vAlign w:val="center"/>
          </w:tcPr>
          <w:p w14:paraId="4B39C9F6" w14:textId="269A055B"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w:t>
            </w:r>
          </w:p>
        </w:tc>
        <w:tc>
          <w:tcPr>
            <w:tcW w:w="917" w:type="dxa"/>
            <w:shd w:val="clear" w:color="auto" w:fill="00B0F0"/>
            <w:vAlign w:val="center"/>
          </w:tcPr>
          <w:p w14:paraId="4CA88743" w14:textId="339BB7CB"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46BB1AAD" w14:textId="77E6AB4D"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4</w:t>
            </w:r>
          </w:p>
        </w:tc>
        <w:tc>
          <w:tcPr>
            <w:tcW w:w="923" w:type="dxa"/>
            <w:shd w:val="clear" w:color="auto" w:fill="00B0F0"/>
            <w:vAlign w:val="center"/>
          </w:tcPr>
          <w:p w14:paraId="4DCB766B" w14:textId="6746B0E4"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4" w:type="dxa"/>
            <w:shd w:val="clear" w:color="auto" w:fill="00B050"/>
            <w:vAlign w:val="center"/>
          </w:tcPr>
          <w:p w14:paraId="3FE8FD44" w14:textId="1DFD07D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21" w:type="dxa"/>
            <w:shd w:val="clear" w:color="auto" w:fill="00B050"/>
            <w:vAlign w:val="center"/>
          </w:tcPr>
          <w:p w14:paraId="7E3DE492" w14:textId="0F22F4B0"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193</w:t>
            </w:r>
          </w:p>
        </w:tc>
        <w:tc>
          <w:tcPr>
            <w:tcW w:w="930" w:type="dxa"/>
            <w:shd w:val="clear" w:color="auto" w:fill="00B050"/>
            <w:vAlign w:val="center"/>
          </w:tcPr>
          <w:p w14:paraId="405F1320" w14:textId="4B11CA2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r>
      <w:tr w:rsidR="003245DC" w:rsidRPr="008A78C6" w14:paraId="798807E1" w14:textId="1A6D9383" w:rsidTr="00E11AC6">
        <w:trPr>
          <w:jc w:val="center"/>
        </w:trPr>
        <w:tc>
          <w:tcPr>
            <w:tcW w:w="1178" w:type="dxa"/>
            <w:shd w:val="clear" w:color="auto" w:fill="D9D9D9" w:themeFill="background1" w:themeFillShade="D9"/>
          </w:tcPr>
          <w:p w14:paraId="154BDE0E"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DCC2F8C"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w:t>
            </w:r>
          </w:p>
        </w:tc>
        <w:tc>
          <w:tcPr>
            <w:tcW w:w="960" w:type="dxa"/>
            <w:shd w:val="clear" w:color="auto" w:fill="FF0000"/>
            <w:vAlign w:val="center"/>
          </w:tcPr>
          <w:p w14:paraId="02C58782" w14:textId="1D49169B"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374</w:t>
            </w:r>
          </w:p>
        </w:tc>
        <w:tc>
          <w:tcPr>
            <w:tcW w:w="920" w:type="dxa"/>
            <w:shd w:val="clear" w:color="auto" w:fill="FF0000"/>
            <w:vAlign w:val="center"/>
          </w:tcPr>
          <w:p w14:paraId="0F4E40B4" w14:textId="17F4FED2"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17" w:type="dxa"/>
            <w:shd w:val="clear" w:color="auto" w:fill="00B0F0"/>
            <w:vAlign w:val="center"/>
          </w:tcPr>
          <w:p w14:paraId="3030673E" w14:textId="0484CED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4930BB54" w14:textId="760039C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3</w:t>
            </w:r>
          </w:p>
        </w:tc>
        <w:tc>
          <w:tcPr>
            <w:tcW w:w="923" w:type="dxa"/>
            <w:shd w:val="clear" w:color="auto" w:fill="00B0F0"/>
            <w:vAlign w:val="center"/>
          </w:tcPr>
          <w:p w14:paraId="6EEC47B6" w14:textId="01B4F35E"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4" w:type="dxa"/>
            <w:shd w:val="clear" w:color="auto" w:fill="00B050"/>
            <w:vAlign w:val="center"/>
          </w:tcPr>
          <w:p w14:paraId="528E6357" w14:textId="15E904A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21" w:type="dxa"/>
            <w:shd w:val="clear" w:color="auto" w:fill="00B050"/>
            <w:vAlign w:val="center"/>
          </w:tcPr>
          <w:p w14:paraId="0D425DA9" w14:textId="2763B07E"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371</w:t>
            </w:r>
          </w:p>
        </w:tc>
        <w:tc>
          <w:tcPr>
            <w:tcW w:w="930" w:type="dxa"/>
            <w:shd w:val="clear" w:color="auto" w:fill="00B050"/>
            <w:vAlign w:val="center"/>
          </w:tcPr>
          <w:p w14:paraId="78C0B6BE" w14:textId="3676A2FF"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r>
      <w:tr w:rsidR="003245DC" w:rsidRPr="008A78C6" w14:paraId="26EB27F4" w14:textId="142F9308" w:rsidTr="00E11AC6">
        <w:trPr>
          <w:jc w:val="center"/>
        </w:trPr>
        <w:tc>
          <w:tcPr>
            <w:tcW w:w="1178" w:type="dxa"/>
            <w:shd w:val="clear" w:color="auto" w:fill="D9D9D9" w:themeFill="background1" w:themeFillShade="D9"/>
          </w:tcPr>
          <w:p w14:paraId="72A32FC2"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CE06ED8"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w:t>
            </w:r>
          </w:p>
        </w:tc>
        <w:tc>
          <w:tcPr>
            <w:tcW w:w="960" w:type="dxa"/>
            <w:shd w:val="clear" w:color="auto" w:fill="FF0000"/>
            <w:vAlign w:val="center"/>
          </w:tcPr>
          <w:p w14:paraId="40D80508" w14:textId="390922EB"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547</w:t>
            </w:r>
          </w:p>
        </w:tc>
        <w:tc>
          <w:tcPr>
            <w:tcW w:w="920" w:type="dxa"/>
            <w:shd w:val="clear" w:color="auto" w:fill="FF0000"/>
            <w:vAlign w:val="center"/>
          </w:tcPr>
          <w:p w14:paraId="66CCDDF1" w14:textId="2E8D7208"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17" w:type="dxa"/>
            <w:shd w:val="clear" w:color="auto" w:fill="00B0F0"/>
            <w:vAlign w:val="center"/>
          </w:tcPr>
          <w:p w14:paraId="246D4CC6" w14:textId="0057E69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2E97EB43" w14:textId="4735A2B8"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4</w:t>
            </w:r>
          </w:p>
        </w:tc>
        <w:tc>
          <w:tcPr>
            <w:tcW w:w="923" w:type="dxa"/>
            <w:shd w:val="clear" w:color="auto" w:fill="00B0F0"/>
            <w:vAlign w:val="center"/>
          </w:tcPr>
          <w:p w14:paraId="3A45E83C" w14:textId="6FB03659"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4" w:type="dxa"/>
            <w:shd w:val="clear" w:color="auto" w:fill="00B050"/>
            <w:vAlign w:val="center"/>
          </w:tcPr>
          <w:p w14:paraId="181764BA" w14:textId="5621E3D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21" w:type="dxa"/>
            <w:shd w:val="clear" w:color="auto" w:fill="00B050"/>
            <w:vAlign w:val="center"/>
          </w:tcPr>
          <w:p w14:paraId="675E92EA" w14:textId="6D2DFA47"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543</w:t>
            </w:r>
          </w:p>
        </w:tc>
        <w:tc>
          <w:tcPr>
            <w:tcW w:w="930" w:type="dxa"/>
            <w:shd w:val="clear" w:color="auto" w:fill="00B050"/>
            <w:vAlign w:val="center"/>
          </w:tcPr>
          <w:p w14:paraId="00286510" w14:textId="17E773D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r>
      <w:tr w:rsidR="003245DC" w:rsidRPr="008A78C6" w14:paraId="5864F5AC" w14:textId="28B9D168" w:rsidTr="00E11AC6">
        <w:trPr>
          <w:jc w:val="center"/>
        </w:trPr>
        <w:tc>
          <w:tcPr>
            <w:tcW w:w="1178" w:type="dxa"/>
            <w:shd w:val="clear" w:color="auto" w:fill="D9D9D9" w:themeFill="background1" w:themeFillShade="D9"/>
          </w:tcPr>
          <w:p w14:paraId="26689389"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35C5C86"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6EEBF84A" w14:textId="09563C54"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148</w:t>
            </w:r>
          </w:p>
        </w:tc>
        <w:tc>
          <w:tcPr>
            <w:tcW w:w="920" w:type="dxa"/>
            <w:shd w:val="clear" w:color="auto" w:fill="FF0000"/>
            <w:vAlign w:val="center"/>
          </w:tcPr>
          <w:p w14:paraId="1B49DA37" w14:textId="4C55061B"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17" w:type="dxa"/>
            <w:shd w:val="clear" w:color="auto" w:fill="00B0F0"/>
            <w:vAlign w:val="center"/>
          </w:tcPr>
          <w:p w14:paraId="4395CA4C" w14:textId="25532D36"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6679C1A1" w14:textId="02FA3601"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3" w:type="dxa"/>
            <w:shd w:val="clear" w:color="auto" w:fill="00B0F0"/>
            <w:vAlign w:val="center"/>
          </w:tcPr>
          <w:p w14:paraId="6DA119BA" w14:textId="53F67F7B"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4" w:type="dxa"/>
            <w:shd w:val="clear" w:color="auto" w:fill="00B050"/>
            <w:vAlign w:val="center"/>
          </w:tcPr>
          <w:p w14:paraId="4D955D94" w14:textId="32857797"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053BADE4" w14:textId="4549A788"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148</w:t>
            </w:r>
          </w:p>
        </w:tc>
        <w:tc>
          <w:tcPr>
            <w:tcW w:w="930" w:type="dxa"/>
            <w:shd w:val="clear" w:color="auto" w:fill="00B050"/>
            <w:vAlign w:val="center"/>
          </w:tcPr>
          <w:p w14:paraId="7BA35E44" w14:textId="35ACF7C8"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r>
      <w:tr w:rsidR="003245DC" w:rsidRPr="008A78C6" w14:paraId="6696D26D" w14:textId="45645CFA" w:rsidTr="00E11AC6">
        <w:trPr>
          <w:jc w:val="center"/>
        </w:trPr>
        <w:tc>
          <w:tcPr>
            <w:tcW w:w="1178" w:type="dxa"/>
            <w:shd w:val="clear" w:color="auto" w:fill="D9D9D9" w:themeFill="background1" w:themeFillShade="D9"/>
          </w:tcPr>
          <w:p w14:paraId="3431A020"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4D81E5C"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w:t>
            </w:r>
          </w:p>
        </w:tc>
        <w:tc>
          <w:tcPr>
            <w:tcW w:w="960" w:type="dxa"/>
            <w:shd w:val="clear" w:color="auto" w:fill="FF0000"/>
            <w:vAlign w:val="center"/>
          </w:tcPr>
          <w:p w14:paraId="0C6CDFCB" w14:textId="2211A67C"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173</w:t>
            </w:r>
          </w:p>
        </w:tc>
        <w:tc>
          <w:tcPr>
            <w:tcW w:w="920" w:type="dxa"/>
            <w:shd w:val="clear" w:color="auto" w:fill="FF0000"/>
            <w:vAlign w:val="center"/>
          </w:tcPr>
          <w:p w14:paraId="299B8C94" w14:textId="1A2CAEA7"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17" w:type="dxa"/>
            <w:shd w:val="clear" w:color="auto" w:fill="00B0F0"/>
            <w:vAlign w:val="center"/>
          </w:tcPr>
          <w:p w14:paraId="6816D7B0" w14:textId="47AA724C"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4EF2E995" w14:textId="70EFA1C0"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3" w:type="dxa"/>
            <w:shd w:val="clear" w:color="auto" w:fill="00B0F0"/>
            <w:vAlign w:val="center"/>
          </w:tcPr>
          <w:p w14:paraId="47D2370D" w14:textId="341D4247"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4" w:type="dxa"/>
            <w:shd w:val="clear" w:color="auto" w:fill="00B050"/>
            <w:vAlign w:val="center"/>
          </w:tcPr>
          <w:p w14:paraId="3C3B62F7" w14:textId="61847DA0"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w:t>
            </w:r>
          </w:p>
        </w:tc>
        <w:tc>
          <w:tcPr>
            <w:tcW w:w="921" w:type="dxa"/>
            <w:shd w:val="clear" w:color="auto" w:fill="00B050"/>
            <w:vAlign w:val="center"/>
          </w:tcPr>
          <w:p w14:paraId="2D3CA1CB" w14:textId="32D4492E"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173</w:t>
            </w:r>
          </w:p>
        </w:tc>
        <w:tc>
          <w:tcPr>
            <w:tcW w:w="930" w:type="dxa"/>
            <w:shd w:val="clear" w:color="auto" w:fill="00B050"/>
            <w:vAlign w:val="center"/>
          </w:tcPr>
          <w:p w14:paraId="364FA97B" w14:textId="15082C5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r>
      <w:tr w:rsidR="003245DC" w:rsidRPr="008A78C6" w14:paraId="474C5AC0" w14:textId="2925922D" w:rsidTr="00E11AC6">
        <w:trPr>
          <w:jc w:val="center"/>
        </w:trPr>
        <w:tc>
          <w:tcPr>
            <w:tcW w:w="1178" w:type="dxa"/>
            <w:shd w:val="clear" w:color="auto" w:fill="D9D9D9" w:themeFill="background1" w:themeFillShade="D9"/>
          </w:tcPr>
          <w:p w14:paraId="43137E3B" w14:textId="77777777" w:rsidR="003245DC" w:rsidRDefault="003245DC" w:rsidP="003245D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F34FAB5"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60" w:type="dxa"/>
            <w:shd w:val="clear" w:color="auto" w:fill="FF0000"/>
            <w:vAlign w:val="center"/>
          </w:tcPr>
          <w:p w14:paraId="3CF10ED0" w14:textId="6E82DAE0"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213</w:t>
            </w:r>
          </w:p>
        </w:tc>
        <w:tc>
          <w:tcPr>
            <w:tcW w:w="920" w:type="dxa"/>
            <w:shd w:val="clear" w:color="auto" w:fill="FF0000"/>
            <w:vAlign w:val="center"/>
          </w:tcPr>
          <w:p w14:paraId="1D08DE24" w14:textId="2D13BD82" w:rsidR="003245DC" w:rsidRPr="00E11AC6" w:rsidRDefault="003245DC" w:rsidP="003245DC">
            <w:pPr>
              <w:pStyle w:val="BodyTextIndent"/>
              <w:ind w:left="0" w:firstLine="0"/>
              <w:jc w:val="center"/>
              <w:rPr>
                <w:rFonts w:ascii="Arial" w:hAnsi="Arial" w:cs="Arial"/>
                <w:b w:val="0"/>
                <w:bCs w:val="0"/>
                <w:iCs/>
                <w:color w:val="000000"/>
                <w:sz w:val="20"/>
                <w:szCs w:val="20"/>
                <w:lang w:val="ro-RO"/>
              </w:rPr>
            </w:pPr>
            <w:r w:rsidRPr="00E11AC6">
              <w:rPr>
                <w:rFonts w:ascii="Arial" w:hAnsi="Arial" w:cs="Arial"/>
                <w:b w:val="0"/>
                <w:bCs w:val="0"/>
                <w:color w:val="000000"/>
                <w:sz w:val="20"/>
                <w:szCs w:val="20"/>
              </w:rPr>
              <w:t>0</w:t>
            </w:r>
          </w:p>
        </w:tc>
        <w:tc>
          <w:tcPr>
            <w:tcW w:w="917" w:type="dxa"/>
            <w:shd w:val="clear" w:color="auto" w:fill="00B0F0"/>
            <w:vAlign w:val="center"/>
          </w:tcPr>
          <w:p w14:paraId="504FA57E" w14:textId="759931FC"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13" w:type="dxa"/>
            <w:shd w:val="clear" w:color="auto" w:fill="00B0F0"/>
            <w:vAlign w:val="center"/>
          </w:tcPr>
          <w:p w14:paraId="57C75863" w14:textId="111F757A"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3" w:type="dxa"/>
            <w:shd w:val="clear" w:color="auto" w:fill="00B0F0"/>
            <w:vAlign w:val="center"/>
          </w:tcPr>
          <w:p w14:paraId="06D227C5" w14:textId="7EEA9691"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4" w:type="dxa"/>
            <w:shd w:val="clear" w:color="auto" w:fill="00B050"/>
            <w:vAlign w:val="center"/>
          </w:tcPr>
          <w:p w14:paraId="21D17BAE" w14:textId="089F434C"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c>
          <w:tcPr>
            <w:tcW w:w="921" w:type="dxa"/>
            <w:shd w:val="clear" w:color="auto" w:fill="00B050"/>
            <w:vAlign w:val="center"/>
          </w:tcPr>
          <w:p w14:paraId="4C5A289F" w14:textId="60E56F95"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213</w:t>
            </w:r>
          </w:p>
        </w:tc>
        <w:tc>
          <w:tcPr>
            <w:tcW w:w="930" w:type="dxa"/>
            <w:shd w:val="clear" w:color="auto" w:fill="00B050"/>
            <w:vAlign w:val="center"/>
          </w:tcPr>
          <w:p w14:paraId="21658E8F" w14:textId="5CF69113" w:rsidR="003245DC" w:rsidRPr="003245DC" w:rsidRDefault="003245DC" w:rsidP="003245DC">
            <w:pPr>
              <w:pStyle w:val="BodyTextIndent"/>
              <w:ind w:left="0" w:firstLine="0"/>
              <w:jc w:val="center"/>
              <w:rPr>
                <w:rFonts w:ascii="Arial" w:hAnsi="Arial" w:cs="Arial"/>
                <w:b w:val="0"/>
                <w:bCs w:val="0"/>
                <w:iCs/>
                <w:color w:val="000000"/>
                <w:sz w:val="20"/>
                <w:szCs w:val="20"/>
                <w:lang w:val="ro-RO"/>
              </w:rPr>
            </w:pPr>
            <w:r w:rsidRPr="003245DC">
              <w:rPr>
                <w:rFonts w:ascii="Arial" w:hAnsi="Arial" w:cs="Arial"/>
                <w:b w:val="0"/>
                <w:bCs w:val="0"/>
                <w:color w:val="000000"/>
                <w:sz w:val="20"/>
                <w:szCs w:val="20"/>
              </w:rPr>
              <w:t>0</w:t>
            </w:r>
          </w:p>
        </w:tc>
      </w:tr>
      <w:tr w:rsidR="003245DC" w:rsidRPr="0025054A" w14:paraId="317E3ECA" w14:textId="501ABEFE" w:rsidTr="00E11AC6">
        <w:trPr>
          <w:jc w:val="center"/>
        </w:trPr>
        <w:tc>
          <w:tcPr>
            <w:tcW w:w="1178" w:type="dxa"/>
            <w:shd w:val="clear" w:color="auto" w:fill="D9D9D9" w:themeFill="background1" w:themeFillShade="D9"/>
          </w:tcPr>
          <w:p w14:paraId="57425BB4" w14:textId="77777777" w:rsidR="003245DC" w:rsidRPr="0025054A" w:rsidRDefault="003245DC" w:rsidP="003245D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95A010F" w:rsidR="003245DC" w:rsidRPr="00E11AC6" w:rsidRDefault="003245DC" w:rsidP="003245DC">
            <w:pPr>
              <w:pStyle w:val="BodyTextIndent"/>
              <w:ind w:left="0" w:firstLine="0"/>
              <w:jc w:val="center"/>
              <w:rPr>
                <w:rFonts w:ascii="Arial" w:hAnsi="Arial" w:cs="Arial"/>
                <w:iCs/>
                <w:color w:val="000000"/>
                <w:sz w:val="20"/>
                <w:szCs w:val="20"/>
                <w:lang w:val="ro-RO"/>
              </w:rPr>
            </w:pPr>
            <w:r w:rsidRPr="00E11AC6">
              <w:rPr>
                <w:rFonts w:ascii="Arial" w:hAnsi="Arial" w:cs="Arial"/>
                <w:color w:val="000000"/>
                <w:sz w:val="20"/>
                <w:szCs w:val="20"/>
              </w:rPr>
              <w:t>6</w:t>
            </w:r>
          </w:p>
        </w:tc>
        <w:tc>
          <w:tcPr>
            <w:tcW w:w="960" w:type="dxa"/>
            <w:shd w:val="clear" w:color="auto" w:fill="FF0000"/>
            <w:vAlign w:val="center"/>
          </w:tcPr>
          <w:p w14:paraId="48EDEEAC" w14:textId="3CE79EAD" w:rsidR="003245DC" w:rsidRPr="00E11AC6" w:rsidRDefault="003245DC" w:rsidP="003245DC">
            <w:pPr>
              <w:pStyle w:val="BodyTextIndent"/>
              <w:ind w:left="0" w:firstLine="0"/>
              <w:jc w:val="center"/>
              <w:rPr>
                <w:rFonts w:ascii="Arial" w:hAnsi="Arial" w:cs="Arial"/>
                <w:iCs/>
                <w:color w:val="000000"/>
                <w:sz w:val="20"/>
                <w:szCs w:val="20"/>
                <w:lang w:val="ro-RO"/>
              </w:rPr>
            </w:pPr>
            <w:r w:rsidRPr="00E11AC6">
              <w:rPr>
                <w:rFonts w:ascii="Arial" w:hAnsi="Arial" w:cs="Arial"/>
                <w:color w:val="000000"/>
                <w:sz w:val="20"/>
                <w:szCs w:val="20"/>
              </w:rPr>
              <w:t>3281</w:t>
            </w:r>
          </w:p>
        </w:tc>
        <w:tc>
          <w:tcPr>
            <w:tcW w:w="920" w:type="dxa"/>
            <w:shd w:val="clear" w:color="auto" w:fill="FF0000"/>
            <w:vAlign w:val="center"/>
          </w:tcPr>
          <w:p w14:paraId="1D45FB0D" w14:textId="1CBF20DA" w:rsidR="003245DC" w:rsidRPr="00E11AC6" w:rsidRDefault="003245DC" w:rsidP="003245DC">
            <w:pPr>
              <w:pStyle w:val="BodyTextIndent"/>
              <w:ind w:left="0" w:firstLine="0"/>
              <w:jc w:val="center"/>
              <w:rPr>
                <w:rFonts w:ascii="Arial" w:hAnsi="Arial" w:cs="Arial"/>
                <w:iCs/>
                <w:color w:val="000000"/>
                <w:sz w:val="20"/>
                <w:szCs w:val="20"/>
                <w:lang w:val="ro-RO"/>
              </w:rPr>
            </w:pPr>
            <w:r w:rsidRPr="00E11AC6">
              <w:rPr>
                <w:rFonts w:ascii="Arial" w:hAnsi="Arial" w:cs="Arial"/>
                <w:color w:val="000000"/>
                <w:sz w:val="20"/>
                <w:szCs w:val="20"/>
              </w:rPr>
              <w:t>948</w:t>
            </w:r>
          </w:p>
        </w:tc>
        <w:tc>
          <w:tcPr>
            <w:tcW w:w="917" w:type="dxa"/>
            <w:shd w:val="clear" w:color="auto" w:fill="00B0F0"/>
            <w:vAlign w:val="center"/>
          </w:tcPr>
          <w:p w14:paraId="207963B6" w14:textId="7A287FF5" w:rsidR="003245DC" w:rsidRPr="003245DC" w:rsidRDefault="003245DC" w:rsidP="003245DC">
            <w:pPr>
              <w:pStyle w:val="BodyTextIndent"/>
              <w:ind w:left="0" w:firstLine="0"/>
              <w:jc w:val="center"/>
              <w:rPr>
                <w:rFonts w:ascii="Arial" w:hAnsi="Arial" w:cs="Arial"/>
                <w:iCs/>
                <w:color w:val="000000"/>
                <w:sz w:val="20"/>
                <w:szCs w:val="20"/>
                <w:lang w:val="ro-RO"/>
              </w:rPr>
            </w:pPr>
            <w:r w:rsidRPr="003245DC">
              <w:rPr>
                <w:rFonts w:ascii="Arial" w:hAnsi="Arial" w:cs="Arial"/>
                <w:color w:val="000000"/>
                <w:sz w:val="20"/>
                <w:szCs w:val="20"/>
              </w:rPr>
              <w:t>2</w:t>
            </w:r>
          </w:p>
        </w:tc>
        <w:tc>
          <w:tcPr>
            <w:tcW w:w="913" w:type="dxa"/>
            <w:shd w:val="clear" w:color="auto" w:fill="00B0F0"/>
            <w:vAlign w:val="center"/>
          </w:tcPr>
          <w:p w14:paraId="5250FD3F" w14:textId="7EC1D615" w:rsidR="003245DC" w:rsidRPr="003245DC" w:rsidRDefault="003245DC" w:rsidP="003245DC">
            <w:pPr>
              <w:pStyle w:val="BodyTextIndent"/>
              <w:ind w:left="0" w:firstLine="0"/>
              <w:jc w:val="center"/>
              <w:rPr>
                <w:rFonts w:ascii="Arial" w:hAnsi="Arial" w:cs="Arial"/>
                <w:iCs/>
                <w:color w:val="000000"/>
                <w:sz w:val="20"/>
                <w:szCs w:val="20"/>
                <w:lang w:val="ro-RO"/>
              </w:rPr>
            </w:pPr>
            <w:r w:rsidRPr="003245DC">
              <w:rPr>
                <w:rFonts w:ascii="Arial" w:hAnsi="Arial" w:cs="Arial"/>
                <w:color w:val="000000"/>
                <w:sz w:val="20"/>
                <w:szCs w:val="20"/>
              </w:rPr>
              <w:t>1184</w:t>
            </w:r>
          </w:p>
        </w:tc>
        <w:tc>
          <w:tcPr>
            <w:tcW w:w="923" w:type="dxa"/>
            <w:shd w:val="clear" w:color="auto" w:fill="00B0F0"/>
            <w:vAlign w:val="center"/>
          </w:tcPr>
          <w:p w14:paraId="6AEA16EC" w14:textId="6D3EDC09" w:rsidR="003245DC" w:rsidRPr="003245DC" w:rsidRDefault="003245DC" w:rsidP="003245DC">
            <w:pPr>
              <w:pStyle w:val="BodyTextIndent"/>
              <w:ind w:left="0" w:firstLine="0"/>
              <w:jc w:val="center"/>
              <w:rPr>
                <w:rFonts w:ascii="Arial" w:hAnsi="Arial" w:cs="Arial"/>
                <w:iCs/>
                <w:color w:val="000000"/>
                <w:sz w:val="20"/>
                <w:szCs w:val="20"/>
                <w:lang w:val="ro-RO"/>
              </w:rPr>
            </w:pPr>
            <w:r w:rsidRPr="003245DC">
              <w:rPr>
                <w:rFonts w:ascii="Arial" w:hAnsi="Arial" w:cs="Arial"/>
                <w:color w:val="000000"/>
                <w:sz w:val="20"/>
                <w:szCs w:val="20"/>
              </w:rPr>
              <w:t>208</w:t>
            </w:r>
          </w:p>
        </w:tc>
        <w:tc>
          <w:tcPr>
            <w:tcW w:w="924" w:type="dxa"/>
            <w:shd w:val="clear" w:color="auto" w:fill="00B050"/>
            <w:vAlign w:val="center"/>
          </w:tcPr>
          <w:p w14:paraId="374DCB8E" w14:textId="1F8C4194" w:rsidR="003245DC" w:rsidRPr="003245DC" w:rsidRDefault="003245DC" w:rsidP="003245DC">
            <w:pPr>
              <w:pStyle w:val="BodyTextIndent"/>
              <w:ind w:left="0" w:firstLine="0"/>
              <w:jc w:val="center"/>
              <w:rPr>
                <w:rFonts w:ascii="Arial" w:hAnsi="Arial" w:cs="Arial"/>
                <w:iCs/>
                <w:color w:val="000000"/>
                <w:sz w:val="20"/>
                <w:szCs w:val="20"/>
                <w:lang w:val="ro-RO"/>
              </w:rPr>
            </w:pPr>
            <w:r w:rsidRPr="003245DC">
              <w:rPr>
                <w:rFonts w:ascii="Arial" w:hAnsi="Arial" w:cs="Arial"/>
                <w:color w:val="000000"/>
                <w:sz w:val="20"/>
                <w:szCs w:val="20"/>
              </w:rPr>
              <w:t>4</w:t>
            </w:r>
          </w:p>
        </w:tc>
        <w:tc>
          <w:tcPr>
            <w:tcW w:w="921" w:type="dxa"/>
            <w:shd w:val="clear" w:color="auto" w:fill="00B050"/>
            <w:vAlign w:val="center"/>
          </w:tcPr>
          <w:p w14:paraId="43A144AD" w14:textId="62BC8B6D" w:rsidR="003245DC" w:rsidRPr="003245DC" w:rsidRDefault="003245DC" w:rsidP="003245DC">
            <w:pPr>
              <w:pStyle w:val="BodyTextIndent"/>
              <w:ind w:left="0" w:firstLine="0"/>
              <w:jc w:val="center"/>
              <w:rPr>
                <w:rFonts w:ascii="Arial" w:hAnsi="Arial" w:cs="Arial"/>
                <w:iCs/>
                <w:color w:val="000000"/>
                <w:sz w:val="20"/>
                <w:szCs w:val="20"/>
                <w:lang w:val="ro-RO"/>
              </w:rPr>
            </w:pPr>
            <w:r w:rsidRPr="003245DC">
              <w:rPr>
                <w:rFonts w:ascii="Arial" w:hAnsi="Arial" w:cs="Arial"/>
                <w:color w:val="000000"/>
                <w:sz w:val="20"/>
                <w:szCs w:val="20"/>
              </w:rPr>
              <w:t>2097</w:t>
            </w:r>
          </w:p>
        </w:tc>
        <w:tc>
          <w:tcPr>
            <w:tcW w:w="930" w:type="dxa"/>
            <w:shd w:val="clear" w:color="auto" w:fill="00B050"/>
            <w:vAlign w:val="center"/>
          </w:tcPr>
          <w:p w14:paraId="2D1DF536" w14:textId="763DCB6E" w:rsidR="003245DC" w:rsidRPr="003245DC" w:rsidRDefault="003245DC" w:rsidP="003245DC">
            <w:pPr>
              <w:pStyle w:val="BodyTextIndent"/>
              <w:ind w:left="0" w:firstLine="0"/>
              <w:jc w:val="center"/>
              <w:rPr>
                <w:rFonts w:ascii="Arial" w:hAnsi="Arial" w:cs="Arial"/>
                <w:iCs/>
                <w:color w:val="000000"/>
                <w:sz w:val="20"/>
                <w:szCs w:val="20"/>
                <w:lang w:val="ro-RO"/>
              </w:rPr>
            </w:pPr>
            <w:r w:rsidRPr="003245DC">
              <w:rPr>
                <w:rFonts w:ascii="Arial" w:hAnsi="Arial" w:cs="Arial"/>
                <w:color w:val="000000"/>
                <w:sz w:val="20"/>
                <w:szCs w:val="20"/>
              </w:rPr>
              <w:t>740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04AE0" w14:textId="77777777" w:rsidR="005B755F" w:rsidRDefault="005B755F">
      <w:r>
        <w:separator/>
      </w:r>
    </w:p>
  </w:endnote>
  <w:endnote w:type="continuationSeparator" w:id="0">
    <w:p w14:paraId="0DEA8F61" w14:textId="77777777" w:rsidR="005B755F" w:rsidRDefault="005B7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CB7C2" w14:textId="77777777" w:rsidR="005B755F" w:rsidRDefault="005B755F">
      <w:r>
        <w:separator/>
      </w:r>
    </w:p>
  </w:footnote>
  <w:footnote w:type="continuationSeparator" w:id="0">
    <w:p w14:paraId="5F4F2B1B" w14:textId="77777777" w:rsidR="005B755F" w:rsidRDefault="005B755F">
      <w:r>
        <w:continuationSeparator/>
      </w:r>
    </w:p>
  </w:footnote>
  <w:footnote w:id="1">
    <w:p w14:paraId="068C1844" w14:textId="77777777" w:rsidR="002147F0" w:rsidRPr="00C9714F" w:rsidRDefault="002147F0" w:rsidP="002147F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49E8"/>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1088"/>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97EC1"/>
    <w:rsid w:val="000A1AEF"/>
    <w:rsid w:val="000A27C0"/>
    <w:rsid w:val="000A28B5"/>
    <w:rsid w:val="000A38EA"/>
    <w:rsid w:val="000A4B41"/>
    <w:rsid w:val="000B1896"/>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1E1A"/>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7BC4"/>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39CF"/>
    <w:rsid w:val="001957A8"/>
    <w:rsid w:val="00197E55"/>
    <w:rsid w:val="001A0771"/>
    <w:rsid w:val="001A2258"/>
    <w:rsid w:val="001A3170"/>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E89"/>
    <w:rsid w:val="00200ABC"/>
    <w:rsid w:val="002147F0"/>
    <w:rsid w:val="00222801"/>
    <w:rsid w:val="002257BF"/>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534"/>
    <w:rsid w:val="002A0693"/>
    <w:rsid w:val="002A1E9D"/>
    <w:rsid w:val="002A24DD"/>
    <w:rsid w:val="002A3D3D"/>
    <w:rsid w:val="002A7AD9"/>
    <w:rsid w:val="002B20F8"/>
    <w:rsid w:val="002B23AE"/>
    <w:rsid w:val="002B35A4"/>
    <w:rsid w:val="002B45F0"/>
    <w:rsid w:val="002B48EE"/>
    <w:rsid w:val="002C1230"/>
    <w:rsid w:val="002C1B2A"/>
    <w:rsid w:val="002C5638"/>
    <w:rsid w:val="002D07E3"/>
    <w:rsid w:val="002D0F39"/>
    <w:rsid w:val="002D34B6"/>
    <w:rsid w:val="002E06A5"/>
    <w:rsid w:val="002E2900"/>
    <w:rsid w:val="002E2CC2"/>
    <w:rsid w:val="002E4CC3"/>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45DC"/>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390"/>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66B5"/>
    <w:rsid w:val="00457453"/>
    <w:rsid w:val="00460598"/>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3711"/>
    <w:rsid w:val="004F6404"/>
    <w:rsid w:val="004F7B52"/>
    <w:rsid w:val="00503D9C"/>
    <w:rsid w:val="00504D3A"/>
    <w:rsid w:val="00506A16"/>
    <w:rsid w:val="00514532"/>
    <w:rsid w:val="00514F48"/>
    <w:rsid w:val="0051541F"/>
    <w:rsid w:val="00515549"/>
    <w:rsid w:val="00515C06"/>
    <w:rsid w:val="005162EB"/>
    <w:rsid w:val="00517ECF"/>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032"/>
    <w:rsid w:val="00562643"/>
    <w:rsid w:val="00563158"/>
    <w:rsid w:val="00573933"/>
    <w:rsid w:val="00577AC3"/>
    <w:rsid w:val="00580BBF"/>
    <w:rsid w:val="005828A8"/>
    <w:rsid w:val="00584106"/>
    <w:rsid w:val="0058497A"/>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B755F"/>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48FE"/>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6E75FC"/>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4D56"/>
    <w:rsid w:val="0073602A"/>
    <w:rsid w:val="007375B3"/>
    <w:rsid w:val="007428E0"/>
    <w:rsid w:val="00742AD6"/>
    <w:rsid w:val="00742CF2"/>
    <w:rsid w:val="00742FC1"/>
    <w:rsid w:val="0074476D"/>
    <w:rsid w:val="0074799B"/>
    <w:rsid w:val="007518DF"/>
    <w:rsid w:val="007524AC"/>
    <w:rsid w:val="00753CA2"/>
    <w:rsid w:val="00753EDB"/>
    <w:rsid w:val="00754DEE"/>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21BA"/>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06F9"/>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86E"/>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233F"/>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5FBA"/>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4F14"/>
    <w:rsid w:val="00B95EC8"/>
    <w:rsid w:val="00B9710A"/>
    <w:rsid w:val="00B97FAF"/>
    <w:rsid w:val="00BA24BF"/>
    <w:rsid w:val="00BA25F1"/>
    <w:rsid w:val="00BB384B"/>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E51"/>
    <w:rsid w:val="00BD29D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508C"/>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4916"/>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1F5A"/>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1AC6"/>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56FC"/>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6965"/>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7D5"/>
    <w:rsid w:val="00F165B9"/>
    <w:rsid w:val="00F16CBB"/>
    <w:rsid w:val="00F21793"/>
    <w:rsid w:val="00F24933"/>
    <w:rsid w:val="00F25EC4"/>
    <w:rsid w:val="00F2644A"/>
    <w:rsid w:val="00F274F5"/>
    <w:rsid w:val="00F27875"/>
    <w:rsid w:val="00F31F05"/>
    <w:rsid w:val="00F32C98"/>
    <w:rsid w:val="00F35F15"/>
    <w:rsid w:val="00F36458"/>
    <w:rsid w:val="00F367A0"/>
    <w:rsid w:val="00F41201"/>
    <w:rsid w:val="00F41A07"/>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6E4"/>
    <w:rsid w:val="00F75E41"/>
    <w:rsid w:val="00F773FD"/>
    <w:rsid w:val="00F77993"/>
    <w:rsid w:val="00F830E1"/>
    <w:rsid w:val="00F83FB7"/>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319"/>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1486</TotalTime>
  <Pages>27</Pages>
  <Words>7243</Words>
  <Characters>41289</Characters>
  <Application>Microsoft Office Word</Application>
  <DocSecurity>0</DocSecurity>
  <Lines>344</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108</cp:revision>
  <cp:lastPrinted>2019-05-27T06:53:00Z</cp:lastPrinted>
  <dcterms:created xsi:type="dcterms:W3CDTF">2025-05-05T11:18:00Z</dcterms:created>
  <dcterms:modified xsi:type="dcterms:W3CDTF">2026-05-24T18:12:00Z</dcterms:modified>
</cp:coreProperties>
</file>