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81279E3" w14:textId="3EBFC4F0" w:rsidR="00C93591" w:rsidRDefault="00C93591" w:rsidP="00C9359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473DE">
        <w:rPr>
          <w:rFonts w:ascii="Arial" w:hAnsi="Arial" w:cs="Arial"/>
          <w:b/>
          <w:noProof/>
          <w:sz w:val="40"/>
          <w:szCs w:val="40"/>
          <w:lang w:val="fr-FR"/>
        </w:rPr>
        <w:drawing>
          <wp:inline distT="0" distB="0" distL="0" distR="0" wp14:anchorId="50A2292D" wp14:editId="3BF846C5">
            <wp:extent cx="5503545" cy="4512945"/>
            <wp:effectExtent l="0" t="0" r="1905" b="1905"/>
            <wp:docPr id="20813879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3545" cy="4512945"/>
                    </a:xfrm>
                    <a:prstGeom prst="rect">
                      <a:avLst/>
                    </a:prstGeom>
                    <a:noFill/>
                    <a:ln>
                      <a:noFill/>
                    </a:ln>
                  </pic:spPr>
                </pic:pic>
              </a:graphicData>
            </a:graphic>
          </wp:inline>
        </w:drawing>
      </w:r>
    </w:p>
    <w:p w14:paraId="77DAF1CC" w14:textId="77777777" w:rsidR="00C93591" w:rsidRDefault="00C93591" w:rsidP="00C93591">
      <w:pPr>
        <w:pStyle w:val="DefaultText"/>
        <w:jc w:val="center"/>
        <w:rPr>
          <w:rFonts w:ascii="Arial" w:hAnsi="Arial" w:cs="Arial"/>
          <w:b/>
          <w:sz w:val="32"/>
          <w:szCs w:val="32"/>
          <w:lang w:val="ro-RO"/>
        </w:rPr>
      </w:pPr>
      <w:r>
        <w:rPr>
          <w:rFonts w:ascii="Arial" w:hAnsi="Arial" w:cs="Arial"/>
          <w:b/>
          <w:sz w:val="32"/>
          <w:szCs w:val="32"/>
          <w:lang w:val="ro-RO"/>
        </w:rPr>
        <w:t>DN7C_km0+000-km27+350</w:t>
      </w:r>
    </w:p>
    <w:p w14:paraId="49A8F3D5" w14:textId="257B1486" w:rsidR="00CF0728" w:rsidRDefault="00C93591" w:rsidP="00C9359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244</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DB577F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DA1135">
        <w:rPr>
          <w:rFonts w:ascii="Arial" w:hAnsi="Arial" w:cs="Arial"/>
          <w:lang w:val="pt-BR"/>
        </w:rPr>
        <w:t>7</w:t>
      </w:r>
      <w:r w:rsidR="00C93591">
        <w:rPr>
          <w:rFonts w:ascii="Arial" w:hAnsi="Arial" w:cs="Arial"/>
          <w:lang w:val="pt-BR"/>
        </w:rPr>
        <w:t>C</w:t>
      </w:r>
      <w:r w:rsidR="00CF0728">
        <w:rPr>
          <w:rFonts w:ascii="Arial" w:hAnsi="Arial" w:cs="Arial"/>
          <w:lang w:val="pt-BR"/>
        </w:rPr>
        <w:t>_km</w:t>
      </w:r>
      <w:r w:rsidR="00C93591">
        <w:rPr>
          <w:rFonts w:ascii="Arial" w:hAnsi="Arial" w:cs="Arial"/>
          <w:lang w:val="pt-BR"/>
        </w:rPr>
        <w:t>0</w:t>
      </w:r>
      <w:r w:rsidR="00CF0728">
        <w:rPr>
          <w:rFonts w:ascii="Arial" w:hAnsi="Arial" w:cs="Arial"/>
          <w:lang w:val="pt-BR"/>
        </w:rPr>
        <w:t>+</w:t>
      </w:r>
      <w:r w:rsidR="00C93591">
        <w:rPr>
          <w:rFonts w:ascii="Arial" w:hAnsi="Arial" w:cs="Arial"/>
          <w:lang w:val="pt-BR"/>
        </w:rPr>
        <w:t>0</w:t>
      </w:r>
      <w:r w:rsidR="00DA1135">
        <w:rPr>
          <w:rFonts w:ascii="Arial" w:hAnsi="Arial" w:cs="Arial"/>
          <w:lang w:val="pt-BR"/>
        </w:rPr>
        <w:t>0</w:t>
      </w:r>
      <w:r w:rsidR="002138C9">
        <w:rPr>
          <w:rFonts w:ascii="Arial" w:hAnsi="Arial" w:cs="Arial"/>
          <w:lang w:val="pt-BR"/>
        </w:rPr>
        <w:t>0</w:t>
      </w:r>
      <w:r w:rsidR="00CF0728">
        <w:rPr>
          <w:rFonts w:ascii="Arial" w:hAnsi="Arial" w:cs="Arial"/>
          <w:lang w:val="pt-BR"/>
        </w:rPr>
        <w:t>-km</w:t>
      </w:r>
      <w:r w:rsidR="00C93591">
        <w:rPr>
          <w:rFonts w:ascii="Arial" w:hAnsi="Arial" w:cs="Arial"/>
          <w:lang w:val="pt-BR"/>
        </w:rPr>
        <w:t>2</w:t>
      </w:r>
      <w:r w:rsidR="00DA1135">
        <w:rPr>
          <w:rFonts w:ascii="Arial" w:hAnsi="Arial" w:cs="Arial"/>
          <w:lang w:val="pt-BR"/>
        </w:rPr>
        <w:t>7</w:t>
      </w:r>
      <w:r w:rsidR="00CF0728">
        <w:rPr>
          <w:rFonts w:ascii="Arial" w:hAnsi="Arial" w:cs="Arial"/>
          <w:lang w:val="pt-BR"/>
        </w:rPr>
        <w:t>+</w:t>
      </w:r>
      <w:r w:rsidR="00C93591">
        <w:rPr>
          <w:rFonts w:ascii="Arial" w:hAnsi="Arial" w:cs="Arial"/>
          <w:lang w:val="pt-BR"/>
        </w:rPr>
        <w:t>35</w:t>
      </w:r>
      <w:r w:rsidR="002138C9">
        <w:rPr>
          <w:rFonts w:ascii="Arial" w:hAnsi="Arial" w:cs="Arial"/>
          <w:lang w:val="pt-BR"/>
        </w:rPr>
        <w:t>0</w:t>
      </w:r>
      <w:r w:rsidR="00C9359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7E027EC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DA1135">
        <w:rPr>
          <w:rFonts w:ascii="Arial" w:hAnsi="Arial" w:cs="Arial"/>
          <w:b/>
          <w:lang w:eastAsia="en-US"/>
        </w:rPr>
        <w:t>7</w:t>
      </w:r>
      <w:r w:rsidR="00C93591">
        <w:rPr>
          <w:rFonts w:ascii="Arial" w:hAnsi="Arial" w:cs="Arial"/>
          <w:b/>
          <w:lang w:eastAsia="en-US"/>
        </w:rPr>
        <w:t>C</w:t>
      </w:r>
      <w:r w:rsidR="0052391B" w:rsidRPr="0052391B">
        <w:rPr>
          <w:rFonts w:ascii="Arial" w:hAnsi="Arial" w:cs="Arial"/>
          <w:b/>
          <w:lang w:eastAsia="en-US"/>
        </w:rPr>
        <w:t xml:space="preserve"> km </w:t>
      </w:r>
      <w:r w:rsidR="00C93591">
        <w:rPr>
          <w:rFonts w:ascii="Arial" w:hAnsi="Arial" w:cs="Arial"/>
          <w:b/>
          <w:lang w:eastAsia="en-US"/>
        </w:rPr>
        <w:t>0</w:t>
      </w:r>
      <w:r w:rsidR="00906792" w:rsidRPr="0052391B">
        <w:rPr>
          <w:rFonts w:ascii="Arial" w:hAnsi="Arial" w:cs="Arial"/>
          <w:b/>
          <w:lang w:eastAsia="en-US"/>
        </w:rPr>
        <w:t>+</w:t>
      </w:r>
      <w:r w:rsidR="00C93591">
        <w:rPr>
          <w:rFonts w:ascii="Arial" w:hAnsi="Arial" w:cs="Arial"/>
          <w:b/>
          <w:lang w:eastAsia="en-US"/>
        </w:rPr>
        <w:t>0</w:t>
      </w:r>
      <w:r w:rsidR="00E557EF">
        <w:rPr>
          <w:rFonts w:ascii="Arial" w:hAnsi="Arial" w:cs="Arial"/>
          <w:b/>
          <w:lang w:eastAsia="en-US"/>
        </w:rPr>
        <w:t>00</w:t>
      </w:r>
      <w:r w:rsidR="00906792">
        <w:rPr>
          <w:rFonts w:ascii="Arial" w:hAnsi="Arial" w:cs="Arial"/>
          <w:b/>
          <w:lang w:eastAsia="en-US"/>
        </w:rPr>
        <w:t xml:space="preserve"> </w:t>
      </w:r>
      <w:r w:rsidR="0052391B" w:rsidRPr="0052391B">
        <w:rPr>
          <w:rFonts w:ascii="Arial" w:hAnsi="Arial" w:cs="Arial"/>
          <w:b/>
          <w:lang w:eastAsia="en-US"/>
        </w:rPr>
        <w:t xml:space="preserve">– km </w:t>
      </w:r>
      <w:r w:rsidR="00C93591">
        <w:rPr>
          <w:rFonts w:ascii="Arial" w:hAnsi="Arial" w:cs="Arial"/>
          <w:b/>
          <w:lang w:eastAsia="en-US"/>
        </w:rPr>
        <w:t>27</w:t>
      </w:r>
      <w:r w:rsidR="0052391B" w:rsidRPr="0052391B">
        <w:rPr>
          <w:rFonts w:ascii="Arial" w:hAnsi="Arial" w:cs="Arial"/>
          <w:b/>
          <w:lang w:eastAsia="en-US"/>
        </w:rPr>
        <w:t>+</w:t>
      </w:r>
      <w:r w:rsidR="00C93591">
        <w:rPr>
          <w:rFonts w:ascii="Arial" w:hAnsi="Arial" w:cs="Arial"/>
          <w:b/>
          <w:lang w:eastAsia="en-US"/>
        </w:rPr>
        <w:t>350</w:t>
      </w:r>
    </w:p>
    <w:p w14:paraId="31B2675B" w14:textId="77777777" w:rsidR="00C93591" w:rsidRDefault="00C93591" w:rsidP="00C9359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DN7C_km0+000-km27+</w:t>
      </w:r>
      <w:bookmarkEnd w:id="9"/>
      <w:r>
        <w:rPr>
          <w:rFonts w:ascii="Arial" w:hAnsi="Arial" w:cs="Arial"/>
          <w:color w:val="auto"/>
          <w:lang w:val="pt-BR"/>
        </w:rPr>
        <w:t xml:space="preserve">350 </w:t>
      </w:r>
      <w:bookmarkEnd w:id="10"/>
      <w:r>
        <w:rPr>
          <w:rFonts w:ascii="Arial" w:hAnsi="Arial" w:cs="Arial"/>
          <w:color w:val="auto"/>
          <w:lang w:val="pt-BR"/>
        </w:rPr>
        <w:t xml:space="preserve">face parte din drumul național DN7C (Transfăgărășan) de 151 km care leagă localitățile Bascov (DN7), Băiculești, Curte de Argeș, Corbeni și Cârțișoara (DN1). Este delimitat de </w:t>
      </w:r>
      <w:r>
        <w:rPr>
          <w:rFonts w:ascii="Arial" w:hAnsi="Arial" w:cs="Arial"/>
          <w:color w:val="auto"/>
          <w:lang w:val="it-IT"/>
        </w:rPr>
        <w:t>intersecția cu DN7 și intrarea în Mun. Curtea de Argeș</w:t>
      </w:r>
      <w:r>
        <w:rPr>
          <w:rFonts w:ascii="Arial" w:hAnsi="Arial" w:cs="Arial"/>
          <w:color w:val="auto"/>
          <w:lang w:val="pt-BR"/>
        </w:rPr>
        <w:t>.</w:t>
      </w:r>
    </w:p>
    <w:p w14:paraId="2433E6C7" w14:textId="77777777" w:rsidR="00C93591" w:rsidRPr="0093612E" w:rsidRDefault="00C93591" w:rsidP="00C93591">
      <w:pPr>
        <w:pStyle w:val="WW-Default"/>
        <w:jc w:val="both"/>
        <w:rPr>
          <w:rFonts w:ascii="Arial" w:hAnsi="Arial" w:cs="Arial"/>
          <w:color w:val="auto"/>
          <w:lang w:val="pt-BR"/>
        </w:rPr>
      </w:pPr>
    </w:p>
    <w:p w14:paraId="7629162A" w14:textId="77777777" w:rsidR="00C93591" w:rsidRDefault="00C93591" w:rsidP="00C9359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27,350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1443A1A" w14:textId="77777777" w:rsidR="00C93591" w:rsidRDefault="00C93591" w:rsidP="00C93591">
      <w:pPr>
        <w:pStyle w:val="WW-Default"/>
        <w:jc w:val="both"/>
        <w:rPr>
          <w:rFonts w:ascii="Arial" w:hAnsi="Arial" w:cs="Arial"/>
          <w:color w:val="auto"/>
          <w:lang w:val="pt-BR"/>
        </w:rPr>
      </w:pPr>
    </w:p>
    <w:p w14:paraId="5175C033" w14:textId="77777777" w:rsidR="00C93591" w:rsidRPr="00A46DA2" w:rsidRDefault="00C93591" w:rsidP="00C9359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473DE">
        <w:rPr>
          <w:rFonts w:ascii="Arial" w:hAnsi="Arial" w:cs="Arial"/>
          <w:color w:val="auto"/>
          <w:lang w:val="pt-BR"/>
        </w:rPr>
        <w:t>3</w:t>
      </w:r>
      <w:r>
        <w:rPr>
          <w:rFonts w:ascii="Arial" w:hAnsi="Arial" w:cs="Arial"/>
          <w:color w:val="auto"/>
          <w:lang w:val="pt-BR"/>
        </w:rPr>
        <w:t>.</w:t>
      </w:r>
      <w:r w:rsidRPr="00C473DE">
        <w:rPr>
          <w:rFonts w:ascii="Arial" w:hAnsi="Arial" w:cs="Arial"/>
          <w:color w:val="auto"/>
          <w:lang w:val="pt-BR"/>
        </w:rPr>
        <w:t>009</w:t>
      </w:r>
      <w:r>
        <w:rPr>
          <w:rFonts w:ascii="Arial" w:hAnsi="Arial" w:cs="Arial"/>
          <w:color w:val="auto"/>
          <w:lang w:val="pt-BR"/>
        </w:rPr>
        <w:t>.</w:t>
      </w:r>
      <w:r w:rsidRPr="00C473DE">
        <w:rPr>
          <w:rFonts w:ascii="Arial" w:hAnsi="Arial" w:cs="Arial"/>
          <w:color w:val="auto"/>
          <w:lang w:val="pt-BR"/>
        </w:rPr>
        <w:t>790</w:t>
      </w:r>
    </w:p>
    <w:p w14:paraId="2D5B4CAE" w14:textId="77777777" w:rsidR="00C93591" w:rsidRDefault="00C93591" w:rsidP="00C93591">
      <w:pPr>
        <w:pStyle w:val="NormalWeb"/>
        <w:shd w:val="clear" w:color="auto" w:fill="FFFFFF"/>
        <w:spacing w:before="0" w:after="0"/>
        <w:jc w:val="both"/>
        <w:rPr>
          <w:rFonts w:ascii="Arial" w:hAnsi="Arial" w:cs="Arial"/>
          <w:b/>
          <w:bCs/>
          <w:lang w:val="pt-BR"/>
        </w:rPr>
      </w:pPr>
    </w:p>
    <w:p w14:paraId="2299751F" w14:textId="77777777" w:rsidR="00C93591" w:rsidRDefault="00C93591" w:rsidP="00C9359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42EEBCB" w14:textId="77777777" w:rsidR="00C93591" w:rsidRDefault="00C93591" w:rsidP="00C9359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93591" w14:paraId="35AA984C" w14:textId="77777777" w:rsidTr="00585739">
        <w:trPr>
          <w:jc w:val="center"/>
        </w:trPr>
        <w:tc>
          <w:tcPr>
            <w:tcW w:w="1242" w:type="dxa"/>
            <w:vAlign w:val="center"/>
          </w:tcPr>
          <w:p w14:paraId="4718BA2A" w14:textId="77777777" w:rsidR="00C93591" w:rsidRDefault="00C93591" w:rsidP="005857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AABAFF" w14:textId="77777777" w:rsidR="00C93591" w:rsidRDefault="00C93591" w:rsidP="005857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2D48508" w14:textId="77777777" w:rsidR="00C93591" w:rsidRPr="00760283" w:rsidRDefault="00C93591" w:rsidP="005857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E0046D1" w14:textId="77777777" w:rsidR="00C93591" w:rsidRDefault="00C93591" w:rsidP="005857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BA9A1A1" w14:textId="77777777" w:rsidR="00C93591" w:rsidRPr="00760283" w:rsidRDefault="00C93591" w:rsidP="005857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93591" w14:paraId="33BFD677" w14:textId="77777777" w:rsidTr="00585739">
        <w:trPr>
          <w:jc w:val="center"/>
        </w:trPr>
        <w:tc>
          <w:tcPr>
            <w:tcW w:w="1242" w:type="dxa"/>
          </w:tcPr>
          <w:p w14:paraId="6CA16A5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7A219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7367737F" w14:textId="77777777" w:rsidR="00C93591" w:rsidRPr="00760283"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62C6C094" w14:textId="77777777" w:rsidR="00C93591" w:rsidRPr="00E1681C"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DD6C7E7" w14:textId="77777777" w:rsidR="00C93591" w:rsidRPr="00760283"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 (UAT </w:t>
            </w:r>
            <w:proofErr w:type="spellStart"/>
            <w:r>
              <w:rPr>
                <w:sz w:val="20"/>
                <w:szCs w:val="20"/>
              </w:rPr>
              <w:t>Bascov</w:t>
            </w:r>
            <w:proofErr w:type="spellEnd"/>
            <w:r>
              <w:rPr>
                <w:sz w:val="20"/>
                <w:szCs w:val="20"/>
              </w:rPr>
              <w:t>)</w:t>
            </w:r>
          </w:p>
        </w:tc>
      </w:tr>
      <w:tr w:rsidR="00C93591" w14:paraId="3FF90584" w14:textId="77777777" w:rsidTr="00585739">
        <w:trPr>
          <w:jc w:val="center"/>
        </w:trPr>
        <w:tc>
          <w:tcPr>
            <w:tcW w:w="1242" w:type="dxa"/>
          </w:tcPr>
          <w:p w14:paraId="61935C4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483A2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06ECD280" w14:textId="77777777" w:rsidR="00C93591" w:rsidRPr="00760283"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6543F9B" w14:textId="77777777" w:rsidR="00C93591" w:rsidRPr="00E1681C"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2919059C" w14:textId="77777777" w:rsidR="00C93591" w:rsidRPr="00760283"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DC210,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3591" w14:paraId="2D128BD5" w14:textId="77777777" w:rsidTr="00585739">
        <w:trPr>
          <w:jc w:val="center"/>
        </w:trPr>
        <w:tc>
          <w:tcPr>
            <w:tcW w:w="1242" w:type="dxa"/>
          </w:tcPr>
          <w:p w14:paraId="4F557C9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9A367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4028BCF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75E51C2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7174E8C4"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DC276,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3591" w14:paraId="6E43EB77" w14:textId="77777777" w:rsidTr="00585739">
        <w:trPr>
          <w:jc w:val="center"/>
        </w:trPr>
        <w:tc>
          <w:tcPr>
            <w:tcW w:w="1242" w:type="dxa"/>
          </w:tcPr>
          <w:p w14:paraId="3B8B421F"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746DA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559EDFE7"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B008B0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6EE1FA15"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DC276,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3591" w14:paraId="6A89CFBE" w14:textId="77777777" w:rsidTr="00585739">
        <w:trPr>
          <w:jc w:val="center"/>
        </w:trPr>
        <w:tc>
          <w:tcPr>
            <w:tcW w:w="1242" w:type="dxa"/>
          </w:tcPr>
          <w:p w14:paraId="3EAD2D8A"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B8E3F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140E7CF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ADC910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AB3B093"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Borlești</w:t>
            </w:r>
            <w:proofErr w:type="spellEnd"/>
          </w:p>
        </w:tc>
      </w:tr>
      <w:tr w:rsidR="00C93591" w14:paraId="0CE1D437" w14:textId="77777777" w:rsidTr="00585739">
        <w:trPr>
          <w:jc w:val="center"/>
        </w:trPr>
        <w:tc>
          <w:tcPr>
            <w:tcW w:w="1242" w:type="dxa"/>
          </w:tcPr>
          <w:p w14:paraId="43F38BC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4656B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327A7DC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03740F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2C2F947"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Borlești</w:t>
            </w:r>
            <w:proofErr w:type="spellEnd"/>
          </w:p>
        </w:tc>
      </w:tr>
      <w:tr w:rsidR="00C93591" w14:paraId="171A28A5" w14:textId="77777777" w:rsidTr="00585739">
        <w:trPr>
          <w:jc w:val="center"/>
        </w:trPr>
        <w:tc>
          <w:tcPr>
            <w:tcW w:w="1242" w:type="dxa"/>
          </w:tcPr>
          <w:p w14:paraId="4E96F70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8FCF7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781672B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103C1E6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D66AD7B"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Merișani</w:t>
            </w:r>
            <w:proofErr w:type="spellEnd"/>
          </w:p>
        </w:tc>
      </w:tr>
      <w:tr w:rsidR="00C93591" w14:paraId="18BB02D2" w14:textId="77777777" w:rsidTr="00585739">
        <w:trPr>
          <w:jc w:val="center"/>
        </w:trPr>
        <w:tc>
          <w:tcPr>
            <w:tcW w:w="1242" w:type="dxa"/>
          </w:tcPr>
          <w:p w14:paraId="6195F737"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39D87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33312A43"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02F239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2B73E8E9"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DJ704H,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3591" w14:paraId="23E55A78" w14:textId="77777777" w:rsidTr="00585739">
        <w:trPr>
          <w:jc w:val="center"/>
        </w:trPr>
        <w:tc>
          <w:tcPr>
            <w:tcW w:w="1242" w:type="dxa"/>
          </w:tcPr>
          <w:p w14:paraId="596801C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197183"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19245AE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2BF044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151363B9"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Merișani</w:t>
            </w:r>
            <w:proofErr w:type="spellEnd"/>
          </w:p>
        </w:tc>
      </w:tr>
      <w:tr w:rsidR="00C93591" w14:paraId="292AA157" w14:textId="77777777" w:rsidTr="00585739">
        <w:trPr>
          <w:jc w:val="center"/>
        </w:trPr>
        <w:tc>
          <w:tcPr>
            <w:tcW w:w="1242" w:type="dxa"/>
          </w:tcPr>
          <w:p w14:paraId="30CC722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4423BA"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071B5D1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FCE9F2F"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74BD9C85"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DJ703I,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3591" w14:paraId="62CE031A" w14:textId="77777777" w:rsidTr="00585739">
        <w:trPr>
          <w:jc w:val="center"/>
        </w:trPr>
        <w:tc>
          <w:tcPr>
            <w:tcW w:w="1242" w:type="dxa"/>
          </w:tcPr>
          <w:p w14:paraId="637C465E"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31A4741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0D067E6F"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4D2D2743"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848255B"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DC217,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3591" w14:paraId="13A88F6C" w14:textId="77777777" w:rsidTr="00585739">
        <w:trPr>
          <w:jc w:val="center"/>
        </w:trPr>
        <w:tc>
          <w:tcPr>
            <w:tcW w:w="1242" w:type="dxa"/>
          </w:tcPr>
          <w:p w14:paraId="1459DDA1"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98338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27FD3A7A"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8B926E6"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32161175"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nodul</w:t>
            </w:r>
            <w:proofErr w:type="spellEnd"/>
            <w:r>
              <w:rPr>
                <w:sz w:val="20"/>
                <w:szCs w:val="20"/>
              </w:rPr>
              <w:t xml:space="preserve"> </w:t>
            </w:r>
            <w:proofErr w:type="spellStart"/>
            <w:r>
              <w:rPr>
                <w:sz w:val="20"/>
                <w:szCs w:val="20"/>
              </w:rPr>
              <w:t>rutier</w:t>
            </w:r>
            <w:proofErr w:type="spellEnd"/>
            <w:r>
              <w:rPr>
                <w:sz w:val="20"/>
                <w:szCs w:val="20"/>
              </w:rPr>
              <w:t xml:space="preserve"> al A1</w:t>
            </w:r>
          </w:p>
        </w:tc>
      </w:tr>
      <w:tr w:rsidR="00C93591" w14:paraId="1F8D47FF" w14:textId="77777777" w:rsidTr="00585739">
        <w:trPr>
          <w:jc w:val="center"/>
        </w:trPr>
        <w:tc>
          <w:tcPr>
            <w:tcW w:w="1242" w:type="dxa"/>
          </w:tcPr>
          <w:p w14:paraId="4492D483"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EF7ADC"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31491886"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5C3E94E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7E38C61"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Băiculești</w:t>
            </w:r>
            <w:proofErr w:type="spellEnd"/>
          </w:p>
        </w:tc>
      </w:tr>
      <w:tr w:rsidR="00C93591" w14:paraId="6FE7C394" w14:textId="77777777" w:rsidTr="00585739">
        <w:trPr>
          <w:jc w:val="center"/>
        </w:trPr>
        <w:tc>
          <w:tcPr>
            <w:tcW w:w="1242" w:type="dxa"/>
          </w:tcPr>
          <w:p w14:paraId="0A0FC48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F4109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432C5F1F"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1849F6F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469" w:type="dxa"/>
          </w:tcPr>
          <w:p w14:paraId="68932462"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DC274,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3591" w14:paraId="5FF51E44" w14:textId="77777777" w:rsidTr="00585739">
        <w:trPr>
          <w:jc w:val="center"/>
        </w:trPr>
        <w:tc>
          <w:tcPr>
            <w:tcW w:w="1242" w:type="dxa"/>
          </w:tcPr>
          <w:p w14:paraId="2946E7E6"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3B220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1794EDE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4776EFA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8D50A33"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Mănicești</w:t>
            </w:r>
            <w:proofErr w:type="spellEnd"/>
          </w:p>
        </w:tc>
      </w:tr>
      <w:tr w:rsidR="00C93591" w14:paraId="77A36CF8" w14:textId="77777777" w:rsidTr="00585739">
        <w:trPr>
          <w:jc w:val="center"/>
        </w:trPr>
        <w:tc>
          <w:tcPr>
            <w:tcW w:w="1242" w:type="dxa"/>
          </w:tcPr>
          <w:p w14:paraId="59970B71"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9EC7BE"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706187C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68A1FF1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9C4A2B9"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Stejari</w:t>
            </w:r>
            <w:proofErr w:type="spellEnd"/>
          </w:p>
        </w:tc>
      </w:tr>
      <w:tr w:rsidR="00C93591" w14:paraId="662A85A1" w14:textId="77777777" w:rsidTr="00585739">
        <w:trPr>
          <w:jc w:val="center"/>
        </w:trPr>
        <w:tc>
          <w:tcPr>
            <w:tcW w:w="1242" w:type="dxa"/>
          </w:tcPr>
          <w:p w14:paraId="5398572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549D7C"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472A4C81"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3CC5BC0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8CAC66A"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Stejari</w:t>
            </w:r>
            <w:proofErr w:type="spellEnd"/>
          </w:p>
        </w:tc>
      </w:tr>
      <w:tr w:rsidR="00C93591" w14:paraId="26EE0F20" w14:textId="77777777" w:rsidTr="00585739">
        <w:trPr>
          <w:jc w:val="center"/>
        </w:trPr>
        <w:tc>
          <w:tcPr>
            <w:tcW w:w="1242" w:type="dxa"/>
          </w:tcPr>
          <w:p w14:paraId="08556961"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B8535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6D6193F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5376F58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5B6F552"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Băiculești</w:t>
            </w:r>
            <w:proofErr w:type="spellEnd"/>
          </w:p>
        </w:tc>
      </w:tr>
      <w:tr w:rsidR="00C93591" w14:paraId="4E38FFA3" w14:textId="77777777" w:rsidTr="00585739">
        <w:trPr>
          <w:jc w:val="center"/>
        </w:trPr>
        <w:tc>
          <w:tcPr>
            <w:tcW w:w="1242" w:type="dxa"/>
          </w:tcPr>
          <w:p w14:paraId="15C70B4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0875A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2F96D08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47CB8A3D"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68317E8"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DC213,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3591" w14:paraId="0EF4D9B7" w14:textId="77777777" w:rsidTr="00585739">
        <w:trPr>
          <w:jc w:val="center"/>
        </w:trPr>
        <w:tc>
          <w:tcPr>
            <w:tcW w:w="1242" w:type="dxa"/>
          </w:tcPr>
          <w:p w14:paraId="7BB400AE"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8B05B4"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476692D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451C5B1C"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BE01790"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Băiculești</w:t>
            </w:r>
            <w:proofErr w:type="spellEnd"/>
          </w:p>
        </w:tc>
      </w:tr>
      <w:tr w:rsidR="00C93591" w14:paraId="5B573F43" w14:textId="77777777" w:rsidTr="00585739">
        <w:trPr>
          <w:jc w:val="center"/>
        </w:trPr>
        <w:tc>
          <w:tcPr>
            <w:tcW w:w="1242" w:type="dxa"/>
          </w:tcPr>
          <w:p w14:paraId="6250F24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6AB15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5621DE2C"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6C55251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97C9470"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Zigoneni</w:t>
            </w:r>
            <w:proofErr w:type="spellEnd"/>
          </w:p>
        </w:tc>
      </w:tr>
      <w:tr w:rsidR="00C93591" w14:paraId="04564A5E" w14:textId="77777777" w:rsidTr="00585739">
        <w:trPr>
          <w:jc w:val="center"/>
        </w:trPr>
        <w:tc>
          <w:tcPr>
            <w:tcW w:w="1242" w:type="dxa"/>
          </w:tcPr>
          <w:p w14:paraId="3D22DE7B"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BDF92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7C0C89FC"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08167E90"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62021115" w14:textId="77777777" w:rsidR="00C93591" w:rsidRDefault="00C93591" w:rsidP="005857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DC213,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3591" w14:paraId="2C0E5D98" w14:textId="77777777" w:rsidTr="00585739">
        <w:trPr>
          <w:jc w:val="center"/>
        </w:trPr>
        <w:tc>
          <w:tcPr>
            <w:tcW w:w="1242" w:type="dxa"/>
          </w:tcPr>
          <w:p w14:paraId="7D6FB5A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991978"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2972DAD9"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64290E6"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32BD87C5" w14:textId="77777777" w:rsidR="00C93591" w:rsidRDefault="00C93591" w:rsidP="005857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Zigoneni</w:t>
            </w:r>
            <w:proofErr w:type="spellEnd"/>
          </w:p>
        </w:tc>
      </w:tr>
      <w:tr w:rsidR="00C93591" w14:paraId="20DB91FE" w14:textId="77777777" w:rsidTr="00585739">
        <w:trPr>
          <w:jc w:val="center"/>
        </w:trPr>
        <w:tc>
          <w:tcPr>
            <w:tcW w:w="1242" w:type="dxa"/>
          </w:tcPr>
          <w:p w14:paraId="3E295F91"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44253A"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7C</w:t>
            </w:r>
          </w:p>
        </w:tc>
        <w:tc>
          <w:tcPr>
            <w:tcW w:w="567" w:type="dxa"/>
          </w:tcPr>
          <w:p w14:paraId="5554FCF5"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8792982" w14:textId="77777777" w:rsidR="00C93591" w:rsidRDefault="00C93591" w:rsidP="00585739">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1B3A2649" w14:textId="77777777" w:rsidR="00C93591" w:rsidRDefault="00C93591" w:rsidP="005857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Curtea</w:t>
            </w:r>
            <w:proofErr w:type="spellEnd"/>
            <w:r>
              <w:rPr>
                <w:sz w:val="20"/>
                <w:szCs w:val="20"/>
              </w:rPr>
              <w:t xml:space="preserve"> de </w:t>
            </w:r>
            <w:proofErr w:type="spellStart"/>
            <w:r>
              <w:rPr>
                <w:sz w:val="20"/>
                <w:szCs w:val="20"/>
              </w:rPr>
              <w:t>Argeș</w:t>
            </w:r>
            <w:proofErr w:type="spellEnd"/>
          </w:p>
        </w:tc>
      </w:tr>
    </w:tbl>
    <w:p w14:paraId="227C7E17" w14:textId="77777777" w:rsidR="00C93591" w:rsidRDefault="00C93591" w:rsidP="00C93591">
      <w:pPr>
        <w:jc w:val="center"/>
        <w:rPr>
          <w:rFonts w:ascii="Arial" w:hAnsi="Arial" w:cs="Arial"/>
          <w:b/>
          <w:noProof/>
          <w:sz w:val="40"/>
          <w:szCs w:val="40"/>
          <w:lang w:val="fr-FR"/>
        </w:rPr>
      </w:pPr>
    </w:p>
    <w:p w14:paraId="1CFDF068" w14:textId="1B683EE3" w:rsidR="00C93591" w:rsidRPr="00C11403" w:rsidRDefault="00C93591" w:rsidP="00C93591">
      <w:pPr>
        <w:jc w:val="center"/>
        <w:rPr>
          <w:noProof/>
        </w:rPr>
      </w:pPr>
      <w:r w:rsidRPr="00C473DE">
        <w:rPr>
          <w:rFonts w:ascii="Arial" w:hAnsi="Arial" w:cs="Arial"/>
          <w:b/>
          <w:noProof/>
          <w:sz w:val="40"/>
          <w:szCs w:val="40"/>
          <w:lang w:val="fr-FR"/>
        </w:rPr>
        <w:drawing>
          <wp:inline distT="0" distB="0" distL="0" distR="0" wp14:anchorId="2E05DB14" wp14:editId="7B1979F2">
            <wp:extent cx="4843145" cy="3962400"/>
            <wp:effectExtent l="0" t="0" r="0" b="0"/>
            <wp:docPr id="5948270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3145" cy="3962400"/>
                    </a:xfrm>
                    <a:prstGeom prst="rect">
                      <a:avLst/>
                    </a:prstGeom>
                    <a:noFill/>
                    <a:ln>
                      <a:noFill/>
                    </a:ln>
                  </pic:spPr>
                </pic:pic>
              </a:graphicData>
            </a:graphic>
          </wp:inline>
        </w:drawing>
      </w:r>
    </w:p>
    <w:p w14:paraId="54FC7429" w14:textId="77777777" w:rsidR="00C93591" w:rsidRPr="004C4798" w:rsidRDefault="00C93591" w:rsidP="00C9359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DN7C = km 0+000 – km 27+350</w:t>
      </w:r>
    </w:p>
    <w:p w14:paraId="74013371" w14:textId="77777777" w:rsidR="00C93591" w:rsidRDefault="00C93591" w:rsidP="00C93591">
      <w:pPr>
        <w:jc w:val="both"/>
        <w:rPr>
          <w:rFonts w:ascii="Arial" w:hAnsi="Arial" w:cs="Arial"/>
          <w:lang w:val="ro-RO"/>
        </w:rPr>
      </w:pPr>
    </w:p>
    <w:p w14:paraId="6D1F5B20" w14:textId="77777777" w:rsidR="00C93591" w:rsidRPr="000171AB" w:rsidRDefault="00C93591" w:rsidP="00C9359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197.160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12.436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B646503" w14:textId="77777777" w:rsidR="00C93591" w:rsidRDefault="00C93591" w:rsidP="00C93591">
      <w:pPr>
        <w:jc w:val="both"/>
        <w:rPr>
          <w:rFonts w:ascii="Arial" w:hAnsi="Arial" w:cs="Arial"/>
          <w:lang w:eastAsia="en-US"/>
        </w:rPr>
      </w:pPr>
    </w:p>
    <w:p w14:paraId="66F7DC2D" w14:textId="09415B9E" w:rsidR="00C93591" w:rsidRDefault="00C93591" w:rsidP="00C9359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98.193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5.401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DC6866F" w14:textId="77777777" w:rsidR="00C93591" w:rsidRDefault="00C93591" w:rsidP="00C93591">
      <w:pPr>
        <w:pStyle w:val="NormalWeb"/>
        <w:shd w:val="clear" w:color="auto" w:fill="FFFFFF"/>
        <w:spacing w:before="0" w:after="0"/>
        <w:jc w:val="center"/>
        <w:rPr>
          <w:rFonts w:ascii="Arial" w:hAnsi="Arial" w:cs="Arial"/>
          <w:lang w:val="pt-BR"/>
        </w:rPr>
      </w:pPr>
    </w:p>
    <w:p w14:paraId="5420333B" w14:textId="77777777" w:rsidR="00C93591" w:rsidRDefault="00C93591" w:rsidP="00C93591">
      <w:pPr>
        <w:pStyle w:val="NormalWeb"/>
        <w:shd w:val="clear" w:color="auto" w:fill="FFFFFF"/>
        <w:spacing w:before="0" w:after="0"/>
        <w:jc w:val="center"/>
        <w:rPr>
          <w:rFonts w:ascii="Arial" w:hAnsi="Arial" w:cs="Arial"/>
          <w:lang w:val="pt-BR"/>
        </w:rPr>
      </w:pPr>
      <w:r>
        <w:rPr>
          <w:rFonts w:ascii="Arial" w:hAnsi="Arial" w:cs="Arial"/>
          <w:lang w:val="pt-BR"/>
        </w:rPr>
        <w:lastRenderedPageBreak/>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93591" w14:paraId="0441034A" w14:textId="77777777" w:rsidTr="00585739">
        <w:trPr>
          <w:jc w:val="center"/>
        </w:trPr>
        <w:tc>
          <w:tcPr>
            <w:tcW w:w="2432" w:type="dxa"/>
            <w:vAlign w:val="center"/>
          </w:tcPr>
          <w:p w14:paraId="725A2F47"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8D4B6A0"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36EC71A"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BD92C61"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5884959"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872B972"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93591" w14:paraId="5406FF92" w14:textId="77777777" w:rsidTr="00585739">
        <w:trPr>
          <w:jc w:val="center"/>
        </w:trPr>
        <w:tc>
          <w:tcPr>
            <w:tcW w:w="2432" w:type="dxa"/>
            <w:vAlign w:val="bottom"/>
          </w:tcPr>
          <w:p w14:paraId="4D27DC30" w14:textId="77777777" w:rsidR="00C93591" w:rsidRDefault="00C93591" w:rsidP="00585739">
            <w:pPr>
              <w:jc w:val="center"/>
              <w:rPr>
                <w:rFonts w:ascii="Arial" w:hAnsi="Arial" w:cs="Arial"/>
                <w:sz w:val="20"/>
                <w:szCs w:val="20"/>
                <w:lang w:val="ro-RO"/>
              </w:rPr>
            </w:pPr>
            <w:r>
              <w:rPr>
                <w:rFonts w:ascii="Arial" w:hAnsi="Arial" w:cs="Arial"/>
                <w:sz w:val="20"/>
                <w:szCs w:val="20"/>
              </w:rPr>
              <w:t>BASCOV</w:t>
            </w:r>
          </w:p>
        </w:tc>
        <w:tc>
          <w:tcPr>
            <w:tcW w:w="864" w:type="dxa"/>
            <w:vAlign w:val="bottom"/>
          </w:tcPr>
          <w:p w14:paraId="0D370105"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122EDFA8" w14:textId="77777777" w:rsidR="00C93591" w:rsidRDefault="00C93591" w:rsidP="00585739">
            <w:pPr>
              <w:jc w:val="center"/>
              <w:rPr>
                <w:rFonts w:ascii="Arial" w:hAnsi="Arial" w:cs="Arial"/>
                <w:sz w:val="20"/>
                <w:szCs w:val="20"/>
                <w:lang w:val="ro-RO"/>
              </w:rPr>
            </w:pPr>
            <w:r>
              <w:rPr>
                <w:rFonts w:ascii="Arial" w:hAnsi="Arial" w:cs="Arial"/>
                <w:sz w:val="20"/>
                <w:szCs w:val="20"/>
              </w:rPr>
              <w:t>11151</w:t>
            </w:r>
          </w:p>
        </w:tc>
        <w:tc>
          <w:tcPr>
            <w:tcW w:w="1356" w:type="dxa"/>
          </w:tcPr>
          <w:p w14:paraId="2B46E468"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5629</w:t>
            </w:r>
          </w:p>
        </w:tc>
        <w:tc>
          <w:tcPr>
            <w:tcW w:w="1701" w:type="dxa"/>
            <w:vAlign w:val="bottom"/>
          </w:tcPr>
          <w:p w14:paraId="59B54258"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4562</w:t>
            </w:r>
          </w:p>
        </w:tc>
        <w:tc>
          <w:tcPr>
            <w:tcW w:w="1701" w:type="dxa"/>
          </w:tcPr>
          <w:p w14:paraId="19BF1EA2"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2342</w:t>
            </w:r>
          </w:p>
        </w:tc>
      </w:tr>
      <w:tr w:rsidR="00C93591" w14:paraId="40432D61" w14:textId="77777777" w:rsidTr="00585739">
        <w:trPr>
          <w:jc w:val="center"/>
        </w:trPr>
        <w:tc>
          <w:tcPr>
            <w:tcW w:w="2432" w:type="dxa"/>
            <w:vAlign w:val="bottom"/>
          </w:tcPr>
          <w:p w14:paraId="2B877243" w14:textId="77777777" w:rsidR="00C93591" w:rsidRDefault="00C93591" w:rsidP="00585739">
            <w:pPr>
              <w:jc w:val="center"/>
              <w:rPr>
                <w:rFonts w:ascii="Arial" w:hAnsi="Arial" w:cs="Arial"/>
                <w:sz w:val="20"/>
                <w:szCs w:val="20"/>
                <w:lang w:val="ro-RO"/>
              </w:rPr>
            </w:pPr>
            <w:r>
              <w:rPr>
                <w:rFonts w:ascii="Arial" w:hAnsi="Arial" w:cs="Arial"/>
                <w:sz w:val="20"/>
                <w:szCs w:val="20"/>
              </w:rPr>
              <w:t>BĂICULEŞTI</w:t>
            </w:r>
          </w:p>
        </w:tc>
        <w:tc>
          <w:tcPr>
            <w:tcW w:w="864" w:type="dxa"/>
            <w:vAlign w:val="bottom"/>
          </w:tcPr>
          <w:p w14:paraId="06372F3D"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0E1BE1CC" w14:textId="77777777" w:rsidR="00C93591" w:rsidRDefault="00C93591" w:rsidP="00585739">
            <w:pPr>
              <w:jc w:val="center"/>
              <w:rPr>
                <w:rFonts w:ascii="Arial" w:hAnsi="Arial" w:cs="Arial"/>
                <w:sz w:val="20"/>
                <w:szCs w:val="20"/>
                <w:lang w:val="ro-RO"/>
              </w:rPr>
            </w:pPr>
            <w:r>
              <w:rPr>
                <w:rFonts w:ascii="Arial" w:hAnsi="Arial" w:cs="Arial"/>
                <w:sz w:val="20"/>
                <w:szCs w:val="20"/>
              </w:rPr>
              <w:t>5577</w:t>
            </w:r>
          </w:p>
        </w:tc>
        <w:tc>
          <w:tcPr>
            <w:tcW w:w="1356" w:type="dxa"/>
          </w:tcPr>
          <w:p w14:paraId="5EB21025"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2782</w:t>
            </w:r>
          </w:p>
        </w:tc>
        <w:tc>
          <w:tcPr>
            <w:tcW w:w="1701" w:type="dxa"/>
            <w:vAlign w:val="bottom"/>
          </w:tcPr>
          <w:p w14:paraId="70224EC1"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2623</w:t>
            </w:r>
          </w:p>
        </w:tc>
        <w:tc>
          <w:tcPr>
            <w:tcW w:w="1701" w:type="dxa"/>
          </w:tcPr>
          <w:p w14:paraId="6F3430DB"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1312</w:t>
            </w:r>
          </w:p>
        </w:tc>
      </w:tr>
      <w:tr w:rsidR="00C93591" w14:paraId="44EE7EC0" w14:textId="77777777" w:rsidTr="00585739">
        <w:trPr>
          <w:jc w:val="center"/>
        </w:trPr>
        <w:tc>
          <w:tcPr>
            <w:tcW w:w="2432" w:type="dxa"/>
            <w:vAlign w:val="bottom"/>
          </w:tcPr>
          <w:p w14:paraId="6C30CAC3" w14:textId="77777777" w:rsidR="00C93591" w:rsidRDefault="00C93591" w:rsidP="00585739">
            <w:pPr>
              <w:jc w:val="center"/>
              <w:rPr>
                <w:rFonts w:ascii="Arial" w:hAnsi="Arial" w:cs="Arial"/>
                <w:sz w:val="20"/>
                <w:szCs w:val="20"/>
                <w:lang w:val="ro-RO"/>
              </w:rPr>
            </w:pPr>
            <w:r>
              <w:rPr>
                <w:rFonts w:ascii="Arial" w:hAnsi="Arial" w:cs="Arial"/>
                <w:sz w:val="20"/>
                <w:szCs w:val="20"/>
              </w:rPr>
              <w:t>BUDEASA</w:t>
            </w:r>
          </w:p>
        </w:tc>
        <w:tc>
          <w:tcPr>
            <w:tcW w:w="864" w:type="dxa"/>
            <w:vAlign w:val="bottom"/>
          </w:tcPr>
          <w:p w14:paraId="26DF8397"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67C80F4B" w14:textId="77777777" w:rsidR="00C93591" w:rsidRDefault="00C93591" w:rsidP="00585739">
            <w:pPr>
              <w:jc w:val="center"/>
              <w:rPr>
                <w:rFonts w:ascii="Arial" w:hAnsi="Arial" w:cs="Arial"/>
                <w:sz w:val="20"/>
                <w:szCs w:val="20"/>
                <w:lang w:val="ro-RO"/>
              </w:rPr>
            </w:pPr>
            <w:r>
              <w:rPr>
                <w:rFonts w:ascii="Arial" w:hAnsi="Arial" w:cs="Arial"/>
                <w:sz w:val="20"/>
                <w:szCs w:val="20"/>
              </w:rPr>
              <w:t>4201</w:t>
            </w:r>
          </w:p>
        </w:tc>
        <w:tc>
          <w:tcPr>
            <w:tcW w:w="1356" w:type="dxa"/>
          </w:tcPr>
          <w:p w14:paraId="00FFAF7A"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BFB9F21"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2142</w:t>
            </w:r>
          </w:p>
        </w:tc>
        <w:tc>
          <w:tcPr>
            <w:tcW w:w="1701" w:type="dxa"/>
          </w:tcPr>
          <w:p w14:paraId="2F149D97"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0</w:t>
            </w:r>
          </w:p>
        </w:tc>
      </w:tr>
      <w:tr w:rsidR="00C93591" w14:paraId="1D1A5416" w14:textId="77777777" w:rsidTr="00585739">
        <w:trPr>
          <w:jc w:val="center"/>
        </w:trPr>
        <w:tc>
          <w:tcPr>
            <w:tcW w:w="2432" w:type="dxa"/>
            <w:vAlign w:val="bottom"/>
          </w:tcPr>
          <w:p w14:paraId="0C815DE0" w14:textId="77777777" w:rsidR="00C93591" w:rsidRDefault="00C93591" w:rsidP="00585739">
            <w:pPr>
              <w:jc w:val="center"/>
              <w:rPr>
                <w:rFonts w:ascii="Arial" w:hAnsi="Arial" w:cs="Arial"/>
                <w:sz w:val="20"/>
                <w:szCs w:val="20"/>
                <w:lang w:val="ro-RO"/>
              </w:rPr>
            </w:pPr>
            <w:r>
              <w:rPr>
                <w:rFonts w:ascii="Arial" w:hAnsi="Arial" w:cs="Arial"/>
                <w:sz w:val="20"/>
                <w:szCs w:val="20"/>
              </w:rPr>
              <w:t>CURTEA DE ARGEŞ</w:t>
            </w:r>
          </w:p>
        </w:tc>
        <w:tc>
          <w:tcPr>
            <w:tcW w:w="864" w:type="dxa"/>
            <w:vAlign w:val="bottom"/>
          </w:tcPr>
          <w:p w14:paraId="59FB10D9"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0FC230B3" w14:textId="77777777" w:rsidR="00C93591" w:rsidRDefault="00C93591" w:rsidP="00585739">
            <w:pPr>
              <w:jc w:val="center"/>
              <w:rPr>
                <w:rFonts w:ascii="Arial" w:hAnsi="Arial" w:cs="Arial"/>
                <w:sz w:val="20"/>
                <w:szCs w:val="20"/>
                <w:lang w:val="ro-RO"/>
              </w:rPr>
            </w:pPr>
            <w:r>
              <w:rPr>
                <w:rFonts w:ascii="Arial" w:hAnsi="Arial" w:cs="Arial"/>
                <w:sz w:val="20"/>
                <w:szCs w:val="20"/>
              </w:rPr>
              <w:t>25977</w:t>
            </w:r>
          </w:p>
        </w:tc>
        <w:tc>
          <w:tcPr>
            <w:tcW w:w="1356" w:type="dxa"/>
          </w:tcPr>
          <w:p w14:paraId="27D2EAAB"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229</w:t>
            </w:r>
          </w:p>
        </w:tc>
        <w:tc>
          <w:tcPr>
            <w:tcW w:w="1701" w:type="dxa"/>
            <w:vAlign w:val="bottom"/>
          </w:tcPr>
          <w:p w14:paraId="618158F8"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12326</w:t>
            </w:r>
          </w:p>
        </w:tc>
        <w:tc>
          <w:tcPr>
            <w:tcW w:w="1701" w:type="dxa"/>
          </w:tcPr>
          <w:p w14:paraId="3A3EFA6F"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111</w:t>
            </w:r>
          </w:p>
        </w:tc>
      </w:tr>
      <w:tr w:rsidR="00C93591" w14:paraId="540DE9C7" w14:textId="77777777" w:rsidTr="00585739">
        <w:trPr>
          <w:jc w:val="center"/>
        </w:trPr>
        <w:tc>
          <w:tcPr>
            <w:tcW w:w="2432" w:type="dxa"/>
            <w:vAlign w:val="bottom"/>
          </w:tcPr>
          <w:p w14:paraId="161888B7" w14:textId="77777777" w:rsidR="00C93591" w:rsidRDefault="00C93591" w:rsidP="00585739">
            <w:pPr>
              <w:jc w:val="center"/>
              <w:rPr>
                <w:rFonts w:ascii="Arial" w:hAnsi="Arial" w:cs="Arial"/>
                <w:sz w:val="20"/>
                <w:szCs w:val="20"/>
                <w:lang w:val="ro-RO"/>
              </w:rPr>
            </w:pPr>
            <w:r>
              <w:rPr>
                <w:rFonts w:ascii="Arial" w:hAnsi="Arial" w:cs="Arial"/>
                <w:sz w:val="20"/>
                <w:szCs w:val="20"/>
              </w:rPr>
              <w:t>MĂLURENI</w:t>
            </w:r>
          </w:p>
        </w:tc>
        <w:tc>
          <w:tcPr>
            <w:tcW w:w="864" w:type="dxa"/>
            <w:vAlign w:val="bottom"/>
          </w:tcPr>
          <w:p w14:paraId="46419B36"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5DEC5270" w14:textId="77777777" w:rsidR="00C93591" w:rsidRDefault="00C93591" w:rsidP="00585739">
            <w:pPr>
              <w:jc w:val="center"/>
              <w:rPr>
                <w:rFonts w:ascii="Arial" w:hAnsi="Arial" w:cs="Arial"/>
                <w:sz w:val="20"/>
                <w:szCs w:val="20"/>
                <w:lang w:val="ro-RO"/>
              </w:rPr>
            </w:pPr>
            <w:r>
              <w:rPr>
                <w:rFonts w:ascii="Arial" w:hAnsi="Arial" w:cs="Arial"/>
                <w:sz w:val="20"/>
                <w:szCs w:val="20"/>
              </w:rPr>
              <w:t>4469</w:t>
            </w:r>
          </w:p>
        </w:tc>
        <w:tc>
          <w:tcPr>
            <w:tcW w:w="1356" w:type="dxa"/>
          </w:tcPr>
          <w:p w14:paraId="4E237B23"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237CF7F"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2584</w:t>
            </w:r>
          </w:p>
        </w:tc>
        <w:tc>
          <w:tcPr>
            <w:tcW w:w="1701" w:type="dxa"/>
          </w:tcPr>
          <w:p w14:paraId="7220168C"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0</w:t>
            </w:r>
          </w:p>
        </w:tc>
      </w:tr>
      <w:tr w:rsidR="00C93591" w14:paraId="51887F8F" w14:textId="77777777" w:rsidTr="00585739">
        <w:trPr>
          <w:jc w:val="center"/>
        </w:trPr>
        <w:tc>
          <w:tcPr>
            <w:tcW w:w="2432" w:type="dxa"/>
            <w:vAlign w:val="bottom"/>
          </w:tcPr>
          <w:p w14:paraId="34CE46F1" w14:textId="77777777" w:rsidR="00C93591" w:rsidRDefault="00C93591" w:rsidP="00585739">
            <w:pPr>
              <w:jc w:val="center"/>
              <w:rPr>
                <w:rFonts w:ascii="Arial" w:hAnsi="Arial" w:cs="Arial"/>
                <w:sz w:val="20"/>
                <w:szCs w:val="20"/>
                <w:lang w:val="ro-RO"/>
              </w:rPr>
            </w:pPr>
            <w:r>
              <w:rPr>
                <w:rFonts w:ascii="Arial" w:hAnsi="Arial" w:cs="Arial"/>
                <w:sz w:val="20"/>
                <w:szCs w:val="20"/>
              </w:rPr>
              <w:t>MERIŞANI</w:t>
            </w:r>
          </w:p>
        </w:tc>
        <w:tc>
          <w:tcPr>
            <w:tcW w:w="864" w:type="dxa"/>
            <w:vAlign w:val="bottom"/>
          </w:tcPr>
          <w:p w14:paraId="6884689C"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3AAE1971" w14:textId="77777777" w:rsidR="00C93591" w:rsidRDefault="00C93591" w:rsidP="00585739">
            <w:pPr>
              <w:jc w:val="center"/>
              <w:rPr>
                <w:rFonts w:ascii="Arial" w:hAnsi="Arial" w:cs="Arial"/>
                <w:sz w:val="20"/>
                <w:szCs w:val="20"/>
                <w:lang w:val="ro-RO"/>
              </w:rPr>
            </w:pPr>
            <w:r>
              <w:rPr>
                <w:rFonts w:ascii="Arial" w:hAnsi="Arial" w:cs="Arial"/>
                <w:sz w:val="20"/>
                <w:szCs w:val="20"/>
              </w:rPr>
              <w:t>4510</w:t>
            </w:r>
          </w:p>
        </w:tc>
        <w:tc>
          <w:tcPr>
            <w:tcW w:w="1356" w:type="dxa"/>
          </w:tcPr>
          <w:p w14:paraId="4412C5B0"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3796</w:t>
            </w:r>
          </w:p>
        </w:tc>
        <w:tc>
          <w:tcPr>
            <w:tcW w:w="1701" w:type="dxa"/>
            <w:vAlign w:val="bottom"/>
          </w:tcPr>
          <w:p w14:paraId="1F36CF46"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1814</w:t>
            </w:r>
          </w:p>
        </w:tc>
        <w:tc>
          <w:tcPr>
            <w:tcW w:w="1701" w:type="dxa"/>
          </w:tcPr>
          <w:p w14:paraId="14BA7E35"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1636</w:t>
            </w:r>
          </w:p>
        </w:tc>
      </w:tr>
      <w:tr w:rsidR="00C93591" w14:paraId="7D375ABD" w14:textId="77777777" w:rsidTr="00585739">
        <w:trPr>
          <w:jc w:val="center"/>
        </w:trPr>
        <w:tc>
          <w:tcPr>
            <w:tcW w:w="2432" w:type="dxa"/>
            <w:vAlign w:val="bottom"/>
          </w:tcPr>
          <w:p w14:paraId="7C9275A6" w14:textId="77777777" w:rsidR="00C93591" w:rsidRDefault="00C93591" w:rsidP="00585739">
            <w:pPr>
              <w:jc w:val="center"/>
              <w:rPr>
                <w:rFonts w:ascii="Arial" w:hAnsi="Arial" w:cs="Arial"/>
                <w:sz w:val="20"/>
                <w:szCs w:val="20"/>
                <w:lang w:val="ro-RO"/>
              </w:rPr>
            </w:pPr>
            <w:r>
              <w:rPr>
                <w:rFonts w:ascii="Arial" w:hAnsi="Arial" w:cs="Arial"/>
                <w:sz w:val="20"/>
                <w:szCs w:val="20"/>
              </w:rPr>
              <w:t>PITEŞTI</w:t>
            </w:r>
          </w:p>
        </w:tc>
        <w:tc>
          <w:tcPr>
            <w:tcW w:w="864" w:type="dxa"/>
            <w:vAlign w:val="bottom"/>
          </w:tcPr>
          <w:p w14:paraId="19B8664E" w14:textId="77777777" w:rsidR="00C93591" w:rsidRDefault="00C93591" w:rsidP="0058573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523981B2" w14:textId="77777777" w:rsidR="00C93591" w:rsidRDefault="00C93591" w:rsidP="00585739">
            <w:pPr>
              <w:jc w:val="center"/>
              <w:rPr>
                <w:rFonts w:ascii="Arial" w:hAnsi="Arial" w:cs="Arial"/>
                <w:sz w:val="20"/>
                <w:szCs w:val="20"/>
                <w:lang w:val="ro-RO"/>
              </w:rPr>
            </w:pPr>
            <w:r>
              <w:rPr>
                <w:rFonts w:ascii="Arial" w:hAnsi="Arial" w:cs="Arial"/>
                <w:sz w:val="20"/>
                <w:szCs w:val="20"/>
              </w:rPr>
              <w:t>141275</w:t>
            </w:r>
          </w:p>
        </w:tc>
        <w:tc>
          <w:tcPr>
            <w:tcW w:w="1356" w:type="dxa"/>
          </w:tcPr>
          <w:p w14:paraId="03316ED2" w14:textId="77777777" w:rsidR="00C93591" w:rsidRPr="005B61BE" w:rsidRDefault="00C93591" w:rsidP="005857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A752A02" w14:textId="77777777" w:rsidR="00C93591" w:rsidRDefault="00C93591" w:rsidP="00585739">
            <w:pPr>
              <w:suppressAutoHyphens w:val="0"/>
              <w:jc w:val="center"/>
              <w:rPr>
                <w:rFonts w:ascii="Arial" w:hAnsi="Arial" w:cs="Arial"/>
                <w:sz w:val="20"/>
                <w:szCs w:val="20"/>
                <w:lang w:val="ro-RO" w:eastAsia="ro-RO"/>
              </w:rPr>
            </w:pPr>
            <w:r>
              <w:rPr>
                <w:rFonts w:ascii="Arial" w:hAnsi="Arial" w:cs="Arial"/>
                <w:sz w:val="20"/>
                <w:szCs w:val="20"/>
              </w:rPr>
              <w:t>72142</w:t>
            </w:r>
          </w:p>
        </w:tc>
        <w:tc>
          <w:tcPr>
            <w:tcW w:w="1701" w:type="dxa"/>
          </w:tcPr>
          <w:p w14:paraId="1BD95FA7" w14:textId="77777777" w:rsidR="00C93591" w:rsidRPr="00492178" w:rsidRDefault="00C93591" w:rsidP="00585739">
            <w:pPr>
              <w:jc w:val="center"/>
              <w:rPr>
                <w:rFonts w:ascii="Arial" w:hAnsi="Arial" w:cs="Arial"/>
                <w:sz w:val="20"/>
                <w:szCs w:val="20"/>
                <w:lang w:val="ro-RO"/>
              </w:rPr>
            </w:pPr>
            <w:r>
              <w:rPr>
                <w:rFonts w:ascii="Arial" w:hAnsi="Arial" w:cs="Arial"/>
                <w:sz w:val="20"/>
                <w:szCs w:val="20"/>
                <w:lang w:val="ro-RO"/>
              </w:rPr>
              <w:t>0</w:t>
            </w:r>
          </w:p>
        </w:tc>
      </w:tr>
      <w:tr w:rsidR="00C93591" w14:paraId="44726FB7" w14:textId="77777777" w:rsidTr="00585739">
        <w:trPr>
          <w:jc w:val="center"/>
        </w:trPr>
        <w:tc>
          <w:tcPr>
            <w:tcW w:w="2432" w:type="dxa"/>
            <w:vAlign w:val="center"/>
          </w:tcPr>
          <w:p w14:paraId="4FA0F307"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C9842CF" w14:textId="77777777" w:rsidR="00C93591" w:rsidRDefault="00C93591" w:rsidP="00585739">
            <w:pPr>
              <w:jc w:val="center"/>
              <w:rPr>
                <w:rFonts w:ascii="Arial" w:hAnsi="Arial" w:cs="Arial"/>
                <w:b/>
                <w:bCs/>
                <w:sz w:val="20"/>
                <w:szCs w:val="20"/>
                <w:lang w:val="ro-RO"/>
              </w:rPr>
            </w:pPr>
          </w:p>
        </w:tc>
        <w:tc>
          <w:tcPr>
            <w:tcW w:w="1370" w:type="dxa"/>
            <w:vAlign w:val="center"/>
          </w:tcPr>
          <w:p w14:paraId="2847F54A"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197160</w:t>
            </w:r>
          </w:p>
        </w:tc>
        <w:tc>
          <w:tcPr>
            <w:tcW w:w="1356" w:type="dxa"/>
          </w:tcPr>
          <w:p w14:paraId="6B99D58C" w14:textId="77777777" w:rsidR="00C93591" w:rsidRPr="005B61BE" w:rsidRDefault="00C93591" w:rsidP="00585739">
            <w:pPr>
              <w:jc w:val="center"/>
              <w:rPr>
                <w:rFonts w:ascii="Arial" w:hAnsi="Arial" w:cs="Arial"/>
                <w:b/>
                <w:bCs/>
                <w:sz w:val="20"/>
                <w:szCs w:val="20"/>
                <w:lang w:val="ro-RO"/>
              </w:rPr>
            </w:pPr>
            <w:r>
              <w:rPr>
                <w:rFonts w:ascii="Arial" w:hAnsi="Arial" w:cs="Arial"/>
                <w:b/>
                <w:bCs/>
                <w:sz w:val="20"/>
                <w:szCs w:val="20"/>
                <w:lang w:val="ro-RO"/>
              </w:rPr>
              <w:t>12436</w:t>
            </w:r>
          </w:p>
        </w:tc>
        <w:tc>
          <w:tcPr>
            <w:tcW w:w="1701" w:type="dxa"/>
            <w:vAlign w:val="center"/>
          </w:tcPr>
          <w:p w14:paraId="07A24882" w14:textId="77777777" w:rsidR="00C93591" w:rsidRDefault="00C93591" w:rsidP="00585739">
            <w:pPr>
              <w:jc w:val="center"/>
              <w:rPr>
                <w:rFonts w:ascii="Arial" w:hAnsi="Arial" w:cs="Arial"/>
                <w:b/>
                <w:bCs/>
                <w:sz w:val="20"/>
                <w:szCs w:val="20"/>
                <w:lang w:val="ro-RO"/>
              </w:rPr>
            </w:pPr>
            <w:r>
              <w:rPr>
                <w:rFonts w:ascii="Arial" w:hAnsi="Arial" w:cs="Arial"/>
                <w:b/>
                <w:bCs/>
                <w:sz w:val="20"/>
                <w:szCs w:val="20"/>
                <w:lang w:val="ro-RO"/>
              </w:rPr>
              <w:t>98193</w:t>
            </w:r>
          </w:p>
        </w:tc>
        <w:tc>
          <w:tcPr>
            <w:tcW w:w="1701" w:type="dxa"/>
          </w:tcPr>
          <w:p w14:paraId="77C46563" w14:textId="77777777" w:rsidR="00C93591" w:rsidRPr="005B61BE" w:rsidRDefault="00C93591" w:rsidP="00585739">
            <w:pPr>
              <w:jc w:val="center"/>
              <w:rPr>
                <w:rFonts w:ascii="Arial" w:hAnsi="Arial" w:cs="Arial"/>
                <w:b/>
                <w:bCs/>
                <w:sz w:val="20"/>
                <w:szCs w:val="20"/>
                <w:lang w:val="ro-RO"/>
              </w:rPr>
            </w:pPr>
            <w:r>
              <w:rPr>
                <w:rFonts w:ascii="Arial" w:hAnsi="Arial" w:cs="Arial"/>
                <w:b/>
                <w:bCs/>
                <w:sz w:val="20"/>
                <w:szCs w:val="20"/>
                <w:lang w:val="ro-RO"/>
              </w:rPr>
              <w:t>5401</w:t>
            </w:r>
          </w:p>
        </w:tc>
      </w:tr>
    </w:tbl>
    <w:p w14:paraId="753496EB" w14:textId="77777777" w:rsidR="00C93591" w:rsidRDefault="00C93591" w:rsidP="00C93591">
      <w:pPr>
        <w:jc w:val="both"/>
        <w:rPr>
          <w:rFonts w:ascii="Arial" w:hAnsi="Arial" w:cs="Arial"/>
          <w:sz w:val="28"/>
          <w:szCs w:val="28"/>
          <w:lang w:val="ro-RO"/>
        </w:rPr>
      </w:pPr>
    </w:p>
    <w:p w14:paraId="7D8EB499" w14:textId="77777777" w:rsidR="00C93591" w:rsidRPr="004C4798" w:rsidRDefault="00C93591" w:rsidP="00C9359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6B33BE7" w14:textId="77777777" w:rsidR="00C93591" w:rsidRDefault="00C93591" w:rsidP="00C9359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50E0389" w14:textId="77777777" w:rsidR="00C93591" w:rsidRDefault="00C93591" w:rsidP="00C93591">
      <w:pPr>
        <w:suppressAutoHyphens w:val="0"/>
        <w:autoSpaceDE w:val="0"/>
        <w:autoSpaceDN w:val="0"/>
        <w:adjustRightInd w:val="0"/>
        <w:jc w:val="both"/>
        <w:rPr>
          <w:rFonts w:ascii="Arial" w:hAnsi="Arial" w:cs="Arial"/>
          <w:lang w:eastAsia="en-US"/>
        </w:rPr>
      </w:pPr>
    </w:p>
    <w:p w14:paraId="05AA407E" w14:textId="77777777" w:rsidR="00C93591" w:rsidRPr="004C4798" w:rsidRDefault="00C93591" w:rsidP="00C9359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93591" w:rsidRPr="00E574C0" w14:paraId="3308CEC7" w14:textId="77777777" w:rsidTr="00585739">
        <w:trPr>
          <w:jc w:val="center"/>
        </w:trPr>
        <w:tc>
          <w:tcPr>
            <w:tcW w:w="3284" w:type="dxa"/>
          </w:tcPr>
          <w:p w14:paraId="6F78CB35" w14:textId="77777777" w:rsidR="00C93591" w:rsidRPr="00E574C0" w:rsidRDefault="00C93591" w:rsidP="0058573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8189B41" w14:textId="77777777" w:rsidR="00C93591" w:rsidRPr="00E574C0" w:rsidRDefault="00C93591" w:rsidP="005857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93591" w:rsidRPr="00E574C0" w14:paraId="18CD5BDF" w14:textId="77777777" w:rsidTr="00585739">
        <w:trPr>
          <w:jc w:val="center"/>
        </w:trPr>
        <w:tc>
          <w:tcPr>
            <w:tcW w:w="3284" w:type="dxa"/>
          </w:tcPr>
          <w:p w14:paraId="73F16AAD" w14:textId="77777777" w:rsidR="00C93591" w:rsidRPr="00E574C0" w:rsidRDefault="00C93591" w:rsidP="005857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F966C81" w14:textId="77777777" w:rsidR="00C93591" w:rsidRPr="00E574C0" w:rsidRDefault="00C93591" w:rsidP="00585739">
            <w:pPr>
              <w:jc w:val="center"/>
              <w:rPr>
                <w:rFonts w:ascii="Arial" w:hAnsi="Arial" w:cs="Arial"/>
                <w:sz w:val="20"/>
                <w:szCs w:val="20"/>
                <w:lang w:val="ro-RO"/>
              </w:rPr>
            </w:pPr>
            <w:r>
              <w:rPr>
                <w:rFonts w:ascii="Arial" w:hAnsi="Arial" w:cs="Arial"/>
                <w:sz w:val="20"/>
                <w:szCs w:val="20"/>
                <w:lang w:val="ro-RO"/>
              </w:rPr>
              <w:t>10</w:t>
            </w:r>
          </w:p>
        </w:tc>
      </w:tr>
      <w:tr w:rsidR="00C93591" w:rsidRPr="00E574C0" w14:paraId="22E2E8F8" w14:textId="77777777" w:rsidTr="00585739">
        <w:trPr>
          <w:jc w:val="center"/>
        </w:trPr>
        <w:tc>
          <w:tcPr>
            <w:tcW w:w="3284" w:type="dxa"/>
          </w:tcPr>
          <w:p w14:paraId="194A26AC" w14:textId="77777777" w:rsidR="00C93591" w:rsidRPr="00E574C0" w:rsidRDefault="00C93591" w:rsidP="005857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CBA51DA" w14:textId="77777777" w:rsidR="00C93591" w:rsidRPr="00E574C0" w:rsidRDefault="00C93591" w:rsidP="00585739">
            <w:pPr>
              <w:jc w:val="center"/>
              <w:rPr>
                <w:rFonts w:ascii="Arial" w:hAnsi="Arial" w:cs="Arial"/>
                <w:sz w:val="20"/>
                <w:szCs w:val="20"/>
                <w:lang w:val="ro-RO"/>
              </w:rPr>
            </w:pPr>
            <w:r>
              <w:rPr>
                <w:rFonts w:ascii="Arial" w:hAnsi="Arial" w:cs="Arial"/>
                <w:sz w:val="20"/>
                <w:szCs w:val="20"/>
                <w:lang w:val="ro-RO"/>
              </w:rPr>
              <w:t>70</w:t>
            </w:r>
          </w:p>
        </w:tc>
      </w:tr>
      <w:tr w:rsidR="00C93591" w:rsidRPr="00E574C0" w14:paraId="2C0C153E" w14:textId="77777777" w:rsidTr="00585739">
        <w:trPr>
          <w:jc w:val="center"/>
        </w:trPr>
        <w:tc>
          <w:tcPr>
            <w:tcW w:w="3284" w:type="dxa"/>
          </w:tcPr>
          <w:p w14:paraId="76104496" w14:textId="77777777" w:rsidR="00C93591" w:rsidRPr="00E574C0" w:rsidRDefault="00C93591" w:rsidP="005857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9242E2B" w14:textId="77777777" w:rsidR="00C93591" w:rsidRPr="00E574C0" w:rsidRDefault="00C93591" w:rsidP="005857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697BB65" w14:textId="77777777" w:rsidR="00C93591" w:rsidRPr="00FB2E1D" w:rsidRDefault="00C93591" w:rsidP="00C93591">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lastRenderedPageBreak/>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404F1A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DA1135">
        <w:rPr>
          <w:rFonts w:ascii="Arial" w:hAnsi="Arial" w:cs="Arial"/>
          <w:b/>
          <w:lang w:eastAsia="en-US"/>
        </w:rPr>
        <w:t>7</w:t>
      </w:r>
      <w:r w:rsidR="00C93591">
        <w:rPr>
          <w:rFonts w:ascii="Arial" w:hAnsi="Arial" w:cs="Arial"/>
          <w:b/>
          <w:lang w:eastAsia="en-US"/>
        </w:rPr>
        <w:t>C</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C93591">
        <w:rPr>
          <w:rFonts w:ascii="Arial" w:hAnsi="Arial" w:cs="Arial"/>
          <w:b/>
          <w:lang w:eastAsia="en-US"/>
        </w:rPr>
        <w:t>0</w:t>
      </w:r>
      <w:r w:rsidR="00910869" w:rsidRPr="0052391B">
        <w:rPr>
          <w:rFonts w:ascii="Arial" w:hAnsi="Arial" w:cs="Arial"/>
          <w:b/>
          <w:lang w:eastAsia="en-US"/>
        </w:rPr>
        <w:t>+</w:t>
      </w:r>
      <w:r w:rsidR="00C93591">
        <w:rPr>
          <w:rFonts w:ascii="Arial" w:hAnsi="Arial" w:cs="Arial"/>
          <w:b/>
          <w:lang w:eastAsia="en-US"/>
        </w:rPr>
        <w:t>0</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C93591">
        <w:rPr>
          <w:rFonts w:ascii="Arial" w:hAnsi="Arial" w:cs="Arial"/>
          <w:b/>
          <w:lang w:eastAsia="en-US"/>
        </w:rPr>
        <w:t>27</w:t>
      </w:r>
      <w:r w:rsidR="00910869" w:rsidRPr="0052391B">
        <w:rPr>
          <w:rFonts w:ascii="Arial" w:hAnsi="Arial" w:cs="Arial"/>
          <w:b/>
          <w:lang w:eastAsia="en-US"/>
        </w:rPr>
        <w:t>+</w:t>
      </w:r>
      <w:r w:rsidR="00C93591">
        <w:rPr>
          <w:rFonts w:ascii="Arial" w:hAnsi="Arial" w:cs="Arial"/>
          <w:b/>
          <w:lang w:eastAsia="en-US"/>
        </w:rPr>
        <w:t>350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lastRenderedPageBreak/>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5D1509A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DA1135">
        <w:rPr>
          <w:rFonts w:ascii="Arial" w:hAnsi="Arial" w:cs="Arial"/>
          <w:b/>
          <w:bCs/>
          <w:lang w:val="pt-BR"/>
        </w:rPr>
        <w:t>7</w:t>
      </w:r>
      <w:r w:rsidR="00C93591">
        <w:rPr>
          <w:rFonts w:ascii="Arial" w:hAnsi="Arial" w:cs="Arial"/>
          <w:b/>
          <w:bCs/>
          <w:lang w:val="pt-BR"/>
        </w:rPr>
        <w:t>C</w:t>
      </w:r>
      <w:r w:rsidR="00906792" w:rsidRPr="00906792">
        <w:rPr>
          <w:rFonts w:ascii="Arial" w:hAnsi="Arial" w:cs="Arial"/>
          <w:b/>
          <w:bCs/>
          <w:lang w:val="pt-BR"/>
        </w:rPr>
        <w:t>_</w:t>
      </w:r>
      <w:r w:rsidR="00910869" w:rsidRPr="0052391B">
        <w:rPr>
          <w:rFonts w:ascii="Arial" w:hAnsi="Arial" w:cs="Arial"/>
          <w:b/>
          <w:lang w:eastAsia="en-US"/>
        </w:rPr>
        <w:t xml:space="preserve">km </w:t>
      </w:r>
      <w:r w:rsidR="00C93591">
        <w:rPr>
          <w:rFonts w:ascii="Arial" w:hAnsi="Arial" w:cs="Arial"/>
          <w:b/>
          <w:lang w:eastAsia="en-US"/>
        </w:rPr>
        <w:t>0</w:t>
      </w:r>
      <w:r w:rsidR="00910869" w:rsidRPr="0052391B">
        <w:rPr>
          <w:rFonts w:ascii="Arial" w:hAnsi="Arial" w:cs="Arial"/>
          <w:b/>
          <w:lang w:eastAsia="en-US"/>
        </w:rPr>
        <w:t>+</w:t>
      </w:r>
      <w:r w:rsidR="00C93591">
        <w:rPr>
          <w:rFonts w:ascii="Arial" w:hAnsi="Arial" w:cs="Arial"/>
          <w:b/>
          <w:lang w:eastAsia="en-US"/>
        </w:rPr>
        <w:t>0</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C93591">
        <w:rPr>
          <w:rFonts w:ascii="Arial" w:hAnsi="Arial" w:cs="Arial"/>
          <w:b/>
          <w:lang w:eastAsia="en-US"/>
        </w:rPr>
        <w:t>27</w:t>
      </w:r>
      <w:r w:rsidR="00910869" w:rsidRPr="0052391B">
        <w:rPr>
          <w:rFonts w:ascii="Arial" w:hAnsi="Arial" w:cs="Arial"/>
          <w:b/>
          <w:lang w:eastAsia="en-US"/>
        </w:rPr>
        <w:t>+</w:t>
      </w:r>
      <w:r w:rsidR="00C93591">
        <w:rPr>
          <w:rFonts w:ascii="Arial" w:hAnsi="Arial" w:cs="Arial"/>
          <w:b/>
          <w:lang w:eastAsia="en-US"/>
        </w:rPr>
        <w:t>35</w:t>
      </w:r>
      <w:r w:rsidR="002138C9">
        <w:rPr>
          <w:rFonts w:ascii="Arial" w:hAnsi="Arial" w:cs="Arial"/>
          <w:b/>
          <w:lang w:eastAsia="en-US"/>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4D67A86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93591">
        <w:rPr>
          <w:rFonts w:ascii="Arial" w:hAnsi="Arial" w:cs="Arial"/>
          <w:lang w:val="pt-BR"/>
        </w:rPr>
        <w:t>DN7C_km0+000-km27+350</w:t>
      </w:r>
      <w:r w:rsidR="00E8178C" w:rsidRPr="00E8178C">
        <w:rPr>
          <w:rFonts w:ascii="Arial" w:hAnsi="Arial" w:cs="Arial"/>
          <w:lang w:val="it-IT"/>
        </w:rPr>
        <w:t>, cod identificare RD_RO_00_</w:t>
      </w:r>
      <w:r w:rsidR="00C93591">
        <w:rPr>
          <w:rFonts w:ascii="Arial" w:hAnsi="Arial" w:cs="Arial"/>
          <w:lang w:val="it-IT"/>
        </w:rPr>
        <w:t>244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93591" w:rsidRPr="00DD6050" w14:paraId="3DD8A17B" w14:textId="77777777" w:rsidTr="00C93591">
        <w:trPr>
          <w:trHeight w:val="312"/>
          <w:jc w:val="center"/>
        </w:trPr>
        <w:tc>
          <w:tcPr>
            <w:tcW w:w="1580" w:type="dxa"/>
            <w:vMerge w:val="restart"/>
            <w:tcBorders>
              <w:right w:val="single" w:sz="4" w:space="0" w:color="auto"/>
            </w:tcBorders>
            <w:noWrap/>
            <w:vAlign w:val="center"/>
          </w:tcPr>
          <w:p w14:paraId="538DDA5D" w14:textId="77777777" w:rsidR="00C93591" w:rsidRPr="00DD6050" w:rsidRDefault="00C93591" w:rsidP="005857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3FF170D" w14:textId="77777777" w:rsidR="00C93591" w:rsidRPr="00DD6050" w:rsidRDefault="00C93591" w:rsidP="005857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240B76"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93591" w:rsidRPr="00DD6050" w14:paraId="14D0B687" w14:textId="77777777" w:rsidTr="00C93591">
        <w:trPr>
          <w:trHeight w:val="636"/>
          <w:jc w:val="center"/>
        </w:trPr>
        <w:tc>
          <w:tcPr>
            <w:tcW w:w="1580" w:type="dxa"/>
            <w:vMerge/>
            <w:tcBorders>
              <w:bottom w:val="single" w:sz="4" w:space="0" w:color="auto"/>
              <w:right w:val="single" w:sz="4" w:space="0" w:color="auto"/>
            </w:tcBorders>
            <w:vAlign w:val="center"/>
            <w:hideMark/>
          </w:tcPr>
          <w:p w14:paraId="3AB7D003" w14:textId="77777777" w:rsidR="00C93591" w:rsidRPr="00DD6050" w:rsidRDefault="00C93591" w:rsidP="005857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B3E53F" w14:textId="77777777" w:rsidR="00C93591" w:rsidRPr="00DD6050" w:rsidRDefault="00C93591" w:rsidP="005857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86E79C7"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142A39A"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48B42C2"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D8CD10A"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E3C27D3"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2AD4" w:rsidRPr="00DD6050" w14:paraId="1F3D9451" w14:textId="77777777" w:rsidTr="00C935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F709AC"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3AE0E8" w14:textId="38E36EDB"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AD2DA7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1066</w:t>
            </w:r>
          </w:p>
        </w:tc>
        <w:tc>
          <w:tcPr>
            <w:tcW w:w="1015" w:type="dxa"/>
            <w:tcBorders>
              <w:top w:val="single" w:sz="8" w:space="0" w:color="auto"/>
              <w:left w:val="nil"/>
              <w:bottom w:val="single" w:sz="4" w:space="0" w:color="auto"/>
              <w:right w:val="single" w:sz="4" w:space="0" w:color="auto"/>
            </w:tcBorders>
            <w:noWrap/>
            <w:vAlign w:val="center"/>
          </w:tcPr>
          <w:p w14:paraId="26137A7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274" w:type="dxa"/>
            <w:tcBorders>
              <w:top w:val="single" w:sz="8" w:space="0" w:color="auto"/>
              <w:left w:val="nil"/>
              <w:bottom w:val="single" w:sz="4" w:space="0" w:color="auto"/>
              <w:right w:val="single" w:sz="4" w:space="0" w:color="auto"/>
            </w:tcBorders>
            <w:vAlign w:val="center"/>
          </w:tcPr>
          <w:p w14:paraId="544F124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7C49B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23CB5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r>
      <w:tr w:rsidR="00502AD4" w:rsidRPr="00DD6050" w14:paraId="46B70156" w14:textId="77777777" w:rsidTr="00C9359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1558E69" w14:textId="77777777" w:rsidR="00502AD4" w:rsidRDefault="00502AD4" w:rsidP="00502AD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A44FE80" w14:textId="654A29D5"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E462B8" w14:textId="7D3D8DF4"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795</w:t>
            </w:r>
          </w:p>
        </w:tc>
        <w:tc>
          <w:tcPr>
            <w:tcW w:w="1015" w:type="dxa"/>
            <w:tcBorders>
              <w:top w:val="single" w:sz="8" w:space="0" w:color="auto"/>
              <w:left w:val="nil"/>
              <w:bottom w:val="single" w:sz="4" w:space="0" w:color="auto"/>
              <w:right w:val="single" w:sz="4" w:space="0" w:color="auto"/>
            </w:tcBorders>
            <w:noWrap/>
            <w:vAlign w:val="center"/>
          </w:tcPr>
          <w:p w14:paraId="7BAC1990" w14:textId="3D7BBA55"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345</w:t>
            </w:r>
          </w:p>
        </w:tc>
        <w:tc>
          <w:tcPr>
            <w:tcW w:w="1274" w:type="dxa"/>
            <w:tcBorders>
              <w:top w:val="single" w:sz="8" w:space="0" w:color="auto"/>
              <w:left w:val="nil"/>
              <w:bottom w:val="single" w:sz="4" w:space="0" w:color="auto"/>
              <w:right w:val="single" w:sz="4" w:space="0" w:color="auto"/>
            </w:tcBorders>
            <w:vAlign w:val="center"/>
          </w:tcPr>
          <w:p w14:paraId="145D98A9" w14:textId="4EA82FE9"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B63BDF" w14:textId="2542E01A"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23C7DC" w14:textId="119C12D9"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2,55</w:t>
            </w:r>
          </w:p>
        </w:tc>
      </w:tr>
      <w:tr w:rsidR="00502AD4" w:rsidRPr="00DD6050" w14:paraId="3740B983" w14:textId="77777777" w:rsidTr="00C935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6F9FA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4B7972" w14:textId="7E3E3634"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7EC65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1488</w:t>
            </w:r>
          </w:p>
        </w:tc>
        <w:tc>
          <w:tcPr>
            <w:tcW w:w="1015" w:type="dxa"/>
            <w:tcBorders>
              <w:top w:val="nil"/>
              <w:left w:val="nil"/>
              <w:bottom w:val="single" w:sz="4" w:space="0" w:color="auto"/>
              <w:right w:val="single" w:sz="4" w:space="0" w:color="auto"/>
            </w:tcBorders>
            <w:noWrap/>
            <w:vAlign w:val="center"/>
          </w:tcPr>
          <w:p w14:paraId="518C76E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657</w:t>
            </w:r>
          </w:p>
        </w:tc>
        <w:tc>
          <w:tcPr>
            <w:tcW w:w="1274" w:type="dxa"/>
            <w:tcBorders>
              <w:top w:val="nil"/>
              <w:left w:val="nil"/>
              <w:bottom w:val="single" w:sz="4" w:space="0" w:color="auto"/>
              <w:right w:val="single" w:sz="4" w:space="0" w:color="auto"/>
            </w:tcBorders>
            <w:vAlign w:val="center"/>
          </w:tcPr>
          <w:p w14:paraId="14B9B68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C77F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B3228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02AD4" w:rsidRPr="00DD6050" w14:paraId="1BAC1321" w14:textId="77777777" w:rsidTr="00C935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19A4F7"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A716B" w14:textId="5B7FB19B"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3DFFF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1996</w:t>
            </w:r>
          </w:p>
        </w:tc>
        <w:tc>
          <w:tcPr>
            <w:tcW w:w="1015" w:type="dxa"/>
            <w:tcBorders>
              <w:top w:val="nil"/>
              <w:left w:val="nil"/>
              <w:bottom w:val="single" w:sz="4" w:space="0" w:color="auto"/>
              <w:right w:val="single" w:sz="4" w:space="0" w:color="auto"/>
            </w:tcBorders>
            <w:noWrap/>
            <w:vAlign w:val="center"/>
          </w:tcPr>
          <w:p w14:paraId="6F91AEB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885</w:t>
            </w:r>
          </w:p>
        </w:tc>
        <w:tc>
          <w:tcPr>
            <w:tcW w:w="1274" w:type="dxa"/>
            <w:tcBorders>
              <w:top w:val="nil"/>
              <w:left w:val="nil"/>
              <w:bottom w:val="single" w:sz="4" w:space="0" w:color="auto"/>
              <w:right w:val="single" w:sz="4" w:space="0" w:color="auto"/>
            </w:tcBorders>
            <w:vAlign w:val="center"/>
          </w:tcPr>
          <w:p w14:paraId="42E8E30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B5B164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38B1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502AD4" w:rsidRPr="00DD6050" w14:paraId="1AF5F89B" w14:textId="77777777" w:rsidTr="00C935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6692C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8F80B" w14:textId="011FBD6F"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F0702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nil"/>
              <w:left w:val="nil"/>
              <w:bottom w:val="single" w:sz="4" w:space="0" w:color="auto"/>
              <w:right w:val="single" w:sz="4" w:space="0" w:color="auto"/>
            </w:tcBorders>
            <w:noWrap/>
            <w:vAlign w:val="center"/>
          </w:tcPr>
          <w:p w14:paraId="640A42F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274" w:type="dxa"/>
            <w:tcBorders>
              <w:top w:val="nil"/>
              <w:left w:val="nil"/>
              <w:bottom w:val="single" w:sz="4" w:space="0" w:color="auto"/>
              <w:right w:val="single" w:sz="4" w:space="0" w:color="auto"/>
            </w:tcBorders>
            <w:vAlign w:val="center"/>
          </w:tcPr>
          <w:p w14:paraId="78B7934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9B238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EC63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502AD4" w:rsidRPr="00DD6050" w14:paraId="547B5DE5" w14:textId="77777777" w:rsidTr="00C9359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4F0BA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7DF79B" w14:textId="2230B84C"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90C02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28D05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CD859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8A4EC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FD74E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02AD4" w:rsidRPr="00DD6050" w14:paraId="3B3E45FE" w14:textId="77777777" w:rsidTr="00C93591">
        <w:trPr>
          <w:trHeight w:val="315"/>
          <w:jc w:val="center"/>
        </w:trPr>
        <w:tc>
          <w:tcPr>
            <w:tcW w:w="1580" w:type="dxa"/>
            <w:vMerge w:val="restart"/>
            <w:tcBorders>
              <w:top w:val="nil"/>
              <w:left w:val="single" w:sz="8" w:space="0" w:color="auto"/>
              <w:bottom w:val="single" w:sz="8" w:space="0" w:color="000000"/>
              <w:right w:val="nil"/>
            </w:tcBorders>
            <w:vAlign w:val="center"/>
          </w:tcPr>
          <w:p w14:paraId="1BCE0411"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Merișani</w:t>
            </w:r>
          </w:p>
        </w:tc>
        <w:tc>
          <w:tcPr>
            <w:tcW w:w="2080" w:type="dxa"/>
            <w:tcBorders>
              <w:top w:val="nil"/>
              <w:left w:val="single" w:sz="8" w:space="0" w:color="auto"/>
              <w:bottom w:val="single" w:sz="4" w:space="0" w:color="auto"/>
              <w:right w:val="single" w:sz="8" w:space="0" w:color="auto"/>
            </w:tcBorders>
            <w:noWrap/>
            <w:vAlign w:val="center"/>
            <w:hideMark/>
          </w:tcPr>
          <w:p w14:paraId="497ECCE7" w14:textId="1EA36D0C"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8793C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0C3C4B2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001BCA3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28AE6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B6FE1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502AD4" w:rsidRPr="00DD6050" w14:paraId="2C948F0B" w14:textId="77777777" w:rsidTr="00C93591">
        <w:trPr>
          <w:trHeight w:val="315"/>
          <w:jc w:val="center"/>
        </w:trPr>
        <w:tc>
          <w:tcPr>
            <w:tcW w:w="1580" w:type="dxa"/>
            <w:vMerge/>
            <w:tcBorders>
              <w:top w:val="nil"/>
              <w:left w:val="single" w:sz="8" w:space="0" w:color="auto"/>
              <w:bottom w:val="single" w:sz="8" w:space="0" w:color="000000"/>
              <w:right w:val="nil"/>
            </w:tcBorders>
            <w:vAlign w:val="center"/>
          </w:tcPr>
          <w:p w14:paraId="77D91BF6" w14:textId="77777777" w:rsidR="00502AD4" w:rsidRDefault="00502AD4" w:rsidP="00502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F129231" w14:textId="1EF7DCB6"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7F5C4E" w14:textId="64EA2B6D"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3F051BDD" w14:textId="0690EA9D"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420ACCF8" w14:textId="00853FBD"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661E36" w14:textId="12EAD9B4"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1C878" w14:textId="56AE9007"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r>
      <w:tr w:rsidR="00502AD4" w:rsidRPr="00DD6050" w14:paraId="1413FD7B"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5F0FFD5C"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779555" w14:textId="5A02C5C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A8885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015" w:type="dxa"/>
            <w:tcBorders>
              <w:top w:val="nil"/>
              <w:left w:val="nil"/>
              <w:bottom w:val="single" w:sz="4" w:space="0" w:color="auto"/>
              <w:right w:val="single" w:sz="4" w:space="0" w:color="auto"/>
            </w:tcBorders>
            <w:noWrap/>
            <w:vAlign w:val="center"/>
          </w:tcPr>
          <w:p w14:paraId="6584313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nil"/>
              <w:left w:val="nil"/>
              <w:bottom w:val="single" w:sz="4" w:space="0" w:color="auto"/>
              <w:right w:val="single" w:sz="4" w:space="0" w:color="auto"/>
            </w:tcBorders>
            <w:vAlign w:val="center"/>
          </w:tcPr>
          <w:p w14:paraId="1B62397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42920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9A2B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502AD4" w:rsidRPr="00DD6050" w14:paraId="7822A3BD"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5DF017BF"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BDFD7" w14:textId="5CA47E0E"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5712B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c>
          <w:tcPr>
            <w:tcW w:w="1015" w:type="dxa"/>
            <w:tcBorders>
              <w:top w:val="nil"/>
              <w:left w:val="nil"/>
              <w:bottom w:val="single" w:sz="4" w:space="0" w:color="auto"/>
              <w:right w:val="single" w:sz="4" w:space="0" w:color="auto"/>
            </w:tcBorders>
            <w:noWrap/>
            <w:vAlign w:val="center"/>
          </w:tcPr>
          <w:p w14:paraId="7D751D7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10F8402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C24E5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3691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02AD4" w:rsidRPr="00DD6050" w14:paraId="5933CB39"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63F07F7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5626F0" w14:textId="5BB67FBA"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20759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684C08B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47F7D6D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F98E9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E0B95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02AD4" w:rsidRPr="00DD6050" w14:paraId="03451DBE" w14:textId="77777777" w:rsidTr="00C93591">
        <w:trPr>
          <w:trHeight w:val="312"/>
          <w:jc w:val="center"/>
        </w:trPr>
        <w:tc>
          <w:tcPr>
            <w:tcW w:w="1580" w:type="dxa"/>
            <w:vMerge/>
            <w:tcBorders>
              <w:top w:val="nil"/>
              <w:left w:val="single" w:sz="8" w:space="0" w:color="auto"/>
              <w:bottom w:val="single" w:sz="8" w:space="0" w:color="000000"/>
              <w:right w:val="nil"/>
            </w:tcBorders>
            <w:vAlign w:val="center"/>
          </w:tcPr>
          <w:p w14:paraId="33082A84"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53D781" w14:textId="07B4886B"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7F49A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38703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34E55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4DFBE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C60F4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02AD4" w:rsidRPr="00DD6050" w14:paraId="2ED73871" w14:textId="77777777" w:rsidTr="00C93591">
        <w:trPr>
          <w:trHeight w:val="315"/>
          <w:jc w:val="center"/>
        </w:trPr>
        <w:tc>
          <w:tcPr>
            <w:tcW w:w="1580" w:type="dxa"/>
            <w:vMerge w:val="restart"/>
            <w:tcBorders>
              <w:top w:val="nil"/>
              <w:left w:val="single" w:sz="8" w:space="0" w:color="auto"/>
              <w:bottom w:val="single" w:sz="8" w:space="0" w:color="000000"/>
              <w:right w:val="nil"/>
            </w:tcBorders>
            <w:vAlign w:val="center"/>
          </w:tcPr>
          <w:p w14:paraId="0D92BAAD"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Băiculești</w:t>
            </w:r>
          </w:p>
        </w:tc>
        <w:tc>
          <w:tcPr>
            <w:tcW w:w="2080" w:type="dxa"/>
            <w:tcBorders>
              <w:top w:val="nil"/>
              <w:left w:val="single" w:sz="8" w:space="0" w:color="auto"/>
              <w:bottom w:val="single" w:sz="4" w:space="0" w:color="auto"/>
              <w:right w:val="single" w:sz="8" w:space="0" w:color="auto"/>
            </w:tcBorders>
            <w:noWrap/>
            <w:vAlign w:val="center"/>
            <w:hideMark/>
          </w:tcPr>
          <w:p w14:paraId="51102F3F" w14:textId="0554561B"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F1632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6B7528E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08AE20A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6485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2A7A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502AD4" w:rsidRPr="00DD6050" w14:paraId="4655AC27" w14:textId="77777777" w:rsidTr="00C93591">
        <w:trPr>
          <w:trHeight w:val="315"/>
          <w:jc w:val="center"/>
        </w:trPr>
        <w:tc>
          <w:tcPr>
            <w:tcW w:w="1580" w:type="dxa"/>
            <w:vMerge/>
            <w:tcBorders>
              <w:top w:val="nil"/>
              <w:left w:val="single" w:sz="8" w:space="0" w:color="auto"/>
              <w:bottom w:val="single" w:sz="8" w:space="0" w:color="000000"/>
              <w:right w:val="nil"/>
            </w:tcBorders>
            <w:vAlign w:val="center"/>
          </w:tcPr>
          <w:p w14:paraId="47E172F0" w14:textId="77777777" w:rsidR="00502AD4" w:rsidRDefault="00502AD4" w:rsidP="00502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033E1A" w14:textId="08D97FA8"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7227EA" w14:textId="0582EF31"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787205E2" w14:textId="0B1EED7E"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4958B30D" w14:textId="3C89A136"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D9CE9D" w14:textId="06FA756E"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D85585" w14:textId="5177A426"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502AD4" w:rsidRPr="00DD6050" w14:paraId="4C67F692"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119D216B"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17BB98" w14:textId="5EC86707"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84992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52F3317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56BDC86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BEAC6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9BF9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02AD4" w:rsidRPr="00DD6050" w14:paraId="57C7663F"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4B6B1C66"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D5B54" w14:textId="3C49095A"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15A36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c>
          <w:tcPr>
            <w:tcW w:w="1015" w:type="dxa"/>
            <w:tcBorders>
              <w:top w:val="nil"/>
              <w:left w:val="nil"/>
              <w:bottom w:val="single" w:sz="4" w:space="0" w:color="auto"/>
              <w:right w:val="single" w:sz="4" w:space="0" w:color="auto"/>
            </w:tcBorders>
            <w:noWrap/>
            <w:vAlign w:val="center"/>
          </w:tcPr>
          <w:p w14:paraId="232A398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nil"/>
              <w:left w:val="nil"/>
              <w:bottom w:val="single" w:sz="4" w:space="0" w:color="auto"/>
              <w:right w:val="single" w:sz="4" w:space="0" w:color="auto"/>
            </w:tcBorders>
            <w:vAlign w:val="center"/>
          </w:tcPr>
          <w:p w14:paraId="25EDAFB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7B81E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38D7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02AD4" w:rsidRPr="00DD6050" w14:paraId="0DE77A51"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17AA726E"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F49CE3" w14:textId="54F7E27E"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33696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265FBCC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1DA2F9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60225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190A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02AD4" w:rsidRPr="00DD6050" w14:paraId="21A688C4" w14:textId="77777777" w:rsidTr="00C93591">
        <w:trPr>
          <w:trHeight w:val="312"/>
          <w:jc w:val="center"/>
        </w:trPr>
        <w:tc>
          <w:tcPr>
            <w:tcW w:w="1580" w:type="dxa"/>
            <w:vMerge/>
            <w:tcBorders>
              <w:top w:val="nil"/>
              <w:left w:val="single" w:sz="8" w:space="0" w:color="auto"/>
              <w:bottom w:val="single" w:sz="8" w:space="0" w:color="000000"/>
              <w:right w:val="nil"/>
            </w:tcBorders>
            <w:vAlign w:val="center"/>
          </w:tcPr>
          <w:p w14:paraId="044C1D84"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150B3F" w14:textId="022CB69B"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5D55D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B3E15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D9A42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7B06D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C264E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02AD4" w:rsidRPr="00DD6050" w14:paraId="1D65C25B" w14:textId="77777777" w:rsidTr="00C9359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CD98CED"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Curtea de Argeș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1002765" w14:textId="503A9489"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DF40DD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6C4DA6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8FA531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65183D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03CF3E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02AD4" w:rsidRPr="00DD6050" w14:paraId="0921F68B" w14:textId="77777777" w:rsidTr="00C9359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582CF64" w14:textId="77777777" w:rsidR="00502AD4" w:rsidRDefault="00502AD4" w:rsidP="00502AD4">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65B32FA" w14:textId="14176565"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3BF8034" w14:textId="37CA9C24"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4A62D7F" w14:textId="72D4F0C2"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62C3C7A" w14:textId="6E2540F4"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A18D7E8" w14:textId="2639C1DC"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61FB2FB" w14:textId="10CEDA15"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502AD4" w:rsidRPr="00DD6050" w14:paraId="24D882BB"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63DDE3F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7E67F2" w14:textId="7EC078D2"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668F1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8D7AC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AC921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6E509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71DA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2AD4" w:rsidRPr="00DD6050" w14:paraId="5A510DDF"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211C0039"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15EB4" w14:textId="3AB3792D"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DAEA9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67975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25228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A1A3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C77E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2AD4" w:rsidRPr="00DD6050" w14:paraId="5F431A41"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728DFC8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CA832" w14:textId="3591782D"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6D5D0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95DD3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541F0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7728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0E80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42386B9F" w14:textId="77777777" w:rsidTr="00C93591">
        <w:trPr>
          <w:trHeight w:val="312"/>
          <w:jc w:val="center"/>
        </w:trPr>
        <w:tc>
          <w:tcPr>
            <w:tcW w:w="1580" w:type="dxa"/>
            <w:vMerge/>
            <w:tcBorders>
              <w:top w:val="nil"/>
              <w:left w:val="single" w:sz="8" w:space="0" w:color="auto"/>
              <w:bottom w:val="single" w:sz="8" w:space="0" w:color="000000"/>
              <w:right w:val="nil"/>
            </w:tcBorders>
            <w:vAlign w:val="center"/>
          </w:tcPr>
          <w:p w14:paraId="2C532028"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0571A1" w14:textId="52898189"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E4F1D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1DF84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CB9B3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0E160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70A35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1CABAD46" w14:textId="77777777" w:rsidTr="00C9359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9859333"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Bascov</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46CB63C" w14:textId="7F0B33BE"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9980A2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c>
          <w:tcPr>
            <w:tcW w:w="1015" w:type="dxa"/>
            <w:tcBorders>
              <w:top w:val="single" w:sz="4" w:space="0" w:color="auto"/>
              <w:left w:val="nil"/>
              <w:bottom w:val="single" w:sz="4" w:space="0" w:color="auto"/>
              <w:right w:val="single" w:sz="4" w:space="0" w:color="auto"/>
            </w:tcBorders>
            <w:noWrap/>
            <w:vAlign w:val="center"/>
          </w:tcPr>
          <w:p w14:paraId="18CADC7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single" w:sz="4" w:space="0" w:color="auto"/>
              <w:left w:val="nil"/>
              <w:bottom w:val="single" w:sz="4" w:space="0" w:color="auto"/>
              <w:right w:val="single" w:sz="4" w:space="0" w:color="auto"/>
            </w:tcBorders>
            <w:vAlign w:val="center"/>
          </w:tcPr>
          <w:p w14:paraId="397816E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F13375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F3EF0E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02AD4" w:rsidRPr="00DD6050" w14:paraId="085A7140" w14:textId="77777777" w:rsidTr="00C9359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88027A4" w14:textId="77777777" w:rsidR="00502AD4" w:rsidRDefault="00502AD4" w:rsidP="00502AD4">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77DA35B" w14:textId="30300C6B"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9F0BFAA" w14:textId="028B33E2"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353</w:t>
            </w:r>
          </w:p>
        </w:tc>
        <w:tc>
          <w:tcPr>
            <w:tcW w:w="1015" w:type="dxa"/>
            <w:tcBorders>
              <w:top w:val="single" w:sz="4" w:space="0" w:color="auto"/>
              <w:left w:val="nil"/>
              <w:bottom w:val="single" w:sz="4" w:space="0" w:color="auto"/>
              <w:right w:val="single" w:sz="4" w:space="0" w:color="auto"/>
            </w:tcBorders>
            <w:noWrap/>
            <w:vAlign w:val="center"/>
          </w:tcPr>
          <w:p w14:paraId="13F59BED" w14:textId="31521A9A"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c>
          <w:tcPr>
            <w:tcW w:w="1274" w:type="dxa"/>
            <w:tcBorders>
              <w:top w:val="single" w:sz="4" w:space="0" w:color="auto"/>
              <w:left w:val="nil"/>
              <w:bottom w:val="single" w:sz="4" w:space="0" w:color="auto"/>
              <w:right w:val="single" w:sz="4" w:space="0" w:color="auto"/>
            </w:tcBorders>
            <w:vAlign w:val="center"/>
          </w:tcPr>
          <w:p w14:paraId="506B8B4B" w14:textId="35D353F3"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8CB9EED" w14:textId="07485F22"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69CCC67" w14:textId="7E764442" w:rsidR="00502AD4" w:rsidRDefault="00502AD4" w:rsidP="00502AD4">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502AD4" w:rsidRPr="00DD6050" w14:paraId="45A1D6BF"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01231F7D"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7BB5B5" w14:textId="7E15BCD3"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F6BC8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015" w:type="dxa"/>
            <w:tcBorders>
              <w:top w:val="nil"/>
              <w:left w:val="nil"/>
              <w:bottom w:val="single" w:sz="4" w:space="0" w:color="auto"/>
              <w:right w:val="single" w:sz="4" w:space="0" w:color="auto"/>
            </w:tcBorders>
            <w:noWrap/>
            <w:vAlign w:val="center"/>
          </w:tcPr>
          <w:p w14:paraId="7BABF2F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0E95D39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E30F1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79B6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02AD4" w:rsidRPr="00DD6050" w14:paraId="084DC762"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6CB841CA"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C0CB81" w14:textId="6760749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4C0E1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nil"/>
              <w:left w:val="nil"/>
              <w:bottom w:val="single" w:sz="4" w:space="0" w:color="auto"/>
              <w:right w:val="single" w:sz="4" w:space="0" w:color="auto"/>
            </w:tcBorders>
            <w:noWrap/>
            <w:vAlign w:val="center"/>
          </w:tcPr>
          <w:p w14:paraId="6EC4AC4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nil"/>
              <w:left w:val="nil"/>
              <w:bottom w:val="single" w:sz="4" w:space="0" w:color="auto"/>
              <w:right w:val="single" w:sz="4" w:space="0" w:color="auto"/>
            </w:tcBorders>
            <w:vAlign w:val="center"/>
          </w:tcPr>
          <w:p w14:paraId="0A11A3D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1C741C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24A0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2AD4" w:rsidRPr="00DD6050" w14:paraId="49511A30" w14:textId="77777777" w:rsidTr="00C93591">
        <w:trPr>
          <w:trHeight w:val="300"/>
          <w:jc w:val="center"/>
        </w:trPr>
        <w:tc>
          <w:tcPr>
            <w:tcW w:w="1580" w:type="dxa"/>
            <w:vMerge/>
            <w:tcBorders>
              <w:top w:val="nil"/>
              <w:left w:val="single" w:sz="8" w:space="0" w:color="auto"/>
              <w:bottom w:val="single" w:sz="8" w:space="0" w:color="000000"/>
              <w:right w:val="nil"/>
            </w:tcBorders>
            <w:vAlign w:val="center"/>
          </w:tcPr>
          <w:p w14:paraId="2AE6A4DD"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4F76D8" w14:textId="04245BD8"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8F1E0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397FB93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73F0BE6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47BC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CE95A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02AD4" w:rsidRPr="00DD6050" w14:paraId="4E30DDB8" w14:textId="77777777" w:rsidTr="00C93591">
        <w:trPr>
          <w:trHeight w:val="312"/>
          <w:jc w:val="center"/>
        </w:trPr>
        <w:tc>
          <w:tcPr>
            <w:tcW w:w="1580" w:type="dxa"/>
            <w:vMerge/>
            <w:tcBorders>
              <w:top w:val="nil"/>
              <w:left w:val="single" w:sz="8" w:space="0" w:color="auto"/>
              <w:bottom w:val="single" w:sz="8" w:space="0" w:color="000000"/>
              <w:right w:val="nil"/>
            </w:tcBorders>
            <w:vAlign w:val="center"/>
          </w:tcPr>
          <w:p w14:paraId="4766857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1A305E" w14:textId="2A8E1608"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BE6AB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104C1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43D9E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0A908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57C51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691624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93591">
        <w:rPr>
          <w:rFonts w:ascii="Arial" w:hAnsi="Arial" w:cs="Arial"/>
          <w:lang w:val="pt-BR"/>
        </w:rPr>
        <w:t>DN7C_km0+000-km27+350</w:t>
      </w:r>
      <w:r w:rsidR="00A37F36" w:rsidRPr="00E8178C">
        <w:rPr>
          <w:rFonts w:ascii="Arial" w:hAnsi="Arial" w:cs="Arial"/>
          <w:lang w:val="it-IT"/>
        </w:rPr>
        <w:t>, cod identificare RD_RO_00_</w:t>
      </w:r>
      <w:r w:rsidR="00C93591">
        <w:rPr>
          <w:rFonts w:ascii="Arial" w:hAnsi="Arial" w:cs="Arial"/>
          <w:lang w:val="it-IT"/>
        </w:rPr>
        <w:t>244</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EEE4F1"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93591" w:rsidRPr="00DD6050" w14:paraId="39A2AC68" w14:textId="77777777" w:rsidTr="00585739">
        <w:trPr>
          <w:trHeight w:val="312"/>
          <w:jc w:val="center"/>
        </w:trPr>
        <w:tc>
          <w:tcPr>
            <w:tcW w:w="1580" w:type="dxa"/>
            <w:vMerge w:val="restart"/>
            <w:tcBorders>
              <w:right w:val="single" w:sz="4" w:space="0" w:color="auto"/>
            </w:tcBorders>
            <w:noWrap/>
            <w:vAlign w:val="center"/>
            <w:hideMark/>
          </w:tcPr>
          <w:p w14:paraId="3FDACB31" w14:textId="77777777" w:rsidR="00C93591" w:rsidRPr="00DD6050" w:rsidRDefault="00C93591" w:rsidP="005857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7B1F01D" w14:textId="77777777" w:rsidR="00C93591" w:rsidRPr="00DD6050" w:rsidRDefault="00C93591" w:rsidP="005857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557629"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93591" w:rsidRPr="00DD6050" w14:paraId="37033B10" w14:textId="77777777" w:rsidTr="00585739">
        <w:trPr>
          <w:trHeight w:val="636"/>
          <w:jc w:val="center"/>
        </w:trPr>
        <w:tc>
          <w:tcPr>
            <w:tcW w:w="1580" w:type="dxa"/>
            <w:vMerge/>
            <w:tcBorders>
              <w:bottom w:val="single" w:sz="4" w:space="0" w:color="auto"/>
              <w:right w:val="single" w:sz="4" w:space="0" w:color="auto"/>
            </w:tcBorders>
            <w:vAlign w:val="center"/>
            <w:hideMark/>
          </w:tcPr>
          <w:p w14:paraId="30BCDD63" w14:textId="77777777" w:rsidR="00C93591" w:rsidRPr="00DD6050" w:rsidRDefault="00C93591" w:rsidP="005857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885DD01" w14:textId="77777777" w:rsidR="00C93591" w:rsidRPr="00DD6050" w:rsidRDefault="00C93591" w:rsidP="005857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7C587D"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5B872F"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D5DCC66"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27732FC"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1EB9D6D" w14:textId="77777777" w:rsidR="00C93591" w:rsidRPr="00DD6050" w:rsidRDefault="00C93591" w:rsidP="005857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2AD4" w:rsidRPr="00DD6050" w14:paraId="461F8D2E" w14:textId="77777777" w:rsidTr="005857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1FDA4D7"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A97F48" w14:textId="4EEB9F65"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84C95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1568</w:t>
            </w:r>
          </w:p>
        </w:tc>
        <w:tc>
          <w:tcPr>
            <w:tcW w:w="1015" w:type="dxa"/>
            <w:tcBorders>
              <w:top w:val="single" w:sz="8" w:space="0" w:color="auto"/>
              <w:left w:val="nil"/>
              <w:bottom w:val="single" w:sz="4" w:space="0" w:color="auto"/>
              <w:right w:val="single" w:sz="4" w:space="0" w:color="auto"/>
            </w:tcBorders>
            <w:noWrap/>
            <w:vAlign w:val="center"/>
          </w:tcPr>
          <w:p w14:paraId="782C124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274" w:type="dxa"/>
            <w:tcBorders>
              <w:top w:val="single" w:sz="8" w:space="0" w:color="auto"/>
              <w:left w:val="nil"/>
              <w:bottom w:val="single" w:sz="4" w:space="0" w:color="auto"/>
              <w:right w:val="single" w:sz="4" w:space="0" w:color="auto"/>
            </w:tcBorders>
            <w:vAlign w:val="center"/>
          </w:tcPr>
          <w:p w14:paraId="4DC6E0B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A70CD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A5725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r>
      <w:tr w:rsidR="00502AD4" w:rsidRPr="00DD6050" w14:paraId="512E4BE4"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77EBF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A321F0" w14:textId="264AAAC6"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59E68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1180</w:t>
            </w:r>
          </w:p>
        </w:tc>
        <w:tc>
          <w:tcPr>
            <w:tcW w:w="1015" w:type="dxa"/>
            <w:tcBorders>
              <w:top w:val="nil"/>
              <w:left w:val="nil"/>
              <w:bottom w:val="single" w:sz="4" w:space="0" w:color="auto"/>
              <w:right w:val="single" w:sz="4" w:space="0" w:color="auto"/>
            </w:tcBorders>
            <w:noWrap/>
            <w:vAlign w:val="center"/>
          </w:tcPr>
          <w:p w14:paraId="06EDA9E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520</w:t>
            </w:r>
          </w:p>
        </w:tc>
        <w:tc>
          <w:tcPr>
            <w:tcW w:w="1274" w:type="dxa"/>
            <w:tcBorders>
              <w:top w:val="nil"/>
              <w:left w:val="nil"/>
              <w:bottom w:val="single" w:sz="4" w:space="0" w:color="auto"/>
              <w:right w:val="single" w:sz="4" w:space="0" w:color="auto"/>
            </w:tcBorders>
            <w:vAlign w:val="center"/>
          </w:tcPr>
          <w:p w14:paraId="669CBD9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232C0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5D6D1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502AD4" w:rsidRPr="00DD6050" w14:paraId="62D765E6"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22496F"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681ED5" w14:textId="4ABF18D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73C6C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1977</w:t>
            </w:r>
          </w:p>
        </w:tc>
        <w:tc>
          <w:tcPr>
            <w:tcW w:w="1015" w:type="dxa"/>
            <w:tcBorders>
              <w:top w:val="nil"/>
              <w:left w:val="nil"/>
              <w:bottom w:val="single" w:sz="4" w:space="0" w:color="auto"/>
              <w:right w:val="single" w:sz="4" w:space="0" w:color="auto"/>
            </w:tcBorders>
            <w:noWrap/>
            <w:vAlign w:val="center"/>
          </w:tcPr>
          <w:p w14:paraId="3B9E256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876</w:t>
            </w:r>
          </w:p>
        </w:tc>
        <w:tc>
          <w:tcPr>
            <w:tcW w:w="1274" w:type="dxa"/>
            <w:tcBorders>
              <w:top w:val="nil"/>
              <w:left w:val="nil"/>
              <w:bottom w:val="single" w:sz="4" w:space="0" w:color="auto"/>
              <w:right w:val="single" w:sz="4" w:space="0" w:color="auto"/>
            </w:tcBorders>
            <w:vAlign w:val="center"/>
          </w:tcPr>
          <w:p w14:paraId="3D0E8BC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145E0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90AF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502AD4" w:rsidRPr="00DD6050" w14:paraId="782EB7FD"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6D0829"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DF0467" w14:textId="317154E2"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B8D8D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1171</w:t>
            </w:r>
          </w:p>
        </w:tc>
        <w:tc>
          <w:tcPr>
            <w:tcW w:w="1015" w:type="dxa"/>
            <w:tcBorders>
              <w:top w:val="nil"/>
              <w:left w:val="nil"/>
              <w:bottom w:val="single" w:sz="4" w:space="0" w:color="auto"/>
              <w:right w:val="single" w:sz="4" w:space="0" w:color="auto"/>
            </w:tcBorders>
            <w:noWrap/>
            <w:vAlign w:val="center"/>
          </w:tcPr>
          <w:p w14:paraId="21632F2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518</w:t>
            </w:r>
          </w:p>
        </w:tc>
        <w:tc>
          <w:tcPr>
            <w:tcW w:w="1274" w:type="dxa"/>
            <w:tcBorders>
              <w:top w:val="nil"/>
              <w:left w:val="nil"/>
              <w:bottom w:val="single" w:sz="4" w:space="0" w:color="auto"/>
              <w:right w:val="single" w:sz="4" w:space="0" w:color="auto"/>
            </w:tcBorders>
            <w:vAlign w:val="center"/>
          </w:tcPr>
          <w:p w14:paraId="7513F76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07124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4B19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502AD4" w:rsidRPr="00DD6050" w14:paraId="4D0D0D29"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554A97"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B4910" w14:textId="0FB4C7DE"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CECC3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F7D5F4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7BD05F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A2F5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7044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02AD4" w:rsidRPr="00DD6050" w14:paraId="32E7FE2A" w14:textId="77777777" w:rsidTr="005857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8BEBC28"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451157" w14:textId="15C2CE05"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B7030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FC2E3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8695F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33898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3002C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67DA0399" w14:textId="77777777" w:rsidTr="005857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0E51A0"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Merișani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5E1BBB" w14:textId="0930473F"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5A75A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015" w:type="dxa"/>
            <w:tcBorders>
              <w:top w:val="single" w:sz="8" w:space="0" w:color="auto"/>
              <w:left w:val="nil"/>
              <w:bottom w:val="single" w:sz="4" w:space="0" w:color="auto"/>
              <w:right w:val="single" w:sz="4" w:space="0" w:color="auto"/>
            </w:tcBorders>
            <w:noWrap/>
            <w:vAlign w:val="center"/>
          </w:tcPr>
          <w:p w14:paraId="5761562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single" w:sz="8" w:space="0" w:color="auto"/>
              <w:left w:val="nil"/>
              <w:bottom w:val="single" w:sz="4" w:space="0" w:color="auto"/>
              <w:right w:val="single" w:sz="4" w:space="0" w:color="auto"/>
            </w:tcBorders>
            <w:vAlign w:val="center"/>
          </w:tcPr>
          <w:p w14:paraId="4C32C3A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889AF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AD992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r>
      <w:tr w:rsidR="00502AD4" w:rsidRPr="00DD6050" w14:paraId="08AB7DE5"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C903E3"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A6E63F" w14:textId="1276F5F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DBBD0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10EE991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2C73FD5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CBDC3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CBCE0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502AD4" w:rsidRPr="00DD6050" w14:paraId="466C4AAB"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09792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8D702" w14:textId="56008045"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DD306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723</w:t>
            </w:r>
          </w:p>
        </w:tc>
        <w:tc>
          <w:tcPr>
            <w:tcW w:w="1015" w:type="dxa"/>
            <w:tcBorders>
              <w:top w:val="nil"/>
              <w:left w:val="nil"/>
              <w:bottom w:val="single" w:sz="4" w:space="0" w:color="auto"/>
              <w:right w:val="single" w:sz="4" w:space="0" w:color="auto"/>
            </w:tcBorders>
            <w:noWrap/>
            <w:vAlign w:val="center"/>
          </w:tcPr>
          <w:p w14:paraId="2296E6F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274" w:type="dxa"/>
            <w:tcBorders>
              <w:top w:val="nil"/>
              <w:left w:val="nil"/>
              <w:bottom w:val="single" w:sz="4" w:space="0" w:color="auto"/>
              <w:right w:val="single" w:sz="4" w:space="0" w:color="auto"/>
            </w:tcBorders>
            <w:vAlign w:val="center"/>
          </w:tcPr>
          <w:p w14:paraId="12275BC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80D0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7859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02AD4" w:rsidRPr="00DD6050" w14:paraId="02554F83"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795C09"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CC9DE9" w14:textId="48728806"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D2C8E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474</w:t>
            </w:r>
          </w:p>
        </w:tc>
        <w:tc>
          <w:tcPr>
            <w:tcW w:w="1015" w:type="dxa"/>
            <w:tcBorders>
              <w:top w:val="nil"/>
              <w:left w:val="nil"/>
              <w:bottom w:val="single" w:sz="4" w:space="0" w:color="auto"/>
              <w:right w:val="single" w:sz="4" w:space="0" w:color="auto"/>
            </w:tcBorders>
            <w:noWrap/>
            <w:vAlign w:val="center"/>
          </w:tcPr>
          <w:p w14:paraId="4E72879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1AC933E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D902A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47A36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02AD4" w:rsidRPr="00DD6050" w14:paraId="566F6426"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D80FEF"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81846" w14:textId="6037ACA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F7F4B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175098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1FB0DC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4B882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B3C3E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02AD4" w:rsidRPr="00DD6050" w14:paraId="25131A2D" w14:textId="77777777" w:rsidTr="005857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61E544"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A524E9" w14:textId="6DB54D6D"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85FC3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2A010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76601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50C6B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E53AF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51ADA352" w14:textId="77777777" w:rsidTr="005857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DFF61B"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Băiculești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F147C4" w14:textId="3FA99FF6"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5B21D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493</w:t>
            </w:r>
          </w:p>
        </w:tc>
        <w:tc>
          <w:tcPr>
            <w:tcW w:w="1015" w:type="dxa"/>
            <w:tcBorders>
              <w:top w:val="single" w:sz="8" w:space="0" w:color="auto"/>
              <w:left w:val="nil"/>
              <w:bottom w:val="single" w:sz="4" w:space="0" w:color="auto"/>
              <w:right w:val="single" w:sz="4" w:space="0" w:color="auto"/>
            </w:tcBorders>
            <w:noWrap/>
            <w:vAlign w:val="center"/>
          </w:tcPr>
          <w:p w14:paraId="1C2EF84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single" w:sz="8" w:space="0" w:color="auto"/>
              <w:left w:val="nil"/>
              <w:bottom w:val="single" w:sz="4" w:space="0" w:color="auto"/>
              <w:right w:val="single" w:sz="4" w:space="0" w:color="auto"/>
            </w:tcBorders>
            <w:vAlign w:val="center"/>
          </w:tcPr>
          <w:p w14:paraId="50F758D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19026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7E2DB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r>
      <w:tr w:rsidR="00502AD4" w:rsidRPr="00DD6050" w14:paraId="7EBCFD75"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5F5DB4"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A7EDC" w14:textId="349CF7E7"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0187C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5DC3A10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3506914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FCF3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D784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502AD4" w:rsidRPr="00DD6050" w14:paraId="6AA861C9"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546964"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5BECC8" w14:textId="7E8ED1F8"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978B2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015" w:type="dxa"/>
            <w:tcBorders>
              <w:top w:val="nil"/>
              <w:left w:val="nil"/>
              <w:bottom w:val="single" w:sz="4" w:space="0" w:color="auto"/>
              <w:right w:val="single" w:sz="4" w:space="0" w:color="auto"/>
            </w:tcBorders>
            <w:noWrap/>
            <w:vAlign w:val="center"/>
          </w:tcPr>
          <w:p w14:paraId="15C115A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274" w:type="dxa"/>
            <w:tcBorders>
              <w:top w:val="nil"/>
              <w:left w:val="nil"/>
              <w:bottom w:val="single" w:sz="4" w:space="0" w:color="auto"/>
              <w:right w:val="single" w:sz="4" w:space="0" w:color="auto"/>
            </w:tcBorders>
            <w:vAlign w:val="center"/>
          </w:tcPr>
          <w:p w14:paraId="2B67948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922F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EE1C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502AD4" w:rsidRPr="00DD6050" w14:paraId="7537EAD2"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BC5BB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16A949" w14:textId="2A840139"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69256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51CC5F4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2870A4B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C3D4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8829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02AD4" w:rsidRPr="00DD6050" w14:paraId="612A2037"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386B0E"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FE029" w14:textId="347A0586"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F76A4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CB4D02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FA14D9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2A7E4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3A931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02AD4" w:rsidRPr="00DD6050" w14:paraId="0AD6BAB7" w14:textId="77777777" w:rsidTr="005857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22BAAB"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60000C" w14:textId="5BF3199E"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EEA29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E0CA6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C1D72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6848D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C0219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38D367B3" w14:textId="77777777" w:rsidTr="005857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C5ABCF"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Curtea de Argeș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5D2048" w14:textId="3A3F0DB7"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AC3C3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98E6CC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7EF2E7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D6329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5ECC60"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02AD4" w:rsidRPr="00DD6050" w14:paraId="52122C01"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3E1C5D"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2E98F" w14:textId="6C7B3281"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57019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E5EF1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12971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AC3E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7AC63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2AD4" w:rsidRPr="00DD6050" w14:paraId="660CE6F2"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2EF2EA"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29B89A" w14:textId="2EFCB8ED"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9BAB4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05EF7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C0CF6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E138B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AD65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2AD4" w:rsidRPr="00DD6050" w14:paraId="2C413E53"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04C5FB"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2BEF86" w14:textId="655FDD33"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0AA2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DC055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C5A16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CE2BE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8542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5D990F51"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00CE0B"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D584E" w14:textId="415468CA"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61A02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49964A"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176F7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C3F9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C0340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48E03EFB" w14:textId="77777777" w:rsidTr="005857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3ED6C5E"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633919" w14:textId="14D76257"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9263F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11426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2C930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113CD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5736D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2AD4" w:rsidRPr="00DD6050" w14:paraId="250C37AD" w14:textId="77777777" w:rsidTr="005857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DD11B4" w14:textId="77777777" w:rsidR="00502AD4" w:rsidRPr="00DD6050" w:rsidRDefault="00502AD4" w:rsidP="00502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Bascov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FCFD29" w14:textId="42C57F9F"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88CE6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015" w:type="dxa"/>
            <w:tcBorders>
              <w:top w:val="single" w:sz="8" w:space="0" w:color="auto"/>
              <w:left w:val="nil"/>
              <w:bottom w:val="single" w:sz="4" w:space="0" w:color="auto"/>
              <w:right w:val="single" w:sz="4" w:space="0" w:color="auto"/>
            </w:tcBorders>
            <w:noWrap/>
            <w:vAlign w:val="center"/>
          </w:tcPr>
          <w:p w14:paraId="336354A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274" w:type="dxa"/>
            <w:tcBorders>
              <w:top w:val="single" w:sz="8" w:space="0" w:color="auto"/>
              <w:left w:val="nil"/>
              <w:bottom w:val="single" w:sz="4" w:space="0" w:color="auto"/>
              <w:right w:val="single" w:sz="4" w:space="0" w:color="auto"/>
            </w:tcBorders>
            <w:vAlign w:val="center"/>
          </w:tcPr>
          <w:p w14:paraId="04B47C7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16BDB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79C87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502AD4" w:rsidRPr="00DD6050" w14:paraId="37805946"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C0B566"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BE3D1" w14:textId="66461220"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5FB9F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186F22C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7A9646DE"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29A84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9D94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02AD4" w:rsidRPr="00DD6050" w14:paraId="14BF0D23"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ED90EB"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DD73F2" w14:textId="05D51416"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B5C5F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616</w:t>
            </w:r>
          </w:p>
        </w:tc>
        <w:tc>
          <w:tcPr>
            <w:tcW w:w="1015" w:type="dxa"/>
            <w:tcBorders>
              <w:top w:val="nil"/>
              <w:left w:val="nil"/>
              <w:bottom w:val="single" w:sz="4" w:space="0" w:color="auto"/>
              <w:right w:val="single" w:sz="4" w:space="0" w:color="auto"/>
            </w:tcBorders>
            <w:noWrap/>
            <w:vAlign w:val="center"/>
          </w:tcPr>
          <w:p w14:paraId="237826F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537AA458"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FFB80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43F29B"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02AD4" w:rsidRPr="00DD6050" w14:paraId="73908C84"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67AF9E"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8E0D8" w14:textId="20BC3A0D"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668AE6"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7DEB65E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4AB152A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BC4402"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9BFD1"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02AD4" w:rsidRPr="00DD6050" w14:paraId="4C7A6AC3" w14:textId="77777777" w:rsidTr="005857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6B8AC2"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B6F00C" w14:textId="0F890CF7"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23BF59"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707BA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443944"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55C323"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C02F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02AD4" w:rsidRPr="00DD6050" w14:paraId="38D82911" w14:textId="77777777" w:rsidTr="005857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5E9B20" w14:textId="77777777" w:rsidR="00502AD4" w:rsidRPr="00DD6050" w:rsidRDefault="00502AD4" w:rsidP="00502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71DDC3" w14:textId="33F81094" w:rsidR="00502AD4" w:rsidRPr="00DD6050" w:rsidRDefault="00502AD4" w:rsidP="00502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555217"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3B046F"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260C7D"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B9DC0C"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3B7A85" w14:textId="77777777" w:rsidR="00502AD4" w:rsidRPr="00DD6050" w:rsidRDefault="00502AD4" w:rsidP="00502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A20C7F1" w14:textId="77777777" w:rsidR="00C93591" w:rsidRPr="00E43106" w:rsidRDefault="00C93591" w:rsidP="00C9359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6A332F4" w14:textId="77777777" w:rsidR="00C93591" w:rsidRDefault="00C93591" w:rsidP="00C93591">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93591" w14:paraId="743F1DDB" w14:textId="77777777" w:rsidTr="00585739">
        <w:trPr>
          <w:jc w:val="center"/>
        </w:trPr>
        <w:tc>
          <w:tcPr>
            <w:tcW w:w="4876" w:type="dxa"/>
            <w:vMerge w:val="restart"/>
            <w:vAlign w:val="center"/>
          </w:tcPr>
          <w:p w14:paraId="6DE6A2A3" w14:textId="77777777" w:rsidR="00C93591" w:rsidRDefault="00C93591" w:rsidP="0058573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3FA4BEA" w14:textId="77777777" w:rsidR="00C93591" w:rsidRDefault="00C93591" w:rsidP="0058573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93591" w14:paraId="2962009A" w14:textId="77777777" w:rsidTr="00585739">
        <w:trPr>
          <w:jc w:val="center"/>
        </w:trPr>
        <w:tc>
          <w:tcPr>
            <w:tcW w:w="4876" w:type="dxa"/>
            <w:vMerge/>
          </w:tcPr>
          <w:p w14:paraId="34695032" w14:textId="77777777" w:rsidR="00C93591" w:rsidRDefault="00C93591" w:rsidP="00585739">
            <w:pPr>
              <w:jc w:val="center"/>
              <w:rPr>
                <w:rFonts w:ascii="Arial" w:hAnsi="Arial" w:cs="Arial"/>
                <w:sz w:val="20"/>
                <w:szCs w:val="20"/>
                <w:vertAlign w:val="subscript"/>
              </w:rPr>
            </w:pPr>
          </w:p>
        </w:tc>
        <w:tc>
          <w:tcPr>
            <w:tcW w:w="1970" w:type="dxa"/>
          </w:tcPr>
          <w:p w14:paraId="47366EE5" w14:textId="77777777" w:rsidR="00C93591" w:rsidRDefault="00C93591" w:rsidP="005857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E493424" w14:textId="77777777" w:rsidR="00C93591" w:rsidRDefault="00C93591" w:rsidP="005857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93591" w14:paraId="649E0E8D" w14:textId="77777777" w:rsidTr="00585739">
        <w:trPr>
          <w:jc w:val="center"/>
        </w:trPr>
        <w:tc>
          <w:tcPr>
            <w:tcW w:w="4876" w:type="dxa"/>
          </w:tcPr>
          <w:p w14:paraId="2FBDDE47" w14:textId="77777777" w:rsidR="00C93591" w:rsidRDefault="00C93591" w:rsidP="005857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“Virgil Calotescu” </w:t>
            </w:r>
            <w:proofErr w:type="spellStart"/>
            <w:r>
              <w:rPr>
                <w:rFonts w:ascii="Arial" w:hAnsi="Arial" w:cs="Arial"/>
                <w:sz w:val="20"/>
                <w:szCs w:val="20"/>
              </w:rPr>
              <w:t>Bascov</w:t>
            </w:r>
            <w:proofErr w:type="spellEnd"/>
          </w:p>
        </w:tc>
        <w:tc>
          <w:tcPr>
            <w:tcW w:w="1970" w:type="dxa"/>
          </w:tcPr>
          <w:p w14:paraId="22050477" w14:textId="77777777" w:rsidR="00C93591" w:rsidRDefault="00C93591" w:rsidP="00585739">
            <w:pPr>
              <w:jc w:val="center"/>
              <w:rPr>
                <w:rFonts w:ascii="Arial" w:hAnsi="Arial" w:cs="Arial"/>
                <w:sz w:val="20"/>
                <w:szCs w:val="20"/>
              </w:rPr>
            </w:pPr>
            <w:r>
              <w:rPr>
                <w:rFonts w:ascii="Arial" w:hAnsi="Arial" w:cs="Arial"/>
                <w:sz w:val="20"/>
                <w:szCs w:val="20"/>
              </w:rPr>
              <w:t>65-69</w:t>
            </w:r>
          </w:p>
        </w:tc>
        <w:tc>
          <w:tcPr>
            <w:tcW w:w="1970" w:type="dxa"/>
          </w:tcPr>
          <w:p w14:paraId="35890553" w14:textId="77777777" w:rsidR="00C93591" w:rsidRDefault="00C93591" w:rsidP="00585739">
            <w:pPr>
              <w:jc w:val="center"/>
              <w:rPr>
                <w:rFonts w:ascii="Arial" w:hAnsi="Arial" w:cs="Arial"/>
                <w:sz w:val="20"/>
                <w:szCs w:val="20"/>
              </w:rPr>
            </w:pPr>
            <w:r>
              <w:rPr>
                <w:rFonts w:ascii="Arial" w:hAnsi="Arial" w:cs="Arial"/>
                <w:sz w:val="20"/>
                <w:szCs w:val="20"/>
              </w:rPr>
              <w:t>60-64</w:t>
            </w:r>
          </w:p>
        </w:tc>
      </w:tr>
    </w:tbl>
    <w:p w14:paraId="1EA1296A" w14:textId="77777777" w:rsidR="00C93591" w:rsidRPr="00460AB4" w:rsidRDefault="00C93591" w:rsidP="00C93591">
      <w:pPr>
        <w:pStyle w:val="DefaultText"/>
        <w:jc w:val="both"/>
        <w:rPr>
          <w:rFonts w:ascii="Arial" w:hAnsi="Arial" w:cs="Arial"/>
          <w:szCs w:val="24"/>
        </w:rPr>
      </w:pPr>
    </w:p>
    <w:p w14:paraId="11E6C362" w14:textId="77777777" w:rsidR="00F7430B" w:rsidRDefault="00F7430B"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73B23091"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93591">
        <w:rPr>
          <w:rFonts w:ascii="Arial" w:hAnsi="Arial" w:cs="Arial"/>
          <w:lang w:val="ro-RO"/>
        </w:rPr>
        <w:t>580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93591">
        <w:rPr>
          <w:rFonts w:ascii="Arial" w:hAnsi="Arial" w:cs="Arial"/>
          <w:lang w:val="ro-RO"/>
        </w:rPr>
        <w:t>1190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93591">
        <w:rPr>
          <w:rFonts w:ascii="Arial" w:hAnsi="Arial" w:cs="Arial"/>
          <w:lang w:val="ro-RO"/>
        </w:rPr>
        <w:t>4859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93591">
        <w:rPr>
          <w:rFonts w:ascii="Arial" w:hAnsi="Arial" w:cs="Arial"/>
          <w:lang w:val="ro-RO"/>
        </w:rPr>
        <w:t>4347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358C689B" w14:textId="15FE2F27" w:rsidR="00C93591" w:rsidRPr="00C93591" w:rsidRDefault="00C93591">
      <w:pPr>
        <w:suppressAutoHyphens w:val="0"/>
        <w:rPr>
          <w:sz w:val="16"/>
          <w:szCs w:val="16"/>
          <w:lang w:val="ro-RO"/>
        </w:rPr>
      </w:pPr>
      <w:r w:rsidRPr="00C93591">
        <w:rPr>
          <w:sz w:val="16"/>
          <w:szCs w:val="16"/>
          <w:lang w:val="ro-RO"/>
        </w:rPr>
        <w:br w:type="page"/>
      </w:r>
    </w:p>
    <w:p w14:paraId="5363A40A"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93591" w:rsidRPr="00BD3863" w14:paraId="5C0E1849" w14:textId="77777777" w:rsidTr="0058573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3A385BA"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34E07F0"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3935415"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60D97EC"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28A20F7" w14:textId="77777777" w:rsidR="00C93591" w:rsidRPr="008537F4" w:rsidRDefault="00C93591" w:rsidP="005857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81F4A53" w14:textId="77777777" w:rsidR="00C93591" w:rsidRPr="008537F4" w:rsidRDefault="00C93591" w:rsidP="005857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372F42C" w14:textId="77777777" w:rsidR="00C93591" w:rsidRPr="008537F4" w:rsidRDefault="00C93591" w:rsidP="005857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93591" w:rsidRPr="00BD3863" w14:paraId="03B78829" w14:textId="77777777" w:rsidTr="005857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C69116"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3B8ABA6" w14:textId="77777777" w:rsidR="00C93591" w:rsidRPr="00313645" w:rsidRDefault="00C93591" w:rsidP="00585739">
            <w:pPr>
              <w:suppressAutoHyphens w:val="0"/>
              <w:jc w:val="center"/>
              <w:rPr>
                <w:rFonts w:ascii="Arial" w:hAnsi="Arial" w:cs="Arial"/>
                <w:color w:val="000000"/>
                <w:sz w:val="20"/>
                <w:szCs w:val="20"/>
                <w:lang w:val="ro-RO" w:eastAsia="ro-RO"/>
              </w:rPr>
            </w:pPr>
            <w:r>
              <w:rPr>
                <w:rFonts w:ascii="Arial" w:hAnsi="Arial" w:cs="Arial"/>
                <w:color w:val="000000"/>
                <w:sz w:val="20"/>
                <w:szCs w:val="20"/>
              </w:rPr>
              <w:t>1066</w:t>
            </w:r>
          </w:p>
        </w:tc>
        <w:tc>
          <w:tcPr>
            <w:tcW w:w="1117" w:type="dxa"/>
            <w:tcBorders>
              <w:top w:val="nil"/>
              <w:left w:val="nil"/>
              <w:bottom w:val="single" w:sz="4" w:space="0" w:color="auto"/>
              <w:right w:val="single" w:sz="4" w:space="0" w:color="auto"/>
            </w:tcBorders>
            <w:vAlign w:val="center"/>
          </w:tcPr>
          <w:p w14:paraId="2E9DAAB1" w14:textId="77777777" w:rsidR="00C93591" w:rsidRPr="00313645" w:rsidRDefault="00C93591" w:rsidP="00585739">
            <w:pPr>
              <w:suppressAutoHyphens w:val="0"/>
              <w:jc w:val="center"/>
              <w:rPr>
                <w:rFonts w:ascii="Arial" w:hAnsi="Arial" w:cs="Arial"/>
                <w:color w:val="000000"/>
                <w:sz w:val="20"/>
                <w:szCs w:val="20"/>
                <w:lang w:val="ro-RO" w:eastAsia="ro-RO"/>
              </w:rPr>
            </w:pPr>
            <w:r>
              <w:rPr>
                <w:rFonts w:ascii="Arial" w:hAnsi="Arial" w:cs="Arial"/>
                <w:color w:val="000000"/>
                <w:sz w:val="20"/>
                <w:szCs w:val="20"/>
              </w:rPr>
              <w:t>1488</w:t>
            </w:r>
          </w:p>
        </w:tc>
        <w:tc>
          <w:tcPr>
            <w:tcW w:w="1134" w:type="dxa"/>
            <w:tcBorders>
              <w:top w:val="nil"/>
              <w:left w:val="nil"/>
              <w:bottom w:val="single" w:sz="4" w:space="0" w:color="auto"/>
              <w:right w:val="single" w:sz="4" w:space="0" w:color="auto"/>
            </w:tcBorders>
            <w:vAlign w:val="center"/>
          </w:tcPr>
          <w:p w14:paraId="71AA024B" w14:textId="77777777" w:rsidR="00C93591" w:rsidRPr="00313645" w:rsidRDefault="00C93591" w:rsidP="00585739">
            <w:pPr>
              <w:suppressAutoHyphens w:val="0"/>
              <w:jc w:val="center"/>
              <w:rPr>
                <w:rFonts w:ascii="Arial" w:hAnsi="Arial" w:cs="Arial"/>
                <w:color w:val="000000"/>
                <w:sz w:val="20"/>
                <w:szCs w:val="20"/>
                <w:lang w:val="ro-RO" w:eastAsia="ro-RO"/>
              </w:rPr>
            </w:pPr>
            <w:r>
              <w:rPr>
                <w:rFonts w:ascii="Arial" w:hAnsi="Arial" w:cs="Arial"/>
                <w:color w:val="000000"/>
                <w:sz w:val="20"/>
                <w:szCs w:val="20"/>
              </w:rPr>
              <w:t>1996</w:t>
            </w:r>
          </w:p>
        </w:tc>
        <w:tc>
          <w:tcPr>
            <w:tcW w:w="1134" w:type="dxa"/>
            <w:tcBorders>
              <w:top w:val="nil"/>
              <w:left w:val="nil"/>
              <w:bottom w:val="single" w:sz="4" w:space="0" w:color="auto"/>
              <w:right w:val="single" w:sz="4" w:space="0" w:color="auto"/>
            </w:tcBorders>
            <w:vAlign w:val="center"/>
          </w:tcPr>
          <w:p w14:paraId="2226E7B7" w14:textId="77777777" w:rsidR="00C93591" w:rsidRPr="008537F4" w:rsidRDefault="00C93591" w:rsidP="00585739">
            <w:pPr>
              <w:suppressAutoHyphens w:val="0"/>
              <w:jc w:val="center"/>
              <w:rPr>
                <w:rFonts w:ascii="Arial" w:hAnsi="Arial" w:cs="Arial"/>
                <w:color w:val="000000"/>
                <w:sz w:val="20"/>
                <w:szCs w:val="20"/>
                <w:lang w:val="ro-RO" w:eastAsia="ro-RO"/>
              </w:rPr>
            </w:pPr>
            <w:r>
              <w:rPr>
                <w:rFonts w:ascii="Arial" w:hAnsi="Arial" w:cs="Arial"/>
                <w:color w:val="000000"/>
                <w:sz w:val="20"/>
                <w:szCs w:val="20"/>
              </w:rPr>
              <w:t>580</w:t>
            </w:r>
          </w:p>
        </w:tc>
        <w:tc>
          <w:tcPr>
            <w:tcW w:w="1022" w:type="dxa"/>
            <w:tcBorders>
              <w:top w:val="nil"/>
              <w:left w:val="nil"/>
              <w:bottom w:val="single" w:sz="4" w:space="0" w:color="auto"/>
              <w:right w:val="single" w:sz="4" w:space="0" w:color="auto"/>
            </w:tcBorders>
            <w:vAlign w:val="center"/>
          </w:tcPr>
          <w:p w14:paraId="499423AF" w14:textId="77777777" w:rsidR="00C93591" w:rsidRPr="008537F4" w:rsidRDefault="00C93591" w:rsidP="0058573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29BFFF" w14:textId="77777777" w:rsidR="00C93591" w:rsidRPr="008537F4" w:rsidRDefault="00C93591" w:rsidP="005857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5130</w:t>
            </w:r>
          </w:p>
        </w:tc>
      </w:tr>
      <w:tr w:rsidR="00C93591" w:rsidRPr="00BD3863" w14:paraId="3D6B145A" w14:textId="77777777" w:rsidTr="005857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EF3D4D"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1F0F737D"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ECE44F3"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A37DD25"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C2B9722"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F5199C9"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885BB30" w14:textId="77777777" w:rsidR="00C93591" w:rsidRPr="008537F4" w:rsidRDefault="00C93591" w:rsidP="005857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93591" w:rsidRPr="00BD3863" w14:paraId="568521A5" w14:textId="77777777" w:rsidTr="005857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F89A89"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F4D4B72"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3540771"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9AE4846"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E17978B"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A1DA1D6"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DD66F9F" w14:textId="77777777" w:rsidR="00C93591" w:rsidRPr="008537F4" w:rsidRDefault="00C93591" w:rsidP="005857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93591" w:rsidRPr="00BD3863" w14:paraId="657BBE54" w14:textId="77777777" w:rsidTr="005857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688C96"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1E62192"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A2B807"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17AC428" w14:textId="77777777" w:rsidR="00C93591" w:rsidRPr="00313645"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DC3DD50"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E0E3B67" w14:textId="77777777" w:rsidR="00C93591" w:rsidRPr="008537F4" w:rsidRDefault="00C93591" w:rsidP="00585739">
            <w:pPr>
              <w:suppressAutoHyphens w:val="0"/>
              <w:jc w:val="center"/>
              <w:rPr>
                <w:rFonts w:ascii="Arial" w:hAnsi="Arial" w:cs="Arial"/>
                <w:color w:val="000000"/>
                <w:sz w:val="20"/>
                <w:szCs w:val="20"/>
                <w:lang w:val="ro-RO" w:eastAsia="ro-RO"/>
              </w:rPr>
            </w:pPr>
            <w:r w:rsidRPr="00E04FE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309AE97" w14:textId="77777777" w:rsidR="00C93591" w:rsidRPr="008537F4" w:rsidRDefault="00C93591" w:rsidP="005857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93591" w:rsidRPr="00BD3863" w14:paraId="513C7F79" w14:textId="77777777" w:rsidTr="0058573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B5C4652"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E026711"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D38E89D"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B40CF8A"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066A864"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D56D434"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7179A7E"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F8EB82D" w14:textId="77777777" w:rsidR="00C93591" w:rsidRPr="00BD3863" w:rsidRDefault="00C93591" w:rsidP="005857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93591" w:rsidRPr="00BD3863" w14:paraId="0CD172E6" w14:textId="77777777" w:rsidTr="00585739">
        <w:trPr>
          <w:trHeight w:val="288"/>
        </w:trPr>
        <w:tc>
          <w:tcPr>
            <w:tcW w:w="2980" w:type="dxa"/>
            <w:tcBorders>
              <w:top w:val="nil"/>
              <w:left w:val="single" w:sz="4" w:space="0" w:color="auto"/>
              <w:bottom w:val="single" w:sz="4" w:space="0" w:color="auto"/>
              <w:right w:val="single" w:sz="4" w:space="0" w:color="auto"/>
            </w:tcBorders>
            <w:vAlign w:val="center"/>
            <w:hideMark/>
          </w:tcPr>
          <w:p w14:paraId="18F318CE"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10B5421"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1568</w:t>
            </w:r>
          </w:p>
        </w:tc>
        <w:tc>
          <w:tcPr>
            <w:tcW w:w="1117" w:type="dxa"/>
            <w:tcBorders>
              <w:top w:val="nil"/>
              <w:left w:val="nil"/>
              <w:bottom w:val="single" w:sz="4" w:space="0" w:color="auto"/>
              <w:right w:val="single" w:sz="4" w:space="0" w:color="auto"/>
            </w:tcBorders>
            <w:vAlign w:val="center"/>
          </w:tcPr>
          <w:p w14:paraId="6AA73FCA"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1180</w:t>
            </w:r>
          </w:p>
        </w:tc>
        <w:tc>
          <w:tcPr>
            <w:tcW w:w="1080" w:type="dxa"/>
            <w:tcBorders>
              <w:top w:val="nil"/>
              <w:left w:val="nil"/>
              <w:bottom w:val="single" w:sz="4" w:space="0" w:color="auto"/>
              <w:right w:val="single" w:sz="4" w:space="0" w:color="auto"/>
            </w:tcBorders>
            <w:vAlign w:val="center"/>
          </w:tcPr>
          <w:p w14:paraId="2D47255D"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1977</w:t>
            </w:r>
          </w:p>
        </w:tc>
        <w:tc>
          <w:tcPr>
            <w:tcW w:w="1165" w:type="dxa"/>
            <w:tcBorders>
              <w:top w:val="nil"/>
              <w:left w:val="nil"/>
              <w:bottom w:val="single" w:sz="4" w:space="0" w:color="auto"/>
              <w:right w:val="single" w:sz="4" w:space="0" w:color="auto"/>
            </w:tcBorders>
            <w:vAlign w:val="center"/>
          </w:tcPr>
          <w:p w14:paraId="1D7139BA"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1171</w:t>
            </w:r>
          </w:p>
        </w:tc>
        <w:tc>
          <w:tcPr>
            <w:tcW w:w="1113" w:type="dxa"/>
            <w:tcBorders>
              <w:top w:val="nil"/>
              <w:left w:val="nil"/>
              <w:bottom w:val="single" w:sz="4" w:space="0" w:color="auto"/>
              <w:right w:val="single" w:sz="4" w:space="0" w:color="auto"/>
            </w:tcBorders>
            <w:vAlign w:val="center"/>
          </w:tcPr>
          <w:p w14:paraId="1BC05F5A"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806" w:type="dxa"/>
            <w:tcBorders>
              <w:top w:val="nil"/>
              <w:left w:val="nil"/>
              <w:bottom w:val="single" w:sz="4" w:space="0" w:color="auto"/>
              <w:right w:val="single" w:sz="4" w:space="0" w:color="auto"/>
            </w:tcBorders>
            <w:vAlign w:val="center"/>
          </w:tcPr>
          <w:p w14:paraId="3E16BDD0" w14:textId="77777777" w:rsidR="00C93591" w:rsidRPr="00BA7A3C" w:rsidRDefault="00C93591" w:rsidP="005857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97C9E4C" w14:textId="77777777" w:rsidR="00C93591" w:rsidRPr="00BA7A3C" w:rsidRDefault="00C93591" w:rsidP="005857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5915</w:t>
            </w:r>
          </w:p>
        </w:tc>
      </w:tr>
      <w:tr w:rsidR="00C93591" w:rsidRPr="00BD3863" w14:paraId="5C5AD7C3" w14:textId="77777777" w:rsidTr="00585739">
        <w:trPr>
          <w:trHeight w:val="288"/>
        </w:trPr>
        <w:tc>
          <w:tcPr>
            <w:tcW w:w="2980" w:type="dxa"/>
            <w:tcBorders>
              <w:top w:val="nil"/>
              <w:left w:val="single" w:sz="4" w:space="0" w:color="auto"/>
              <w:bottom w:val="single" w:sz="4" w:space="0" w:color="auto"/>
              <w:right w:val="single" w:sz="4" w:space="0" w:color="auto"/>
            </w:tcBorders>
            <w:vAlign w:val="center"/>
            <w:hideMark/>
          </w:tcPr>
          <w:p w14:paraId="5A319840"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3BAAC005"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0954175"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8FCDD7A"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7C95F19"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3520A63"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D655CAB"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4A0EAC1" w14:textId="77777777" w:rsidR="00C93591" w:rsidRPr="00BA7A3C" w:rsidRDefault="00C93591" w:rsidP="00585739">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93591" w:rsidRPr="00BD3863" w14:paraId="4E8A2AB9" w14:textId="77777777" w:rsidTr="00585739">
        <w:trPr>
          <w:trHeight w:val="288"/>
        </w:trPr>
        <w:tc>
          <w:tcPr>
            <w:tcW w:w="2980" w:type="dxa"/>
            <w:tcBorders>
              <w:top w:val="nil"/>
              <w:left w:val="single" w:sz="4" w:space="0" w:color="auto"/>
              <w:bottom w:val="single" w:sz="4" w:space="0" w:color="auto"/>
              <w:right w:val="single" w:sz="4" w:space="0" w:color="auto"/>
            </w:tcBorders>
            <w:vAlign w:val="center"/>
            <w:hideMark/>
          </w:tcPr>
          <w:p w14:paraId="2414322D"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5D5B620"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2B8B1EE"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28EDC2A"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DA115E5"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7D1B57A"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32BE781"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65D2610" w14:textId="77777777" w:rsidR="00C93591" w:rsidRPr="00BA7A3C" w:rsidRDefault="00C93591" w:rsidP="00585739">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93591" w:rsidRPr="00BD3863" w14:paraId="5151C722" w14:textId="77777777" w:rsidTr="00585739">
        <w:trPr>
          <w:trHeight w:val="288"/>
        </w:trPr>
        <w:tc>
          <w:tcPr>
            <w:tcW w:w="2980" w:type="dxa"/>
            <w:tcBorders>
              <w:top w:val="nil"/>
              <w:left w:val="single" w:sz="4" w:space="0" w:color="auto"/>
              <w:bottom w:val="single" w:sz="4" w:space="0" w:color="auto"/>
              <w:right w:val="single" w:sz="4" w:space="0" w:color="auto"/>
            </w:tcBorders>
            <w:vAlign w:val="center"/>
            <w:hideMark/>
          </w:tcPr>
          <w:p w14:paraId="2595DF2A" w14:textId="77777777" w:rsidR="00C93591" w:rsidRPr="00BD3863" w:rsidRDefault="00C93591" w:rsidP="005857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19F0D94"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DD88689"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6AE1037"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EB0AFC6"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B5415B2"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3D1348B" w14:textId="77777777" w:rsidR="00C93591" w:rsidRPr="00BA7A3C" w:rsidRDefault="00C93591" w:rsidP="00585739">
            <w:pPr>
              <w:suppressAutoHyphens w:val="0"/>
              <w:jc w:val="center"/>
              <w:rPr>
                <w:rFonts w:ascii="Arial" w:hAnsi="Arial" w:cs="Arial"/>
                <w:color w:val="000000"/>
                <w:sz w:val="18"/>
                <w:szCs w:val="18"/>
                <w:lang w:val="ro-RO" w:eastAsia="ro-RO"/>
              </w:rPr>
            </w:pPr>
            <w:r w:rsidRPr="00A475DD">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BD97B09" w14:textId="77777777" w:rsidR="00C93591" w:rsidRPr="00BA7A3C" w:rsidRDefault="00C93591" w:rsidP="00585739">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2ED6C795"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C93591">
        <w:rPr>
          <w:rFonts w:ascii="Arial" w:hAnsi="Arial" w:cs="Arial"/>
          <w:lang w:val="pt-BR"/>
        </w:rPr>
        <w:t>DN7C_km0+000-km27+350</w:t>
      </w:r>
      <w:r w:rsidRPr="00FD1C6E">
        <w:rPr>
          <w:rFonts w:ascii="Arial" w:hAnsi="Arial" w:cs="Arial"/>
          <w:lang w:val="it-IT"/>
        </w:rPr>
        <w:t>, cod identificare RD_RO_00_</w:t>
      </w:r>
      <w:r w:rsidR="00C93591">
        <w:rPr>
          <w:rFonts w:ascii="Arial" w:hAnsi="Arial" w:cs="Arial"/>
          <w:lang w:val="it-IT"/>
        </w:rPr>
        <w:t>244</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175624F6" w:rsidR="00F7430B" w:rsidRDefault="00C93591"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5F1BE647" w14:textId="60CB7A35" w:rsidR="00F7430B" w:rsidRDefault="00C93591"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532</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6D37DCCF" w:rsidR="00F7430B" w:rsidRDefault="00C93591" w:rsidP="00F7430B">
      <w:pPr>
        <w:suppressAutoHyphens w:val="0"/>
        <w:jc w:val="center"/>
        <w:rPr>
          <w:kern w:val="0"/>
          <w:lang w:val="ro-RO" w:eastAsia="ro-RO"/>
        </w:rPr>
      </w:pPr>
      <w:r>
        <w:rPr>
          <w:noProof/>
        </w:rPr>
        <w:drawing>
          <wp:inline distT="0" distB="0" distL="0" distR="0" wp14:anchorId="131ECFC3" wp14:editId="2015284F">
            <wp:extent cx="4819048" cy="700950"/>
            <wp:effectExtent l="0" t="0" r="635" b="4445"/>
            <wp:docPr id="207895271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5FAAC975" w14:textId="77777777" w:rsidR="00C93591" w:rsidRDefault="00C93591"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6860" w:type="dxa"/>
        <w:jc w:val="center"/>
        <w:tblLook w:val="04A0" w:firstRow="1" w:lastRow="0" w:firstColumn="1" w:lastColumn="0" w:noHBand="0" w:noVBand="1"/>
      </w:tblPr>
      <w:tblGrid>
        <w:gridCol w:w="848"/>
        <w:gridCol w:w="497"/>
        <w:gridCol w:w="497"/>
        <w:gridCol w:w="500"/>
        <w:gridCol w:w="496"/>
        <w:gridCol w:w="496"/>
        <w:gridCol w:w="499"/>
        <w:gridCol w:w="496"/>
        <w:gridCol w:w="496"/>
        <w:gridCol w:w="499"/>
        <w:gridCol w:w="496"/>
        <w:gridCol w:w="541"/>
        <w:gridCol w:w="499"/>
      </w:tblGrid>
      <w:tr w:rsidR="00113365" w:rsidRPr="00113365" w14:paraId="418D0B5B" w14:textId="77777777" w:rsidTr="0011336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EFF36DD"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 xml:space="preserve">Banda de </w:t>
            </w:r>
            <w:proofErr w:type="spellStart"/>
            <w:r w:rsidRPr="0011336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E8893D"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Merișani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E5B18A"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Băiculești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D8E6CE"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Bascov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1B4759"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TOTAL</w:t>
            </w:r>
          </w:p>
        </w:tc>
      </w:tr>
      <w:tr w:rsidR="00113365" w:rsidRPr="00113365" w14:paraId="060970E9" w14:textId="77777777" w:rsidTr="001133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F97CB8" w14:textId="77777777" w:rsidR="00113365" w:rsidRPr="00113365" w:rsidRDefault="00113365" w:rsidP="0011336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03296CE"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Efect</w:t>
            </w:r>
            <w:proofErr w:type="spellEnd"/>
            <w:r w:rsidRPr="00113365">
              <w:rPr>
                <w:rFonts w:ascii="Calibri" w:hAnsi="Calibri" w:cs="Calibri"/>
                <w:b/>
                <w:bCs/>
                <w:color w:val="000000"/>
                <w:kern w:val="0"/>
                <w:sz w:val="16"/>
                <w:szCs w:val="16"/>
                <w:lang w:eastAsia="en-US"/>
              </w:rPr>
              <w:t xml:space="preserve"> </w:t>
            </w:r>
            <w:proofErr w:type="spellStart"/>
            <w:r w:rsidRPr="001133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D02F42"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Efect</w:t>
            </w:r>
            <w:proofErr w:type="spellEnd"/>
            <w:r w:rsidRPr="00113365">
              <w:rPr>
                <w:rFonts w:ascii="Calibri" w:hAnsi="Calibri" w:cs="Calibri"/>
                <w:b/>
                <w:bCs/>
                <w:color w:val="000000"/>
                <w:kern w:val="0"/>
                <w:sz w:val="16"/>
                <w:szCs w:val="16"/>
                <w:lang w:eastAsia="en-US"/>
              </w:rPr>
              <w:t xml:space="preserve"> </w:t>
            </w:r>
            <w:proofErr w:type="spellStart"/>
            <w:r w:rsidRPr="001133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B1C953"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Efect</w:t>
            </w:r>
            <w:proofErr w:type="spellEnd"/>
            <w:r w:rsidRPr="00113365">
              <w:rPr>
                <w:rFonts w:ascii="Calibri" w:hAnsi="Calibri" w:cs="Calibri"/>
                <w:b/>
                <w:bCs/>
                <w:color w:val="000000"/>
                <w:kern w:val="0"/>
                <w:sz w:val="16"/>
                <w:szCs w:val="16"/>
                <w:lang w:eastAsia="en-US"/>
              </w:rPr>
              <w:t xml:space="preserve"> </w:t>
            </w:r>
            <w:proofErr w:type="spellStart"/>
            <w:r w:rsidRPr="001133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854089"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proofErr w:type="spellStart"/>
            <w:r w:rsidRPr="00113365">
              <w:rPr>
                <w:rFonts w:ascii="Calibri" w:hAnsi="Calibri" w:cs="Calibri"/>
                <w:b/>
                <w:bCs/>
                <w:color w:val="000000"/>
                <w:kern w:val="0"/>
                <w:sz w:val="16"/>
                <w:szCs w:val="16"/>
                <w:lang w:eastAsia="en-US"/>
              </w:rPr>
              <w:t>Efect</w:t>
            </w:r>
            <w:proofErr w:type="spellEnd"/>
            <w:r w:rsidRPr="00113365">
              <w:rPr>
                <w:rFonts w:ascii="Calibri" w:hAnsi="Calibri" w:cs="Calibri"/>
                <w:b/>
                <w:bCs/>
                <w:color w:val="000000"/>
                <w:kern w:val="0"/>
                <w:sz w:val="16"/>
                <w:szCs w:val="16"/>
                <w:lang w:eastAsia="en-US"/>
              </w:rPr>
              <w:t xml:space="preserve"> </w:t>
            </w:r>
            <w:proofErr w:type="spellStart"/>
            <w:r w:rsidRPr="00113365">
              <w:rPr>
                <w:rFonts w:ascii="Calibri" w:hAnsi="Calibri" w:cs="Calibri"/>
                <w:b/>
                <w:bCs/>
                <w:color w:val="000000"/>
                <w:kern w:val="0"/>
                <w:sz w:val="16"/>
                <w:szCs w:val="16"/>
                <w:lang w:eastAsia="en-US"/>
              </w:rPr>
              <w:t>dăunător</w:t>
            </w:r>
            <w:proofErr w:type="spellEnd"/>
          </w:p>
        </w:tc>
      </w:tr>
      <w:tr w:rsidR="00113365" w:rsidRPr="00113365" w14:paraId="71ABBD42" w14:textId="77777777" w:rsidTr="001133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33D4368" w14:textId="77777777" w:rsidR="00113365" w:rsidRPr="00113365" w:rsidRDefault="00113365" w:rsidP="0011336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4FBF6D"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6F9FDA"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542D36"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57413E"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6EAC15"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CC8330"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D18EF3"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65B0D5"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3DA9D4"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A90AAD"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0B4E9C"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D3A69E"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HSD</w:t>
            </w:r>
          </w:p>
        </w:tc>
      </w:tr>
      <w:tr w:rsidR="00113365" w:rsidRPr="00113365" w14:paraId="59CE5368"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8803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3ABA5E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88CA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2088E3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4428D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EE88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8ADCD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4698F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62CE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BD6056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9AAFB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4C5A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02F189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w:t>
            </w:r>
          </w:p>
        </w:tc>
      </w:tr>
      <w:tr w:rsidR="00113365" w:rsidRPr="00113365" w14:paraId="0FA723D9"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2A9C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19025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B16B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A2398B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A57DD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97C2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F7C658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4F5D4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A755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13355F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754DF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C5B1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A7F45D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11</w:t>
            </w:r>
          </w:p>
        </w:tc>
      </w:tr>
      <w:tr w:rsidR="00113365" w:rsidRPr="00113365" w14:paraId="62FEE73B"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6EE0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CB69D9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7BCC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A14CB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0829E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D13E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630941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AD87F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64B0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B910C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C575D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680E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6CB5EC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12</w:t>
            </w:r>
          </w:p>
        </w:tc>
      </w:tr>
      <w:tr w:rsidR="00113365" w:rsidRPr="00113365" w14:paraId="75E6F43C"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9A97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FE6E45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2BA9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A4D1CB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53FEA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D733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C1A967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0B52F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B5BC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B7C86A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47B38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0091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22A255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15</w:t>
            </w:r>
          </w:p>
        </w:tc>
      </w:tr>
      <w:tr w:rsidR="00113365" w:rsidRPr="00113365" w14:paraId="5402A512"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4912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B0E8E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46D3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3EBBC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B5E71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ECFC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267D4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A1FC0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E07D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28F632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DC854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2873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A38E6F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18</w:t>
            </w:r>
          </w:p>
        </w:tc>
      </w:tr>
      <w:tr w:rsidR="00113365" w:rsidRPr="00113365" w14:paraId="24A12425"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83749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21D730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335D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C4CEC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3D43C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E8F9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B8AE8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0CAD9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B477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EA0F45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C9DD3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817E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8FA47C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23</w:t>
            </w:r>
          </w:p>
        </w:tc>
      </w:tr>
      <w:tr w:rsidR="00113365" w:rsidRPr="00113365" w14:paraId="779104C2"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45A6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D3D461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7837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3AC67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DCAE7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D6F3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4020A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310BF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5F60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DB38F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2522D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6540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4C2FDD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27</w:t>
            </w:r>
          </w:p>
        </w:tc>
      </w:tr>
      <w:tr w:rsidR="00113365" w:rsidRPr="00113365" w14:paraId="1A8916E9"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076C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8A2E6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1F08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15CBE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63C3AB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5DB4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DAB16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D4784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676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E5CC6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E069C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4704F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B96FD8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31</w:t>
            </w:r>
          </w:p>
        </w:tc>
      </w:tr>
      <w:tr w:rsidR="00113365" w:rsidRPr="00113365" w14:paraId="53F59456"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0ADA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52C4A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FCEA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B6CFA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49198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429A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9DCF2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20873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F715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DAF65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2906D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8A93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A80A2E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31</w:t>
            </w:r>
          </w:p>
        </w:tc>
      </w:tr>
      <w:tr w:rsidR="00113365" w:rsidRPr="00113365" w14:paraId="45978F74"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8981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FF4C9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63C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43574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E776A1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F1DB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9422B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049E8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23EA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69E9C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39523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44EF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C272A8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35</w:t>
            </w:r>
          </w:p>
        </w:tc>
      </w:tr>
      <w:tr w:rsidR="00113365" w:rsidRPr="00113365" w14:paraId="72DE1DCD"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72C2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B14E9C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9071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E7256C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378AE9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ED8E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6508E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12D1E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BFBF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CDF32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F69A8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93FC9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54D55B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32</w:t>
            </w:r>
          </w:p>
        </w:tc>
      </w:tr>
      <w:tr w:rsidR="00113365" w:rsidRPr="00113365" w14:paraId="6F01FE43"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2A36E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886E3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9265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3FF8A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E33B30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7030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AEB2EE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724EB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1DE2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F44FB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FA204C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D36A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B469D0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38</w:t>
            </w:r>
          </w:p>
        </w:tc>
      </w:tr>
      <w:tr w:rsidR="00113365" w:rsidRPr="00113365" w14:paraId="7F8F7E2C"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4347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CDCC6A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E4C0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B76EA6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0C418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B6BB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9FBC0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FDE22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A3BE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E37D95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98C33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5866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780B43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23</w:t>
            </w:r>
          </w:p>
        </w:tc>
      </w:tr>
      <w:tr w:rsidR="00113365" w:rsidRPr="00113365" w14:paraId="58B45655"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E8520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1A07E2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3CE2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3D83B9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728A5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30E7F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13FE4D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3A09F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CC24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4D6530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3CB5D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18178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04C430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14</w:t>
            </w:r>
          </w:p>
        </w:tc>
      </w:tr>
      <w:tr w:rsidR="00113365" w:rsidRPr="00113365" w14:paraId="32CF2886"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0DF3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5FD66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1520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CA4FF9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EDC89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9A4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60E63D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8F9B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177D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2CF451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9DF2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3325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517FE70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w:t>
            </w:r>
          </w:p>
        </w:tc>
      </w:tr>
      <w:tr w:rsidR="00113365" w:rsidRPr="00113365" w14:paraId="06CC42E5"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277D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6CD5BA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23E5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B5E17D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5B8E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40E8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ABE0DE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2783D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F8FEA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14D638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0AB6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EC7B7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3A48680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3</w:t>
            </w:r>
          </w:p>
        </w:tc>
      </w:tr>
      <w:tr w:rsidR="00113365" w:rsidRPr="00113365" w14:paraId="03D3F06D"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EF6F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5C4A51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FF256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E4A880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25E6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B41D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818F0E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F93A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F780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B1C9E0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650B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B2AFA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430A791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61520036"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B383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69C0F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DD71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CD09E9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1B53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0EF9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4A3748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B2E3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8205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42E4E5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09FF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4EB2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4A3EABC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29CD28E6"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EF38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132638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217A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07F3209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51C0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1C9D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B29F69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5B99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E0C0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EF721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862C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31DC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14CA23D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4B36F734"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6D1D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CC766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8073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669BE1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E74E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6FDF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909838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F47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D0B5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109C6F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336A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418E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636C424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7A1936C6"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6713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211C7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E263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E1D31A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6781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9A24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E1295B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6823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E780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440FB50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FC8F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EAC1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6C4DA75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273F52B8"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7547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5507A4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ED05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53BE42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BEB9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771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1DA7D8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E8BA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1010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262391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4503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61E4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7EF5656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69767A4D"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528E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50EC10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936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F35FB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B90A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A023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9472E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960EA"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7A5A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FBF8A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EDC7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D5544"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1CF1D6"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5D80EBF0"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3EDAD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35DBE5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C332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4184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4D20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96BA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284E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0AEF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4092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EE59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AD14E"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C9C6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F96AB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534BA6E8"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84C2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BD3DB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58A5F"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A1FC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1D0C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3916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DE2E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7750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E8E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3C69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5F262"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0728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7094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34F47038"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F0260" w14:textId="77777777" w:rsidR="00113365" w:rsidRPr="00113365" w:rsidRDefault="00113365" w:rsidP="00113365">
            <w:pPr>
              <w:suppressAutoHyphens w:val="0"/>
              <w:jc w:val="center"/>
              <w:rPr>
                <w:rFonts w:ascii="Calibri" w:hAnsi="Calibri" w:cs="Calibri"/>
                <w:color w:val="000000"/>
                <w:kern w:val="0"/>
                <w:sz w:val="16"/>
                <w:szCs w:val="16"/>
                <w:lang w:eastAsia="en-US"/>
              </w:rPr>
            </w:pPr>
            <w:proofErr w:type="spellStart"/>
            <w:r w:rsidRPr="00113365">
              <w:rPr>
                <w:rFonts w:ascii="Calibri" w:hAnsi="Calibri" w:cs="Calibri"/>
                <w:color w:val="000000"/>
                <w:kern w:val="0"/>
                <w:sz w:val="16"/>
                <w:szCs w:val="16"/>
                <w:lang w:eastAsia="en-US"/>
              </w:rPr>
              <w:t>peste</w:t>
            </w:r>
            <w:proofErr w:type="spellEnd"/>
            <w:r w:rsidRPr="0011336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A1AEC87"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0ADB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61C6D"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D6999"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8F0EB"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F3525"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6BB1C"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505E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F4103"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DD361"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2E810"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D6DA8" w14:textId="77777777" w:rsidR="00113365" w:rsidRPr="00113365" w:rsidRDefault="00113365" w:rsidP="00113365">
            <w:pPr>
              <w:suppressAutoHyphens w:val="0"/>
              <w:jc w:val="center"/>
              <w:rPr>
                <w:rFonts w:ascii="Calibri" w:hAnsi="Calibri" w:cs="Calibri"/>
                <w:color w:val="000000"/>
                <w:kern w:val="0"/>
                <w:sz w:val="16"/>
                <w:szCs w:val="16"/>
                <w:lang w:eastAsia="en-US"/>
              </w:rPr>
            </w:pPr>
            <w:r w:rsidRPr="00113365">
              <w:rPr>
                <w:rFonts w:ascii="Calibri" w:hAnsi="Calibri" w:cs="Calibri"/>
                <w:color w:val="000000"/>
                <w:kern w:val="0"/>
                <w:sz w:val="16"/>
                <w:szCs w:val="16"/>
                <w:lang w:eastAsia="en-US"/>
              </w:rPr>
              <w:t>0</w:t>
            </w:r>
          </w:p>
        </w:tc>
      </w:tr>
      <w:tr w:rsidR="00113365" w:rsidRPr="00113365" w14:paraId="679AC33A" w14:textId="77777777" w:rsidTr="001133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1D1F0"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5FA381"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105200"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477</w:t>
            </w:r>
          </w:p>
        </w:tc>
        <w:tc>
          <w:tcPr>
            <w:tcW w:w="500" w:type="dxa"/>
            <w:tcBorders>
              <w:top w:val="nil"/>
              <w:left w:val="nil"/>
              <w:bottom w:val="single" w:sz="8" w:space="0" w:color="auto"/>
              <w:right w:val="single" w:sz="8" w:space="0" w:color="auto"/>
            </w:tcBorders>
            <w:vAlign w:val="center"/>
            <w:hideMark/>
          </w:tcPr>
          <w:p w14:paraId="24267E14"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73BF81F5"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E989CB"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382</w:t>
            </w:r>
          </w:p>
        </w:tc>
        <w:tc>
          <w:tcPr>
            <w:tcW w:w="500" w:type="dxa"/>
            <w:tcBorders>
              <w:top w:val="nil"/>
              <w:left w:val="nil"/>
              <w:bottom w:val="single" w:sz="8" w:space="0" w:color="auto"/>
              <w:right w:val="single" w:sz="8" w:space="0" w:color="auto"/>
            </w:tcBorders>
            <w:vAlign w:val="center"/>
            <w:hideMark/>
          </w:tcPr>
          <w:p w14:paraId="5E57F8E7"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6FF48CAF"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C5FC74"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458</w:t>
            </w:r>
          </w:p>
        </w:tc>
        <w:tc>
          <w:tcPr>
            <w:tcW w:w="500" w:type="dxa"/>
            <w:tcBorders>
              <w:top w:val="nil"/>
              <w:left w:val="nil"/>
              <w:bottom w:val="single" w:sz="8" w:space="0" w:color="auto"/>
              <w:right w:val="single" w:sz="8" w:space="0" w:color="auto"/>
            </w:tcBorders>
            <w:vAlign w:val="center"/>
            <w:hideMark/>
          </w:tcPr>
          <w:p w14:paraId="2D72B0C1"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23F3A1F3"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98A5D7"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1317</w:t>
            </w:r>
          </w:p>
        </w:tc>
        <w:tc>
          <w:tcPr>
            <w:tcW w:w="500" w:type="dxa"/>
            <w:tcBorders>
              <w:top w:val="nil"/>
              <w:left w:val="nil"/>
              <w:bottom w:val="single" w:sz="8" w:space="0" w:color="auto"/>
              <w:right w:val="single" w:sz="8" w:space="0" w:color="auto"/>
            </w:tcBorders>
            <w:vAlign w:val="center"/>
            <w:hideMark/>
          </w:tcPr>
          <w:p w14:paraId="7F1F1CA4" w14:textId="77777777" w:rsidR="00113365" w:rsidRPr="00113365" w:rsidRDefault="00113365" w:rsidP="00113365">
            <w:pPr>
              <w:suppressAutoHyphens w:val="0"/>
              <w:jc w:val="center"/>
              <w:rPr>
                <w:rFonts w:ascii="Calibri" w:hAnsi="Calibri" w:cs="Calibri"/>
                <w:b/>
                <w:bCs/>
                <w:color w:val="000000"/>
                <w:kern w:val="0"/>
                <w:sz w:val="16"/>
                <w:szCs w:val="16"/>
                <w:lang w:eastAsia="en-US"/>
              </w:rPr>
            </w:pPr>
            <w:r w:rsidRPr="00113365">
              <w:rPr>
                <w:rFonts w:ascii="Calibri" w:hAnsi="Calibri" w:cs="Calibri"/>
                <w:b/>
                <w:bCs/>
                <w:color w:val="000000"/>
                <w:kern w:val="0"/>
                <w:sz w:val="16"/>
                <w:szCs w:val="16"/>
                <w:lang w:eastAsia="en-US"/>
              </w:rPr>
              <w:t>327</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5825B717"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13365">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113365">
        <w:rPr>
          <w:rFonts w:ascii="Arial" w:hAnsi="Arial" w:cs="Arial"/>
          <w:iCs/>
          <w:color w:val="000000"/>
          <w:lang w:val="ro-RO"/>
        </w:rPr>
        <w:t>1317</w:t>
      </w:r>
      <w:r>
        <w:rPr>
          <w:rFonts w:ascii="Arial" w:hAnsi="Arial" w:cs="Arial"/>
          <w:iCs/>
          <w:color w:val="000000"/>
          <w:lang w:val="ro-RO"/>
        </w:rPr>
        <w:t xml:space="preserve"> persoane prezintă un grad ridicat de disconfort, iar </w:t>
      </w:r>
      <w:r w:rsidR="00113365">
        <w:rPr>
          <w:rFonts w:ascii="Arial" w:hAnsi="Arial" w:cs="Arial"/>
          <w:iCs/>
          <w:color w:val="000000"/>
          <w:lang w:val="ro-RO"/>
        </w:rPr>
        <w:t>327</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w:t>
      </w:r>
      <w:r>
        <w:rPr>
          <w:rFonts w:ascii="Arial" w:hAnsi="Arial" w:cs="Arial"/>
        </w:rPr>
        <w:lastRenderedPageBreak/>
        <w:t xml:space="preserve">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37BE12E4"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C93591">
        <w:rPr>
          <w:rFonts w:ascii="Arial" w:hAnsi="Arial" w:cs="Arial"/>
          <w:lang w:val="pt-BR"/>
        </w:rPr>
        <w:t>DN7C_km0+000-km27+350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C93591">
        <w:rPr>
          <w:rFonts w:ascii="Arial" w:hAnsi="Arial" w:cs="Arial"/>
          <w:lang w:val="it-IT"/>
        </w:rPr>
        <w:t>244</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01A775F2"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93591">
        <w:rPr>
          <w:rFonts w:ascii="Arial" w:hAnsi="Arial" w:cs="Arial"/>
          <w:b w:val="0"/>
          <w:color w:val="auto"/>
          <w:sz w:val="24"/>
          <w:szCs w:val="24"/>
          <w:lang w:val="ro-RO"/>
        </w:rPr>
        <w:t xml:space="preserve">Pentru drumul principal </w:t>
      </w:r>
      <w:r w:rsidR="00C93591" w:rsidRPr="00C93591">
        <w:rPr>
          <w:rFonts w:ascii="Arial" w:hAnsi="Arial" w:cs="Arial"/>
          <w:b w:val="0"/>
          <w:color w:val="auto"/>
          <w:sz w:val="24"/>
          <w:szCs w:val="24"/>
          <w:lang w:val="pt-BR"/>
        </w:rPr>
        <w:t>DN7C_km0+000-km27+350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C93591">
        <w:rPr>
          <w:rFonts w:ascii="Arial" w:hAnsi="Arial" w:cs="Arial"/>
          <w:b w:val="0"/>
          <w:bCs w:val="0"/>
          <w:color w:val="auto"/>
          <w:sz w:val="24"/>
          <w:szCs w:val="24"/>
        </w:rPr>
        <w:t>244</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DD0E24">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712560DA"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D0E2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D0E24" w:rsidRPr="0038617C" w14:paraId="5AC29E98"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76E4962C" w14:textId="77777777" w:rsidR="00DD0E24" w:rsidRPr="0038617C" w:rsidRDefault="00DD0E2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A620FF8" w14:textId="56C77E9F" w:rsidR="00DD0E24" w:rsidRDefault="00DD0E2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Bascov:</w:t>
            </w:r>
          </w:p>
          <w:p w14:paraId="5F0B6BD8" w14:textId="3B885FDB" w:rsidR="00DD0E24" w:rsidRPr="001D32D3" w:rsidRDefault="00DD0E24"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D32D3">
              <w:rPr>
                <w:rFonts w:ascii="Arial" w:hAnsi="Arial" w:cs="Arial"/>
                <w:sz w:val="18"/>
                <w:szCs w:val="18"/>
              </w:rPr>
              <w:t>Școala</w:t>
            </w:r>
            <w:proofErr w:type="spellEnd"/>
            <w:r w:rsidRPr="001D32D3">
              <w:rPr>
                <w:rFonts w:ascii="Arial" w:hAnsi="Arial" w:cs="Arial"/>
                <w:sz w:val="18"/>
                <w:szCs w:val="18"/>
              </w:rPr>
              <w:t xml:space="preserve"> </w:t>
            </w:r>
            <w:proofErr w:type="spellStart"/>
            <w:r w:rsidRPr="001D32D3">
              <w:rPr>
                <w:rFonts w:ascii="Arial" w:hAnsi="Arial" w:cs="Arial"/>
                <w:sz w:val="18"/>
                <w:szCs w:val="18"/>
              </w:rPr>
              <w:t>Gimnazială</w:t>
            </w:r>
            <w:proofErr w:type="spellEnd"/>
            <w:r w:rsidRPr="001D32D3">
              <w:rPr>
                <w:rFonts w:ascii="Arial" w:hAnsi="Arial" w:cs="Arial"/>
                <w:sz w:val="18"/>
                <w:szCs w:val="18"/>
              </w:rPr>
              <w:t xml:space="preserve"> </w:t>
            </w:r>
            <w:r w:rsidRPr="00DD0E24">
              <w:rPr>
                <w:rFonts w:ascii="Arial" w:hAnsi="Arial" w:cs="Arial"/>
                <w:sz w:val="18"/>
                <w:szCs w:val="18"/>
              </w:rPr>
              <w:t xml:space="preserve">“Virgil Calotescu” </w:t>
            </w:r>
            <w:proofErr w:type="spellStart"/>
            <w:r w:rsidRPr="00DD0E24">
              <w:rPr>
                <w:rFonts w:ascii="Arial" w:hAnsi="Arial" w:cs="Arial"/>
                <w:sz w:val="18"/>
                <w:szCs w:val="18"/>
              </w:rPr>
              <w:t>Bascov</w:t>
            </w:r>
            <w:proofErr w:type="spellEnd"/>
          </w:p>
        </w:tc>
        <w:tc>
          <w:tcPr>
            <w:tcW w:w="1760" w:type="dxa"/>
            <w:tcBorders>
              <w:top w:val="nil"/>
              <w:left w:val="nil"/>
              <w:bottom w:val="single" w:sz="4" w:space="0" w:color="auto"/>
              <w:right w:val="single" w:sz="4" w:space="0" w:color="auto"/>
            </w:tcBorders>
            <w:vAlign w:val="center"/>
            <w:hideMark/>
          </w:tcPr>
          <w:p w14:paraId="543513A3"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33F29B6"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2FE841" w14:textId="21F8BCEE" w:rsidR="00DD0E24"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Bascov</w:t>
            </w:r>
          </w:p>
          <w:p w14:paraId="3DEE0E35" w14:textId="77777777"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A3E62F" w14:textId="22618D21"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r w:rsidR="00DD0E24" w:rsidRPr="0038617C" w14:paraId="7F1FAD61"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774B216E" w14:textId="77777777" w:rsidR="00DD0E24" w:rsidRPr="0038617C" w:rsidRDefault="00DD0E2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4E6E9A" w14:textId="6AEBBB3F" w:rsidR="00DD0E24" w:rsidRPr="0038617C" w:rsidRDefault="00DD0E2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Bascov</w:t>
            </w:r>
          </w:p>
        </w:tc>
        <w:tc>
          <w:tcPr>
            <w:tcW w:w="1760" w:type="dxa"/>
            <w:tcBorders>
              <w:top w:val="nil"/>
              <w:left w:val="nil"/>
              <w:bottom w:val="single" w:sz="4" w:space="0" w:color="auto"/>
              <w:right w:val="single" w:sz="4" w:space="0" w:color="auto"/>
            </w:tcBorders>
            <w:vAlign w:val="center"/>
            <w:hideMark/>
          </w:tcPr>
          <w:p w14:paraId="13F5C451"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6791E02"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81109C" w14:textId="0009AB39" w:rsidR="00DD0E24"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Bascov</w:t>
            </w:r>
          </w:p>
          <w:p w14:paraId="1567215E" w14:textId="77777777"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77CDD2" w14:textId="26ED0510"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r w:rsidR="00DD0E24" w:rsidRPr="0038617C" w14:paraId="0006750D" w14:textId="77777777" w:rsidTr="00DD0E24">
        <w:trPr>
          <w:trHeight w:val="456"/>
        </w:trPr>
        <w:tc>
          <w:tcPr>
            <w:tcW w:w="3200" w:type="dxa"/>
            <w:tcBorders>
              <w:top w:val="nil"/>
              <w:left w:val="single" w:sz="4" w:space="0" w:color="auto"/>
              <w:bottom w:val="single" w:sz="4" w:space="0" w:color="auto"/>
              <w:right w:val="single" w:sz="4" w:space="0" w:color="auto"/>
            </w:tcBorders>
            <w:vAlign w:val="center"/>
            <w:hideMark/>
          </w:tcPr>
          <w:p w14:paraId="0CB82A90" w14:textId="77777777" w:rsidR="00DD0E24" w:rsidRPr="0038617C" w:rsidRDefault="00DD0E2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45A032" w14:textId="15BCE0E2" w:rsidR="00DD0E24" w:rsidRPr="0038617C" w:rsidRDefault="00DD0E2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Merișani</w:t>
            </w:r>
          </w:p>
        </w:tc>
        <w:tc>
          <w:tcPr>
            <w:tcW w:w="1760" w:type="dxa"/>
            <w:tcBorders>
              <w:top w:val="nil"/>
              <w:left w:val="nil"/>
              <w:bottom w:val="single" w:sz="4" w:space="0" w:color="auto"/>
              <w:right w:val="single" w:sz="4" w:space="0" w:color="auto"/>
            </w:tcBorders>
            <w:vAlign w:val="center"/>
            <w:hideMark/>
          </w:tcPr>
          <w:p w14:paraId="5A1F5563"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1B8BC8"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CE692C" w14:textId="68BD8E6E" w:rsidR="00DD0E24"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337F2B">
              <w:rPr>
                <w:rFonts w:ascii="Arial" w:hAnsi="Arial" w:cs="Arial"/>
                <w:color w:val="000000"/>
                <w:kern w:val="0"/>
                <w:sz w:val="18"/>
                <w:szCs w:val="18"/>
                <w:lang w:val="ro-RO" w:eastAsia="ro-RO"/>
              </w:rPr>
              <w:t>Merișani</w:t>
            </w:r>
          </w:p>
          <w:p w14:paraId="2FA59E05" w14:textId="77777777"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FABE1E8" w14:textId="3FC23D8F"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r w:rsidR="00DD0E24" w:rsidRPr="0038617C" w14:paraId="7F7669BF" w14:textId="77777777" w:rsidTr="00DD0E24">
        <w:trPr>
          <w:trHeight w:val="456"/>
        </w:trPr>
        <w:tc>
          <w:tcPr>
            <w:tcW w:w="3200" w:type="dxa"/>
            <w:tcBorders>
              <w:top w:val="nil"/>
              <w:left w:val="single" w:sz="4" w:space="0" w:color="auto"/>
              <w:bottom w:val="single" w:sz="4" w:space="0" w:color="auto"/>
              <w:right w:val="single" w:sz="4" w:space="0" w:color="auto"/>
            </w:tcBorders>
            <w:vAlign w:val="center"/>
            <w:hideMark/>
          </w:tcPr>
          <w:p w14:paraId="12C51944" w14:textId="77777777" w:rsidR="00DD0E24" w:rsidRPr="0038617C" w:rsidRDefault="00DD0E2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66F942" w14:textId="57711990" w:rsidR="00DD0E24" w:rsidRPr="0038617C" w:rsidRDefault="00DD0E2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Băiculești</w:t>
            </w:r>
          </w:p>
        </w:tc>
        <w:tc>
          <w:tcPr>
            <w:tcW w:w="1760" w:type="dxa"/>
            <w:tcBorders>
              <w:top w:val="nil"/>
              <w:left w:val="nil"/>
              <w:bottom w:val="single" w:sz="4" w:space="0" w:color="auto"/>
              <w:right w:val="single" w:sz="4" w:space="0" w:color="auto"/>
            </w:tcBorders>
            <w:vAlign w:val="center"/>
            <w:hideMark/>
          </w:tcPr>
          <w:p w14:paraId="3F7518E9"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49724C" w14:textId="77777777" w:rsidR="00DD0E24" w:rsidRPr="0038617C"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B2844F" w14:textId="5060BAE5" w:rsidR="00DD0E24" w:rsidRDefault="00DD0E2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337F2B">
              <w:rPr>
                <w:rFonts w:ascii="Arial" w:hAnsi="Arial" w:cs="Arial"/>
                <w:color w:val="000000"/>
                <w:kern w:val="0"/>
                <w:sz w:val="18"/>
                <w:szCs w:val="18"/>
                <w:lang w:val="ro-RO" w:eastAsia="ro-RO"/>
              </w:rPr>
              <w:t>Băiculești</w:t>
            </w:r>
          </w:p>
          <w:p w14:paraId="618A951A" w14:textId="77777777"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C86EE73" w14:textId="0F18679C" w:rsidR="00DD0E24" w:rsidRPr="0038617C" w:rsidRDefault="00DD0E2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bl>
    <w:p w14:paraId="0BB61EF8" w14:textId="77777777" w:rsidR="00DD0E24" w:rsidRDefault="00DD0E24" w:rsidP="00F7430B">
      <w:pPr>
        <w:suppressAutoHyphens w:val="0"/>
        <w:jc w:val="center"/>
        <w:rPr>
          <w:rFonts w:ascii="Arial" w:hAnsi="Arial" w:cs="Arial"/>
          <w:b/>
          <w:lang w:val="ro-RO"/>
        </w:rPr>
      </w:pPr>
    </w:p>
    <w:p w14:paraId="46E5B379" w14:textId="77777777" w:rsidR="00DD0E24" w:rsidRDefault="00DD0E24" w:rsidP="00F7430B">
      <w:pPr>
        <w:suppressAutoHyphens w:val="0"/>
        <w:jc w:val="center"/>
        <w:rPr>
          <w:rFonts w:ascii="Arial" w:hAnsi="Arial" w:cs="Arial"/>
          <w:b/>
          <w:lang w:val="ro-RO"/>
        </w:rPr>
      </w:pPr>
    </w:p>
    <w:p w14:paraId="59D90D2B" w14:textId="77777777" w:rsidR="00DD0E24" w:rsidRDefault="00DD0E24" w:rsidP="00F7430B">
      <w:pPr>
        <w:suppressAutoHyphens w:val="0"/>
        <w:jc w:val="center"/>
        <w:rPr>
          <w:rFonts w:ascii="Arial" w:hAnsi="Arial" w:cs="Arial"/>
          <w:b/>
          <w:lang w:val="ro-RO"/>
        </w:rPr>
      </w:pPr>
    </w:p>
    <w:p w14:paraId="4FB94153" w14:textId="77777777" w:rsidR="00DD0E24" w:rsidRDefault="00DD0E24" w:rsidP="00F7430B">
      <w:pPr>
        <w:suppressAutoHyphens w:val="0"/>
        <w:jc w:val="center"/>
        <w:rPr>
          <w:rFonts w:ascii="Arial" w:hAnsi="Arial" w:cs="Arial"/>
          <w:b/>
          <w:lang w:val="ro-RO"/>
        </w:rPr>
      </w:pPr>
    </w:p>
    <w:p w14:paraId="6279CC73" w14:textId="36984C5B"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78463330" w:rsidR="00F7430B" w:rsidRPr="00CC511B" w:rsidRDefault="00F7430B" w:rsidP="00F7430B">
      <w:pPr>
        <w:autoSpaceDE w:val="0"/>
        <w:jc w:val="both"/>
        <w:rPr>
          <w:rFonts w:ascii="Arial" w:hAnsi="Arial" w:cs="Arial"/>
          <w:lang w:val="ro-RO"/>
        </w:rPr>
      </w:pPr>
      <w:r w:rsidRPr="00337F2B">
        <w:rPr>
          <w:rFonts w:ascii="Arial" w:hAnsi="Arial" w:cs="Arial"/>
          <w:lang w:val="ro-RO"/>
        </w:rPr>
        <w:t>Aplicarea combinată a acestor m</w:t>
      </w:r>
      <w:r w:rsidRPr="00337F2B">
        <w:rPr>
          <w:rFonts w:ascii="Arial" w:hAnsi="Arial" w:cs="Arial"/>
          <w:color w:val="000000"/>
          <w:lang w:val="ro-RO"/>
        </w:rPr>
        <w:t>ă</w:t>
      </w:r>
      <w:r w:rsidRPr="00337F2B">
        <w:rPr>
          <w:rFonts w:ascii="Arial" w:hAnsi="Arial" w:cs="Arial"/>
          <w:lang w:val="ro-RO"/>
        </w:rPr>
        <w:t>suri şi proiecte propuse reprezintă varianta recomandată de către elaboratorul acestui plan de acţiune</w:t>
      </w:r>
      <w:r w:rsidRPr="00337F2B">
        <w:rPr>
          <w:rFonts w:ascii="Arial" w:hAnsi="Arial" w:cs="Arial"/>
          <w:color w:val="000000"/>
          <w:lang w:val="ro-RO"/>
        </w:rPr>
        <w:t xml:space="preserve"> pentru maximizarea efectelor de reducere a zgomotului pentru sectorul de drum principal </w:t>
      </w:r>
      <w:r w:rsidR="00C93591" w:rsidRPr="00337F2B">
        <w:rPr>
          <w:rFonts w:ascii="Arial" w:hAnsi="Arial" w:cs="Arial"/>
          <w:lang w:val="pt-BR"/>
        </w:rPr>
        <w:t>DN7C_km0+000-km27+350</w:t>
      </w:r>
      <w:r w:rsidRPr="00337F2B">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02AD4"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502AD4" w:rsidRPr="00CC511B" w:rsidRDefault="00502AD4" w:rsidP="00502AD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2F9C9E13"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28432A12" w:rsidR="00502AD4" w:rsidRPr="00CC511B" w:rsidRDefault="00502AD4" w:rsidP="00502AD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422B4BC1"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0B327F3D"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05B45661"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46D9B25A" w:rsidR="00502AD4" w:rsidRPr="00CC511B" w:rsidRDefault="00502AD4" w:rsidP="00502AD4">
            <w:pPr>
              <w:jc w:val="center"/>
              <w:rPr>
                <w:lang w:val="ro-RO"/>
              </w:rPr>
            </w:pPr>
            <w:r w:rsidRPr="00CC511B">
              <w:rPr>
                <w:rFonts w:ascii="Arial" w:hAnsi="Arial" w:cs="Arial"/>
                <w:b/>
                <w:bCs/>
                <w:sz w:val="20"/>
                <w:szCs w:val="20"/>
                <w:lang w:val="ro-RO"/>
              </w:rPr>
              <w:t>&gt; 75</w:t>
            </w:r>
          </w:p>
        </w:tc>
      </w:tr>
      <w:tr w:rsidR="006471A7"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6471A7" w:rsidRPr="00CC511B" w:rsidRDefault="006471A7" w:rsidP="006471A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7A8E9D10"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1751</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4C2C6ECA" w:rsidR="006471A7" w:rsidRDefault="006471A7" w:rsidP="006471A7">
            <w:pPr>
              <w:jc w:val="center"/>
              <w:rPr>
                <w:rFonts w:ascii="Arial" w:hAnsi="Arial" w:cs="Arial"/>
                <w:sz w:val="20"/>
                <w:szCs w:val="20"/>
                <w:lang w:val="ro-RO"/>
              </w:rPr>
            </w:pPr>
            <w:r>
              <w:rPr>
                <w:rFonts w:ascii="Arial" w:hAnsi="Arial" w:cs="Arial"/>
                <w:color w:val="000000"/>
                <w:sz w:val="20"/>
                <w:szCs w:val="20"/>
              </w:rPr>
              <w:t>1376</w:t>
            </w:r>
          </w:p>
        </w:tc>
        <w:tc>
          <w:tcPr>
            <w:tcW w:w="1077" w:type="dxa"/>
            <w:tcBorders>
              <w:top w:val="single" w:sz="4" w:space="0" w:color="000000"/>
              <w:left w:val="single" w:sz="4" w:space="0" w:color="000000"/>
              <w:bottom w:val="single" w:sz="4" w:space="0" w:color="000000"/>
            </w:tcBorders>
            <w:vAlign w:val="center"/>
          </w:tcPr>
          <w:p w14:paraId="436B95DD" w14:textId="5FA31E83"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159</w:t>
            </w:r>
          </w:p>
        </w:tc>
        <w:tc>
          <w:tcPr>
            <w:tcW w:w="1078" w:type="dxa"/>
            <w:tcBorders>
              <w:top w:val="single" w:sz="4" w:space="0" w:color="000000"/>
              <w:left w:val="single" w:sz="4" w:space="0" w:color="000000"/>
              <w:bottom w:val="single" w:sz="4" w:space="0" w:color="000000"/>
            </w:tcBorders>
            <w:vAlign w:val="center"/>
          </w:tcPr>
          <w:p w14:paraId="11611CCD" w14:textId="0FD66D59"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302D9612"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5FE306DB"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02AD4" w:rsidRPr="00CC511B" w14:paraId="397E6043" w14:textId="77777777" w:rsidTr="003F5BEE">
        <w:trPr>
          <w:jc w:val="center"/>
        </w:trPr>
        <w:tc>
          <w:tcPr>
            <w:tcW w:w="2088" w:type="dxa"/>
            <w:tcBorders>
              <w:top w:val="single" w:sz="4" w:space="0" w:color="000000"/>
              <w:left w:val="single" w:sz="4" w:space="0" w:color="000000"/>
              <w:bottom w:val="single" w:sz="4" w:space="0" w:color="000000"/>
            </w:tcBorders>
          </w:tcPr>
          <w:p w14:paraId="4BA83643" w14:textId="77777777" w:rsidR="00502AD4" w:rsidRPr="00CC511B" w:rsidRDefault="00502AD4" w:rsidP="00502AD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69ADEB36"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465DBE34"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3B8CBAD4"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03543984"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19258BDD" w:rsidR="00502AD4" w:rsidRPr="00CC511B" w:rsidRDefault="00502AD4" w:rsidP="00502AD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75411FBD" w:rsidR="00502AD4" w:rsidRPr="00CC511B" w:rsidRDefault="00502AD4" w:rsidP="00502AD4">
            <w:pPr>
              <w:jc w:val="center"/>
              <w:rPr>
                <w:lang w:val="ro-RO"/>
              </w:rPr>
            </w:pPr>
            <w:r w:rsidRPr="00CC511B">
              <w:rPr>
                <w:rFonts w:ascii="Arial" w:hAnsi="Arial" w:cs="Arial"/>
                <w:b/>
                <w:bCs/>
                <w:sz w:val="20"/>
                <w:szCs w:val="20"/>
                <w:lang w:val="ro-RO"/>
              </w:rPr>
              <w:t>&gt; 70</w:t>
            </w:r>
          </w:p>
        </w:tc>
      </w:tr>
      <w:tr w:rsidR="006471A7"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6471A7" w:rsidRPr="00CC511B" w:rsidRDefault="006471A7" w:rsidP="006471A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1FCF3584"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2156</w:t>
            </w:r>
          </w:p>
        </w:tc>
        <w:tc>
          <w:tcPr>
            <w:tcW w:w="1077" w:type="dxa"/>
            <w:tcBorders>
              <w:top w:val="single" w:sz="4" w:space="0" w:color="000000"/>
              <w:left w:val="single" w:sz="4" w:space="0" w:color="000000"/>
              <w:bottom w:val="single" w:sz="4" w:space="0" w:color="000000"/>
            </w:tcBorders>
            <w:vAlign w:val="center"/>
          </w:tcPr>
          <w:p w14:paraId="2844ACC8" w14:textId="6B44C545"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529</w:t>
            </w:r>
          </w:p>
        </w:tc>
        <w:tc>
          <w:tcPr>
            <w:tcW w:w="1076" w:type="dxa"/>
            <w:tcBorders>
              <w:top w:val="single" w:sz="4" w:space="0" w:color="000000"/>
              <w:left w:val="single" w:sz="4" w:space="0" w:color="000000"/>
              <w:bottom w:val="single" w:sz="4" w:space="0" w:color="000000"/>
            </w:tcBorders>
            <w:vAlign w:val="center"/>
          </w:tcPr>
          <w:p w14:paraId="6DA54BCC" w14:textId="4850CA5F"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5E708456"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1D91D1AD"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7E25AC0A" w:rsidR="006471A7" w:rsidRPr="00CC511B" w:rsidRDefault="006471A7" w:rsidP="006471A7">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C93591"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C93591" w:rsidRPr="00CC511B" w:rsidRDefault="00C93591" w:rsidP="00C9359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39333F96"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1066</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548DC323" w:rsidR="00C93591" w:rsidRDefault="00C93591" w:rsidP="00C93591">
            <w:pPr>
              <w:suppressAutoHyphens w:val="0"/>
              <w:jc w:val="center"/>
              <w:rPr>
                <w:rFonts w:ascii="Arial" w:hAnsi="Arial" w:cs="Arial"/>
                <w:color w:val="000000"/>
                <w:sz w:val="18"/>
                <w:szCs w:val="18"/>
              </w:rPr>
            </w:pPr>
            <w:r>
              <w:rPr>
                <w:rFonts w:ascii="Arial" w:hAnsi="Arial" w:cs="Arial"/>
                <w:color w:val="000000"/>
                <w:sz w:val="18"/>
                <w:szCs w:val="18"/>
              </w:rPr>
              <w:t>795</w:t>
            </w:r>
          </w:p>
        </w:tc>
        <w:tc>
          <w:tcPr>
            <w:tcW w:w="990" w:type="dxa"/>
            <w:tcBorders>
              <w:top w:val="single" w:sz="4" w:space="0" w:color="000000"/>
              <w:left w:val="single" w:sz="4" w:space="0" w:color="000000"/>
              <w:bottom w:val="single" w:sz="4" w:space="0" w:color="000000"/>
            </w:tcBorders>
            <w:vAlign w:val="center"/>
          </w:tcPr>
          <w:p w14:paraId="7FC7870D" w14:textId="5308503A"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1488</w:t>
            </w:r>
          </w:p>
        </w:tc>
        <w:tc>
          <w:tcPr>
            <w:tcW w:w="990" w:type="dxa"/>
            <w:tcBorders>
              <w:top w:val="single" w:sz="4" w:space="0" w:color="000000"/>
              <w:left w:val="single" w:sz="4" w:space="0" w:color="000000"/>
              <w:bottom w:val="single" w:sz="4" w:space="0" w:color="000000"/>
            </w:tcBorders>
            <w:vAlign w:val="center"/>
          </w:tcPr>
          <w:p w14:paraId="2495063E" w14:textId="2ACD7A88"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1996</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36BF44AD"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580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26D4F594"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471A7" w:rsidRPr="00CC511B" w14:paraId="68E84F29" w14:textId="77777777" w:rsidTr="00385C52">
        <w:trPr>
          <w:jc w:val="center"/>
        </w:trPr>
        <w:tc>
          <w:tcPr>
            <w:tcW w:w="4101" w:type="dxa"/>
            <w:tcBorders>
              <w:top w:val="single" w:sz="4" w:space="0" w:color="000000"/>
              <w:left w:val="single" w:sz="4" w:space="0" w:color="000000"/>
              <w:bottom w:val="single" w:sz="4" w:space="0" w:color="000000"/>
            </w:tcBorders>
          </w:tcPr>
          <w:p w14:paraId="4297FAA0" w14:textId="77777777" w:rsidR="006471A7" w:rsidRPr="00CC511B" w:rsidRDefault="006471A7" w:rsidP="006471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757C1424"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1751</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341DAA41" w:rsidR="006471A7" w:rsidRDefault="006471A7" w:rsidP="006471A7">
            <w:pPr>
              <w:jc w:val="center"/>
              <w:rPr>
                <w:rFonts w:ascii="Arial" w:hAnsi="Arial" w:cs="Arial"/>
                <w:color w:val="000000"/>
                <w:sz w:val="18"/>
                <w:szCs w:val="18"/>
              </w:rPr>
            </w:pPr>
            <w:r>
              <w:rPr>
                <w:rFonts w:ascii="Arial" w:hAnsi="Arial" w:cs="Arial"/>
                <w:color w:val="000000"/>
                <w:sz w:val="20"/>
                <w:szCs w:val="20"/>
              </w:rPr>
              <w:t>1376</w:t>
            </w:r>
          </w:p>
        </w:tc>
        <w:tc>
          <w:tcPr>
            <w:tcW w:w="990" w:type="dxa"/>
            <w:tcBorders>
              <w:top w:val="single" w:sz="4" w:space="0" w:color="000000"/>
              <w:left w:val="single" w:sz="4" w:space="0" w:color="000000"/>
              <w:bottom w:val="single" w:sz="4" w:space="0" w:color="000000"/>
            </w:tcBorders>
            <w:vAlign w:val="center"/>
          </w:tcPr>
          <w:p w14:paraId="4546EFD3" w14:textId="71195F25"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159</w:t>
            </w:r>
          </w:p>
        </w:tc>
        <w:tc>
          <w:tcPr>
            <w:tcW w:w="990" w:type="dxa"/>
            <w:tcBorders>
              <w:top w:val="single" w:sz="4" w:space="0" w:color="000000"/>
              <w:left w:val="single" w:sz="4" w:space="0" w:color="000000"/>
              <w:bottom w:val="single" w:sz="4" w:space="0" w:color="000000"/>
            </w:tcBorders>
            <w:vAlign w:val="center"/>
          </w:tcPr>
          <w:p w14:paraId="4D6B4366" w14:textId="7563FEFB"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1839DCCC"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7ED82A17"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r>
      <w:tr w:rsidR="006471A7" w:rsidRPr="00CC511B" w14:paraId="7601E85E" w14:textId="77777777" w:rsidTr="00385C52">
        <w:trPr>
          <w:jc w:val="center"/>
        </w:trPr>
        <w:tc>
          <w:tcPr>
            <w:tcW w:w="4101" w:type="dxa"/>
            <w:tcBorders>
              <w:top w:val="single" w:sz="4" w:space="0" w:color="000000"/>
              <w:left w:val="single" w:sz="4" w:space="0" w:color="000000"/>
              <w:bottom w:val="single" w:sz="4" w:space="0" w:color="000000"/>
            </w:tcBorders>
          </w:tcPr>
          <w:p w14:paraId="3331C6B7" w14:textId="7B369C91" w:rsidR="006471A7" w:rsidRPr="00CC511B" w:rsidRDefault="006471A7" w:rsidP="006471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45D3A619"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685</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6397DCBB" w:rsidR="006471A7" w:rsidRDefault="006471A7" w:rsidP="006471A7">
            <w:pPr>
              <w:jc w:val="center"/>
              <w:rPr>
                <w:rFonts w:ascii="Arial" w:hAnsi="Arial" w:cs="Arial"/>
                <w:color w:val="000000"/>
                <w:sz w:val="18"/>
                <w:szCs w:val="18"/>
              </w:rPr>
            </w:pPr>
            <w:r>
              <w:rPr>
                <w:rFonts w:ascii="Arial" w:hAnsi="Arial" w:cs="Arial"/>
                <w:color w:val="000000"/>
                <w:sz w:val="20"/>
                <w:szCs w:val="20"/>
              </w:rPr>
              <w:t>581</w:t>
            </w:r>
          </w:p>
        </w:tc>
        <w:tc>
          <w:tcPr>
            <w:tcW w:w="990" w:type="dxa"/>
            <w:tcBorders>
              <w:top w:val="single" w:sz="4" w:space="0" w:color="000000"/>
              <w:left w:val="single" w:sz="4" w:space="0" w:color="000000"/>
              <w:bottom w:val="single" w:sz="4" w:space="0" w:color="000000"/>
            </w:tcBorders>
            <w:vAlign w:val="center"/>
          </w:tcPr>
          <w:p w14:paraId="126C4D0D" w14:textId="53FBCEFE"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-1329</w:t>
            </w:r>
          </w:p>
        </w:tc>
        <w:tc>
          <w:tcPr>
            <w:tcW w:w="990" w:type="dxa"/>
            <w:tcBorders>
              <w:top w:val="single" w:sz="4" w:space="0" w:color="000000"/>
              <w:left w:val="single" w:sz="4" w:space="0" w:color="000000"/>
              <w:bottom w:val="single" w:sz="4" w:space="0" w:color="000000"/>
            </w:tcBorders>
            <w:vAlign w:val="center"/>
          </w:tcPr>
          <w:p w14:paraId="5FD49C80" w14:textId="7E40D709"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-1996</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188682A3"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-580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7B4E5F2F"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914A6FF" w:rsidR="00F7430B" w:rsidRPr="000F20C0" w:rsidRDefault="00C93591"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826A881"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289FE019" w:rsidR="00F7430B" w:rsidRPr="000F20C0" w:rsidRDefault="00C93591"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4A2130BD" w14:textId="77777777" w:rsidTr="006471A7">
        <w:trPr>
          <w:jc w:val="center"/>
        </w:trPr>
        <w:tc>
          <w:tcPr>
            <w:tcW w:w="2974" w:type="dxa"/>
            <w:tcBorders>
              <w:top w:val="single" w:sz="4" w:space="0" w:color="000000"/>
              <w:left w:val="single" w:sz="4" w:space="0" w:color="auto"/>
              <w:bottom w:val="single" w:sz="4" w:space="0" w:color="000000"/>
            </w:tcBorders>
          </w:tcPr>
          <w:p w14:paraId="78FBA002"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32D3CFCA"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7AA35770"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42B4EA4A"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318CE144"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7752C70F" w14:textId="77777777" w:rsidTr="006471A7">
        <w:trPr>
          <w:jc w:val="center"/>
        </w:trPr>
        <w:tc>
          <w:tcPr>
            <w:tcW w:w="2974" w:type="dxa"/>
            <w:tcBorders>
              <w:top w:val="single" w:sz="4" w:space="0" w:color="000000"/>
              <w:left w:val="single" w:sz="4" w:space="0" w:color="auto"/>
              <w:bottom w:val="single" w:sz="4" w:space="0" w:color="000000"/>
            </w:tcBorders>
          </w:tcPr>
          <w:p w14:paraId="76579DD9"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154CD67E" w:rsidR="00F7430B" w:rsidRPr="000F20C0" w:rsidRDefault="006471A7"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675E6AA2" w:rsidR="00F7430B"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3FCD514E" w:rsidR="00F7430B" w:rsidRPr="000F20C0" w:rsidRDefault="006471A7"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23A2549B" w:rsidR="00F7430B" w:rsidRPr="000F20C0" w:rsidRDefault="006471A7"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C93591"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C93591" w:rsidRPr="00CC511B" w:rsidRDefault="00C93591" w:rsidP="00C9359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75762112"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1568</w:t>
            </w:r>
          </w:p>
        </w:tc>
        <w:tc>
          <w:tcPr>
            <w:tcW w:w="810" w:type="dxa"/>
            <w:tcBorders>
              <w:top w:val="single" w:sz="4" w:space="0" w:color="000000"/>
              <w:left w:val="single" w:sz="4" w:space="0" w:color="000000"/>
              <w:bottom w:val="single" w:sz="4" w:space="0" w:color="000000"/>
            </w:tcBorders>
            <w:vAlign w:val="center"/>
          </w:tcPr>
          <w:p w14:paraId="03EDB06D" w14:textId="4F1EAF1E"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1180</w:t>
            </w:r>
          </w:p>
        </w:tc>
        <w:tc>
          <w:tcPr>
            <w:tcW w:w="810" w:type="dxa"/>
            <w:tcBorders>
              <w:top w:val="single" w:sz="4" w:space="0" w:color="000000"/>
              <w:left w:val="single" w:sz="4" w:space="0" w:color="000000"/>
              <w:bottom w:val="single" w:sz="4" w:space="0" w:color="000000"/>
            </w:tcBorders>
            <w:vAlign w:val="center"/>
          </w:tcPr>
          <w:p w14:paraId="5096039E" w14:textId="5C6B90D6"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1977</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12B54B4A"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1171</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7B5A5E98"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7AF46EE9" w:rsidR="00C93591" w:rsidRPr="00115A57" w:rsidRDefault="00C93591" w:rsidP="00C9359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471A7"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6471A7" w:rsidRPr="00CC511B" w:rsidRDefault="006471A7" w:rsidP="006471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0D0F662C"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2156</w:t>
            </w:r>
          </w:p>
        </w:tc>
        <w:tc>
          <w:tcPr>
            <w:tcW w:w="810" w:type="dxa"/>
            <w:tcBorders>
              <w:top w:val="single" w:sz="4" w:space="0" w:color="000000"/>
              <w:left w:val="single" w:sz="4" w:space="0" w:color="000000"/>
              <w:bottom w:val="single" w:sz="4" w:space="0" w:color="000000"/>
            </w:tcBorders>
            <w:vAlign w:val="center"/>
          </w:tcPr>
          <w:p w14:paraId="661F3066" w14:textId="22CF4B3A"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529</w:t>
            </w:r>
          </w:p>
        </w:tc>
        <w:tc>
          <w:tcPr>
            <w:tcW w:w="810" w:type="dxa"/>
            <w:tcBorders>
              <w:top w:val="single" w:sz="4" w:space="0" w:color="000000"/>
              <w:left w:val="single" w:sz="4" w:space="0" w:color="000000"/>
              <w:bottom w:val="single" w:sz="4" w:space="0" w:color="000000"/>
            </w:tcBorders>
            <w:vAlign w:val="center"/>
          </w:tcPr>
          <w:p w14:paraId="559099DC" w14:textId="0585AE1D"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7475514B"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53BCA461" w:rsidR="006471A7" w:rsidRPr="00CC511B" w:rsidRDefault="006471A7" w:rsidP="006471A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06FAFA14" w:rsidR="006471A7" w:rsidRPr="00CC511B" w:rsidRDefault="006471A7" w:rsidP="006471A7">
            <w:pPr>
              <w:snapToGrid w:val="0"/>
              <w:jc w:val="center"/>
              <w:rPr>
                <w:lang w:val="ro-RO"/>
              </w:rPr>
            </w:pPr>
            <w:r>
              <w:rPr>
                <w:rFonts w:ascii="Arial" w:hAnsi="Arial" w:cs="Arial"/>
                <w:color w:val="000000"/>
                <w:sz w:val="20"/>
                <w:szCs w:val="20"/>
              </w:rPr>
              <w:t>0</w:t>
            </w:r>
          </w:p>
        </w:tc>
      </w:tr>
      <w:tr w:rsidR="006471A7"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45A01BD9" w:rsidR="006471A7" w:rsidRPr="00CC511B" w:rsidRDefault="006471A7" w:rsidP="006471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655886C3"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588</w:t>
            </w:r>
          </w:p>
        </w:tc>
        <w:tc>
          <w:tcPr>
            <w:tcW w:w="810" w:type="dxa"/>
            <w:tcBorders>
              <w:top w:val="single" w:sz="4" w:space="0" w:color="000000"/>
              <w:left w:val="single" w:sz="4" w:space="0" w:color="000000"/>
              <w:bottom w:val="single" w:sz="4" w:space="0" w:color="000000"/>
            </w:tcBorders>
            <w:vAlign w:val="center"/>
          </w:tcPr>
          <w:p w14:paraId="6052B70A" w14:textId="1036DB35"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-651</w:t>
            </w:r>
          </w:p>
        </w:tc>
        <w:tc>
          <w:tcPr>
            <w:tcW w:w="810" w:type="dxa"/>
            <w:tcBorders>
              <w:top w:val="single" w:sz="4" w:space="0" w:color="000000"/>
              <w:left w:val="single" w:sz="4" w:space="0" w:color="000000"/>
              <w:bottom w:val="single" w:sz="4" w:space="0" w:color="000000"/>
            </w:tcBorders>
            <w:vAlign w:val="center"/>
          </w:tcPr>
          <w:p w14:paraId="6044D9A5" w14:textId="2384371A"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-1977</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2242B8CA"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-1171</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74B7D6C6"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4BB76F60" w:rsidR="006471A7" w:rsidRPr="00CC511B" w:rsidRDefault="006471A7" w:rsidP="006471A7">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9296278" w:rsidR="00F7430B" w:rsidRPr="000F20C0" w:rsidRDefault="00C93591"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24EC9F54"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29C90CE" w:rsidR="00F7430B" w:rsidRPr="000F20C0" w:rsidRDefault="00C40EF2"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2365A54E" w14:textId="77777777" w:rsidTr="006471A7">
        <w:trPr>
          <w:jc w:val="center"/>
        </w:trPr>
        <w:tc>
          <w:tcPr>
            <w:tcW w:w="2974" w:type="dxa"/>
            <w:tcBorders>
              <w:top w:val="single" w:sz="4" w:space="0" w:color="000000"/>
              <w:left w:val="single" w:sz="4" w:space="0" w:color="auto"/>
              <w:bottom w:val="single" w:sz="4" w:space="0" w:color="000000"/>
            </w:tcBorders>
          </w:tcPr>
          <w:p w14:paraId="701E50CC"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4D4AE1C2"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4D65968C"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213F5BE1"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16B4963D" w:rsidR="00F7430B" w:rsidRPr="000F20C0" w:rsidRDefault="006471A7"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21DD53B4" w14:textId="77777777" w:rsidTr="006471A7">
        <w:trPr>
          <w:jc w:val="center"/>
        </w:trPr>
        <w:tc>
          <w:tcPr>
            <w:tcW w:w="2974" w:type="dxa"/>
            <w:tcBorders>
              <w:top w:val="single" w:sz="4" w:space="0" w:color="000000"/>
              <w:left w:val="single" w:sz="4" w:space="0" w:color="auto"/>
              <w:bottom w:val="single" w:sz="4" w:space="0" w:color="000000"/>
            </w:tcBorders>
          </w:tcPr>
          <w:p w14:paraId="0D835D5B"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08072854" w:rsidR="00F7430B" w:rsidRPr="000F20C0" w:rsidRDefault="006471A7"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4D4D44E9" w:rsidR="00F7430B"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15A2CA80" w:rsidR="00F7430B" w:rsidRPr="000F20C0" w:rsidRDefault="006471A7"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0032DA9C" w:rsidR="00F7430B" w:rsidRPr="000F20C0" w:rsidRDefault="006471A7"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F7430B" w:rsidRPr="000F20C0" w:rsidRDefault="00F7430B" w:rsidP="000B191A">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50988EB5" w:rsidR="00F7430B" w:rsidRDefault="00F7430B" w:rsidP="00F7430B">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6471A7">
        <w:rPr>
          <w:rFonts w:ascii="Arial" w:hAnsi="Arial" w:cs="Arial"/>
          <w:lang w:val="ro-RO"/>
        </w:rPr>
        <w:t xml:space="preserve">nu mai există </w:t>
      </w:r>
      <w:r w:rsidRPr="007251A3">
        <w:rPr>
          <w:rFonts w:ascii="Arial" w:hAnsi="Arial" w:cs="Arial"/>
          <w:lang w:val="ro-RO"/>
        </w:rPr>
        <w:t>persoane expuse la zgomot peste valorile de prag.</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6471A7">
        <w:rPr>
          <w:rFonts w:ascii="Arial" w:hAnsi="Arial" w:cs="Arial"/>
          <w:lang w:val="ro-RO"/>
        </w:rPr>
        <w:t>3324</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6471A7">
        <w:rPr>
          <w:rFonts w:ascii="Arial" w:hAnsi="Arial" w:cs="Arial"/>
          <w:lang w:val="ro-RO"/>
        </w:rPr>
        <w:t>3818</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4653E464"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6471A7">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6471A7">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6471A7">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6471A7">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7E5F76DB" w:rsidR="00836289" w:rsidRDefault="00836289">
      <w:pPr>
        <w:suppressAutoHyphens w:val="0"/>
        <w:rPr>
          <w:rFonts w:ascii="Arial" w:hAnsi="Arial" w:cs="Arial"/>
          <w:lang w:val="ro-RO"/>
        </w:rPr>
      </w:pPr>
      <w:r>
        <w:rPr>
          <w:rFonts w:ascii="Arial" w:hAnsi="Arial" w:cs="Arial"/>
          <w:lang w:val="ro-RO"/>
        </w:rPr>
        <w:br w:type="page"/>
      </w:r>
    </w:p>
    <w:p w14:paraId="2F5FAD84"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836289" w:rsidRPr="00836289" w14:paraId="355D72A6" w14:textId="77777777" w:rsidTr="0083628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3C7873B"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 xml:space="preserve">Banda de </w:t>
            </w:r>
            <w:proofErr w:type="spellStart"/>
            <w:r w:rsidRPr="0083628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89BB6F5"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Merișani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C68448"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Băiculești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CDAF99"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Bascov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D65A92"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TOTAL</w:t>
            </w:r>
          </w:p>
        </w:tc>
      </w:tr>
      <w:tr w:rsidR="00836289" w:rsidRPr="00836289" w14:paraId="2E458260" w14:textId="77777777" w:rsidTr="008362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041B73" w14:textId="77777777" w:rsidR="00836289" w:rsidRPr="00836289" w:rsidRDefault="00836289" w:rsidP="0083628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19E001F"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Efect</w:t>
            </w:r>
            <w:proofErr w:type="spellEnd"/>
            <w:r w:rsidRPr="00836289">
              <w:rPr>
                <w:rFonts w:ascii="Calibri" w:hAnsi="Calibri" w:cs="Calibri"/>
                <w:b/>
                <w:bCs/>
                <w:color w:val="000000"/>
                <w:kern w:val="0"/>
                <w:sz w:val="16"/>
                <w:szCs w:val="16"/>
                <w:lang w:eastAsia="en-US"/>
              </w:rPr>
              <w:t xml:space="preserve"> </w:t>
            </w:r>
            <w:proofErr w:type="spellStart"/>
            <w:r w:rsidRPr="008362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77439C"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Efect</w:t>
            </w:r>
            <w:proofErr w:type="spellEnd"/>
            <w:r w:rsidRPr="00836289">
              <w:rPr>
                <w:rFonts w:ascii="Calibri" w:hAnsi="Calibri" w:cs="Calibri"/>
                <w:b/>
                <w:bCs/>
                <w:color w:val="000000"/>
                <w:kern w:val="0"/>
                <w:sz w:val="16"/>
                <w:szCs w:val="16"/>
                <w:lang w:eastAsia="en-US"/>
              </w:rPr>
              <w:t xml:space="preserve"> </w:t>
            </w:r>
            <w:proofErr w:type="spellStart"/>
            <w:r w:rsidRPr="008362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6980CD"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Efect</w:t>
            </w:r>
            <w:proofErr w:type="spellEnd"/>
            <w:r w:rsidRPr="00836289">
              <w:rPr>
                <w:rFonts w:ascii="Calibri" w:hAnsi="Calibri" w:cs="Calibri"/>
                <w:b/>
                <w:bCs/>
                <w:color w:val="000000"/>
                <w:kern w:val="0"/>
                <w:sz w:val="16"/>
                <w:szCs w:val="16"/>
                <w:lang w:eastAsia="en-US"/>
              </w:rPr>
              <w:t xml:space="preserve"> </w:t>
            </w:r>
            <w:proofErr w:type="spellStart"/>
            <w:r w:rsidRPr="008362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7F289A"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proofErr w:type="spellStart"/>
            <w:r w:rsidRPr="00836289">
              <w:rPr>
                <w:rFonts w:ascii="Calibri" w:hAnsi="Calibri" w:cs="Calibri"/>
                <w:b/>
                <w:bCs/>
                <w:color w:val="000000"/>
                <w:kern w:val="0"/>
                <w:sz w:val="16"/>
                <w:szCs w:val="16"/>
                <w:lang w:eastAsia="en-US"/>
              </w:rPr>
              <w:t>Efect</w:t>
            </w:r>
            <w:proofErr w:type="spellEnd"/>
            <w:r w:rsidRPr="00836289">
              <w:rPr>
                <w:rFonts w:ascii="Calibri" w:hAnsi="Calibri" w:cs="Calibri"/>
                <w:b/>
                <w:bCs/>
                <w:color w:val="000000"/>
                <w:kern w:val="0"/>
                <w:sz w:val="16"/>
                <w:szCs w:val="16"/>
                <w:lang w:eastAsia="en-US"/>
              </w:rPr>
              <w:t xml:space="preserve"> </w:t>
            </w:r>
            <w:proofErr w:type="spellStart"/>
            <w:r w:rsidRPr="00836289">
              <w:rPr>
                <w:rFonts w:ascii="Calibri" w:hAnsi="Calibri" w:cs="Calibri"/>
                <w:b/>
                <w:bCs/>
                <w:color w:val="000000"/>
                <w:kern w:val="0"/>
                <w:sz w:val="16"/>
                <w:szCs w:val="16"/>
                <w:lang w:eastAsia="en-US"/>
              </w:rPr>
              <w:t>dăunător</w:t>
            </w:r>
            <w:proofErr w:type="spellEnd"/>
          </w:p>
        </w:tc>
      </w:tr>
      <w:tr w:rsidR="00836289" w:rsidRPr="00836289" w14:paraId="28259D6A" w14:textId="77777777" w:rsidTr="008362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A75BF7" w14:textId="77777777" w:rsidR="00836289" w:rsidRPr="00836289" w:rsidRDefault="00836289" w:rsidP="0083628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E7FEA5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4D3298"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89AACCA"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E3845E"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59F2D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C558F9"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F33DDE"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995FC4"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FBAE2F"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55FB98"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A1CABE"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EB8A4E"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HSD</w:t>
            </w:r>
          </w:p>
        </w:tc>
      </w:tr>
      <w:tr w:rsidR="00836289" w:rsidRPr="00836289" w14:paraId="24D6E5AC"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4C57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5E978B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A088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9B63EB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91EA1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E8A3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991E3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2A2E8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8C4F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BA221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BA695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886D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30A151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10</w:t>
            </w:r>
          </w:p>
        </w:tc>
      </w:tr>
      <w:tr w:rsidR="00836289" w:rsidRPr="00836289" w14:paraId="2AD683E8"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5CFA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6CF1A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0147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49D45C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8A165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7F2F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8145D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6083C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024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D3D171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AC8BB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9307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545338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9</w:t>
            </w:r>
          </w:p>
        </w:tc>
      </w:tr>
      <w:tr w:rsidR="00836289" w:rsidRPr="00836289" w14:paraId="21932EEE"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8F282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9046E4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8962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674612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BF137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AAC5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91BBC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DE848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F462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83EDF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4DC66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1E9F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6395C3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4</w:t>
            </w:r>
          </w:p>
        </w:tc>
      </w:tr>
      <w:tr w:rsidR="00836289" w:rsidRPr="00836289" w14:paraId="4089BD7F"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C137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0470A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1E8F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1333E1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E124E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254E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8FF7F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2779B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659C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5EBC0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0FE4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736E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CD1327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2</w:t>
            </w:r>
          </w:p>
        </w:tc>
      </w:tr>
      <w:tr w:rsidR="00836289" w:rsidRPr="00836289" w14:paraId="5A6C00EC"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788C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0880E3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73E6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B420C7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55EF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9F25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A53CD8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1660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4D3A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2923E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269F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92DC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C1D485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1</w:t>
            </w:r>
          </w:p>
        </w:tc>
      </w:tr>
      <w:tr w:rsidR="00836289" w:rsidRPr="00836289" w14:paraId="0FF39D00"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C521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296664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F239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1165114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3A35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DE0F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9C9C4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383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E847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27C3F7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871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7275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2AC1D7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1FAE0FF5"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ACE0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1E07B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B651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1D01896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220A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B320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5AC344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F598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929B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FC21D6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E128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92A9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4DF3DE9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45895CEA"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A6F51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715009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58D1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54C236B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B083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7F79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922E14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9572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2594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26C86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34E0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4E28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8E3C85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7FCB509D"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E566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05554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576E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FCF949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578C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7E64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CA062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B411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DD6C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85FAB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1326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84C8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60D859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3011DBCB"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097F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338F9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9578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C4063B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E0C6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E390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8FE17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99D7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A0AF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7446F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2DD9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B2F8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1AC750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72797075"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29BD3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4C788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826C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7B3D34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CBC0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6610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467AB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E27C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8D5B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1B677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DB4B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AEB4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A510D5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641DE5E7"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C3F0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69BEA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352A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6477A0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268A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62C1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A5F1E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D0CD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1A43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A68AB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5083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90F7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93B1E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31CAE715"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9C51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DA7B4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7A1D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2C9840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B249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6733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FF49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654B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BC10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7E76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5426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1E13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697C1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37692BDB"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FF13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EA583A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7774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66C23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4BA0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16B6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2CFA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4DCC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7D26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EC3A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E30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8B6B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769F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45571BB4"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4457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CA9454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2F82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87B24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F6F7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4E77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1F24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8E42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5EC9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1FB5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482C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94F6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6FC3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3698BFB2"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EB20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99107D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5C32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7B998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E00B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E9EE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2309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F380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4FAF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BFBA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29C3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00D1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3628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6097C5D6"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EEEE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1FC23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AE84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5E21C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34A7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C189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8012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19DD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05AE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C330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F391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EDAA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6758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4ABD6571"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D7E0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27CF5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A3AC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BE065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6F35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2AE2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085B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7362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5E44B"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3CE9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A2DC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C30B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4F5F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0A87AF45"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96FE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C77A2B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9916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3D121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BA9C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C7A8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55AF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B25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69B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8FDC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C779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57E0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1A58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7C8B4BFD"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B964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A0DBB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9BE9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B283A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13F6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988C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08BE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4592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C785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9FA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5F79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96C9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706C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5D7DF281"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F315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45410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D9D7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EF915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8653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0C7C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DD9D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BDDA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459B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2A4D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A7A0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8925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41DF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45F5F9C2"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D293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0B1E69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8D62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6C43B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EFAD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9830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5D3C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B724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B218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1D97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05E4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2EB96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B101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794F3D0D"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B5D6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BBB8D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E402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E01FB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D798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B5BC0"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BA15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8DF6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FE5C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F28A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7B0A9"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1388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1A97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69DA77DC"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6217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A9EDB4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EEEC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2C67FF"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E719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85A1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3F81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9A3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6269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35D6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202A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C347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52F0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05393D61"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51BF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7EEC4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A80D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6E4C8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A409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BC1A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049B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8DC2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39D5D"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8CBB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CA1B2"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3FE8E"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9861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21C830C0"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467BC" w14:textId="77777777" w:rsidR="00836289" w:rsidRPr="00836289" w:rsidRDefault="00836289" w:rsidP="00836289">
            <w:pPr>
              <w:suppressAutoHyphens w:val="0"/>
              <w:jc w:val="center"/>
              <w:rPr>
                <w:rFonts w:ascii="Calibri" w:hAnsi="Calibri" w:cs="Calibri"/>
                <w:color w:val="000000"/>
                <w:kern w:val="0"/>
                <w:sz w:val="16"/>
                <w:szCs w:val="16"/>
                <w:lang w:eastAsia="en-US"/>
              </w:rPr>
            </w:pPr>
            <w:proofErr w:type="spellStart"/>
            <w:r w:rsidRPr="00836289">
              <w:rPr>
                <w:rFonts w:ascii="Calibri" w:hAnsi="Calibri" w:cs="Calibri"/>
                <w:color w:val="000000"/>
                <w:kern w:val="0"/>
                <w:sz w:val="16"/>
                <w:szCs w:val="16"/>
                <w:lang w:eastAsia="en-US"/>
              </w:rPr>
              <w:t>peste</w:t>
            </w:r>
            <w:proofErr w:type="spellEnd"/>
            <w:r w:rsidRPr="0083628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3CA2A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8CC0A"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F880A3"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C15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5BF96"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BD2C"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D3F7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88315"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9A814"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1CCE1"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D7D67"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108B98" w14:textId="77777777" w:rsidR="00836289" w:rsidRPr="00836289" w:rsidRDefault="00836289" w:rsidP="00836289">
            <w:pPr>
              <w:suppressAutoHyphens w:val="0"/>
              <w:jc w:val="center"/>
              <w:rPr>
                <w:rFonts w:ascii="Calibri" w:hAnsi="Calibri" w:cs="Calibri"/>
                <w:color w:val="000000"/>
                <w:kern w:val="0"/>
                <w:sz w:val="16"/>
                <w:szCs w:val="16"/>
                <w:lang w:eastAsia="en-US"/>
              </w:rPr>
            </w:pPr>
            <w:r w:rsidRPr="00836289">
              <w:rPr>
                <w:rFonts w:ascii="Calibri" w:hAnsi="Calibri" w:cs="Calibri"/>
                <w:color w:val="000000"/>
                <w:kern w:val="0"/>
                <w:sz w:val="16"/>
                <w:szCs w:val="16"/>
                <w:lang w:eastAsia="en-US"/>
              </w:rPr>
              <w:t>0</w:t>
            </w:r>
          </w:p>
        </w:tc>
      </w:tr>
      <w:tr w:rsidR="00836289" w:rsidRPr="00836289" w14:paraId="500DCFA8" w14:textId="77777777" w:rsidTr="008362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2FC69"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59A06A2"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FD616C"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167</w:t>
            </w:r>
          </w:p>
        </w:tc>
        <w:tc>
          <w:tcPr>
            <w:tcW w:w="580" w:type="dxa"/>
            <w:tcBorders>
              <w:top w:val="nil"/>
              <w:left w:val="nil"/>
              <w:bottom w:val="single" w:sz="8" w:space="0" w:color="auto"/>
              <w:right w:val="single" w:sz="8" w:space="0" w:color="auto"/>
            </w:tcBorders>
            <w:vAlign w:val="center"/>
            <w:hideMark/>
          </w:tcPr>
          <w:p w14:paraId="538F4DA4"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BA26B8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35FBF"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597D167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D3217B"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82E24"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58CF1FB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D00035A"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D47B3"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420</w:t>
            </w:r>
          </w:p>
        </w:tc>
        <w:tc>
          <w:tcPr>
            <w:tcW w:w="500" w:type="dxa"/>
            <w:tcBorders>
              <w:top w:val="nil"/>
              <w:left w:val="nil"/>
              <w:bottom w:val="single" w:sz="8" w:space="0" w:color="auto"/>
              <w:right w:val="single" w:sz="8" w:space="0" w:color="auto"/>
            </w:tcBorders>
            <w:vAlign w:val="center"/>
            <w:hideMark/>
          </w:tcPr>
          <w:p w14:paraId="5B0453C0" w14:textId="77777777" w:rsidR="00836289" w:rsidRPr="00836289" w:rsidRDefault="00836289" w:rsidP="00836289">
            <w:pPr>
              <w:suppressAutoHyphens w:val="0"/>
              <w:jc w:val="center"/>
              <w:rPr>
                <w:rFonts w:ascii="Calibri" w:hAnsi="Calibri" w:cs="Calibri"/>
                <w:b/>
                <w:bCs/>
                <w:color w:val="000000"/>
                <w:kern w:val="0"/>
                <w:sz w:val="16"/>
                <w:szCs w:val="16"/>
                <w:lang w:eastAsia="en-US"/>
              </w:rPr>
            </w:pPr>
            <w:r w:rsidRPr="00836289">
              <w:rPr>
                <w:rFonts w:ascii="Calibri" w:hAnsi="Calibri" w:cs="Calibri"/>
                <w:b/>
                <w:bCs/>
                <w:color w:val="000000"/>
                <w:kern w:val="0"/>
                <w:sz w:val="16"/>
                <w:szCs w:val="16"/>
                <w:lang w:eastAsia="en-US"/>
              </w:rPr>
              <w:t>26</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337F2B">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616D8D18"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C13A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37F2B" w:rsidRPr="0038617C" w14:paraId="5B881282"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7422B6A" w14:textId="77777777" w:rsidR="00337F2B" w:rsidRPr="0038617C" w:rsidRDefault="00337F2B"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8852F4" w14:textId="77777777" w:rsidR="00337F2B" w:rsidRPr="0038617C" w:rsidRDefault="00337F2B"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Bascov</w:t>
            </w:r>
          </w:p>
        </w:tc>
        <w:tc>
          <w:tcPr>
            <w:tcW w:w="1760" w:type="dxa"/>
            <w:tcBorders>
              <w:top w:val="nil"/>
              <w:left w:val="nil"/>
              <w:bottom w:val="single" w:sz="4" w:space="0" w:color="auto"/>
              <w:right w:val="single" w:sz="4" w:space="0" w:color="auto"/>
            </w:tcBorders>
            <w:vAlign w:val="center"/>
            <w:hideMark/>
          </w:tcPr>
          <w:p w14:paraId="18E3457E" w14:textId="77777777"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1EDA6FF" w14:textId="20D937F5"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2C7698">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752C75A0" w14:textId="77777777" w:rsidR="00337F2B"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Bascov</w:t>
            </w:r>
          </w:p>
          <w:p w14:paraId="45A97808" w14:textId="77777777" w:rsidR="00337F2B" w:rsidRPr="0038617C" w:rsidRDefault="00337F2B"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6E9CF5" w14:textId="09912C8D" w:rsidR="00337F2B" w:rsidRPr="0038617C" w:rsidRDefault="000C13A0" w:rsidP="0026689C">
            <w:pPr>
              <w:suppressAutoHyphens w:val="0"/>
              <w:jc w:val="center"/>
              <w:rPr>
                <w:rFonts w:ascii="Arial" w:hAnsi="Arial" w:cs="Arial"/>
                <w:color w:val="000000"/>
                <w:kern w:val="0"/>
                <w:sz w:val="18"/>
                <w:szCs w:val="18"/>
                <w:lang w:val="ro-RO" w:eastAsia="ro-RO"/>
              </w:rPr>
            </w:pPr>
            <w:proofErr w:type="spellStart"/>
            <w:r w:rsidRPr="000C13A0">
              <w:rPr>
                <w:rFonts w:ascii="Arial" w:hAnsi="Arial" w:cs="Arial"/>
                <w:color w:val="000000"/>
                <w:kern w:val="0"/>
                <w:sz w:val="18"/>
                <w:szCs w:val="18"/>
                <w:lang w:eastAsia="ro-RO"/>
              </w:rPr>
              <w:t>venituri</w:t>
            </w:r>
            <w:proofErr w:type="spellEnd"/>
            <w:r w:rsidRPr="000C13A0">
              <w:rPr>
                <w:rFonts w:ascii="Arial" w:hAnsi="Arial" w:cs="Arial"/>
                <w:color w:val="000000"/>
                <w:kern w:val="0"/>
                <w:sz w:val="18"/>
                <w:szCs w:val="18"/>
                <w:lang w:eastAsia="ro-RO"/>
              </w:rPr>
              <w:t xml:space="preserve"> </w:t>
            </w:r>
            <w:proofErr w:type="spellStart"/>
            <w:r w:rsidRPr="000C13A0">
              <w:rPr>
                <w:rFonts w:ascii="Arial" w:hAnsi="Arial" w:cs="Arial"/>
                <w:color w:val="000000"/>
                <w:kern w:val="0"/>
                <w:sz w:val="18"/>
                <w:szCs w:val="18"/>
                <w:lang w:eastAsia="ro-RO"/>
              </w:rPr>
              <w:t>proprii</w:t>
            </w:r>
            <w:proofErr w:type="spellEnd"/>
            <w:r w:rsidRPr="000C13A0">
              <w:rPr>
                <w:rFonts w:ascii="Arial" w:hAnsi="Arial" w:cs="Arial"/>
                <w:color w:val="000000"/>
                <w:kern w:val="0"/>
                <w:sz w:val="18"/>
                <w:szCs w:val="18"/>
                <w:lang w:eastAsia="ro-RO"/>
              </w:rPr>
              <w:t>/</w:t>
            </w:r>
            <w:proofErr w:type="spellStart"/>
            <w:r w:rsidRPr="000C13A0">
              <w:rPr>
                <w:rFonts w:ascii="Arial" w:hAnsi="Arial" w:cs="Arial"/>
                <w:color w:val="000000"/>
                <w:kern w:val="0"/>
                <w:sz w:val="18"/>
                <w:szCs w:val="18"/>
                <w:lang w:eastAsia="ro-RO"/>
              </w:rPr>
              <w:t>buget</w:t>
            </w:r>
            <w:proofErr w:type="spellEnd"/>
            <w:r w:rsidRPr="000C13A0">
              <w:rPr>
                <w:rFonts w:ascii="Arial" w:hAnsi="Arial" w:cs="Arial"/>
                <w:color w:val="000000"/>
                <w:kern w:val="0"/>
                <w:sz w:val="18"/>
                <w:szCs w:val="18"/>
                <w:lang w:eastAsia="ro-RO"/>
              </w:rPr>
              <w:t xml:space="preserve"> de stat/</w:t>
            </w:r>
            <w:proofErr w:type="spellStart"/>
            <w:r w:rsidRPr="000C13A0">
              <w:rPr>
                <w:rFonts w:ascii="Arial" w:hAnsi="Arial" w:cs="Arial"/>
                <w:color w:val="000000"/>
                <w:kern w:val="0"/>
                <w:sz w:val="18"/>
                <w:szCs w:val="18"/>
                <w:lang w:eastAsia="ro-RO"/>
              </w:rPr>
              <w:t>fonduri</w:t>
            </w:r>
            <w:proofErr w:type="spellEnd"/>
            <w:r w:rsidRPr="000C13A0">
              <w:rPr>
                <w:rFonts w:ascii="Arial" w:hAnsi="Arial" w:cs="Arial"/>
                <w:color w:val="000000"/>
                <w:kern w:val="0"/>
                <w:sz w:val="18"/>
                <w:szCs w:val="18"/>
                <w:lang w:eastAsia="ro-RO"/>
              </w:rPr>
              <w:t xml:space="preserve"> </w:t>
            </w:r>
            <w:proofErr w:type="spellStart"/>
            <w:r w:rsidRPr="000C13A0">
              <w:rPr>
                <w:rFonts w:ascii="Arial" w:hAnsi="Arial" w:cs="Arial"/>
                <w:color w:val="000000"/>
                <w:kern w:val="0"/>
                <w:sz w:val="18"/>
                <w:szCs w:val="18"/>
                <w:lang w:eastAsia="ro-RO"/>
              </w:rPr>
              <w:t>europene</w:t>
            </w:r>
            <w:proofErr w:type="spellEnd"/>
            <w:r w:rsidRPr="000C13A0">
              <w:rPr>
                <w:rFonts w:ascii="Arial" w:hAnsi="Arial" w:cs="Arial"/>
                <w:color w:val="000000"/>
                <w:kern w:val="0"/>
                <w:sz w:val="18"/>
                <w:szCs w:val="18"/>
                <w:lang w:eastAsia="ro-RO"/>
              </w:rPr>
              <w:t>/</w:t>
            </w:r>
            <w:proofErr w:type="spellStart"/>
            <w:r w:rsidRPr="000C13A0">
              <w:rPr>
                <w:rFonts w:ascii="Arial" w:hAnsi="Arial" w:cs="Arial"/>
                <w:color w:val="000000"/>
                <w:kern w:val="0"/>
                <w:sz w:val="18"/>
                <w:szCs w:val="18"/>
                <w:lang w:eastAsia="ro-RO"/>
              </w:rPr>
              <w:t>alte</w:t>
            </w:r>
            <w:proofErr w:type="spellEnd"/>
            <w:r w:rsidRPr="000C13A0">
              <w:rPr>
                <w:rFonts w:ascii="Arial" w:hAnsi="Arial" w:cs="Arial"/>
                <w:color w:val="000000"/>
                <w:kern w:val="0"/>
                <w:sz w:val="18"/>
                <w:szCs w:val="18"/>
                <w:lang w:eastAsia="ro-RO"/>
              </w:rPr>
              <w:t xml:space="preserve"> </w:t>
            </w:r>
            <w:proofErr w:type="spellStart"/>
            <w:r w:rsidRPr="000C13A0">
              <w:rPr>
                <w:rFonts w:ascii="Arial" w:hAnsi="Arial" w:cs="Arial"/>
                <w:color w:val="000000"/>
                <w:kern w:val="0"/>
                <w:sz w:val="18"/>
                <w:szCs w:val="18"/>
                <w:lang w:eastAsia="ro-RO"/>
              </w:rPr>
              <w:t>surse</w:t>
            </w:r>
            <w:proofErr w:type="spellEnd"/>
            <w:r w:rsidR="00337F2B" w:rsidRPr="0038617C">
              <w:rPr>
                <w:rFonts w:ascii="Arial" w:hAnsi="Arial" w:cs="Arial"/>
                <w:color w:val="000000"/>
                <w:kern w:val="0"/>
                <w:sz w:val="18"/>
                <w:szCs w:val="18"/>
                <w:lang w:val="ro-RO" w:eastAsia="ro-RO"/>
              </w:rPr>
              <w:t> </w:t>
            </w:r>
          </w:p>
        </w:tc>
      </w:tr>
      <w:tr w:rsidR="00337F2B" w:rsidRPr="0038617C" w14:paraId="7C201C7E"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0E3AE537" w14:textId="77777777" w:rsidR="00337F2B" w:rsidRPr="0038617C" w:rsidRDefault="00337F2B"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78163F" w14:textId="77777777" w:rsidR="00337F2B" w:rsidRPr="0038617C" w:rsidRDefault="00337F2B"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Merișani</w:t>
            </w:r>
          </w:p>
        </w:tc>
        <w:tc>
          <w:tcPr>
            <w:tcW w:w="1760" w:type="dxa"/>
            <w:tcBorders>
              <w:top w:val="nil"/>
              <w:left w:val="nil"/>
              <w:bottom w:val="single" w:sz="4" w:space="0" w:color="auto"/>
              <w:right w:val="single" w:sz="4" w:space="0" w:color="auto"/>
            </w:tcBorders>
            <w:vAlign w:val="center"/>
            <w:hideMark/>
          </w:tcPr>
          <w:p w14:paraId="0DFA2942" w14:textId="77777777"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10D8F8F" w14:textId="05E14FBC"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2C7698">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10493ED6" w14:textId="77777777" w:rsidR="00337F2B"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Merișani</w:t>
            </w:r>
          </w:p>
          <w:p w14:paraId="64FC6212" w14:textId="77777777" w:rsidR="00337F2B" w:rsidRPr="0038617C" w:rsidRDefault="00337F2B"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14B2D92" w14:textId="37855A5C" w:rsidR="00337F2B" w:rsidRPr="0038617C" w:rsidRDefault="00337F2B"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r w:rsidR="00337F2B" w:rsidRPr="0038617C" w14:paraId="6C721A7A"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76F20189" w14:textId="77777777" w:rsidR="00337F2B" w:rsidRPr="0038617C" w:rsidRDefault="00337F2B"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31D709" w14:textId="77777777" w:rsidR="00337F2B" w:rsidRPr="0038617C" w:rsidRDefault="00337F2B"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Băiculești</w:t>
            </w:r>
          </w:p>
        </w:tc>
        <w:tc>
          <w:tcPr>
            <w:tcW w:w="1760" w:type="dxa"/>
            <w:tcBorders>
              <w:top w:val="nil"/>
              <w:left w:val="nil"/>
              <w:bottom w:val="single" w:sz="4" w:space="0" w:color="auto"/>
              <w:right w:val="single" w:sz="4" w:space="0" w:color="auto"/>
            </w:tcBorders>
            <w:vAlign w:val="center"/>
            <w:hideMark/>
          </w:tcPr>
          <w:p w14:paraId="3C134E42" w14:textId="77777777"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AE1996" w14:textId="70ADC3B8" w:rsidR="00337F2B" w:rsidRPr="0038617C"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2C7698">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711860A3" w14:textId="77777777" w:rsidR="00337F2B" w:rsidRDefault="00337F2B"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Băiculești</w:t>
            </w:r>
          </w:p>
          <w:p w14:paraId="4F40428D" w14:textId="77777777" w:rsidR="00337F2B" w:rsidRPr="0038617C" w:rsidRDefault="00337F2B"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460671" w14:textId="48D5FADB" w:rsidR="00337F2B" w:rsidRPr="0038617C" w:rsidRDefault="00337F2B"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C13A0" w:rsidRPr="000C13A0">
              <w:rPr>
                <w:rFonts w:ascii="Arial" w:hAnsi="Arial" w:cs="Arial"/>
                <w:color w:val="000000"/>
                <w:kern w:val="0"/>
                <w:sz w:val="18"/>
                <w:szCs w:val="18"/>
                <w:lang w:eastAsia="ro-RO"/>
              </w:rPr>
              <w:t>venituri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proprii</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buget</w:t>
            </w:r>
            <w:proofErr w:type="spellEnd"/>
            <w:r w:rsidR="000C13A0" w:rsidRPr="000C13A0">
              <w:rPr>
                <w:rFonts w:ascii="Arial" w:hAnsi="Arial" w:cs="Arial"/>
                <w:color w:val="000000"/>
                <w:kern w:val="0"/>
                <w:sz w:val="18"/>
                <w:szCs w:val="18"/>
                <w:lang w:eastAsia="ro-RO"/>
              </w:rPr>
              <w:t xml:space="preserve"> de stat/</w:t>
            </w:r>
            <w:proofErr w:type="spellStart"/>
            <w:r w:rsidR="000C13A0" w:rsidRPr="000C13A0">
              <w:rPr>
                <w:rFonts w:ascii="Arial" w:hAnsi="Arial" w:cs="Arial"/>
                <w:color w:val="000000"/>
                <w:kern w:val="0"/>
                <w:sz w:val="18"/>
                <w:szCs w:val="18"/>
                <w:lang w:eastAsia="ro-RO"/>
              </w:rPr>
              <w:t>fonduri</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europene</w:t>
            </w:r>
            <w:proofErr w:type="spellEnd"/>
            <w:r w:rsidR="000C13A0" w:rsidRPr="000C13A0">
              <w:rPr>
                <w:rFonts w:ascii="Arial" w:hAnsi="Arial" w:cs="Arial"/>
                <w:color w:val="000000"/>
                <w:kern w:val="0"/>
                <w:sz w:val="18"/>
                <w:szCs w:val="18"/>
                <w:lang w:eastAsia="ro-RO"/>
              </w:rPr>
              <w:t>/</w:t>
            </w:r>
            <w:proofErr w:type="spellStart"/>
            <w:r w:rsidR="000C13A0" w:rsidRPr="000C13A0">
              <w:rPr>
                <w:rFonts w:ascii="Arial" w:hAnsi="Arial" w:cs="Arial"/>
                <w:color w:val="000000"/>
                <w:kern w:val="0"/>
                <w:sz w:val="18"/>
                <w:szCs w:val="18"/>
                <w:lang w:eastAsia="ro-RO"/>
              </w:rPr>
              <w:t>alte</w:t>
            </w:r>
            <w:proofErr w:type="spellEnd"/>
            <w:r w:rsidR="000C13A0" w:rsidRPr="000C13A0">
              <w:rPr>
                <w:rFonts w:ascii="Arial" w:hAnsi="Arial" w:cs="Arial"/>
                <w:color w:val="000000"/>
                <w:kern w:val="0"/>
                <w:sz w:val="18"/>
                <w:szCs w:val="18"/>
                <w:lang w:eastAsia="ro-RO"/>
              </w:rPr>
              <w:t xml:space="preserve"> </w:t>
            </w:r>
            <w:proofErr w:type="spellStart"/>
            <w:r w:rsidR="000C13A0" w:rsidRPr="000C13A0">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7386214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37F2B">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337F2B" w:rsidRPr="00CC511B" w14:paraId="3E89F2AF" w14:textId="77777777" w:rsidTr="0026689C">
        <w:trPr>
          <w:trHeight w:val="300"/>
          <w:jc w:val="center"/>
        </w:trPr>
        <w:tc>
          <w:tcPr>
            <w:tcW w:w="4177" w:type="dxa"/>
            <w:tcBorders>
              <w:left w:val="single" w:sz="4" w:space="0" w:color="000000"/>
              <w:bottom w:val="single" w:sz="4" w:space="0" w:color="000000"/>
            </w:tcBorders>
            <w:vAlign w:val="center"/>
          </w:tcPr>
          <w:p w14:paraId="486C9A97" w14:textId="77777777" w:rsidR="00337F2B" w:rsidRPr="00760B50" w:rsidRDefault="00337F2B" w:rsidP="0026689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9737384" w14:textId="48857E02" w:rsidR="00337F2B" w:rsidRPr="006117FF" w:rsidRDefault="00337F2B"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D234E92" w14:textId="4440000C" w:rsidR="00337F2B" w:rsidRDefault="00337F2B" w:rsidP="0026689C">
            <w:pPr>
              <w:jc w:val="center"/>
              <w:rPr>
                <w:rFonts w:ascii="Arial" w:hAnsi="Arial" w:cs="Arial"/>
                <w:sz w:val="20"/>
                <w:szCs w:val="20"/>
                <w:lang w:val="ro-RO"/>
              </w:rPr>
            </w:pPr>
            <w:r>
              <w:rPr>
                <w:rFonts w:ascii="Arial" w:hAnsi="Arial" w:cs="Arial"/>
                <w:sz w:val="20"/>
                <w:szCs w:val="20"/>
                <w:lang w:val="ro-RO"/>
              </w:rPr>
              <w:t>-</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42B83899"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20506AF2" w:rsidR="00F7430B" w:rsidRPr="006117FF" w:rsidRDefault="00337F2B"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3D429727" w:rsidR="00F7430B" w:rsidRDefault="00337F2B"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41019B15" w:rsidR="00F7430B" w:rsidRPr="002E2900" w:rsidRDefault="00337F2B"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3AAF1A91" w:rsidR="00F7430B" w:rsidRPr="002E2900" w:rsidRDefault="00337F2B" w:rsidP="000B191A">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37B540DA"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836289">
        <w:rPr>
          <w:rFonts w:ascii="Arial" w:hAnsi="Arial" w:cs="Arial"/>
          <w:lang w:val="ro-RO"/>
        </w:rPr>
        <w:t>1201.</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113365">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113365">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113365">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36289" w:rsidRPr="008A78C6" w14:paraId="14C1342A" w14:textId="77777777" w:rsidTr="00113365">
        <w:trPr>
          <w:jc w:val="center"/>
        </w:trPr>
        <w:tc>
          <w:tcPr>
            <w:tcW w:w="1178" w:type="dxa"/>
            <w:shd w:val="clear" w:color="auto" w:fill="D9D9D9" w:themeFill="background1" w:themeFillShade="D9"/>
          </w:tcPr>
          <w:p w14:paraId="5EFFB106" w14:textId="77777777" w:rsidR="00836289" w:rsidRPr="008A78C6"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41D0016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6574050E" w14:textId="63D18A4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69</w:t>
            </w:r>
          </w:p>
        </w:tc>
        <w:tc>
          <w:tcPr>
            <w:tcW w:w="920" w:type="dxa"/>
            <w:shd w:val="clear" w:color="auto" w:fill="FF0000"/>
            <w:vAlign w:val="center"/>
          </w:tcPr>
          <w:p w14:paraId="2EF2D635" w14:textId="78B2ADCA"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7</w:t>
            </w:r>
          </w:p>
        </w:tc>
        <w:tc>
          <w:tcPr>
            <w:tcW w:w="917" w:type="dxa"/>
            <w:shd w:val="clear" w:color="auto" w:fill="00B0F0"/>
            <w:vAlign w:val="center"/>
          </w:tcPr>
          <w:p w14:paraId="35108D37" w14:textId="1EBFCA7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57064847" w14:textId="3EC5F19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25</w:t>
            </w:r>
          </w:p>
        </w:tc>
        <w:tc>
          <w:tcPr>
            <w:tcW w:w="923" w:type="dxa"/>
            <w:shd w:val="clear" w:color="auto" w:fill="00B0F0"/>
            <w:vAlign w:val="center"/>
          </w:tcPr>
          <w:p w14:paraId="270FA8B5" w14:textId="4AD1416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10</w:t>
            </w:r>
          </w:p>
        </w:tc>
        <w:tc>
          <w:tcPr>
            <w:tcW w:w="924" w:type="dxa"/>
            <w:shd w:val="clear" w:color="auto" w:fill="00B050"/>
            <w:vAlign w:val="center"/>
          </w:tcPr>
          <w:p w14:paraId="1EC7E439" w14:textId="58C81F8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58B2895" w14:textId="106E86F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44</w:t>
            </w:r>
          </w:p>
        </w:tc>
        <w:tc>
          <w:tcPr>
            <w:tcW w:w="930" w:type="dxa"/>
            <w:shd w:val="clear" w:color="auto" w:fill="00B050"/>
            <w:vAlign w:val="center"/>
          </w:tcPr>
          <w:p w14:paraId="76A0E013" w14:textId="7B3B798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w:t>
            </w:r>
          </w:p>
        </w:tc>
      </w:tr>
      <w:tr w:rsidR="00836289" w:rsidRPr="008A78C6" w14:paraId="2F81227E" w14:textId="77777777" w:rsidTr="00113365">
        <w:trPr>
          <w:jc w:val="center"/>
        </w:trPr>
        <w:tc>
          <w:tcPr>
            <w:tcW w:w="1178" w:type="dxa"/>
            <w:shd w:val="clear" w:color="auto" w:fill="D9D9D9" w:themeFill="background1" w:themeFillShade="D9"/>
          </w:tcPr>
          <w:p w14:paraId="52FADB17" w14:textId="77777777" w:rsidR="00836289" w:rsidRPr="008A78C6"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79C2231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1C6B2DA3" w14:textId="27C8AA7B"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56</w:t>
            </w:r>
          </w:p>
        </w:tc>
        <w:tc>
          <w:tcPr>
            <w:tcW w:w="920" w:type="dxa"/>
            <w:shd w:val="clear" w:color="auto" w:fill="FF0000"/>
            <w:vAlign w:val="center"/>
          </w:tcPr>
          <w:p w14:paraId="56C294AA" w14:textId="5841000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11</w:t>
            </w:r>
          </w:p>
        </w:tc>
        <w:tc>
          <w:tcPr>
            <w:tcW w:w="917" w:type="dxa"/>
            <w:shd w:val="clear" w:color="auto" w:fill="00B0F0"/>
            <w:vAlign w:val="center"/>
          </w:tcPr>
          <w:p w14:paraId="01CE1E6B" w14:textId="33B32AA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5B71AE7C" w14:textId="7B78426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30</w:t>
            </w:r>
          </w:p>
        </w:tc>
        <w:tc>
          <w:tcPr>
            <w:tcW w:w="923" w:type="dxa"/>
            <w:shd w:val="clear" w:color="auto" w:fill="00B0F0"/>
            <w:vAlign w:val="center"/>
          </w:tcPr>
          <w:p w14:paraId="333FAD0E" w14:textId="4F992FC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9</w:t>
            </w:r>
          </w:p>
        </w:tc>
        <w:tc>
          <w:tcPr>
            <w:tcW w:w="924" w:type="dxa"/>
            <w:shd w:val="clear" w:color="auto" w:fill="00B050"/>
            <w:vAlign w:val="center"/>
          </w:tcPr>
          <w:p w14:paraId="2CDED30B" w14:textId="42CBD45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B53287B" w14:textId="209EEE85"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26</w:t>
            </w:r>
          </w:p>
        </w:tc>
        <w:tc>
          <w:tcPr>
            <w:tcW w:w="930" w:type="dxa"/>
            <w:shd w:val="clear" w:color="auto" w:fill="00B050"/>
            <w:vAlign w:val="center"/>
          </w:tcPr>
          <w:p w14:paraId="4044EE92" w14:textId="0C312C0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w:t>
            </w:r>
          </w:p>
        </w:tc>
      </w:tr>
      <w:tr w:rsidR="00836289" w:rsidRPr="008A78C6" w14:paraId="5CFE89F4" w14:textId="77777777" w:rsidTr="00113365">
        <w:trPr>
          <w:jc w:val="center"/>
        </w:trPr>
        <w:tc>
          <w:tcPr>
            <w:tcW w:w="1178" w:type="dxa"/>
            <w:shd w:val="clear" w:color="auto" w:fill="D9D9D9" w:themeFill="background1" w:themeFillShade="D9"/>
          </w:tcPr>
          <w:p w14:paraId="0815123F" w14:textId="77777777" w:rsidR="00836289" w:rsidRPr="008A78C6"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50AB1A75"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0E19D111" w14:textId="4F22D56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50</w:t>
            </w:r>
          </w:p>
        </w:tc>
        <w:tc>
          <w:tcPr>
            <w:tcW w:w="920" w:type="dxa"/>
            <w:shd w:val="clear" w:color="auto" w:fill="FF0000"/>
            <w:vAlign w:val="center"/>
          </w:tcPr>
          <w:p w14:paraId="0F76368C" w14:textId="066143D5"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12</w:t>
            </w:r>
          </w:p>
        </w:tc>
        <w:tc>
          <w:tcPr>
            <w:tcW w:w="917" w:type="dxa"/>
            <w:shd w:val="clear" w:color="auto" w:fill="00B0F0"/>
            <w:vAlign w:val="center"/>
          </w:tcPr>
          <w:p w14:paraId="45174345" w14:textId="5572B58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287C8090" w14:textId="2CA9C8B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37</w:t>
            </w:r>
          </w:p>
        </w:tc>
        <w:tc>
          <w:tcPr>
            <w:tcW w:w="923" w:type="dxa"/>
            <w:shd w:val="clear" w:color="auto" w:fill="00B0F0"/>
            <w:vAlign w:val="center"/>
          </w:tcPr>
          <w:p w14:paraId="4B5CEDA0" w14:textId="0886E15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w:t>
            </w:r>
          </w:p>
        </w:tc>
        <w:tc>
          <w:tcPr>
            <w:tcW w:w="924" w:type="dxa"/>
            <w:shd w:val="clear" w:color="auto" w:fill="00B050"/>
            <w:vAlign w:val="center"/>
          </w:tcPr>
          <w:p w14:paraId="471500BF" w14:textId="397E8E0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0BCA6F44" w14:textId="471CA0A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13</w:t>
            </w:r>
          </w:p>
        </w:tc>
        <w:tc>
          <w:tcPr>
            <w:tcW w:w="930" w:type="dxa"/>
            <w:shd w:val="clear" w:color="auto" w:fill="00B050"/>
            <w:vAlign w:val="center"/>
          </w:tcPr>
          <w:p w14:paraId="701B28F1" w14:textId="304CF4C6"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8</w:t>
            </w:r>
          </w:p>
        </w:tc>
      </w:tr>
      <w:tr w:rsidR="00836289" w:rsidRPr="008A78C6" w14:paraId="4376EB1E" w14:textId="77777777" w:rsidTr="00113365">
        <w:trPr>
          <w:jc w:val="center"/>
        </w:trPr>
        <w:tc>
          <w:tcPr>
            <w:tcW w:w="1178" w:type="dxa"/>
            <w:shd w:val="clear" w:color="auto" w:fill="D9D9D9" w:themeFill="background1" w:themeFillShade="D9"/>
          </w:tcPr>
          <w:p w14:paraId="2BFF3EC4" w14:textId="77777777" w:rsidR="00836289" w:rsidRPr="008A78C6"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5C74086F"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7B200524" w14:textId="6A74842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39</w:t>
            </w:r>
          </w:p>
        </w:tc>
        <w:tc>
          <w:tcPr>
            <w:tcW w:w="920" w:type="dxa"/>
            <w:shd w:val="clear" w:color="auto" w:fill="FF0000"/>
            <w:vAlign w:val="center"/>
          </w:tcPr>
          <w:p w14:paraId="16722A72" w14:textId="12FED9B6"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15</w:t>
            </w:r>
          </w:p>
        </w:tc>
        <w:tc>
          <w:tcPr>
            <w:tcW w:w="917" w:type="dxa"/>
            <w:shd w:val="clear" w:color="auto" w:fill="00B0F0"/>
            <w:vAlign w:val="center"/>
          </w:tcPr>
          <w:p w14:paraId="34D30E56" w14:textId="1357274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1FD9D88E" w14:textId="118B608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42</w:t>
            </w:r>
          </w:p>
        </w:tc>
        <w:tc>
          <w:tcPr>
            <w:tcW w:w="923" w:type="dxa"/>
            <w:shd w:val="clear" w:color="auto" w:fill="00B0F0"/>
            <w:vAlign w:val="center"/>
          </w:tcPr>
          <w:p w14:paraId="035574DD" w14:textId="2B02232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w:t>
            </w:r>
          </w:p>
        </w:tc>
        <w:tc>
          <w:tcPr>
            <w:tcW w:w="924" w:type="dxa"/>
            <w:shd w:val="clear" w:color="auto" w:fill="00B050"/>
            <w:vAlign w:val="center"/>
          </w:tcPr>
          <w:p w14:paraId="0070FB62" w14:textId="0C0B9DC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0968A1D1" w14:textId="34AFE85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w:t>
            </w:r>
          </w:p>
        </w:tc>
        <w:tc>
          <w:tcPr>
            <w:tcW w:w="930" w:type="dxa"/>
            <w:shd w:val="clear" w:color="auto" w:fill="00B050"/>
            <w:vAlign w:val="center"/>
          </w:tcPr>
          <w:p w14:paraId="0E147FC9" w14:textId="5B71AC7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13</w:t>
            </w:r>
          </w:p>
        </w:tc>
      </w:tr>
      <w:tr w:rsidR="00836289" w:rsidRPr="008A78C6" w14:paraId="210DC707" w14:textId="77777777" w:rsidTr="00113365">
        <w:trPr>
          <w:jc w:val="center"/>
        </w:trPr>
        <w:tc>
          <w:tcPr>
            <w:tcW w:w="1178" w:type="dxa"/>
            <w:shd w:val="clear" w:color="auto" w:fill="D9D9D9" w:themeFill="background1" w:themeFillShade="D9"/>
          </w:tcPr>
          <w:p w14:paraId="4426BCB8"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55F2D32A"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5A2D6B10" w14:textId="5F9BC70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33</w:t>
            </w:r>
          </w:p>
        </w:tc>
        <w:tc>
          <w:tcPr>
            <w:tcW w:w="920" w:type="dxa"/>
            <w:shd w:val="clear" w:color="auto" w:fill="FF0000"/>
            <w:vAlign w:val="center"/>
          </w:tcPr>
          <w:p w14:paraId="1B711AD5" w14:textId="762E358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18</w:t>
            </w:r>
          </w:p>
        </w:tc>
        <w:tc>
          <w:tcPr>
            <w:tcW w:w="917" w:type="dxa"/>
            <w:shd w:val="clear" w:color="auto" w:fill="00B0F0"/>
            <w:vAlign w:val="center"/>
          </w:tcPr>
          <w:p w14:paraId="5D1F24EF" w14:textId="32F2676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0ED8D093" w14:textId="18751B1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42</w:t>
            </w:r>
          </w:p>
        </w:tc>
        <w:tc>
          <w:tcPr>
            <w:tcW w:w="923" w:type="dxa"/>
            <w:shd w:val="clear" w:color="auto" w:fill="00B0F0"/>
            <w:vAlign w:val="center"/>
          </w:tcPr>
          <w:p w14:paraId="2EC65286" w14:textId="5F9DA1F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w:t>
            </w:r>
          </w:p>
        </w:tc>
        <w:tc>
          <w:tcPr>
            <w:tcW w:w="924" w:type="dxa"/>
            <w:shd w:val="clear" w:color="auto" w:fill="00B050"/>
            <w:vAlign w:val="center"/>
          </w:tcPr>
          <w:p w14:paraId="09589E39" w14:textId="3D5C562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27BAA562" w14:textId="1A62F27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-9</w:t>
            </w:r>
          </w:p>
        </w:tc>
        <w:tc>
          <w:tcPr>
            <w:tcW w:w="930" w:type="dxa"/>
            <w:shd w:val="clear" w:color="auto" w:fill="00B050"/>
            <w:vAlign w:val="center"/>
          </w:tcPr>
          <w:p w14:paraId="3E676EAD" w14:textId="60FB705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17</w:t>
            </w:r>
          </w:p>
        </w:tc>
      </w:tr>
      <w:tr w:rsidR="00836289" w:rsidRPr="008A78C6" w14:paraId="517D7E92" w14:textId="77777777" w:rsidTr="00113365">
        <w:trPr>
          <w:jc w:val="center"/>
        </w:trPr>
        <w:tc>
          <w:tcPr>
            <w:tcW w:w="1178" w:type="dxa"/>
            <w:shd w:val="clear" w:color="auto" w:fill="D9D9D9" w:themeFill="background1" w:themeFillShade="D9"/>
          </w:tcPr>
          <w:p w14:paraId="28992BC4"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65C920F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30EA705" w14:textId="7001725F"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31</w:t>
            </w:r>
          </w:p>
        </w:tc>
        <w:tc>
          <w:tcPr>
            <w:tcW w:w="920" w:type="dxa"/>
            <w:shd w:val="clear" w:color="auto" w:fill="FF0000"/>
            <w:vAlign w:val="center"/>
          </w:tcPr>
          <w:p w14:paraId="242A434F" w14:textId="028DA8E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23</w:t>
            </w:r>
          </w:p>
        </w:tc>
        <w:tc>
          <w:tcPr>
            <w:tcW w:w="917" w:type="dxa"/>
            <w:shd w:val="clear" w:color="auto" w:fill="00B0F0"/>
            <w:vAlign w:val="center"/>
          </w:tcPr>
          <w:p w14:paraId="0464F509" w14:textId="2912195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30190AC0" w14:textId="366306F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42</w:t>
            </w:r>
          </w:p>
        </w:tc>
        <w:tc>
          <w:tcPr>
            <w:tcW w:w="923" w:type="dxa"/>
            <w:shd w:val="clear" w:color="auto" w:fill="00B0F0"/>
            <w:vAlign w:val="center"/>
          </w:tcPr>
          <w:p w14:paraId="4BBE2F3B" w14:textId="100FA60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5A26CF36" w14:textId="4360072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1DE83039" w14:textId="55FFED2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-11</w:t>
            </w:r>
          </w:p>
        </w:tc>
        <w:tc>
          <w:tcPr>
            <w:tcW w:w="930" w:type="dxa"/>
            <w:shd w:val="clear" w:color="auto" w:fill="00B050"/>
            <w:vAlign w:val="center"/>
          </w:tcPr>
          <w:p w14:paraId="6F8EB9DE" w14:textId="563A375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23</w:t>
            </w:r>
          </w:p>
        </w:tc>
      </w:tr>
      <w:tr w:rsidR="00836289" w:rsidRPr="008A78C6" w14:paraId="0E1A71CE" w14:textId="77777777" w:rsidTr="00113365">
        <w:trPr>
          <w:jc w:val="center"/>
        </w:trPr>
        <w:tc>
          <w:tcPr>
            <w:tcW w:w="1178" w:type="dxa"/>
            <w:shd w:val="clear" w:color="auto" w:fill="D9D9D9" w:themeFill="background1" w:themeFillShade="D9"/>
          </w:tcPr>
          <w:p w14:paraId="566D89DE"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0F94E86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7D57D6A" w14:textId="5EA48C63"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27</w:t>
            </w:r>
          </w:p>
        </w:tc>
        <w:tc>
          <w:tcPr>
            <w:tcW w:w="920" w:type="dxa"/>
            <w:shd w:val="clear" w:color="auto" w:fill="FF0000"/>
            <w:vAlign w:val="center"/>
          </w:tcPr>
          <w:p w14:paraId="64392053" w14:textId="69AAA20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27</w:t>
            </w:r>
          </w:p>
        </w:tc>
        <w:tc>
          <w:tcPr>
            <w:tcW w:w="917" w:type="dxa"/>
            <w:shd w:val="clear" w:color="auto" w:fill="00B0F0"/>
            <w:vAlign w:val="center"/>
          </w:tcPr>
          <w:p w14:paraId="7E9A01AA" w14:textId="126A6265"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753EDE13" w14:textId="164D895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76</w:t>
            </w:r>
          </w:p>
        </w:tc>
        <w:tc>
          <w:tcPr>
            <w:tcW w:w="923" w:type="dxa"/>
            <w:shd w:val="clear" w:color="auto" w:fill="00B0F0"/>
            <w:vAlign w:val="center"/>
          </w:tcPr>
          <w:p w14:paraId="07DA80E8" w14:textId="379AC7D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648FFD73" w14:textId="47F158E6"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02FB1553" w14:textId="10EC489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-49</w:t>
            </w:r>
          </w:p>
        </w:tc>
        <w:tc>
          <w:tcPr>
            <w:tcW w:w="930" w:type="dxa"/>
            <w:shd w:val="clear" w:color="auto" w:fill="00B050"/>
            <w:vAlign w:val="center"/>
          </w:tcPr>
          <w:p w14:paraId="756DBDE2" w14:textId="53A8DAC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27</w:t>
            </w:r>
          </w:p>
        </w:tc>
      </w:tr>
      <w:tr w:rsidR="00836289" w:rsidRPr="008A78C6" w14:paraId="1BC52633" w14:textId="77777777" w:rsidTr="00113365">
        <w:trPr>
          <w:jc w:val="center"/>
        </w:trPr>
        <w:tc>
          <w:tcPr>
            <w:tcW w:w="1178" w:type="dxa"/>
            <w:shd w:val="clear" w:color="auto" w:fill="D9D9D9" w:themeFill="background1" w:themeFillShade="D9"/>
          </w:tcPr>
          <w:p w14:paraId="278CA934"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5217E919"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7DDA4C40" w14:textId="7A56412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28</w:t>
            </w:r>
          </w:p>
        </w:tc>
        <w:tc>
          <w:tcPr>
            <w:tcW w:w="920" w:type="dxa"/>
            <w:shd w:val="clear" w:color="auto" w:fill="FF0000"/>
            <w:vAlign w:val="center"/>
          </w:tcPr>
          <w:p w14:paraId="3AAC32EE" w14:textId="5A0DF2D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31</w:t>
            </w:r>
          </w:p>
        </w:tc>
        <w:tc>
          <w:tcPr>
            <w:tcW w:w="917" w:type="dxa"/>
            <w:shd w:val="clear" w:color="auto" w:fill="00B0F0"/>
            <w:vAlign w:val="center"/>
          </w:tcPr>
          <w:p w14:paraId="7B2A9BB7" w14:textId="0FDE316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2CA4B1B8" w14:textId="5A19205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47</w:t>
            </w:r>
          </w:p>
        </w:tc>
        <w:tc>
          <w:tcPr>
            <w:tcW w:w="923" w:type="dxa"/>
            <w:shd w:val="clear" w:color="auto" w:fill="00B0F0"/>
            <w:vAlign w:val="center"/>
          </w:tcPr>
          <w:p w14:paraId="4542AB99" w14:textId="10FA9C1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29BDD890" w14:textId="7943338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329C6D4" w14:textId="221D016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-19</w:t>
            </w:r>
          </w:p>
        </w:tc>
        <w:tc>
          <w:tcPr>
            <w:tcW w:w="930" w:type="dxa"/>
            <w:shd w:val="clear" w:color="auto" w:fill="00B050"/>
            <w:vAlign w:val="center"/>
          </w:tcPr>
          <w:p w14:paraId="24BDADE6" w14:textId="4DCBEFB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31</w:t>
            </w:r>
          </w:p>
        </w:tc>
      </w:tr>
      <w:tr w:rsidR="00836289" w:rsidRPr="008A78C6" w14:paraId="3C66C180" w14:textId="77777777" w:rsidTr="00113365">
        <w:trPr>
          <w:jc w:val="center"/>
        </w:trPr>
        <w:tc>
          <w:tcPr>
            <w:tcW w:w="1178" w:type="dxa"/>
            <w:shd w:val="clear" w:color="auto" w:fill="D9D9D9" w:themeFill="background1" w:themeFillShade="D9"/>
          </w:tcPr>
          <w:p w14:paraId="75573D9A"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642A308B"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5EB36C4B" w14:textId="419529CD"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23</w:t>
            </w:r>
          </w:p>
        </w:tc>
        <w:tc>
          <w:tcPr>
            <w:tcW w:w="920" w:type="dxa"/>
            <w:shd w:val="clear" w:color="auto" w:fill="FF0000"/>
            <w:vAlign w:val="center"/>
          </w:tcPr>
          <w:p w14:paraId="244E515D" w14:textId="12716721"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31</w:t>
            </w:r>
          </w:p>
        </w:tc>
        <w:tc>
          <w:tcPr>
            <w:tcW w:w="917" w:type="dxa"/>
            <w:shd w:val="clear" w:color="auto" w:fill="00B0F0"/>
            <w:vAlign w:val="center"/>
          </w:tcPr>
          <w:p w14:paraId="6B9427A3" w14:textId="23B704E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2DC183AA" w14:textId="3F442D8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29</w:t>
            </w:r>
          </w:p>
        </w:tc>
        <w:tc>
          <w:tcPr>
            <w:tcW w:w="923" w:type="dxa"/>
            <w:shd w:val="clear" w:color="auto" w:fill="00B0F0"/>
            <w:vAlign w:val="center"/>
          </w:tcPr>
          <w:p w14:paraId="73E4D683" w14:textId="3594119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2D0663EA" w14:textId="0C740E3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6933D974" w14:textId="5B51786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-6</w:t>
            </w:r>
          </w:p>
        </w:tc>
        <w:tc>
          <w:tcPr>
            <w:tcW w:w="930" w:type="dxa"/>
            <w:shd w:val="clear" w:color="auto" w:fill="00B050"/>
            <w:vAlign w:val="center"/>
          </w:tcPr>
          <w:p w14:paraId="052A21FE" w14:textId="5F857C0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31</w:t>
            </w:r>
          </w:p>
        </w:tc>
      </w:tr>
      <w:tr w:rsidR="00836289" w:rsidRPr="008A78C6" w14:paraId="1DC03C67" w14:textId="77777777" w:rsidTr="00113365">
        <w:trPr>
          <w:jc w:val="center"/>
        </w:trPr>
        <w:tc>
          <w:tcPr>
            <w:tcW w:w="1178" w:type="dxa"/>
            <w:shd w:val="clear" w:color="auto" w:fill="D9D9D9" w:themeFill="background1" w:themeFillShade="D9"/>
          </w:tcPr>
          <w:p w14:paraId="4D1A1621"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238E25A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A002161" w14:textId="1F47F24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26</w:t>
            </w:r>
          </w:p>
        </w:tc>
        <w:tc>
          <w:tcPr>
            <w:tcW w:w="920" w:type="dxa"/>
            <w:shd w:val="clear" w:color="auto" w:fill="FF0000"/>
            <w:vAlign w:val="center"/>
          </w:tcPr>
          <w:p w14:paraId="020D554B" w14:textId="2627645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35</w:t>
            </w:r>
          </w:p>
        </w:tc>
        <w:tc>
          <w:tcPr>
            <w:tcW w:w="917" w:type="dxa"/>
            <w:shd w:val="clear" w:color="auto" w:fill="00B0F0"/>
            <w:vAlign w:val="center"/>
          </w:tcPr>
          <w:p w14:paraId="548DC38F" w14:textId="1EF5277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5D943053" w14:textId="3DF7B5C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24</w:t>
            </w:r>
          </w:p>
        </w:tc>
        <w:tc>
          <w:tcPr>
            <w:tcW w:w="923" w:type="dxa"/>
            <w:shd w:val="clear" w:color="auto" w:fill="00B0F0"/>
            <w:vAlign w:val="center"/>
          </w:tcPr>
          <w:p w14:paraId="190EB5CC" w14:textId="630674C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64611E30" w14:textId="09BBDBE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CCFF16C" w14:textId="06F0EBD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w:t>
            </w:r>
          </w:p>
        </w:tc>
        <w:tc>
          <w:tcPr>
            <w:tcW w:w="930" w:type="dxa"/>
            <w:shd w:val="clear" w:color="auto" w:fill="00B050"/>
            <w:vAlign w:val="center"/>
          </w:tcPr>
          <w:p w14:paraId="506DC235" w14:textId="639366C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35</w:t>
            </w:r>
          </w:p>
        </w:tc>
      </w:tr>
      <w:tr w:rsidR="00836289" w:rsidRPr="008A78C6" w14:paraId="2BBB24D1" w14:textId="77777777" w:rsidTr="00113365">
        <w:trPr>
          <w:jc w:val="center"/>
        </w:trPr>
        <w:tc>
          <w:tcPr>
            <w:tcW w:w="1178" w:type="dxa"/>
            <w:shd w:val="clear" w:color="auto" w:fill="D9D9D9" w:themeFill="background1" w:themeFillShade="D9"/>
          </w:tcPr>
          <w:p w14:paraId="72DA0A64"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50422F4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351CFDA0" w14:textId="161DB64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37</w:t>
            </w:r>
          </w:p>
        </w:tc>
        <w:tc>
          <w:tcPr>
            <w:tcW w:w="920" w:type="dxa"/>
            <w:shd w:val="clear" w:color="auto" w:fill="FF0000"/>
            <w:vAlign w:val="center"/>
          </w:tcPr>
          <w:p w14:paraId="343AA85C" w14:textId="0CE68DB3"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32</w:t>
            </w:r>
          </w:p>
        </w:tc>
        <w:tc>
          <w:tcPr>
            <w:tcW w:w="917" w:type="dxa"/>
            <w:shd w:val="clear" w:color="auto" w:fill="00B0F0"/>
            <w:vAlign w:val="center"/>
          </w:tcPr>
          <w:p w14:paraId="4959A4F7" w14:textId="28DB90F4"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0F1A85E1" w14:textId="0A54A94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15</w:t>
            </w:r>
          </w:p>
        </w:tc>
        <w:tc>
          <w:tcPr>
            <w:tcW w:w="923" w:type="dxa"/>
            <w:shd w:val="clear" w:color="auto" w:fill="00B0F0"/>
            <w:vAlign w:val="center"/>
          </w:tcPr>
          <w:p w14:paraId="078EBCAB" w14:textId="6CEDB01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09E89AE1" w14:textId="7589A39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3B8A6A67" w14:textId="3C55E97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22</w:t>
            </w:r>
          </w:p>
        </w:tc>
        <w:tc>
          <w:tcPr>
            <w:tcW w:w="930" w:type="dxa"/>
            <w:shd w:val="clear" w:color="auto" w:fill="00B050"/>
            <w:vAlign w:val="center"/>
          </w:tcPr>
          <w:p w14:paraId="4820C1E4" w14:textId="46E96B3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32</w:t>
            </w:r>
          </w:p>
        </w:tc>
      </w:tr>
      <w:tr w:rsidR="00836289" w:rsidRPr="008A78C6" w14:paraId="5418B0F6" w14:textId="77777777" w:rsidTr="00113365">
        <w:trPr>
          <w:jc w:val="center"/>
        </w:trPr>
        <w:tc>
          <w:tcPr>
            <w:tcW w:w="1178" w:type="dxa"/>
            <w:shd w:val="clear" w:color="auto" w:fill="D9D9D9" w:themeFill="background1" w:themeFillShade="D9"/>
          </w:tcPr>
          <w:p w14:paraId="4580295C"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03D6BF95"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3198A475" w14:textId="6080696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38</w:t>
            </w:r>
          </w:p>
        </w:tc>
        <w:tc>
          <w:tcPr>
            <w:tcW w:w="920" w:type="dxa"/>
            <w:shd w:val="clear" w:color="auto" w:fill="FF0000"/>
            <w:vAlign w:val="center"/>
          </w:tcPr>
          <w:p w14:paraId="47E9EDCD" w14:textId="3958900D"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38</w:t>
            </w:r>
          </w:p>
        </w:tc>
        <w:tc>
          <w:tcPr>
            <w:tcW w:w="917" w:type="dxa"/>
            <w:shd w:val="clear" w:color="auto" w:fill="00B0F0"/>
            <w:vAlign w:val="center"/>
          </w:tcPr>
          <w:p w14:paraId="7454AE62" w14:textId="03C21A2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6FB2C86E" w14:textId="487244D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9</w:t>
            </w:r>
          </w:p>
        </w:tc>
        <w:tc>
          <w:tcPr>
            <w:tcW w:w="923" w:type="dxa"/>
            <w:shd w:val="clear" w:color="auto" w:fill="00B0F0"/>
            <w:vAlign w:val="center"/>
          </w:tcPr>
          <w:p w14:paraId="38C01447" w14:textId="62C739C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3BD6CC6C" w14:textId="0FFF788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3A6D22E7" w14:textId="56C0B87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29</w:t>
            </w:r>
          </w:p>
        </w:tc>
        <w:tc>
          <w:tcPr>
            <w:tcW w:w="930" w:type="dxa"/>
            <w:shd w:val="clear" w:color="auto" w:fill="00B050"/>
            <w:vAlign w:val="center"/>
          </w:tcPr>
          <w:p w14:paraId="07E0BF54" w14:textId="3A70FDF4"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38</w:t>
            </w:r>
          </w:p>
        </w:tc>
      </w:tr>
      <w:tr w:rsidR="00836289" w:rsidRPr="008A78C6" w14:paraId="6DB250F4" w14:textId="77777777" w:rsidTr="00113365">
        <w:trPr>
          <w:jc w:val="center"/>
        </w:trPr>
        <w:tc>
          <w:tcPr>
            <w:tcW w:w="1178" w:type="dxa"/>
            <w:shd w:val="clear" w:color="auto" w:fill="D9D9D9" w:themeFill="background1" w:themeFillShade="D9"/>
          </w:tcPr>
          <w:p w14:paraId="5249B717"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159B1153"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6DF5A74E" w14:textId="78F46561"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52</w:t>
            </w:r>
          </w:p>
        </w:tc>
        <w:tc>
          <w:tcPr>
            <w:tcW w:w="920" w:type="dxa"/>
            <w:shd w:val="clear" w:color="auto" w:fill="FF0000"/>
            <w:vAlign w:val="center"/>
          </w:tcPr>
          <w:p w14:paraId="042052B3" w14:textId="52E23E56"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23</w:t>
            </w:r>
          </w:p>
        </w:tc>
        <w:tc>
          <w:tcPr>
            <w:tcW w:w="917" w:type="dxa"/>
            <w:shd w:val="clear" w:color="auto" w:fill="00B0F0"/>
            <w:vAlign w:val="center"/>
          </w:tcPr>
          <w:p w14:paraId="67115E23" w14:textId="1BCB3BE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20555F00" w14:textId="5EC4F01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w:t>
            </w:r>
          </w:p>
        </w:tc>
        <w:tc>
          <w:tcPr>
            <w:tcW w:w="923" w:type="dxa"/>
            <w:shd w:val="clear" w:color="auto" w:fill="00B0F0"/>
            <w:vAlign w:val="center"/>
          </w:tcPr>
          <w:p w14:paraId="062A4743" w14:textId="443B9BE4"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1EFC9B07" w14:textId="3DD8452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5BD40C2C" w14:textId="2CE0F1E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50</w:t>
            </w:r>
          </w:p>
        </w:tc>
        <w:tc>
          <w:tcPr>
            <w:tcW w:w="930" w:type="dxa"/>
            <w:shd w:val="clear" w:color="auto" w:fill="00B050"/>
            <w:vAlign w:val="center"/>
          </w:tcPr>
          <w:p w14:paraId="70E3C966" w14:textId="4CAC3E5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23</w:t>
            </w:r>
          </w:p>
        </w:tc>
      </w:tr>
      <w:tr w:rsidR="00836289" w:rsidRPr="008A78C6" w14:paraId="7630375E" w14:textId="77777777" w:rsidTr="00113365">
        <w:trPr>
          <w:jc w:val="center"/>
        </w:trPr>
        <w:tc>
          <w:tcPr>
            <w:tcW w:w="1178" w:type="dxa"/>
            <w:shd w:val="clear" w:color="auto" w:fill="D9D9D9" w:themeFill="background1" w:themeFillShade="D9"/>
          </w:tcPr>
          <w:p w14:paraId="6CD88711"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4C7E4C12"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w:t>
            </w:r>
          </w:p>
        </w:tc>
        <w:tc>
          <w:tcPr>
            <w:tcW w:w="960" w:type="dxa"/>
            <w:shd w:val="clear" w:color="auto" w:fill="FF0000"/>
            <w:vAlign w:val="center"/>
          </w:tcPr>
          <w:p w14:paraId="4536E406" w14:textId="24393EC9"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66</w:t>
            </w:r>
          </w:p>
        </w:tc>
        <w:tc>
          <w:tcPr>
            <w:tcW w:w="920" w:type="dxa"/>
            <w:shd w:val="clear" w:color="auto" w:fill="FF0000"/>
            <w:vAlign w:val="center"/>
          </w:tcPr>
          <w:p w14:paraId="65D6A3D4" w14:textId="432A5C3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14</w:t>
            </w:r>
          </w:p>
        </w:tc>
        <w:tc>
          <w:tcPr>
            <w:tcW w:w="917" w:type="dxa"/>
            <w:shd w:val="clear" w:color="auto" w:fill="00B0F0"/>
            <w:vAlign w:val="center"/>
          </w:tcPr>
          <w:p w14:paraId="7657DA33" w14:textId="06E0AE9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235ABCBB" w14:textId="749734B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6B07227B" w14:textId="67CE4A76"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0BC2ACA4" w14:textId="700B85F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w:t>
            </w:r>
          </w:p>
        </w:tc>
        <w:tc>
          <w:tcPr>
            <w:tcW w:w="921" w:type="dxa"/>
            <w:shd w:val="clear" w:color="auto" w:fill="00B050"/>
            <w:vAlign w:val="center"/>
          </w:tcPr>
          <w:p w14:paraId="4665CF0B" w14:textId="051FC45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66</w:t>
            </w:r>
          </w:p>
        </w:tc>
        <w:tc>
          <w:tcPr>
            <w:tcW w:w="930" w:type="dxa"/>
            <w:shd w:val="clear" w:color="auto" w:fill="00B050"/>
            <w:vAlign w:val="center"/>
          </w:tcPr>
          <w:p w14:paraId="4AC4AD11" w14:textId="2EBC865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14</w:t>
            </w:r>
          </w:p>
        </w:tc>
      </w:tr>
      <w:tr w:rsidR="00836289" w:rsidRPr="008A78C6" w14:paraId="0DB11492" w14:textId="77777777" w:rsidTr="00113365">
        <w:trPr>
          <w:jc w:val="center"/>
        </w:trPr>
        <w:tc>
          <w:tcPr>
            <w:tcW w:w="1178" w:type="dxa"/>
            <w:shd w:val="clear" w:color="auto" w:fill="D9D9D9" w:themeFill="background1" w:themeFillShade="D9"/>
          </w:tcPr>
          <w:p w14:paraId="32C91B51"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4B218B5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263DA1FF" w14:textId="60EB7A1F"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78</w:t>
            </w:r>
          </w:p>
        </w:tc>
        <w:tc>
          <w:tcPr>
            <w:tcW w:w="920" w:type="dxa"/>
            <w:shd w:val="clear" w:color="auto" w:fill="FF0000"/>
            <w:vAlign w:val="center"/>
          </w:tcPr>
          <w:p w14:paraId="257C8D54" w14:textId="44B8D83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7</w:t>
            </w:r>
          </w:p>
        </w:tc>
        <w:tc>
          <w:tcPr>
            <w:tcW w:w="917" w:type="dxa"/>
            <w:shd w:val="clear" w:color="auto" w:fill="00B0F0"/>
            <w:vAlign w:val="center"/>
          </w:tcPr>
          <w:p w14:paraId="36469340" w14:textId="117A82B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4C8BDFE2" w14:textId="23F44D9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2D18AE94" w14:textId="6E506CE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26EE3690" w14:textId="1E6F6AE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1BB00124" w14:textId="33642F2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78</w:t>
            </w:r>
          </w:p>
        </w:tc>
        <w:tc>
          <w:tcPr>
            <w:tcW w:w="930" w:type="dxa"/>
            <w:shd w:val="clear" w:color="auto" w:fill="00B050"/>
            <w:vAlign w:val="center"/>
          </w:tcPr>
          <w:p w14:paraId="4A2878DA" w14:textId="2571B6D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7</w:t>
            </w:r>
          </w:p>
        </w:tc>
      </w:tr>
      <w:tr w:rsidR="00836289" w:rsidRPr="008A78C6" w14:paraId="6FC26B37" w14:textId="77777777" w:rsidTr="00113365">
        <w:trPr>
          <w:jc w:val="center"/>
        </w:trPr>
        <w:tc>
          <w:tcPr>
            <w:tcW w:w="1178" w:type="dxa"/>
            <w:shd w:val="clear" w:color="auto" w:fill="D9D9D9" w:themeFill="background1" w:themeFillShade="D9"/>
          </w:tcPr>
          <w:p w14:paraId="5D6EE28E"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024BB7D6"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w:t>
            </w:r>
          </w:p>
        </w:tc>
        <w:tc>
          <w:tcPr>
            <w:tcW w:w="960" w:type="dxa"/>
            <w:shd w:val="clear" w:color="auto" w:fill="FF0000"/>
            <w:vAlign w:val="center"/>
          </w:tcPr>
          <w:p w14:paraId="5F0D6DDD" w14:textId="2DD837E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86</w:t>
            </w:r>
          </w:p>
        </w:tc>
        <w:tc>
          <w:tcPr>
            <w:tcW w:w="920" w:type="dxa"/>
            <w:shd w:val="clear" w:color="auto" w:fill="FF0000"/>
            <w:vAlign w:val="center"/>
          </w:tcPr>
          <w:p w14:paraId="213C915A" w14:textId="5AE5645F"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3</w:t>
            </w:r>
          </w:p>
        </w:tc>
        <w:tc>
          <w:tcPr>
            <w:tcW w:w="917" w:type="dxa"/>
            <w:shd w:val="clear" w:color="auto" w:fill="00B0F0"/>
            <w:vAlign w:val="center"/>
          </w:tcPr>
          <w:p w14:paraId="2BA100EA" w14:textId="168067D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5AACD4F7" w14:textId="571C881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3372FE45" w14:textId="7C9E6E5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5D915E2D" w14:textId="64FAF29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w:t>
            </w:r>
          </w:p>
        </w:tc>
        <w:tc>
          <w:tcPr>
            <w:tcW w:w="921" w:type="dxa"/>
            <w:shd w:val="clear" w:color="auto" w:fill="00B050"/>
            <w:vAlign w:val="center"/>
          </w:tcPr>
          <w:p w14:paraId="2CD6DEA2" w14:textId="0A396AB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86</w:t>
            </w:r>
          </w:p>
        </w:tc>
        <w:tc>
          <w:tcPr>
            <w:tcW w:w="930" w:type="dxa"/>
            <w:shd w:val="clear" w:color="auto" w:fill="00B050"/>
            <w:vAlign w:val="center"/>
          </w:tcPr>
          <w:p w14:paraId="4A27B11C" w14:textId="57BEC7F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3</w:t>
            </w:r>
          </w:p>
        </w:tc>
      </w:tr>
      <w:tr w:rsidR="00836289" w:rsidRPr="008A78C6" w14:paraId="3A86F09B" w14:textId="77777777" w:rsidTr="00113365">
        <w:trPr>
          <w:jc w:val="center"/>
        </w:trPr>
        <w:tc>
          <w:tcPr>
            <w:tcW w:w="1178" w:type="dxa"/>
            <w:shd w:val="clear" w:color="auto" w:fill="D9D9D9" w:themeFill="background1" w:themeFillShade="D9"/>
          </w:tcPr>
          <w:p w14:paraId="10981A57"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2D487DF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w:t>
            </w:r>
          </w:p>
        </w:tc>
        <w:tc>
          <w:tcPr>
            <w:tcW w:w="960" w:type="dxa"/>
            <w:shd w:val="clear" w:color="auto" w:fill="FF0000"/>
            <w:vAlign w:val="center"/>
          </w:tcPr>
          <w:p w14:paraId="7D6F51CC" w14:textId="5115EE7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103</w:t>
            </w:r>
          </w:p>
        </w:tc>
        <w:tc>
          <w:tcPr>
            <w:tcW w:w="920" w:type="dxa"/>
            <w:shd w:val="clear" w:color="auto" w:fill="FF0000"/>
            <w:vAlign w:val="center"/>
          </w:tcPr>
          <w:p w14:paraId="32A207B4" w14:textId="516ADEE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0D0E6354" w14:textId="4D0B1DE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7C05464F" w14:textId="3E86534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716738C3" w14:textId="42366F8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1FF9789E" w14:textId="3D61CE4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w:t>
            </w:r>
          </w:p>
        </w:tc>
        <w:tc>
          <w:tcPr>
            <w:tcW w:w="921" w:type="dxa"/>
            <w:shd w:val="clear" w:color="auto" w:fill="00B050"/>
            <w:vAlign w:val="center"/>
          </w:tcPr>
          <w:p w14:paraId="40950EE7" w14:textId="6C3489F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103</w:t>
            </w:r>
          </w:p>
        </w:tc>
        <w:tc>
          <w:tcPr>
            <w:tcW w:w="930" w:type="dxa"/>
            <w:shd w:val="clear" w:color="auto" w:fill="00B050"/>
            <w:vAlign w:val="center"/>
          </w:tcPr>
          <w:p w14:paraId="31699507" w14:textId="369E67D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711C7A10" w14:textId="77777777" w:rsidTr="00113365">
        <w:trPr>
          <w:jc w:val="center"/>
        </w:trPr>
        <w:tc>
          <w:tcPr>
            <w:tcW w:w="1178" w:type="dxa"/>
            <w:shd w:val="clear" w:color="auto" w:fill="D9D9D9" w:themeFill="background1" w:themeFillShade="D9"/>
          </w:tcPr>
          <w:p w14:paraId="65C93396"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0BF5B47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3BBBB2E0" w14:textId="6C19C2D9"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92</w:t>
            </w:r>
          </w:p>
        </w:tc>
        <w:tc>
          <w:tcPr>
            <w:tcW w:w="920" w:type="dxa"/>
            <w:shd w:val="clear" w:color="auto" w:fill="FF0000"/>
            <w:vAlign w:val="center"/>
          </w:tcPr>
          <w:p w14:paraId="2ACA0388" w14:textId="3354FBD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22F64F2D" w14:textId="7603183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5E4831DC" w14:textId="6FC4159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12ADADD3" w14:textId="507E5E7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2BF23685" w14:textId="1AFBA04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06224F02" w14:textId="4240867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92</w:t>
            </w:r>
          </w:p>
        </w:tc>
        <w:tc>
          <w:tcPr>
            <w:tcW w:w="930" w:type="dxa"/>
            <w:shd w:val="clear" w:color="auto" w:fill="00B050"/>
            <w:vAlign w:val="center"/>
          </w:tcPr>
          <w:p w14:paraId="6D3DA62A" w14:textId="4073E97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2B2260F8" w14:textId="77777777" w:rsidTr="00113365">
        <w:trPr>
          <w:jc w:val="center"/>
        </w:trPr>
        <w:tc>
          <w:tcPr>
            <w:tcW w:w="1178" w:type="dxa"/>
            <w:shd w:val="clear" w:color="auto" w:fill="D9D9D9" w:themeFill="background1" w:themeFillShade="D9"/>
          </w:tcPr>
          <w:p w14:paraId="6C83ABB9"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5E4D338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01FE05E5" w14:textId="52BDA6A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99</w:t>
            </w:r>
          </w:p>
        </w:tc>
        <w:tc>
          <w:tcPr>
            <w:tcW w:w="920" w:type="dxa"/>
            <w:shd w:val="clear" w:color="auto" w:fill="FF0000"/>
            <w:vAlign w:val="center"/>
          </w:tcPr>
          <w:p w14:paraId="0934DC31" w14:textId="50AEC60E"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4BEFE78B" w14:textId="39D11AD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4D92A29E" w14:textId="2600111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0D755DDE" w14:textId="6B9D38E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6A9ED8A6" w14:textId="099E19E5"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6AEA51B0" w14:textId="11541D6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99</w:t>
            </w:r>
          </w:p>
        </w:tc>
        <w:tc>
          <w:tcPr>
            <w:tcW w:w="930" w:type="dxa"/>
            <w:shd w:val="clear" w:color="auto" w:fill="00B050"/>
            <w:vAlign w:val="center"/>
          </w:tcPr>
          <w:p w14:paraId="3A4CB0AB" w14:textId="62F9405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4BE1E7D5" w14:textId="77777777" w:rsidTr="00113365">
        <w:trPr>
          <w:jc w:val="center"/>
        </w:trPr>
        <w:tc>
          <w:tcPr>
            <w:tcW w:w="1178" w:type="dxa"/>
            <w:shd w:val="clear" w:color="auto" w:fill="D9D9D9" w:themeFill="background1" w:themeFillShade="D9"/>
          </w:tcPr>
          <w:p w14:paraId="60EEE38E"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5BF0F72D"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629DE512" w14:textId="46476F5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108</w:t>
            </w:r>
          </w:p>
        </w:tc>
        <w:tc>
          <w:tcPr>
            <w:tcW w:w="920" w:type="dxa"/>
            <w:shd w:val="clear" w:color="auto" w:fill="FF0000"/>
            <w:vAlign w:val="center"/>
          </w:tcPr>
          <w:p w14:paraId="5E69D641" w14:textId="3D87F97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1D4D58FA" w14:textId="0F25A1A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3B5B2EBC" w14:textId="31B7FE14"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341CB9D0" w14:textId="7A9B20C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4D114065" w14:textId="2C445DA3"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29E048BF" w14:textId="55C901A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108</w:t>
            </w:r>
          </w:p>
        </w:tc>
        <w:tc>
          <w:tcPr>
            <w:tcW w:w="930" w:type="dxa"/>
            <w:shd w:val="clear" w:color="auto" w:fill="00B050"/>
            <w:vAlign w:val="center"/>
          </w:tcPr>
          <w:p w14:paraId="1C538A00" w14:textId="1B51D39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0ACB8A6C" w14:textId="77777777" w:rsidTr="00113365">
        <w:trPr>
          <w:jc w:val="center"/>
        </w:trPr>
        <w:tc>
          <w:tcPr>
            <w:tcW w:w="1178" w:type="dxa"/>
            <w:shd w:val="clear" w:color="auto" w:fill="D9D9D9" w:themeFill="background1" w:themeFillShade="D9"/>
          </w:tcPr>
          <w:p w14:paraId="3487BB4F"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247AD47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13F478AA" w14:textId="173527C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88</w:t>
            </w:r>
          </w:p>
        </w:tc>
        <w:tc>
          <w:tcPr>
            <w:tcW w:w="920" w:type="dxa"/>
            <w:shd w:val="clear" w:color="auto" w:fill="FF0000"/>
            <w:vAlign w:val="center"/>
          </w:tcPr>
          <w:p w14:paraId="24C5CAB5" w14:textId="6D43DBA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52FE3707" w14:textId="2D2F12D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7D91E700" w14:textId="01F354F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6157D492" w14:textId="6F0E854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0182E2B3" w14:textId="1B1BEBE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153F9198" w14:textId="1936F30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88</w:t>
            </w:r>
          </w:p>
        </w:tc>
        <w:tc>
          <w:tcPr>
            <w:tcW w:w="930" w:type="dxa"/>
            <w:shd w:val="clear" w:color="auto" w:fill="00B050"/>
            <w:vAlign w:val="center"/>
          </w:tcPr>
          <w:p w14:paraId="42C14046" w14:textId="6C16777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1804BCA6" w14:textId="77777777" w:rsidTr="00113365">
        <w:trPr>
          <w:jc w:val="center"/>
        </w:trPr>
        <w:tc>
          <w:tcPr>
            <w:tcW w:w="1178" w:type="dxa"/>
            <w:shd w:val="clear" w:color="auto" w:fill="D9D9D9" w:themeFill="background1" w:themeFillShade="D9"/>
          </w:tcPr>
          <w:p w14:paraId="3D8A09E1"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5F4D7D43"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5771283A" w14:textId="3ACB6229"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74</w:t>
            </w:r>
          </w:p>
        </w:tc>
        <w:tc>
          <w:tcPr>
            <w:tcW w:w="920" w:type="dxa"/>
            <w:shd w:val="clear" w:color="auto" w:fill="FF0000"/>
            <w:vAlign w:val="center"/>
          </w:tcPr>
          <w:p w14:paraId="2B21214C" w14:textId="27818B2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31072D7D" w14:textId="34F2BA5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7B68D5D2" w14:textId="5EE49EC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7FDFC914" w14:textId="03AB66E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473204C4" w14:textId="61983B8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64EDC0D2" w14:textId="2830BB6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74</w:t>
            </w:r>
          </w:p>
        </w:tc>
        <w:tc>
          <w:tcPr>
            <w:tcW w:w="930" w:type="dxa"/>
            <w:shd w:val="clear" w:color="auto" w:fill="00B050"/>
            <w:vAlign w:val="center"/>
          </w:tcPr>
          <w:p w14:paraId="100B2E87" w14:textId="709246F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373EF1BC" w14:textId="77777777" w:rsidTr="00113365">
        <w:trPr>
          <w:jc w:val="center"/>
        </w:trPr>
        <w:tc>
          <w:tcPr>
            <w:tcW w:w="1178" w:type="dxa"/>
            <w:shd w:val="clear" w:color="auto" w:fill="D9D9D9" w:themeFill="background1" w:themeFillShade="D9"/>
          </w:tcPr>
          <w:p w14:paraId="08C5EA59"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2FC4ED61"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6A683B7C" w14:textId="30D36646"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12</w:t>
            </w:r>
          </w:p>
        </w:tc>
        <w:tc>
          <w:tcPr>
            <w:tcW w:w="920" w:type="dxa"/>
            <w:shd w:val="clear" w:color="auto" w:fill="FF0000"/>
            <w:vAlign w:val="center"/>
          </w:tcPr>
          <w:p w14:paraId="3BBF0719" w14:textId="39076292"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2A801802" w14:textId="36B8744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0F25DAF9" w14:textId="5D52856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3A4E388E" w14:textId="41D50C5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65DC7EF8" w14:textId="254882B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56FFD2B3" w14:textId="69CA5C2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12</w:t>
            </w:r>
          </w:p>
        </w:tc>
        <w:tc>
          <w:tcPr>
            <w:tcW w:w="930" w:type="dxa"/>
            <w:shd w:val="clear" w:color="auto" w:fill="00B050"/>
            <w:vAlign w:val="center"/>
          </w:tcPr>
          <w:p w14:paraId="2F42F85E" w14:textId="133EF3B5"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578B6630" w14:textId="77777777" w:rsidTr="00113365">
        <w:trPr>
          <w:jc w:val="center"/>
        </w:trPr>
        <w:tc>
          <w:tcPr>
            <w:tcW w:w="1178" w:type="dxa"/>
            <w:shd w:val="clear" w:color="auto" w:fill="D9D9D9" w:themeFill="background1" w:themeFillShade="D9"/>
          </w:tcPr>
          <w:p w14:paraId="04CC8CFF"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6B5D5E64"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6A3FF52" w14:textId="77FB1CFC"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2</w:t>
            </w:r>
          </w:p>
        </w:tc>
        <w:tc>
          <w:tcPr>
            <w:tcW w:w="920" w:type="dxa"/>
            <w:shd w:val="clear" w:color="auto" w:fill="FF0000"/>
            <w:vAlign w:val="center"/>
          </w:tcPr>
          <w:p w14:paraId="1C86C2A9" w14:textId="7793D6B8"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78E68703" w14:textId="7118138F"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3ED67214" w14:textId="43B3469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43E34A00" w14:textId="4FA8E401"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019AA896" w14:textId="1D3FD494"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25423A04" w14:textId="34CAFFEB"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2</w:t>
            </w:r>
          </w:p>
        </w:tc>
        <w:tc>
          <w:tcPr>
            <w:tcW w:w="930" w:type="dxa"/>
            <w:shd w:val="clear" w:color="auto" w:fill="00B050"/>
            <w:vAlign w:val="center"/>
          </w:tcPr>
          <w:p w14:paraId="78B875C8" w14:textId="6AC89F27"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360ACADB" w14:textId="77777777" w:rsidTr="00113365">
        <w:trPr>
          <w:jc w:val="center"/>
        </w:trPr>
        <w:tc>
          <w:tcPr>
            <w:tcW w:w="1178" w:type="dxa"/>
            <w:shd w:val="clear" w:color="auto" w:fill="D9D9D9" w:themeFill="background1" w:themeFillShade="D9"/>
          </w:tcPr>
          <w:p w14:paraId="19DC30A8"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7DA155B0"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717DE82" w14:textId="3161431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20" w:type="dxa"/>
            <w:shd w:val="clear" w:color="auto" w:fill="FF0000"/>
            <w:vAlign w:val="center"/>
          </w:tcPr>
          <w:p w14:paraId="79BFF13F" w14:textId="7B579076"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5396FDCA" w14:textId="2D8E91A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62930A9E" w14:textId="5175AE12"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3E0B403E" w14:textId="2AA3C78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50AC5321" w14:textId="682B2BF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DFDF333" w14:textId="5B43527D"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30" w:type="dxa"/>
            <w:shd w:val="clear" w:color="auto" w:fill="00B050"/>
            <w:vAlign w:val="center"/>
          </w:tcPr>
          <w:p w14:paraId="1267E00B" w14:textId="40C06D7C"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8A78C6" w14:paraId="4421BE85" w14:textId="77777777" w:rsidTr="00113365">
        <w:trPr>
          <w:jc w:val="center"/>
        </w:trPr>
        <w:tc>
          <w:tcPr>
            <w:tcW w:w="1178" w:type="dxa"/>
            <w:shd w:val="clear" w:color="auto" w:fill="D9D9D9" w:themeFill="background1" w:themeFillShade="D9"/>
          </w:tcPr>
          <w:p w14:paraId="57150AA0" w14:textId="77777777" w:rsidR="00836289" w:rsidRDefault="00836289" w:rsidP="008362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694DE72A"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60" w:type="dxa"/>
            <w:shd w:val="clear" w:color="auto" w:fill="FF0000"/>
            <w:vAlign w:val="center"/>
          </w:tcPr>
          <w:p w14:paraId="4D2D1201" w14:textId="6CAA3077"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20" w:type="dxa"/>
            <w:shd w:val="clear" w:color="auto" w:fill="FF0000"/>
            <w:vAlign w:val="center"/>
          </w:tcPr>
          <w:p w14:paraId="55189717" w14:textId="581228E2" w:rsidR="00836289" w:rsidRPr="00113365" w:rsidRDefault="00836289" w:rsidP="00836289">
            <w:pPr>
              <w:pStyle w:val="BodyTextIndent"/>
              <w:ind w:left="0" w:firstLine="0"/>
              <w:jc w:val="center"/>
              <w:rPr>
                <w:rFonts w:ascii="Arial" w:hAnsi="Arial" w:cs="Arial"/>
                <w:b w:val="0"/>
                <w:bCs w:val="0"/>
                <w:iCs/>
                <w:color w:val="000000"/>
                <w:sz w:val="20"/>
                <w:szCs w:val="20"/>
                <w:lang w:val="ro-RO"/>
              </w:rPr>
            </w:pPr>
            <w:r w:rsidRPr="00113365">
              <w:rPr>
                <w:rFonts w:ascii="Arial" w:hAnsi="Arial" w:cs="Arial"/>
                <w:b w:val="0"/>
                <w:bCs w:val="0"/>
                <w:color w:val="000000"/>
                <w:sz w:val="20"/>
                <w:szCs w:val="20"/>
              </w:rPr>
              <w:t>0</w:t>
            </w:r>
          </w:p>
        </w:tc>
        <w:tc>
          <w:tcPr>
            <w:tcW w:w="917" w:type="dxa"/>
            <w:shd w:val="clear" w:color="auto" w:fill="00B0F0"/>
            <w:vAlign w:val="center"/>
          </w:tcPr>
          <w:p w14:paraId="2B692852" w14:textId="3135135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13" w:type="dxa"/>
            <w:shd w:val="clear" w:color="auto" w:fill="00B0F0"/>
            <w:vAlign w:val="center"/>
          </w:tcPr>
          <w:p w14:paraId="7C3C98E5" w14:textId="5C342D59"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3" w:type="dxa"/>
            <w:shd w:val="clear" w:color="auto" w:fill="00B0F0"/>
            <w:vAlign w:val="center"/>
          </w:tcPr>
          <w:p w14:paraId="3BC2717E" w14:textId="58BC9E60"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4" w:type="dxa"/>
            <w:shd w:val="clear" w:color="auto" w:fill="00B050"/>
            <w:vAlign w:val="center"/>
          </w:tcPr>
          <w:p w14:paraId="2D88C29F" w14:textId="5714AA0E"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21" w:type="dxa"/>
            <w:shd w:val="clear" w:color="auto" w:fill="00B050"/>
            <w:vAlign w:val="center"/>
          </w:tcPr>
          <w:p w14:paraId="729F0B0D" w14:textId="4ECCCB7A"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c>
          <w:tcPr>
            <w:tcW w:w="930" w:type="dxa"/>
            <w:shd w:val="clear" w:color="auto" w:fill="00B050"/>
            <w:vAlign w:val="center"/>
          </w:tcPr>
          <w:p w14:paraId="5A77E1E4" w14:textId="21A6F2D8" w:rsidR="00836289" w:rsidRPr="00836289" w:rsidRDefault="00836289" w:rsidP="00836289">
            <w:pPr>
              <w:pStyle w:val="BodyTextIndent"/>
              <w:ind w:left="0" w:firstLine="0"/>
              <w:jc w:val="center"/>
              <w:rPr>
                <w:rFonts w:ascii="Arial" w:hAnsi="Arial" w:cs="Arial"/>
                <w:b w:val="0"/>
                <w:bCs w:val="0"/>
                <w:iCs/>
                <w:color w:val="000000"/>
                <w:sz w:val="20"/>
                <w:szCs w:val="20"/>
                <w:lang w:val="ro-RO"/>
              </w:rPr>
            </w:pPr>
            <w:r w:rsidRPr="00836289">
              <w:rPr>
                <w:rFonts w:ascii="Arial" w:hAnsi="Arial" w:cs="Arial"/>
                <w:b w:val="0"/>
                <w:bCs w:val="0"/>
                <w:color w:val="000000"/>
                <w:sz w:val="20"/>
                <w:szCs w:val="20"/>
              </w:rPr>
              <w:t>0</w:t>
            </w:r>
          </w:p>
        </w:tc>
      </w:tr>
      <w:tr w:rsidR="00836289" w:rsidRPr="0025054A" w14:paraId="624C5496" w14:textId="77777777" w:rsidTr="00113365">
        <w:trPr>
          <w:jc w:val="center"/>
        </w:trPr>
        <w:tc>
          <w:tcPr>
            <w:tcW w:w="1178" w:type="dxa"/>
            <w:shd w:val="clear" w:color="auto" w:fill="D9D9D9" w:themeFill="background1" w:themeFillShade="D9"/>
          </w:tcPr>
          <w:p w14:paraId="5D96D439" w14:textId="77777777" w:rsidR="00836289" w:rsidRPr="0025054A" w:rsidRDefault="00836289" w:rsidP="0083628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4BB7566B" w:rsidR="00836289" w:rsidRPr="00113365" w:rsidRDefault="00836289" w:rsidP="00836289">
            <w:pPr>
              <w:pStyle w:val="BodyTextIndent"/>
              <w:ind w:left="0" w:firstLine="0"/>
              <w:jc w:val="center"/>
              <w:rPr>
                <w:rFonts w:ascii="Arial" w:hAnsi="Arial" w:cs="Arial"/>
                <w:iCs/>
                <w:color w:val="000000"/>
                <w:sz w:val="20"/>
                <w:szCs w:val="20"/>
                <w:lang w:val="ro-RO"/>
              </w:rPr>
            </w:pPr>
            <w:r w:rsidRPr="00113365">
              <w:rPr>
                <w:rFonts w:ascii="Arial" w:hAnsi="Arial" w:cs="Arial"/>
                <w:color w:val="000000"/>
                <w:sz w:val="20"/>
                <w:szCs w:val="20"/>
              </w:rPr>
              <w:t>3</w:t>
            </w:r>
          </w:p>
        </w:tc>
        <w:tc>
          <w:tcPr>
            <w:tcW w:w="960" w:type="dxa"/>
            <w:shd w:val="clear" w:color="auto" w:fill="FF0000"/>
            <w:vAlign w:val="center"/>
          </w:tcPr>
          <w:p w14:paraId="238F736D" w14:textId="537B2B6D" w:rsidR="00836289" w:rsidRPr="00113365" w:rsidRDefault="00836289" w:rsidP="00836289">
            <w:pPr>
              <w:pStyle w:val="BodyTextIndent"/>
              <w:ind w:left="0" w:firstLine="0"/>
              <w:jc w:val="center"/>
              <w:rPr>
                <w:rFonts w:ascii="Arial" w:hAnsi="Arial" w:cs="Arial"/>
                <w:iCs/>
                <w:color w:val="000000"/>
                <w:sz w:val="20"/>
                <w:szCs w:val="20"/>
                <w:lang w:val="ro-RO"/>
              </w:rPr>
            </w:pPr>
            <w:r w:rsidRPr="00113365">
              <w:rPr>
                <w:rFonts w:ascii="Arial" w:hAnsi="Arial" w:cs="Arial"/>
                <w:color w:val="000000"/>
                <w:sz w:val="20"/>
                <w:szCs w:val="20"/>
              </w:rPr>
              <w:t>1317</w:t>
            </w:r>
          </w:p>
        </w:tc>
        <w:tc>
          <w:tcPr>
            <w:tcW w:w="920" w:type="dxa"/>
            <w:shd w:val="clear" w:color="auto" w:fill="FF0000"/>
            <w:vAlign w:val="center"/>
          </w:tcPr>
          <w:p w14:paraId="514BE2F4" w14:textId="373DC54C" w:rsidR="00836289" w:rsidRPr="00113365" w:rsidRDefault="00836289" w:rsidP="00836289">
            <w:pPr>
              <w:pStyle w:val="BodyTextIndent"/>
              <w:ind w:left="0" w:firstLine="0"/>
              <w:jc w:val="center"/>
              <w:rPr>
                <w:rFonts w:ascii="Arial" w:hAnsi="Arial" w:cs="Arial"/>
                <w:iCs/>
                <w:color w:val="000000"/>
                <w:sz w:val="20"/>
                <w:szCs w:val="20"/>
                <w:lang w:val="ro-RO"/>
              </w:rPr>
            </w:pPr>
            <w:r w:rsidRPr="00113365">
              <w:rPr>
                <w:rFonts w:ascii="Arial" w:hAnsi="Arial" w:cs="Arial"/>
                <w:color w:val="000000"/>
                <w:sz w:val="20"/>
                <w:szCs w:val="20"/>
              </w:rPr>
              <w:t>327</w:t>
            </w:r>
          </w:p>
        </w:tc>
        <w:tc>
          <w:tcPr>
            <w:tcW w:w="917" w:type="dxa"/>
            <w:shd w:val="clear" w:color="auto" w:fill="00B0F0"/>
            <w:vAlign w:val="center"/>
          </w:tcPr>
          <w:p w14:paraId="674E99FB" w14:textId="1CBF150C"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0</w:t>
            </w:r>
          </w:p>
        </w:tc>
        <w:tc>
          <w:tcPr>
            <w:tcW w:w="913" w:type="dxa"/>
            <w:shd w:val="clear" w:color="auto" w:fill="00B0F0"/>
            <w:vAlign w:val="center"/>
          </w:tcPr>
          <w:p w14:paraId="4D762F3D" w14:textId="69973942"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420</w:t>
            </w:r>
          </w:p>
        </w:tc>
        <w:tc>
          <w:tcPr>
            <w:tcW w:w="923" w:type="dxa"/>
            <w:shd w:val="clear" w:color="auto" w:fill="00B0F0"/>
            <w:vAlign w:val="center"/>
          </w:tcPr>
          <w:p w14:paraId="49FF1711" w14:textId="697C9940"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26</w:t>
            </w:r>
          </w:p>
        </w:tc>
        <w:tc>
          <w:tcPr>
            <w:tcW w:w="924" w:type="dxa"/>
            <w:shd w:val="clear" w:color="auto" w:fill="00B050"/>
            <w:vAlign w:val="center"/>
          </w:tcPr>
          <w:p w14:paraId="5A24D432" w14:textId="6C102B40"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3</w:t>
            </w:r>
          </w:p>
        </w:tc>
        <w:tc>
          <w:tcPr>
            <w:tcW w:w="921" w:type="dxa"/>
            <w:shd w:val="clear" w:color="auto" w:fill="00B050"/>
            <w:vAlign w:val="center"/>
          </w:tcPr>
          <w:p w14:paraId="51ED6704" w14:textId="435831E2"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897</w:t>
            </w:r>
          </w:p>
        </w:tc>
        <w:tc>
          <w:tcPr>
            <w:tcW w:w="930" w:type="dxa"/>
            <w:shd w:val="clear" w:color="auto" w:fill="00B050"/>
            <w:vAlign w:val="center"/>
          </w:tcPr>
          <w:p w14:paraId="1B95F107" w14:textId="297E79DA" w:rsidR="00836289" w:rsidRPr="00836289" w:rsidRDefault="00836289" w:rsidP="00836289">
            <w:pPr>
              <w:pStyle w:val="BodyTextIndent"/>
              <w:ind w:left="0" w:firstLine="0"/>
              <w:jc w:val="center"/>
              <w:rPr>
                <w:rFonts w:ascii="Arial" w:hAnsi="Arial" w:cs="Arial"/>
                <w:iCs/>
                <w:color w:val="000000"/>
                <w:sz w:val="20"/>
                <w:szCs w:val="20"/>
                <w:lang w:val="ro-RO"/>
              </w:rPr>
            </w:pPr>
            <w:r w:rsidRPr="00836289">
              <w:rPr>
                <w:rFonts w:ascii="Arial" w:hAnsi="Arial" w:cs="Arial"/>
                <w:color w:val="000000"/>
                <w:sz w:val="20"/>
                <w:szCs w:val="20"/>
              </w:rPr>
              <w:t>301</w:t>
            </w:r>
          </w:p>
        </w:tc>
      </w:tr>
    </w:tbl>
    <w:p w14:paraId="4C312B0C" w14:textId="77777777" w:rsidR="00F7430B" w:rsidRDefault="00F7430B" w:rsidP="00F7430B">
      <w:pPr>
        <w:jc w:val="both"/>
        <w:rPr>
          <w:rFonts w:ascii="Arial" w:hAnsi="Arial" w:cs="Arial"/>
          <w:b/>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lastRenderedPageBreak/>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696B4" w14:textId="77777777" w:rsidR="005543D7" w:rsidRDefault="005543D7">
      <w:r>
        <w:separator/>
      </w:r>
    </w:p>
  </w:endnote>
  <w:endnote w:type="continuationSeparator" w:id="0">
    <w:p w14:paraId="570B079F" w14:textId="77777777" w:rsidR="005543D7" w:rsidRDefault="0055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9678C" w14:textId="77777777" w:rsidR="005543D7" w:rsidRDefault="005543D7">
      <w:r>
        <w:separator/>
      </w:r>
    </w:p>
  </w:footnote>
  <w:footnote w:type="continuationSeparator" w:id="0">
    <w:p w14:paraId="454B8498" w14:textId="77777777" w:rsidR="005543D7" w:rsidRDefault="005543D7">
      <w:r>
        <w:continuationSeparator/>
      </w:r>
    </w:p>
  </w:footnote>
  <w:footnote w:id="1">
    <w:p w14:paraId="65FD03A8" w14:textId="77777777" w:rsidR="00C93591" w:rsidRPr="00C9714F" w:rsidRDefault="00C93591" w:rsidP="00C9359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3A0"/>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365"/>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BD7"/>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3701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C769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405C"/>
    <w:rsid w:val="003251CD"/>
    <w:rsid w:val="00325E76"/>
    <w:rsid w:val="00326185"/>
    <w:rsid w:val="00326A40"/>
    <w:rsid w:val="00326E9E"/>
    <w:rsid w:val="00333921"/>
    <w:rsid w:val="00335C79"/>
    <w:rsid w:val="0033639B"/>
    <w:rsid w:val="00336547"/>
    <w:rsid w:val="00337F2B"/>
    <w:rsid w:val="00345042"/>
    <w:rsid w:val="00350460"/>
    <w:rsid w:val="003551C7"/>
    <w:rsid w:val="00356B74"/>
    <w:rsid w:val="00360891"/>
    <w:rsid w:val="003612D1"/>
    <w:rsid w:val="00365507"/>
    <w:rsid w:val="00370DC6"/>
    <w:rsid w:val="003713CA"/>
    <w:rsid w:val="00371F23"/>
    <w:rsid w:val="00377112"/>
    <w:rsid w:val="00380F75"/>
    <w:rsid w:val="00383CCA"/>
    <w:rsid w:val="003844FC"/>
    <w:rsid w:val="0038617C"/>
    <w:rsid w:val="00386217"/>
    <w:rsid w:val="00386E65"/>
    <w:rsid w:val="00391610"/>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6F6B"/>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67BAD"/>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2AD4"/>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43D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06CF"/>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471A7"/>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36DE"/>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7C8"/>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6289"/>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3AF9"/>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113"/>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0E24"/>
    <w:rsid w:val="00DE1027"/>
    <w:rsid w:val="00DF20CA"/>
    <w:rsid w:val="00DF4712"/>
    <w:rsid w:val="00DF66E0"/>
    <w:rsid w:val="00DF7529"/>
    <w:rsid w:val="00E00A61"/>
    <w:rsid w:val="00E02A49"/>
    <w:rsid w:val="00E04F4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17612"/>
    <w:rsid w:val="00F21793"/>
    <w:rsid w:val="00F24933"/>
    <w:rsid w:val="00F25EC4"/>
    <w:rsid w:val="00F2644A"/>
    <w:rsid w:val="00F274F5"/>
    <w:rsid w:val="00F27875"/>
    <w:rsid w:val="00F31F05"/>
    <w:rsid w:val="00F32C98"/>
    <w:rsid w:val="00F35F15"/>
    <w:rsid w:val="00F367A0"/>
    <w:rsid w:val="00F45BD7"/>
    <w:rsid w:val="00F466D9"/>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26</Pages>
  <Words>6960</Words>
  <Characters>39672</Characters>
  <Application>Microsoft Office Word</Application>
  <DocSecurity>0</DocSecurity>
  <Lines>330</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50</cp:revision>
  <cp:lastPrinted>2019-05-27T06:53:00Z</cp:lastPrinted>
  <dcterms:created xsi:type="dcterms:W3CDTF">2025-05-05T11:18:00Z</dcterms:created>
  <dcterms:modified xsi:type="dcterms:W3CDTF">2026-05-24T18:19:00Z</dcterms:modified>
</cp:coreProperties>
</file>