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691A583" w14:textId="52304F0E" w:rsidR="00CF0728" w:rsidRDefault="00CF0728" w:rsidP="00CF0728">
      <w:pPr>
        <w:jc w:val="center"/>
        <w:rPr>
          <w:noProof/>
        </w:rPr>
      </w:pPr>
      <w:r w:rsidRPr="00C6188D">
        <w:rPr>
          <w:rFonts w:ascii="Arial" w:hAnsi="Arial" w:cs="Arial"/>
          <w:b/>
          <w:noProof/>
          <w:sz w:val="32"/>
          <w:szCs w:val="32"/>
          <w:lang w:eastAsia="en-US"/>
        </w:rPr>
        <w:drawing>
          <wp:inline distT="0" distB="0" distL="0" distR="0" wp14:anchorId="079284B2" wp14:editId="7123F36B">
            <wp:extent cx="6118860" cy="2543810"/>
            <wp:effectExtent l="0" t="0" r="0" b="8890"/>
            <wp:docPr id="362019774"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8860" cy="2543810"/>
                    </a:xfrm>
                    <a:prstGeom prst="rect">
                      <a:avLst/>
                    </a:prstGeom>
                    <a:noFill/>
                    <a:ln>
                      <a:noFill/>
                    </a:ln>
                  </pic:spPr>
                </pic:pic>
              </a:graphicData>
            </a:graphic>
          </wp:inline>
        </w:drawing>
      </w:r>
    </w:p>
    <w:p w14:paraId="2C877832" w14:textId="77777777" w:rsidR="00CF0728" w:rsidRPr="00D63743" w:rsidRDefault="00CF0728" w:rsidP="00CF0728">
      <w:pPr>
        <w:jc w:val="center"/>
        <w:rPr>
          <w:noProof/>
        </w:rPr>
      </w:pPr>
    </w:p>
    <w:p w14:paraId="641AD554" w14:textId="77777777" w:rsidR="00CF0728" w:rsidRDefault="00CF0728" w:rsidP="00CF0728">
      <w:pPr>
        <w:pStyle w:val="DefaultText"/>
        <w:jc w:val="center"/>
        <w:rPr>
          <w:rFonts w:ascii="Arial" w:hAnsi="Arial" w:cs="Arial"/>
          <w:b/>
          <w:sz w:val="32"/>
          <w:szCs w:val="32"/>
          <w:lang w:val="ro-RO"/>
        </w:rPr>
      </w:pPr>
      <w:r>
        <w:rPr>
          <w:rFonts w:ascii="Arial" w:hAnsi="Arial" w:cs="Arial"/>
          <w:b/>
          <w:sz w:val="32"/>
          <w:szCs w:val="32"/>
          <w:lang w:val="ro-RO"/>
        </w:rPr>
        <w:t>A1_km10+600-km30+510</w:t>
      </w:r>
    </w:p>
    <w:p w14:paraId="49A8F3D5" w14:textId="77777777" w:rsidR="00CF0728" w:rsidRDefault="00CF0728" w:rsidP="00CF0728">
      <w:pPr>
        <w:pStyle w:val="Header"/>
        <w:ind w:left="180"/>
        <w:jc w:val="center"/>
        <w:rPr>
          <w:rFonts w:ascii="Arial" w:hAnsi="Arial" w:cs="Arial"/>
          <w:b/>
          <w:sz w:val="32"/>
          <w:szCs w:val="32"/>
        </w:rPr>
      </w:pPr>
      <w:r>
        <w:rPr>
          <w:rFonts w:ascii="Arial" w:hAnsi="Arial" w:cs="Arial"/>
          <w:b/>
          <w:sz w:val="32"/>
          <w:szCs w:val="32"/>
        </w:rPr>
        <w:t>RD_RO_00_245</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027A2EE9" w14:textId="77777777" w:rsidR="00043FD7" w:rsidRDefault="00043FD7" w:rsidP="00D90742">
      <w:pPr>
        <w:pStyle w:val="Header"/>
        <w:ind w:left="180"/>
        <w:jc w:val="center"/>
        <w:rPr>
          <w:rFonts w:ascii="Arial" w:hAnsi="Arial" w:cs="Arial"/>
          <w:b/>
          <w:sz w:val="32"/>
          <w:szCs w:val="32"/>
        </w:rPr>
      </w:pPr>
    </w:p>
    <w:p w14:paraId="15B212F4" w14:textId="77777777" w:rsidR="00D90742" w:rsidRDefault="00D90742" w:rsidP="00D90742">
      <w:pPr>
        <w:tabs>
          <w:tab w:val="left" w:pos="5516"/>
        </w:tabs>
        <w:jc w:val="center"/>
        <w:rPr>
          <w:rFonts w:ascii="Arial" w:hAnsi="Arial" w:cs="Arial"/>
          <w:b/>
        </w:rPr>
      </w:pPr>
    </w:p>
    <w:p w14:paraId="2EE9B282" w14:textId="6B8DDFA6" w:rsidR="00BF22CA" w:rsidRDefault="00BF22CA" w:rsidP="00D90742">
      <w:pPr>
        <w:autoSpaceDE w:val="0"/>
        <w:jc w:val="center"/>
        <w:rPr>
          <w:rFonts w:ascii="Arial" w:hAnsi="Arial" w:cs="Arial"/>
          <w:b/>
        </w:rPr>
      </w:pPr>
    </w:p>
    <w:p w14:paraId="59114DA7" w14:textId="77777777" w:rsidR="00CF0728" w:rsidRDefault="00CF0728" w:rsidP="00D90742">
      <w:pPr>
        <w:autoSpaceDE w:val="0"/>
        <w:jc w:val="center"/>
        <w:rPr>
          <w:rFonts w:ascii="Arial" w:hAnsi="Arial" w:cs="Arial"/>
          <w:b/>
        </w:rPr>
      </w:pP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17D2BF62" w:rsidR="00BF22CA" w:rsidRPr="00CC511B" w:rsidRDefault="00173036">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325867904"/>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1FC6CEB3" w14:textId="71D41943" w:rsidR="00822716" w:rsidRPr="00822716" w:rsidRDefault="00822716" w:rsidP="00822716">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52AA46C9" w14:textId="73B552E5" w:rsidR="00822716" w:rsidRPr="00822716" w:rsidRDefault="00822716">
          <w:pPr>
            <w:pStyle w:val="TOC1"/>
            <w:tabs>
              <w:tab w:val="right" w:leader="dot" w:pos="9626"/>
            </w:tabs>
            <w:rPr>
              <w:rFonts w:ascii="Arial" w:hAnsi="Arial" w:cs="Arial"/>
              <w:noProof/>
            </w:rPr>
          </w:pPr>
          <w:r w:rsidRPr="00822716">
            <w:rPr>
              <w:rFonts w:ascii="Arial" w:hAnsi="Arial" w:cs="Arial"/>
            </w:rPr>
            <w:fldChar w:fldCharType="begin"/>
          </w:r>
          <w:r w:rsidRPr="00822716">
            <w:rPr>
              <w:rFonts w:ascii="Arial" w:hAnsi="Arial" w:cs="Arial"/>
            </w:rPr>
            <w:instrText xml:space="preserve"> TOC \o "1-3" \h \z \u </w:instrText>
          </w:r>
          <w:r w:rsidRPr="00822716">
            <w:rPr>
              <w:rFonts w:ascii="Arial" w:hAnsi="Arial" w:cs="Arial"/>
            </w:rPr>
            <w:fldChar w:fldCharType="separate"/>
          </w:r>
          <w:hyperlink w:anchor="_Toc230361135" w:history="1">
            <w:r w:rsidRPr="00822716">
              <w:rPr>
                <w:rStyle w:val="Hyperlink"/>
                <w:rFonts w:ascii="Arial" w:hAnsi="Arial" w:cs="Arial"/>
                <w:noProof/>
                <w:color w:val="auto"/>
              </w:rPr>
              <w:t>1. INTRODUCERE</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_Toc230361135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3</w:t>
            </w:r>
            <w:r w:rsidRPr="00822716">
              <w:rPr>
                <w:rFonts w:ascii="Arial" w:hAnsi="Arial" w:cs="Arial"/>
                <w:noProof/>
                <w:webHidden/>
              </w:rPr>
              <w:fldChar w:fldCharType="end"/>
            </w:r>
          </w:hyperlink>
        </w:p>
        <w:p w14:paraId="696A62F6" w14:textId="632346ED" w:rsidR="00822716" w:rsidRPr="00822716" w:rsidRDefault="00822716">
          <w:pPr>
            <w:pStyle w:val="TOC1"/>
            <w:tabs>
              <w:tab w:val="right" w:leader="dot" w:pos="9626"/>
            </w:tabs>
            <w:rPr>
              <w:rFonts w:ascii="Arial" w:hAnsi="Arial" w:cs="Arial"/>
              <w:noProof/>
            </w:rPr>
          </w:pPr>
          <w:hyperlink w:anchor="_Toc230361136" w:history="1">
            <w:r w:rsidRPr="00822716">
              <w:rPr>
                <w:rStyle w:val="Hyperlink"/>
                <w:rFonts w:ascii="Arial" w:hAnsi="Arial" w:cs="Arial"/>
                <w:noProof/>
                <w:color w:val="auto"/>
              </w:rPr>
              <w:t>2. RAPORT</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_Toc230361136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3</w:t>
            </w:r>
            <w:r w:rsidRPr="00822716">
              <w:rPr>
                <w:rFonts w:ascii="Arial" w:hAnsi="Arial" w:cs="Arial"/>
                <w:noProof/>
                <w:webHidden/>
              </w:rPr>
              <w:fldChar w:fldCharType="end"/>
            </w:r>
          </w:hyperlink>
        </w:p>
        <w:p w14:paraId="31635E52" w14:textId="47FB84D0" w:rsidR="00822716" w:rsidRPr="00822716" w:rsidRDefault="00822716">
          <w:pPr>
            <w:pStyle w:val="TOC2"/>
            <w:tabs>
              <w:tab w:val="right" w:leader="dot" w:pos="9626"/>
            </w:tabs>
            <w:rPr>
              <w:rFonts w:ascii="Arial" w:hAnsi="Arial" w:cs="Arial"/>
              <w:noProof/>
            </w:rPr>
          </w:pPr>
          <w:hyperlink w:anchor="_Toc230361137" w:history="1">
            <w:r w:rsidRPr="00822716">
              <w:rPr>
                <w:rStyle w:val="Hyperlink"/>
                <w:rFonts w:ascii="Arial" w:hAnsi="Arial" w:cs="Arial"/>
                <w:noProof/>
                <w:color w:val="auto"/>
              </w:rPr>
              <w:t>2.1. Descrierea drumului principal – A1 km 10+600 – km 30+510</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_Toc230361137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3</w:t>
            </w:r>
            <w:r w:rsidRPr="00822716">
              <w:rPr>
                <w:rFonts w:ascii="Arial" w:hAnsi="Arial" w:cs="Arial"/>
                <w:noProof/>
                <w:webHidden/>
              </w:rPr>
              <w:fldChar w:fldCharType="end"/>
            </w:r>
          </w:hyperlink>
        </w:p>
        <w:p w14:paraId="4C26394B" w14:textId="33119E3D" w:rsidR="00822716" w:rsidRPr="00822716" w:rsidRDefault="00822716">
          <w:pPr>
            <w:pStyle w:val="TOC2"/>
            <w:tabs>
              <w:tab w:val="right" w:leader="dot" w:pos="9626"/>
            </w:tabs>
            <w:rPr>
              <w:rFonts w:ascii="Arial" w:hAnsi="Arial" w:cs="Arial"/>
              <w:noProof/>
            </w:rPr>
          </w:pPr>
          <w:hyperlink w:anchor="_Toc230361138" w:history="1">
            <w:r w:rsidRPr="00822716">
              <w:rPr>
                <w:rStyle w:val="Hyperlink"/>
                <w:rFonts w:ascii="Arial" w:hAnsi="Arial" w:cs="Arial"/>
                <w:noProof/>
                <w:color w:val="auto"/>
              </w:rPr>
              <w:t>2.2. Autoritatea responsabilă</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_Toc230361138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5</w:t>
            </w:r>
            <w:r w:rsidRPr="00822716">
              <w:rPr>
                <w:rFonts w:ascii="Arial" w:hAnsi="Arial" w:cs="Arial"/>
                <w:noProof/>
                <w:webHidden/>
              </w:rPr>
              <w:fldChar w:fldCharType="end"/>
            </w:r>
          </w:hyperlink>
        </w:p>
        <w:p w14:paraId="7170D35A" w14:textId="30D1D5D7" w:rsidR="00822716" w:rsidRPr="00822716" w:rsidRDefault="00822716">
          <w:pPr>
            <w:pStyle w:val="TOC2"/>
            <w:tabs>
              <w:tab w:val="right" w:leader="dot" w:pos="9626"/>
            </w:tabs>
            <w:rPr>
              <w:rFonts w:ascii="Arial" w:hAnsi="Arial" w:cs="Arial"/>
              <w:noProof/>
            </w:rPr>
          </w:pPr>
          <w:hyperlink w:anchor="_Toc230361139" w:history="1">
            <w:r w:rsidRPr="00822716">
              <w:rPr>
                <w:rStyle w:val="Hyperlink"/>
                <w:rFonts w:ascii="Arial" w:hAnsi="Arial" w:cs="Arial"/>
                <w:noProof/>
                <w:color w:val="auto"/>
              </w:rPr>
              <w:t>2.3. Cadrul legal</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_Toc230361139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5</w:t>
            </w:r>
            <w:r w:rsidRPr="00822716">
              <w:rPr>
                <w:rFonts w:ascii="Arial" w:hAnsi="Arial" w:cs="Arial"/>
                <w:noProof/>
                <w:webHidden/>
              </w:rPr>
              <w:fldChar w:fldCharType="end"/>
            </w:r>
          </w:hyperlink>
        </w:p>
        <w:p w14:paraId="10690D1F" w14:textId="51BC0641" w:rsidR="00822716" w:rsidRPr="00822716" w:rsidRDefault="00822716">
          <w:pPr>
            <w:pStyle w:val="TOC2"/>
            <w:tabs>
              <w:tab w:val="right" w:leader="dot" w:pos="9626"/>
            </w:tabs>
            <w:rPr>
              <w:rFonts w:ascii="Arial" w:hAnsi="Arial" w:cs="Arial"/>
              <w:noProof/>
            </w:rPr>
          </w:pPr>
          <w:hyperlink w:anchor="_Toc230361140" w:history="1">
            <w:r w:rsidRPr="00822716">
              <w:rPr>
                <w:rStyle w:val="Hyperlink"/>
                <w:rFonts w:ascii="Arial" w:hAnsi="Arial" w:cs="Arial"/>
                <w:noProof/>
                <w:color w:val="auto"/>
              </w:rPr>
              <w:t>2.4. Valori limită în vigoare</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_Toc230361140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6</w:t>
            </w:r>
            <w:r w:rsidRPr="00822716">
              <w:rPr>
                <w:rFonts w:ascii="Arial" w:hAnsi="Arial" w:cs="Arial"/>
                <w:noProof/>
                <w:webHidden/>
              </w:rPr>
              <w:fldChar w:fldCharType="end"/>
            </w:r>
          </w:hyperlink>
        </w:p>
        <w:p w14:paraId="2929279E" w14:textId="446CBD92" w:rsidR="00822716" w:rsidRPr="00822716" w:rsidRDefault="00822716">
          <w:pPr>
            <w:pStyle w:val="TOC2"/>
            <w:tabs>
              <w:tab w:val="right" w:leader="dot" w:pos="9626"/>
            </w:tabs>
            <w:rPr>
              <w:rFonts w:ascii="Arial" w:hAnsi="Arial" w:cs="Arial"/>
              <w:noProof/>
            </w:rPr>
          </w:pPr>
          <w:hyperlink w:anchor="_Toc230361141" w:history="1">
            <w:r w:rsidRPr="00822716">
              <w:rPr>
                <w:rStyle w:val="Hyperlink"/>
                <w:rFonts w:ascii="Arial" w:hAnsi="Arial" w:cs="Arial"/>
                <w:noProof/>
                <w:color w:val="auto"/>
              </w:rPr>
              <w:t xml:space="preserve">2.5. Cartarea zgomotului pentru sectorul de drum principal </w:t>
            </w:r>
            <w:r w:rsidRPr="00822716">
              <w:rPr>
                <w:rStyle w:val="Hyperlink"/>
                <w:rFonts w:ascii="Arial" w:hAnsi="Arial" w:cs="Arial"/>
                <w:noProof/>
                <w:color w:val="auto"/>
                <w:lang w:eastAsia="en-US"/>
              </w:rPr>
              <w:t>A1 km 10+600 – km 30+510</w:t>
            </w:r>
            <w:r w:rsidRPr="00822716">
              <w:rPr>
                <w:rStyle w:val="Hyperlink"/>
                <w:rFonts w:ascii="Arial" w:hAnsi="Arial" w:cs="Arial"/>
                <w:noProof/>
                <w:color w:val="auto"/>
              </w:rPr>
              <w:t xml:space="preserve"> – sinteza rezultatelor</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_Toc230361141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7</w:t>
            </w:r>
            <w:r w:rsidRPr="00822716">
              <w:rPr>
                <w:rFonts w:ascii="Arial" w:hAnsi="Arial" w:cs="Arial"/>
                <w:noProof/>
                <w:webHidden/>
              </w:rPr>
              <w:fldChar w:fldCharType="end"/>
            </w:r>
          </w:hyperlink>
        </w:p>
        <w:p w14:paraId="2AE1AB92" w14:textId="22294239" w:rsidR="00822716" w:rsidRPr="00822716" w:rsidRDefault="00822716">
          <w:pPr>
            <w:pStyle w:val="TOC2"/>
            <w:tabs>
              <w:tab w:val="right" w:leader="dot" w:pos="9626"/>
            </w:tabs>
            <w:rPr>
              <w:rFonts w:ascii="Arial" w:hAnsi="Arial" w:cs="Arial"/>
              <w:noProof/>
            </w:rPr>
          </w:pPr>
          <w:hyperlink w:anchor="_Toc230361142" w:history="1">
            <w:r w:rsidRPr="00822716">
              <w:rPr>
                <w:rStyle w:val="Hyperlink"/>
                <w:rFonts w:ascii="Arial" w:hAnsi="Arial" w:cs="Arial"/>
                <w:noProof/>
                <w:color w:val="auto"/>
              </w:rPr>
              <w:t>2.6. Evaluarea numărului de persoane estimate expuse la zgomot, identificarea problemelor şi situaţiilor care necesită îmbunătăţiri</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_Toc230361142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12</w:t>
            </w:r>
            <w:r w:rsidRPr="00822716">
              <w:rPr>
                <w:rFonts w:ascii="Arial" w:hAnsi="Arial" w:cs="Arial"/>
                <w:noProof/>
                <w:webHidden/>
              </w:rPr>
              <w:fldChar w:fldCharType="end"/>
            </w:r>
          </w:hyperlink>
        </w:p>
        <w:p w14:paraId="2E7FCB58" w14:textId="21F29428" w:rsidR="00822716" w:rsidRPr="00822716" w:rsidRDefault="00822716">
          <w:pPr>
            <w:pStyle w:val="TOC2"/>
            <w:tabs>
              <w:tab w:val="right" w:leader="dot" w:pos="9626"/>
            </w:tabs>
            <w:rPr>
              <w:rFonts w:ascii="Arial" w:hAnsi="Arial" w:cs="Arial"/>
              <w:noProof/>
            </w:rPr>
          </w:pPr>
          <w:hyperlink w:anchor="_Toc230361143" w:history="1">
            <w:r w:rsidRPr="00822716">
              <w:rPr>
                <w:rStyle w:val="Hyperlink"/>
                <w:rFonts w:ascii="Arial" w:hAnsi="Arial" w:cs="Arial"/>
                <w:noProof/>
                <w:color w:val="auto"/>
              </w:rPr>
              <w:t>2.7. Efectele dăunătoare ale zgomotului</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_Toc230361143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13</w:t>
            </w:r>
            <w:r w:rsidRPr="00822716">
              <w:rPr>
                <w:rFonts w:ascii="Arial" w:hAnsi="Arial" w:cs="Arial"/>
                <w:noProof/>
                <w:webHidden/>
              </w:rPr>
              <w:fldChar w:fldCharType="end"/>
            </w:r>
          </w:hyperlink>
        </w:p>
        <w:p w14:paraId="77A8B77F" w14:textId="6744FF9D" w:rsidR="00822716" w:rsidRPr="00822716" w:rsidRDefault="00822716">
          <w:pPr>
            <w:pStyle w:val="TOC2"/>
            <w:tabs>
              <w:tab w:val="right" w:leader="dot" w:pos="9626"/>
            </w:tabs>
            <w:rPr>
              <w:rFonts w:ascii="Arial" w:hAnsi="Arial" w:cs="Arial"/>
              <w:noProof/>
            </w:rPr>
          </w:pPr>
          <w:hyperlink w:anchor="_Toc230361144" w:history="1">
            <w:r w:rsidRPr="00822716">
              <w:rPr>
                <w:rStyle w:val="Hyperlink"/>
                <w:rFonts w:ascii="Arial" w:hAnsi="Arial" w:cs="Arial"/>
                <w:noProof/>
                <w:color w:val="auto"/>
              </w:rPr>
              <w:t>2.8. Sinteza oficială a consultărilor publice organizate potrivit prevederilor art. 36 și art.37 din Legea 121/2019, cu modificările și completările ulterioare</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_Toc230361144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17</w:t>
            </w:r>
            <w:r w:rsidRPr="00822716">
              <w:rPr>
                <w:rFonts w:ascii="Arial" w:hAnsi="Arial" w:cs="Arial"/>
                <w:noProof/>
                <w:webHidden/>
              </w:rPr>
              <w:fldChar w:fldCharType="end"/>
            </w:r>
          </w:hyperlink>
        </w:p>
        <w:p w14:paraId="1E947CBF" w14:textId="26F458F1" w:rsidR="00822716" w:rsidRPr="00822716" w:rsidRDefault="00822716">
          <w:pPr>
            <w:pStyle w:val="TOC2"/>
            <w:tabs>
              <w:tab w:val="right" w:leader="dot" w:pos="9626"/>
            </w:tabs>
            <w:rPr>
              <w:rFonts w:ascii="Arial" w:hAnsi="Arial" w:cs="Arial"/>
              <w:noProof/>
            </w:rPr>
          </w:pPr>
          <w:hyperlink w:anchor="_Toc230361145" w:history="1">
            <w:r w:rsidRPr="00822716">
              <w:rPr>
                <w:rStyle w:val="Hyperlink"/>
                <w:rFonts w:ascii="Arial" w:hAnsi="Arial" w:cs="Arial"/>
                <w:noProof/>
                <w:color w:val="auto"/>
              </w:rPr>
              <w:t>2.9. Măsuri de reducere a zgomotului deja în vigoare şi proiecte în curs de elaborare</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_Toc230361145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17</w:t>
            </w:r>
            <w:r w:rsidRPr="00822716">
              <w:rPr>
                <w:rFonts w:ascii="Arial" w:hAnsi="Arial" w:cs="Arial"/>
                <w:noProof/>
                <w:webHidden/>
              </w:rPr>
              <w:fldChar w:fldCharType="end"/>
            </w:r>
          </w:hyperlink>
        </w:p>
        <w:p w14:paraId="41827DBC" w14:textId="606F82E2" w:rsidR="00822716" w:rsidRPr="00822716" w:rsidRDefault="00822716">
          <w:pPr>
            <w:pStyle w:val="TOC2"/>
            <w:tabs>
              <w:tab w:val="right" w:leader="dot" w:pos="9626"/>
            </w:tabs>
            <w:rPr>
              <w:rFonts w:ascii="Arial" w:hAnsi="Arial" w:cs="Arial"/>
              <w:noProof/>
            </w:rPr>
          </w:pPr>
          <w:hyperlink w:anchor="_Toc230361146" w:history="1">
            <w:r w:rsidRPr="00822716">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_Toc230361146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19</w:t>
            </w:r>
            <w:r w:rsidRPr="00822716">
              <w:rPr>
                <w:rFonts w:ascii="Arial" w:hAnsi="Arial" w:cs="Arial"/>
                <w:noProof/>
                <w:webHidden/>
              </w:rPr>
              <w:fldChar w:fldCharType="end"/>
            </w:r>
          </w:hyperlink>
        </w:p>
        <w:p w14:paraId="461E60AD" w14:textId="739DF36D" w:rsidR="00822716" w:rsidRPr="00822716" w:rsidRDefault="00822716">
          <w:pPr>
            <w:pStyle w:val="TOC2"/>
            <w:tabs>
              <w:tab w:val="right" w:leader="dot" w:pos="9626"/>
            </w:tabs>
            <w:rPr>
              <w:rFonts w:ascii="Arial" w:hAnsi="Arial" w:cs="Arial"/>
              <w:noProof/>
            </w:rPr>
          </w:pPr>
          <w:hyperlink w:anchor="_Toc230361147" w:history="1">
            <w:r w:rsidRPr="00822716">
              <w:rPr>
                <w:rStyle w:val="Hyperlink"/>
                <w:rFonts w:ascii="Arial" w:hAnsi="Arial" w:cs="Arial"/>
                <w:noProof/>
                <w:color w:val="auto"/>
              </w:rPr>
              <w:t>2.11. Strategii pe termen lung</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_Toc230361147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25</w:t>
            </w:r>
            <w:r w:rsidRPr="00822716">
              <w:rPr>
                <w:rFonts w:ascii="Arial" w:hAnsi="Arial" w:cs="Arial"/>
                <w:noProof/>
                <w:webHidden/>
              </w:rPr>
              <w:fldChar w:fldCharType="end"/>
            </w:r>
          </w:hyperlink>
        </w:p>
        <w:p w14:paraId="166F9C59" w14:textId="7E0A8B2B" w:rsidR="00822716" w:rsidRPr="00822716" w:rsidRDefault="00822716">
          <w:pPr>
            <w:pStyle w:val="TOC2"/>
            <w:tabs>
              <w:tab w:val="right" w:leader="dot" w:pos="9626"/>
            </w:tabs>
            <w:rPr>
              <w:rFonts w:ascii="Arial" w:hAnsi="Arial" w:cs="Arial"/>
              <w:noProof/>
            </w:rPr>
          </w:pPr>
          <w:hyperlink w:anchor="_Toc230361148" w:history="1">
            <w:r w:rsidRPr="00822716">
              <w:rPr>
                <w:rStyle w:val="Hyperlink"/>
                <w:rFonts w:ascii="Arial" w:hAnsi="Arial" w:cs="Arial"/>
                <w:noProof/>
                <w:color w:val="auto"/>
              </w:rPr>
              <w:t>2.12. Informaţii financiare (dacă sunt disponibile): bugete, evaluarea cost-eficienţă, evaluare cost-profit</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_Toc230361148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27</w:t>
            </w:r>
            <w:r w:rsidRPr="00822716">
              <w:rPr>
                <w:rFonts w:ascii="Arial" w:hAnsi="Arial" w:cs="Arial"/>
                <w:noProof/>
                <w:webHidden/>
              </w:rPr>
              <w:fldChar w:fldCharType="end"/>
            </w:r>
          </w:hyperlink>
        </w:p>
        <w:p w14:paraId="52CDD175" w14:textId="45731CA6" w:rsidR="00822716" w:rsidRPr="00822716" w:rsidRDefault="00822716">
          <w:pPr>
            <w:pStyle w:val="TOC2"/>
            <w:tabs>
              <w:tab w:val="right" w:leader="dot" w:pos="9626"/>
            </w:tabs>
            <w:rPr>
              <w:rFonts w:ascii="Arial" w:hAnsi="Arial" w:cs="Arial"/>
              <w:noProof/>
            </w:rPr>
          </w:pPr>
          <w:hyperlink w:anchor="_Toc230361149" w:history="1">
            <w:r w:rsidRPr="00822716">
              <w:rPr>
                <w:rStyle w:val="Hyperlink"/>
                <w:rFonts w:ascii="Arial" w:hAnsi="Arial" w:cs="Arial"/>
                <w:noProof/>
                <w:color w:val="auto"/>
              </w:rPr>
              <w:t>2.13. Prevederi avute în vedere pentru evaluarea implementării şi rezultatelor planului de acţiune</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_Toc230361149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29</w:t>
            </w:r>
            <w:r w:rsidRPr="00822716">
              <w:rPr>
                <w:rFonts w:ascii="Arial" w:hAnsi="Arial" w:cs="Arial"/>
                <w:noProof/>
                <w:webHidden/>
              </w:rPr>
              <w:fldChar w:fldCharType="end"/>
            </w:r>
          </w:hyperlink>
        </w:p>
        <w:p w14:paraId="3CE94826" w14:textId="75A70B2F" w:rsidR="00822716" w:rsidRPr="00822716" w:rsidRDefault="00822716">
          <w:pPr>
            <w:pStyle w:val="TOC2"/>
            <w:tabs>
              <w:tab w:val="right" w:leader="dot" w:pos="9626"/>
            </w:tabs>
            <w:rPr>
              <w:rFonts w:ascii="Arial" w:hAnsi="Arial" w:cs="Arial"/>
              <w:noProof/>
            </w:rPr>
          </w:pPr>
          <w:hyperlink w:anchor="_Toc230361150" w:history="1">
            <w:r w:rsidRPr="00822716">
              <w:rPr>
                <w:rStyle w:val="Hyperlink"/>
                <w:rFonts w:ascii="Arial" w:hAnsi="Arial" w:cs="Arial"/>
                <w:noProof/>
                <w:color w:val="auto"/>
              </w:rPr>
              <w:t>2.14. Cerințe pentru cartarea strategică de zgomot pentru anul de bază 2026</w:t>
            </w:r>
            <w:r w:rsidRPr="00822716">
              <w:rPr>
                <w:rFonts w:ascii="Arial" w:hAnsi="Arial" w:cs="Arial"/>
                <w:noProof/>
                <w:webHidden/>
              </w:rPr>
              <w:tab/>
            </w:r>
            <w:r w:rsidRPr="00822716">
              <w:rPr>
                <w:rFonts w:ascii="Arial" w:hAnsi="Arial" w:cs="Arial"/>
                <w:noProof/>
                <w:webHidden/>
              </w:rPr>
              <w:fldChar w:fldCharType="begin"/>
            </w:r>
            <w:r w:rsidRPr="00822716">
              <w:rPr>
                <w:rFonts w:ascii="Arial" w:hAnsi="Arial" w:cs="Arial"/>
                <w:noProof/>
                <w:webHidden/>
              </w:rPr>
              <w:instrText xml:space="preserve"> PAGEREF _Toc230361150 \h </w:instrText>
            </w:r>
            <w:r w:rsidRPr="00822716">
              <w:rPr>
                <w:rFonts w:ascii="Arial" w:hAnsi="Arial" w:cs="Arial"/>
                <w:noProof/>
                <w:webHidden/>
              </w:rPr>
            </w:r>
            <w:r w:rsidRPr="00822716">
              <w:rPr>
                <w:rFonts w:ascii="Arial" w:hAnsi="Arial" w:cs="Arial"/>
                <w:noProof/>
                <w:webHidden/>
              </w:rPr>
              <w:fldChar w:fldCharType="separate"/>
            </w:r>
            <w:r w:rsidR="00933530">
              <w:rPr>
                <w:rFonts w:ascii="Arial" w:hAnsi="Arial" w:cs="Arial"/>
                <w:noProof/>
                <w:webHidden/>
              </w:rPr>
              <w:t>29</w:t>
            </w:r>
            <w:r w:rsidRPr="00822716">
              <w:rPr>
                <w:rFonts w:ascii="Arial" w:hAnsi="Arial" w:cs="Arial"/>
                <w:noProof/>
                <w:webHidden/>
              </w:rPr>
              <w:fldChar w:fldCharType="end"/>
            </w:r>
          </w:hyperlink>
        </w:p>
        <w:p w14:paraId="28F46B91" w14:textId="235A7C5F" w:rsidR="00822716" w:rsidRDefault="00822716">
          <w:r w:rsidRPr="00822716">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DE16546" w14:textId="4F30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CF0728">
        <w:rPr>
          <w:rFonts w:ascii="Arial" w:hAnsi="Arial" w:cs="Arial"/>
          <w:color w:val="000000"/>
          <w:lang w:val="ro-RO"/>
        </w:rPr>
        <w:t>9</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4932C65" w14:textId="5D1AF1C9" w:rsidR="00822716" w:rsidRDefault="00822716">
      <w:pPr>
        <w:suppressAutoHyphens w:val="0"/>
        <w:rPr>
          <w:rFonts w:ascii="Arial" w:hAnsi="Arial" w:cs="Arial"/>
          <w:bCs/>
          <w:color w:val="000000"/>
          <w:lang w:val="ro-RO"/>
        </w:rPr>
      </w:pPr>
      <w:r>
        <w:rPr>
          <w:rFonts w:ascii="Arial" w:hAnsi="Arial" w:cs="Arial"/>
          <w:bCs/>
          <w:color w:val="000000"/>
          <w:lang w:val="ro-RO"/>
        </w:rPr>
        <w:br w:type="page"/>
      </w:r>
    </w:p>
    <w:p w14:paraId="6DBA96B7" w14:textId="77777777" w:rsidR="00822716" w:rsidRPr="00CC511B" w:rsidRDefault="00822716">
      <w:pPr>
        <w:autoSpaceDE w:val="0"/>
        <w:ind w:left="1418" w:hanging="1418"/>
        <w:rPr>
          <w:rFonts w:ascii="Arial" w:hAnsi="Arial" w:cs="Arial"/>
          <w:color w:val="000000"/>
          <w:lang w:val="ro-RO"/>
        </w:rPr>
      </w:pPr>
    </w:p>
    <w:p w14:paraId="3AF6F4B7" w14:textId="77777777" w:rsidR="00BF22CA" w:rsidRPr="00822716" w:rsidRDefault="00125C33" w:rsidP="00822716">
      <w:pPr>
        <w:pStyle w:val="Heading1"/>
      </w:pPr>
      <w:bookmarkStart w:id="1" w:name="_Toc230361135"/>
      <w:r w:rsidRPr="00822716">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822716">
      <w:pPr>
        <w:pStyle w:val="Heading1"/>
      </w:pPr>
      <w:bookmarkStart w:id="3" w:name="_Toc230361136"/>
      <w:r>
        <w:t>2.</w:t>
      </w:r>
      <w:r w:rsidR="00125C33" w:rsidRPr="00CC511B">
        <w:t xml:space="preserve"> RAPORT</w:t>
      </w:r>
      <w:bookmarkEnd w:id="3"/>
    </w:p>
    <w:p w14:paraId="39980297" w14:textId="54E9F7D1" w:rsidR="00BF22CA" w:rsidRPr="00822716" w:rsidRDefault="00125C33" w:rsidP="00822716">
      <w:pPr>
        <w:pStyle w:val="Heading2"/>
      </w:pPr>
      <w:bookmarkStart w:id="4" w:name="_Toc230361137"/>
      <w:r w:rsidRPr="00822716">
        <w:t xml:space="preserve">2.1. Descrierea </w:t>
      </w:r>
      <w:r w:rsidR="0052391B" w:rsidRPr="00822716">
        <w:t>drumului principal – A1 km 10+600 – km 30+510</w:t>
      </w:r>
      <w:bookmarkEnd w:id="4"/>
    </w:p>
    <w:p w14:paraId="72BEF586" w14:textId="77777777" w:rsidR="0052391B" w:rsidRDefault="0052391B" w:rsidP="0052391B">
      <w:pPr>
        <w:pStyle w:val="WW-Default"/>
        <w:jc w:val="both"/>
        <w:rPr>
          <w:rFonts w:ascii="Arial" w:hAnsi="Arial" w:cs="Arial"/>
          <w:color w:val="auto"/>
          <w:lang w:val="pt-BR"/>
        </w:rPr>
      </w:pPr>
      <w:r>
        <w:rPr>
          <w:rFonts w:ascii="Arial" w:hAnsi="Arial" w:cs="Arial"/>
          <w:color w:val="auto"/>
          <w:lang w:val="pt-BR"/>
        </w:rPr>
        <w:t>Segmentul de drum principal A1_km10+600-km30+510 face parte din autostrada A1 care asigură legătura între București și Pitești. Este delimitat de limita administrativă a Municipiului București și intersecția cu DJ401A.</w:t>
      </w:r>
    </w:p>
    <w:p w14:paraId="22DDFDC2" w14:textId="77777777" w:rsidR="0052391B" w:rsidRPr="0093612E" w:rsidRDefault="0052391B" w:rsidP="0052391B">
      <w:pPr>
        <w:pStyle w:val="WW-Default"/>
        <w:jc w:val="both"/>
        <w:rPr>
          <w:rFonts w:ascii="Arial" w:hAnsi="Arial" w:cs="Arial"/>
          <w:color w:val="auto"/>
          <w:lang w:val="pt-BR"/>
        </w:rPr>
      </w:pPr>
    </w:p>
    <w:p w14:paraId="395CBA7E" w14:textId="77777777" w:rsidR="0052391B" w:rsidRDefault="0052391B" w:rsidP="0052391B">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19,910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6F2BC19D" w14:textId="77777777" w:rsidR="0052391B" w:rsidRPr="00A46DA2" w:rsidRDefault="0052391B" w:rsidP="0052391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13.108.245</w:t>
      </w:r>
    </w:p>
    <w:p w14:paraId="74A4DEE0" w14:textId="77777777" w:rsidR="0052391B" w:rsidRDefault="0052391B" w:rsidP="0052391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74071C4D" w14:textId="77777777" w:rsidR="0052391B" w:rsidRDefault="0052391B" w:rsidP="0052391B">
      <w:pPr>
        <w:pStyle w:val="NormalWeb"/>
        <w:shd w:val="clear" w:color="auto" w:fill="FFFFFF"/>
        <w:spacing w:before="0" w:after="0"/>
        <w:jc w:val="both"/>
        <w:rPr>
          <w:rFonts w:ascii="Arial" w:hAnsi="Arial" w:cs="Arial"/>
          <w:lang w:val="pt-BR"/>
        </w:rPr>
      </w:pPr>
    </w:p>
    <w:p w14:paraId="4FD5A996" w14:textId="77777777" w:rsidR="0052391B" w:rsidRDefault="0052391B" w:rsidP="0052391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52391B" w14:paraId="1FDF8B9A" w14:textId="77777777" w:rsidTr="00C400B6">
        <w:trPr>
          <w:jc w:val="center"/>
        </w:trPr>
        <w:tc>
          <w:tcPr>
            <w:tcW w:w="1242" w:type="dxa"/>
            <w:vAlign w:val="center"/>
          </w:tcPr>
          <w:p w14:paraId="52D7C3D2" w14:textId="77777777" w:rsidR="0052391B" w:rsidRDefault="0052391B" w:rsidP="00C400B6">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A803172" w14:textId="77777777" w:rsidR="0052391B" w:rsidRDefault="0052391B" w:rsidP="00C400B6">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2F5BA4E" w14:textId="77777777" w:rsidR="0052391B" w:rsidRDefault="0052391B" w:rsidP="00C400B6">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07F91EA7" w14:textId="77777777" w:rsidR="0052391B" w:rsidRDefault="0052391B" w:rsidP="00C400B6">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7B1997C0" w14:textId="77777777" w:rsidR="0052391B" w:rsidRDefault="0052391B" w:rsidP="00C400B6">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52391B" w14:paraId="14E699DF" w14:textId="77777777" w:rsidTr="00C400B6">
        <w:trPr>
          <w:jc w:val="center"/>
        </w:trPr>
        <w:tc>
          <w:tcPr>
            <w:tcW w:w="1242" w:type="dxa"/>
          </w:tcPr>
          <w:p w14:paraId="5DFB4752"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0BEBED5C"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74FD8A5B"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3DB1BE25"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031</w:t>
            </w:r>
          </w:p>
        </w:tc>
        <w:tc>
          <w:tcPr>
            <w:tcW w:w="6625" w:type="dxa"/>
          </w:tcPr>
          <w:p w14:paraId="66D8594C" w14:textId="77777777" w:rsidR="0052391B" w:rsidRDefault="0052391B" w:rsidP="00C400B6">
            <w:pPr>
              <w:pStyle w:val="NormalWeb"/>
              <w:spacing w:before="0" w:after="0"/>
              <w:rPr>
                <w:rFonts w:ascii="Arial" w:hAnsi="Arial" w:cs="Arial"/>
                <w:sz w:val="20"/>
                <w:szCs w:val="20"/>
                <w:lang w:val="pt-BR"/>
              </w:rPr>
            </w:pPr>
            <w:r>
              <w:rPr>
                <w:rFonts w:ascii="Arial" w:hAnsi="Arial" w:cs="Arial"/>
                <w:sz w:val="20"/>
                <w:szCs w:val="20"/>
                <w:lang w:val="pt-BR"/>
              </w:rPr>
              <w:t>Intersecție CF 102, pasaj superior</w:t>
            </w:r>
          </w:p>
        </w:tc>
      </w:tr>
      <w:tr w:rsidR="0052391B" w14:paraId="601A14C4" w14:textId="77777777" w:rsidTr="00C400B6">
        <w:trPr>
          <w:jc w:val="center"/>
        </w:trPr>
        <w:tc>
          <w:tcPr>
            <w:tcW w:w="1242" w:type="dxa"/>
          </w:tcPr>
          <w:p w14:paraId="6DA9AAA5"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21046358"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4063F3EC"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55916D1D"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046</w:t>
            </w:r>
          </w:p>
        </w:tc>
        <w:tc>
          <w:tcPr>
            <w:tcW w:w="6625" w:type="dxa"/>
          </w:tcPr>
          <w:p w14:paraId="4713DD35" w14:textId="77777777" w:rsidR="0052391B" w:rsidRDefault="0052391B" w:rsidP="00C400B6">
            <w:pPr>
              <w:pStyle w:val="NormalWeb"/>
              <w:spacing w:before="0" w:after="0"/>
              <w:rPr>
                <w:rFonts w:ascii="Arial" w:hAnsi="Arial" w:cs="Arial"/>
                <w:sz w:val="20"/>
                <w:szCs w:val="20"/>
                <w:lang w:val="pt-BR"/>
              </w:rPr>
            </w:pPr>
            <w:r>
              <w:rPr>
                <w:rFonts w:ascii="Arial" w:hAnsi="Arial" w:cs="Arial"/>
                <w:sz w:val="20"/>
                <w:szCs w:val="20"/>
                <w:lang w:val="pt-BR"/>
              </w:rPr>
              <w:t>Intersecție stradă în traversare, (UAT Domnești, UAT Chiajna)</w:t>
            </w:r>
          </w:p>
        </w:tc>
      </w:tr>
      <w:tr w:rsidR="0052391B" w14:paraId="22E53FFB" w14:textId="77777777" w:rsidTr="00C400B6">
        <w:trPr>
          <w:jc w:val="center"/>
        </w:trPr>
        <w:tc>
          <w:tcPr>
            <w:tcW w:w="1242" w:type="dxa"/>
          </w:tcPr>
          <w:p w14:paraId="639B8D3A"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6185C4BB"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63D931E4"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1E5BF09D"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440</w:t>
            </w:r>
          </w:p>
        </w:tc>
        <w:tc>
          <w:tcPr>
            <w:tcW w:w="6625" w:type="dxa"/>
          </w:tcPr>
          <w:p w14:paraId="482A8962" w14:textId="77777777" w:rsidR="0052391B" w:rsidRDefault="0052391B" w:rsidP="00C400B6">
            <w:pPr>
              <w:pStyle w:val="NormalWeb"/>
              <w:spacing w:before="0" w:after="0"/>
              <w:rPr>
                <w:rFonts w:ascii="Arial" w:hAnsi="Arial" w:cs="Arial"/>
                <w:sz w:val="20"/>
                <w:szCs w:val="20"/>
                <w:lang w:val="pt-BR"/>
              </w:rPr>
            </w:pPr>
            <w:r>
              <w:rPr>
                <w:rFonts w:ascii="Arial" w:hAnsi="Arial" w:cs="Arial"/>
                <w:sz w:val="20"/>
                <w:szCs w:val="20"/>
                <w:lang w:val="pt-BR"/>
              </w:rPr>
              <w:t>Intersecție stradă parte dreaptă (UAT Dragomirești-Vale)</w:t>
            </w:r>
          </w:p>
        </w:tc>
      </w:tr>
      <w:tr w:rsidR="0052391B" w14:paraId="6603A38B" w14:textId="77777777" w:rsidTr="00C400B6">
        <w:trPr>
          <w:jc w:val="center"/>
        </w:trPr>
        <w:tc>
          <w:tcPr>
            <w:tcW w:w="1242" w:type="dxa"/>
          </w:tcPr>
          <w:p w14:paraId="4FD44FAF"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1F01BBB3"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208A94AD"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7F7671BB"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772</w:t>
            </w:r>
          </w:p>
        </w:tc>
        <w:tc>
          <w:tcPr>
            <w:tcW w:w="6625" w:type="dxa"/>
          </w:tcPr>
          <w:p w14:paraId="7DF61EAC" w14:textId="77777777" w:rsidR="0052391B" w:rsidRDefault="0052391B" w:rsidP="00C400B6">
            <w:pPr>
              <w:pStyle w:val="NormalWeb"/>
              <w:spacing w:before="0" w:after="0"/>
              <w:rPr>
                <w:rFonts w:ascii="Arial" w:hAnsi="Arial" w:cs="Arial"/>
                <w:sz w:val="20"/>
                <w:szCs w:val="20"/>
                <w:lang w:val="pt-BR"/>
              </w:rPr>
            </w:pPr>
            <w:r>
              <w:rPr>
                <w:rFonts w:ascii="Arial" w:hAnsi="Arial" w:cs="Arial"/>
                <w:sz w:val="20"/>
                <w:szCs w:val="20"/>
                <w:lang w:val="pt-BR"/>
              </w:rPr>
              <w:t>Intersecție CF 100, pasaj superior, (UAT Ciorogârla)</w:t>
            </w:r>
          </w:p>
        </w:tc>
      </w:tr>
      <w:tr w:rsidR="0052391B" w14:paraId="3670957F" w14:textId="77777777" w:rsidTr="00C400B6">
        <w:trPr>
          <w:jc w:val="center"/>
        </w:trPr>
        <w:tc>
          <w:tcPr>
            <w:tcW w:w="1242" w:type="dxa"/>
          </w:tcPr>
          <w:p w14:paraId="34A5FD77"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EF97C45"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24214C31"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12</w:t>
            </w:r>
          </w:p>
        </w:tc>
        <w:tc>
          <w:tcPr>
            <w:tcW w:w="567" w:type="dxa"/>
          </w:tcPr>
          <w:p w14:paraId="2C74C792"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792</w:t>
            </w:r>
          </w:p>
        </w:tc>
        <w:tc>
          <w:tcPr>
            <w:tcW w:w="6625" w:type="dxa"/>
          </w:tcPr>
          <w:p w14:paraId="171908BA" w14:textId="77777777" w:rsidR="0052391B" w:rsidRDefault="0052391B" w:rsidP="00C400B6">
            <w:pPr>
              <w:pStyle w:val="NormalWeb"/>
              <w:spacing w:before="0" w:after="0"/>
              <w:rPr>
                <w:rFonts w:ascii="Arial" w:hAnsi="Arial" w:cs="Arial"/>
                <w:sz w:val="20"/>
                <w:szCs w:val="20"/>
                <w:lang w:val="pt-BR"/>
              </w:rPr>
            </w:pPr>
            <w:r>
              <w:rPr>
                <w:rFonts w:ascii="Arial" w:hAnsi="Arial" w:cs="Arial"/>
                <w:sz w:val="20"/>
                <w:szCs w:val="20"/>
                <w:lang w:val="pt-BR"/>
              </w:rPr>
              <w:t>Intersecție stradă în traversare, (UAT Bolintin Deal)</w:t>
            </w:r>
          </w:p>
        </w:tc>
      </w:tr>
      <w:tr w:rsidR="0052391B" w14:paraId="15A1C305" w14:textId="77777777" w:rsidTr="00C400B6">
        <w:trPr>
          <w:jc w:val="center"/>
        </w:trPr>
        <w:tc>
          <w:tcPr>
            <w:tcW w:w="1242" w:type="dxa"/>
          </w:tcPr>
          <w:p w14:paraId="1823FF62"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380908B3"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4D9F9A69"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7EF390BF"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237</w:t>
            </w:r>
          </w:p>
        </w:tc>
        <w:tc>
          <w:tcPr>
            <w:tcW w:w="6625" w:type="dxa"/>
          </w:tcPr>
          <w:p w14:paraId="6104F116" w14:textId="77777777" w:rsidR="0052391B" w:rsidRDefault="0052391B" w:rsidP="00C400B6">
            <w:pPr>
              <w:pStyle w:val="NormalWeb"/>
              <w:spacing w:before="0" w:after="0"/>
              <w:rPr>
                <w:rFonts w:ascii="Arial" w:hAnsi="Arial" w:cs="Arial"/>
                <w:sz w:val="20"/>
                <w:szCs w:val="20"/>
                <w:lang w:val="pt-BR"/>
              </w:rPr>
            </w:pPr>
            <w:r>
              <w:rPr>
                <w:rFonts w:ascii="Arial" w:hAnsi="Arial" w:cs="Arial"/>
                <w:sz w:val="20"/>
                <w:szCs w:val="20"/>
                <w:lang w:val="pt-BR"/>
              </w:rPr>
              <w:t>Intersecție stradă parte dreaptă, (UAT Joița)</w:t>
            </w:r>
          </w:p>
        </w:tc>
      </w:tr>
      <w:tr w:rsidR="0052391B" w14:paraId="2B62009D" w14:textId="77777777" w:rsidTr="00C400B6">
        <w:trPr>
          <w:jc w:val="center"/>
        </w:trPr>
        <w:tc>
          <w:tcPr>
            <w:tcW w:w="1242" w:type="dxa"/>
          </w:tcPr>
          <w:p w14:paraId="79C34B1D"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4258F7F"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3FFECDA2"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2D23992B"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420</w:t>
            </w:r>
          </w:p>
        </w:tc>
        <w:tc>
          <w:tcPr>
            <w:tcW w:w="6625" w:type="dxa"/>
          </w:tcPr>
          <w:p w14:paraId="49B7CDE1" w14:textId="77777777" w:rsidR="0052391B" w:rsidRDefault="0052391B" w:rsidP="00C400B6">
            <w:pPr>
              <w:pStyle w:val="NormalWeb"/>
              <w:spacing w:before="0" w:after="0"/>
              <w:rPr>
                <w:rFonts w:ascii="Arial" w:hAnsi="Arial" w:cs="Arial"/>
                <w:sz w:val="20"/>
                <w:szCs w:val="20"/>
                <w:lang w:val="pt-BR"/>
              </w:rPr>
            </w:pPr>
            <w:r>
              <w:rPr>
                <w:rFonts w:ascii="Arial" w:hAnsi="Arial" w:cs="Arial"/>
                <w:sz w:val="20"/>
                <w:szCs w:val="20"/>
                <w:lang w:val="pt-BR"/>
              </w:rPr>
              <w:t>Intersecție stradă parte dreaptă</w:t>
            </w:r>
          </w:p>
        </w:tc>
      </w:tr>
      <w:tr w:rsidR="0052391B" w14:paraId="0E1A7C29" w14:textId="77777777" w:rsidTr="00C400B6">
        <w:trPr>
          <w:jc w:val="center"/>
        </w:trPr>
        <w:tc>
          <w:tcPr>
            <w:tcW w:w="1242" w:type="dxa"/>
          </w:tcPr>
          <w:p w14:paraId="69BE52A3"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45751B9E"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38B16586"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08909974"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784</w:t>
            </w:r>
          </w:p>
        </w:tc>
        <w:tc>
          <w:tcPr>
            <w:tcW w:w="6625" w:type="dxa"/>
          </w:tcPr>
          <w:p w14:paraId="2E5BAD77" w14:textId="77777777" w:rsidR="0052391B" w:rsidRDefault="0052391B" w:rsidP="00C400B6">
            <w:pPr>
              <w:pStyle w:val="NormalWeb"/>
              <w:spacing w:before="0" w:after="0"/>
              <w:rPr>
                <w:rFonts w:ascii="Arial" w:hAnsi="Arial" w:cs="Arial"/>
                <w:sz w:val="20"/>
                <w:szCs w:val="20"/>
                <w:lang w:val="pt-BR"/>
              </w:rPr>
            </w:pPr>
            <w:r>
              <w:rPr>
                <w:rFonts w:ascii="Arial" w:hAnsi="Arial" w:cs="Arial"/>
                <w:sz w:val="20"/>
                <w:szCs w:val="20"/>
                <w:lang w:val="pt-BR"/>
              </w:rPr>
              <w:t>Intersecție stradă în traversare, (UAT Ulmi)</w:t>
            </w:r>
          </w:p>
        </w:tc>
      </w:tr>
      <w:tr w:rsidR="0052391B" w14:paraId="326F9985" w14:textId="77777777" w:rsidTr="00C400B6">
        <w:trPr>
          <w:jc w:val="center"/>
        </w:trPr>
        <w:tc>
          <w:tcPr>
            <w:tcW w:w="1242" w:type="dxa"/>
          </w:tcPr>
          <w:p w14:paraId="2919E0C7"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60D0E864"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497023B6"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23</w:t>
            </w:r>
          </w:p>
        </w:tc>
        <w:tc>
          <w:tcPr>
            <w:tcW w:w="567" w:type="dxa"/>
          </w:tcPr>
          <w:p w14:paraId="6E16DFB8"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035</w:t>
            </w:r>
          </w:p>
        </w:tc>
        <w:tc>
          <w:tcPr>
            <w:tcW w:w="6625" w:type="dxa"/>
          </w:tcPr>
          <w:p w14:paraId="7E91978B" w14:textId="77777777" w:rsidR="0052391B" w:rsidRDefault="0052391B" w:rsidP="00C400B6">
            <w:pPr>
              <w:pStyle w:val="NormalWeb"/>
              <w:spacing w:before="0" w:after="0"/>
              <w:rPr>
                <w:rFonts w:ascii="Arial" w:hAnsi="Arial" w:cs="Arial"/>
                <w:sz w:val="20"/>
                <w:szCs w:val="20"/>
                <w:lang w:val="pt-BR"/>
              </w:rPr>
            </w:pPr>
            <w:r>
              <w:rPr>
                <w:rFonts w:ascii="Arial" w:hAnsi="Arial" w:cs="Arial"/>
                <w:sz w:val="20"/>
                <w:szCs w:val="20"/>
                <w:lang w:val="pt-BR"/>
              </w:rPr>
              <w:t>Intersecție stradă în traversare, (UAT Bolintin Vale)</w:t>
            </w:r>
          </w:p>
        </w:tc>
      </w:tr>
      <w:tr w:rsidR="0052391B" w14:paraId="30C2C036" w14:textId="77777777" w:rsidTr="00C400B6">
        <w:trPr>
          <w:jc w:val="center"/>
        </w:trPr>
        <w:tc>
          <w:tcPr>
            <w:tcW w:w="1242" w:type="dxa"/>
          </w:tcPr>
          <w:p w14:paraId="7E615E0D"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86217A6"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6632301E"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27</w:t>
            </w:r>
          </w:p>
        </w:tc>
        <w:tc>
          <w:tcPr>
            <w:tcW w:w="567" w:type="dxa"/>
          </w:tcPr>
          <w:p w14:paraId="2E6CCFA2"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542</w:t>
            </w:r>
          </w:p>
        </w:tc>
        <w:tc>
          <w:tcPr>
            <w:tcW w:w="6625" w:type="dxa"/>
          </w:tcPr>
          <w:p w14:paraId="1F664070" w14:textId="77777777" w:rsidR="0052391B" w:rsidRDefault="0052391B" w:rsidP="00C400B6">
            <w:pPr>
              <w:pStyle w:val="NormalWeb"/>
              <w:spacing w:before="0" w:after="0"/>
              <w:rPr>
                <w:rFonts w:ascii="Arial" w:hAnsi="Arial" w:cs="Arial"/>
                <w:sz w:val="20"/>
                <w:szCs w:val="20"/>
                <w:lang w:val="pt-BR"/>
              </w:rPr>
            </w:pPr>
            <w:r>
              <w:rPr>
                <w:rFonts w:ascii="Arial" w:hAnsi="Arial" w:cs="Arial"/>
                <w:sz w:val="20"/>
                <w:szCs w:val="20"/>
                <w:lang w:val="pt-BR"/>
              </w:rPr>
              <w:t>Intersecție stradă în traversare</w:t>
            </w:r>
          </w:p>
        </w:tc>
      </w:tr>
      <w:tr w:rsidR="0052391B" w14:paraId="57EC10B0" w14:textId="77777777" w:rsidTr="00C400B6">
        <w:trPr>
          <w:jc w:val="center"/>
        </w:trPr>
        <w:tc>
          <w:tcPr>
            <w:tcW w:w="1242" w:type="dxa"/>
          </w:tcPr>
          <w:p w14:paraId="3A54A1F2"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BD5A1F2"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A1</w:t>
            </w:r>
          </w:p>
        </w:tc>
        <w:tc>
          <w:tcPr>
            <w:tcW w:w="567" w:type="dxa"/>
          </w:tcPr>
          <w:p w14:paraId="2DB2A35F"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30</w:t>
            </w:r>
          </w:p>
        </w:tc>
        <w:tc>
          <w:tcPr>
            <w:tcW w:w="567" w:type="dxa"/>
          </w:tcPr>
          <w:p w14:paraId="393240EA" w14:textId="77777777" w:rsidR="0052391B" w:rsidRDefault="0052391B" w:rsidP="00C400B6">
            <w:pPr>
              <w:pStyle w:val="NormalWeb"/>
              <w:spacing w:before="0" w:after="0"/>
              <w:jc w:val="center"/>
              <w:rPr>
                <w:rFonts w:ascii="Arial" w:hAnsi="Arial" w:cs="Arial"/>
                <w:sz w:val="20"/>
                <w:szCs w:val="20"/>
                <w:lang w:val="pt-BR"/>
              </w:rPr>
            </w:pPr>
            <w:r>
              <w:rPr>
                <w:rFonts w:ascii="Arial" w:hAnsi="Arial" w:cs="Arial"/>
                <w:sz w:val="20"/>
                <w:szCs w:val="20"/>
                <w:lang w:val="pt-BR"/>
              </w:rPr>
              <w:t>391</w:t>
            </w:r>
          </w:p>
        </w:tc>
        <w:tc>
          <w:tcPr>
            <w:tcW w:w="6625" w:type="dxa"/>
          </w:tcPr>
          <w:p w14:paraId="57F11CD6" w14:textId="77777777" w:rsidR="0052391B" w:rsidRDefault="0052391B" w:rsidP="00C400B6">
            <w:pPr>
              <w:pStyle w:val="NormalWeb"/>
              <w:spacing w:before="0" w:after="0"/>
              <w:rPr>
                <w:rFonts w:ascii="Arial" w:hAnsi="Arial" w:cs="Arial"/>
                <w:sz w:val="20"/>
                <w:szCs w:val="20"/>
                <w:lang w:val="pt-BR"/>
              </w:rPr>
            </w:pPr>
            <w:r>
              <w:rPr>
                <w:rFonts w:ascii="Arial" w:hAnsi="Arial" w:cs="Arial"/>
                <w:sz w:val="20"/>
                <w:szCs w:val="20"/>
                <w:lang w:val="pt-BR"/>
              </w:rPr>
              <w:t>Intersecție stradă în traversare</w:t>
            </w:r>
          </w:p>
        </w:tc>
      </w:tr>
    </w:tbl>
    <w:p w14:paraId="16490CB4" w14:textId="77777777" w:rsidR="0052391B" w:rsidRDefault="0052391B" w:rsidP="0052391B">
      <w:pPr>
        <w:pStyle w:val="NormalWeb"/>
        <w:shd w:val="clear" w:color="auto" w:fill="FFFFFF"/>
        <w:spacing w:before="0" w:after="0"/>
        <w:jc w:val="center"/>
        <w:rPr>
          <w:rFonts w:ascii="Arial" w:hAnsi="Arial" w:cs="Arial"/>
          <w:lang w:val="pt-BR"/>
        </w:rPr>
      </w:pPr>
    </w:p>
    <w:p w14:paraId="0B7903ED" w14:textId="77777777" w:rsidR="0052391B" w:rsidRDefault="0052391B" w:rsidP="0052391B">
      <w:pPr>
        <w:jc w:val="both"/>
        <w:rPr>
          <w:rFonts w:ascii="Arial" w:hAnsi="Arial" w:cs="Arial"/>
          <w:lang w:eastAsia="en-US"/>
        </w:rPr>
      </w:pPr>
    </w:p>
    <w:p w14:paraId="3C9846DB" w14:textId="341C10D8" w:rsidR="0052391B" w:rsidRPr="00C11403" w:rsidRDefault="0052391B" w:rsidP="0052391B">
      <w:pPr>
        <w:jc w:val="center"/>
        <w:rPr>
          <w:noProof/>
        </w:rPr>
      </w:pPr>
      <w:r w:rsidRPr="00C6188D">
        <w:rPr>
          <w:rFonts w:ascii="Arial" w:hAnsi="Arial" w:cs="Arial"/>
          <w:b/>
          <w:noProof/>
          <w:sz w:val="32"/>
          <w:szCs w:val="32"/>
          <w:lang w:eastAsia="en-US"/>
        </w:rPr>
        <w:drawing>
          <wp:inline distT="0" distB="0" distL="0" distR="0" wp14:anchorId="5325F899" wp14:editId="342100AE">
            <wp:extent cx="6118860" cy="2543810"/>
            <wp:effectExtent l="0" t="0" r="0" b="8890"/>
            <wp:docPr id="151235196"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18860" cy="2543810"/>
                    </a:xfrm>
                    <a:prstGeom prst="rect">
                      <a:avLst/>
                    </a:prstGeom>
                    <a:noFill/>
                    <a:ln>
                      <a:noFill/>
                    </a:ln>
                  </pic:spPr>
                </pic:pic>
              </a:graphicData>
            </a:graphic>
          </wp:inline>
        </w:drawing>
      </w:r>
    </w:p>
    <w:p w14:paraId="38E31C65" w14:textId="77777777" w:rsidR="0052391B" w:rsidRPr="004C4798" w:rsidRDefault="0052391B" w:rsidP="0052391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10+600 – km 30+510</w:t>
      </w:r>
    </w:p>
    <w:p w14:paraId="7BC52A8D" w14:textId="77777777" w:rsidR="0052391B" w:rsidRDefault="0052391B" w:rsidP="0052391B">
      <w:pPr>
        <w:jc w:val="both"/>
        <w:rPr>
          <w:rFonts w:ascii="Arial" w:hAnsi="Arial" w:cs="Arial"/>
          <w:lang w:val="ro-RO"/>
        </w:rPr>
      </w:pPr>
    </w:p>
    <w:p w14:paraId="55FE5796" w14:textId="77777777" w:rsidR="0052391B" w:rsidRPr="000171AB" w:rsidRDefault="0052391B" w:rsidP="0052391B">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439.511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5.418</w:t>
      </w:r>
      <w:r w:rsidRPr="000171AB">
        <w:rPr>
          <w:rFonts w:ascii="Arial" w:hAnsi="Arial" w:cs="Arial"/>
          <w:color w:val="auto"/>
          <w:lang w:val="pt-BR"/>
        </w:rPr>
        <w:t xml:space="preserve"> 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1972F2C8" w14:textId="77777777" w:rsidR="0052391B" w:rsidRDefault="0052391B" w:rsidP="0052391B">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1.102.294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Pr>
          <w:rStyle w:val="FootnoteReference"/>
          <w:rFonts w:ascii="Arial" w:hAnsi="Arial" w:cs="Arial"/>
          <w:lang w:eastAsia="en-US"/>
        </w:rPr>
        <w:footnoteReference w:id="1"/>
      </w:r>
      <w:r w:rsidRPr="000171AB">
        <w:rPr>
          <w:rFonts w:ascii="Arial" w:hAnsi="Arial" w:cs="Arial"/>
          <w:lang w:eastAsia="en-US"/>
        </w:rPr>
        <w:t xml:space="preserve">, din care </w:t>
      </w:r>
      <w:r>
        <w:rPr>
          <w:rFonts w:ascii="Arial" w:hAnsi="Arial" w:cs="Arial"/>
          <w:lang w:eastAsia="en-US"/>
        </w:rPr>
        <w:t>2.878</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69D89B99" w14:textId="77777777" w:rsidR="0052391B" w:rsidRDefault="0052391B" w:rsidP="0052391B">
      <w:pPr>
        <w:jc w:val="both"/>
        <w:rPr>
          <w:rFonts w:ascii="Arial" w:hAnsi="Arial" w:cs="Arial"/>
          <w:lang w:val="ro-RO"/>
        </w:rPr>
      </w:pPr>
    </w:p>
    <w:p w14:paraId="35D63E95" w14:textId="77777777" w:rsidR="0052391B" w:rsidRDefault="0052391B" w:rsidP="0052391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52391B" w14:paraId="06DE3E6C" w14:textId="77777777" w:rsidTr="00C400B6">
        <w:trPr>
          <w:jc w:val="center"/>
        </w:trPr>
        <w:tc>
          <w:tcPr>
            <w:tcW w:w="2432" w:type="dxa"/>
            <w:vAlign w:val="center"/>
          </w:tcPr>
          <w:p w14:paraId="772BB996" w14:textId="77777777" w:rsidR="0052391B" w:rsidRDefault="0052391B" w:rsidP="00C400B6">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37B9910" w14:textId="77777777" w:rsidR="0052391B" w:rsidRDefault="0052391B" w:rsidP="00C400B6">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7ABF878" w14:textId="77777777" w:rsidR="0052391B" w:rsidRDefault="0052391B" w:rsidP="00C400B6">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B67DE86" w14:textId="77777777" w:rsidR="0052391B" w:rsidRDefault="0052391B" w:rsidP="00C400B6">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2"/>
            </w:r>
            <w:bookmarkEnd w:id="5"/>
          </w:p>
        </w:tc>
        <w:tc>
          <w:tcPr>
            <w:tcW w:w="1701" w:type="dxa"/>
            <w:vAlign w:val="center"/>
          </w:tcPr>
          <w:p w14:paraId="1AD086BC" w14:textId="77777777" w:rsidR="0052391B" w:rsidRDefault="0052391B" w:rsidP="00C400B6">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CCD9BC9" w14:textId="77777777" w:rsidR="0052391B" w:rsidRDefault="0052391B" w:rsidP="00C400B6">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52391B" w14:paraId="41403A4A" w14:textId="77777777" w:rsidTr="00C400B6">
        <w:trPr>
          <w:jc w:val="center"/>
        </w:trPr>
        <w:tc>
          <w:tcPr>
            <w:tcW w:w="2432" w:type="dxa"/>
            <w:vAlign w:val="bottom"/>
          </w:tcPr>
          <w:p w14:paraId="170D64E4" w14:textId="77777777" w:rsidR="0052391B" w:rsidRDefault="0052391B" w:rsidP="00C400B6">
            <w:pPr>
              <w:jc w:val="center"/>
              <w:rPr>
                <w:rFonts w:ascii="Arial" w:hAnsi="Arial" w:cs="Arial"/>
                <w:sz w:val="20"/>
                <w:szCs w:val="20"/>
                <w:lang w:val="ro-RO"/>
              </w:rPr>
            </w:pPr>
            <w:r>
              <w:rPr>
                <w:rFonts w:ascii="Arial" w:hAnsi="Arial" w:cs="Arial"/>
                <w:sz w:val="20"/>
                <w:szCs w:val="20"/>
              </w:rPr>
              <w:t>BOLINTIN-DEAL</w:t>
            </w:r>
          </w:p>
        </w:tc>
        <w:tc>
          <w:tcPr>
            <w:tcW w:w="864" w:type="dxa"/>
          </w:tcPr>
          <w:p w14:paraId="77E44662"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GR</w:t>
            </w:r>
          </w:p>
        </w:tc>
        <w:tc>
          <w:tcPr>
            <w:tcW w:w="1370" w:type="dxa"/>
            <w:vAlign w:val="bottom"/>
          </w:tcPr>
          <w:p w14:paraId="0B6D095A" w14:textId="77777777" w:rsidR="0052391B" w:rsidRDefault="0052391B" w:rsidP="00C400B6">
            <w:pPr>
              <w:jc w:val="center"/>
              <w:rPr>
                <w:rFonts w:ascii="Arial" w:hAnsi="Arial" w:cs="Arial"/>
                <w:sz w:val="20"/>
                <w:szCs w:val="20"/>
                <w:lang w:val="ro-RO"/>
              </w:rPr>
            </w:pPr>
            <w:r>
              <w:rPr>
                <w:rFonts w:ascii="Arial" w:hAnsi="Arial" w:cs="Arial"/>
                <w:sz w:val="20"/>
                <w:szCs w:val="20"/>
              </w:rPr>
              <w:t>12806</w:t>
            </w:r>
          </w:p>
        </w:tc>
        <w:tc>
          <w:tcPr>
            <w:tcW w:w="1356" w:type="dxa"/>
            <w:vAlign w:val="center"/>
          </w:tcPr>
          <w:p w14:paraId="710C7CF6"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522</w:t>
            </w:r>
          </w:p>
        </w:tc>
        <w:tc>
          <w:tcPr>
            <w:tcW w:w="1701" w:type="dxa"/>
            <w:vAlign w:val="bottom"/>
          </w:tcPr>
          <w:p w14:paraId="0722DD36" w14:textId="77777777" w:rsidR="0052391B" w:rsidRDefault="0052391B" w:rsidP="00C400B6">
            <w:pPr>
              <w:jc w:val="center"/>
              <w:rPr>
                <w:rFonts w:ascii="Arial" w:hAnsi="Arial" w:cs="Arial"/>
                <w:sz w:val="20"/>
                <w:szCs w:val="20"/>
                <w:lang w:val="ro-RO"/>
              </w:rPr>
            </w:pPr>
            <w:r>
              <w:rPr>
                <w:rFonts w:ascii="Arial" w:hAnsi="Arial" w:cs="Arial"/>
                <w:sz w:val="20"/>
                <w:szCs w:val="20"/>
              </w:rPr>
              <w:t>2286</w:t>
            </w:r>
          </w:p>
        </w:tc>
        <w:tc>
          <w:tcPr>
            <w:tcW w:w="1701" w:type="dxa"/>
            <w:vAlign w:val="center"/>
          </w:tcPr>
          <w:p w14:paraId="5F8D0D33"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95</w:t>
            </w:r>
          </w:p>
        </w:tc>
      </w:tr>
      <w:tr w:rsidR="0052391B" w14:paraId="34FA6266" w14:textId="77777777" w:rsidTr="00C400B6">
        <w:trPr>
          <w:jc w:val="center"/>
        </w:trPr>
        <w:tc>
          <w:tcPr>
            <w:tcW w:w="2432" w:type="dxa"/>
            <w:vAlign w:val="bottom"/>
          </w:tcPr>
          <w:p w14:paraId="5808FDC7" w14:textId="77777777" w:rsidR="0052391B" w:rsidRDefault="0052391B" w:rsidP="00C400B6">
            <w:pPr>
              <w:jc w:val="center"/>
              <w:rPr>
                <w:rFonts w:ascii="Arial" w:hAnsi="Arial" w:cs="Arial"/>
                <w:sz w:val="20"/>
                <w:szCs w:val="20"/>
                <w:lang w:val="ro-RO"/>
              </w:rPr>
            </w:pPr>
            <w:r>
              <w:rPr>
                <w:rFonts w:ascii="Arial" w:hAnsi="Arial" w:cs="Arial"/>
                <w:sz w:val="20"/>
                <w:szCs w:val="20"/>
              </w:rPr>
              <w:t>BOLINTIN-VALE</w:t>
            </w:r>
          </w:p>
        </w:tc>
        <w:tc>
          <w:tcPr>
            <w:tcW w:w="864" w:type="dxa"/>
          </w:tcPr>
          <w:p w14:paraId="6BFC8D69"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GR</w:t>
            </w:r>
          </w:p>
        </w:tc>
        <w:tc>
          <w:tcPr>
            <w:tcW w:w="1370" w:type="dxa"/>
            <w:vAlign w:val="bottom"/>
          </w:tcPr>
          <w:p w14:paraId="52C9F858" w14:textId="77777777" w:rsidR="0052391B" w:rsidRDefault="0052391B" w:rsidP="00C400B6">
            <w:pPr>
              <w:jc w:val="center"/>
              <w:rPr>
                <w:rFonts w:ascii="Arial" w:hAnsi="Arial" w:cs="Arial"/>
                <w:sz w:val="20"/>
                <w:szCs w:val="20"/>
                <w:lang w:val="ro-RO"/>
              </w:rPr>
            </w:pPr>
            <w:r>
              <w:rPr>
                <w:rFonts w:ascii="Arial" w:hAnsi="Arial" w:cs="Arial"/>
                <w:sz w:val="20"/>
                <w:szCs w:val="20"/>
              </w:rPr>
              <w:t>8457</w:t>
            </w:r>
          </w:p>
        </w:tc>
        <w:tc>
          <w:tcPr>
            <w:tcW w:w="1356" w:type="dxa"/>
            <w:vAlign w:val="center"/>
          </w:tcPr>
          <w:p w14:paraId="294923E8"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62</w:t>
            </w:r>
          </w:p>
        </w:tc>
        <w:tc>
          <w:tcPr>
            <w:tcW w:w="1701" w:type="dxa"/>
            <w:vAlign w:val="bottom"/>
          </w:tcPr>
          <w:p w14:paraId="75F3503F" w14:textId="77777777" w:rsidR="0052391B" w:rsidRDefault="0052391B" w:rsidP="00C400B6">
            <w:pPr>
              <w:jc w:val="center"/>
              <w:rPr>
                <w:rFonts w:ascii="Arial" w:hAnsi="Arial" w:cs="Arial"/>
                <w:sz w:val="20"/>
                <w:szCs w:val="20"/>
                <w:lang w:val="ro-RO"/>
              </w:rPr>
            </w:pPr>
            <w:r>
              <w:rPr>
                <w:rFonts w:ascii="Arial" w:hAnsi="Arial" w:cs="Arial"/>
                <w:sz w:val="20"/>
                <w:szCs w:val="20"/>
              </w:rPr>
              <w:t>3720</w:t>
            </w:r>
          </w:p>
        </w:tc>
        <w:tc>
          <w:tcPr>
            <w:tcW w:w="1701" w:type="dxa"/>
            <w:vAlign w:val="center"/>
          </w:tcPr>
          <w:p w14:paraId="125A8058"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28</w:t>
            </w:r>
          </w:p>
        </w:tc>
      </w:tr>
      <w:tr w:rsidR="0052391B" w14:paraId="574F0ED5" w14:textId="77777777" w:rsidTr="00C400B6">
        <w:trPr>
          <w:jc w:val="center"/>
        </w:trPr>
        <w:tc>
          <w:tcPr>
            <w:tcW w:w="2432" w:type="dxa"/>
            <w:vAlign w:val="bottom"/>
          </w:tcPr>
          <w:p w14:paraId="049D9FE7" w14:textId="77777777" w:rsidR="0052391B" w:rsidRDefault="0052391B" w:rsidP="00C400B6">
            <w:pPr>
              <w:jc w:val="center"/>
              <w:rPr>
                <w:rFonts w:ascii="Arial" w:hAnsi="Arial" w:cs="Arial"/>
                <w:sz w:val="20"/>
                <w:szCs w:val="20"/>
                <w:lang w:val="ro-RO"/>
              </w:rPr>
            </w:pPr>
            <w:r>
              <w:rPr>
                <w:rFonts w:ascii="Arial" w:hAnsi="Arial" w:cs="Arial"/>
                <w:sz w:val="20"/>
                <w:szCs w:val="20"/>
              </w:rPr>
              <w:t>BUCUREŞTI S6</w:t>
            </w:r>
          </w:p>
        </w:tc>
        <w:tc>
          <w:tcPr>
            <w:tcW w:w="864" w:type="dxa"/>
          </w:tcPr>
          <w:p w14:paraId="2E0C00EA"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B</w:t>
            </w:r>
          </w:p>
        </w:tc>
        <w:tc>
          <w:tcPr>
            <w:tcW w:w="1370" w:type="dxa"/>
            <w:vAlign w:val="bottom"/>
          </w:tcPr>
          <w:p w14:paraId="1D8BD9FE" w14:textId="77777777" w:rsidR="0052391B" w:rsidRDefault="0052391B" w:rsidP="00C400B6">
            <w:pPr>
              <w:jc w:val="center"/>
              <w:rPr>
                <w:rFonts w:ascii="Arial" w:hAnsi="Arial" w:cs="Arial"/>
                <w:sz w:val="20"/>
                <w:szCs w:val="20"/>
                <w:lang w:val="ro-RO"/>
              </w:rPr>
            </w:pPr>
            <w:r>
              <w:rPr>
                <w:rFonts w:ascii="Arial" w:hAnsi="Arial" w:cs="Arial"/>
                <w:sz w:val="20"/>
                <w:szCs w:val="20"/>
              </w:rPr>
              <w:t>324994</w:t>
            </w:r>
          </w:p>
        </w:tc>
        <w:tc>
          <w:tcPr>
            <w:tcW w:w="1356" w:type="dxa"/>
            <w:vAlign w:val="center"/>
          </w:tcPr>
          <w:p w14:paraId="1936959B"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3254</w:t>
            </w:r>
          </w:p>
        </w:tc>
        <w:tc>
          <w:tcPr>
            <w:tcW w:w="1701" w:type="dxa"/>
            <w:vAlign w:val="bottom"/>
          </w:tcPr>
          <w:p w14:paraId="5E1614DA" w14:textId="77777777" w:rsidR="0052391B" w:rsidRDefault="0052391B" w:rsidP="00C400B6">
            <w:pPr>
              <w:jc w:val="center"/>
              <w:rPr>
                <w:rFonts w:ascii="Arial" w:hAnsi="Arial" w:cs="Arial"/>
                <w:sz w:val="20"/>
                <w:szCs w:val="20"/>
                <w:lang w:val="ro-RO"/>
              </w:rPr>
            </w:pPr>
            <w:r>
              <w:rPr>
                <w:rFonts w:ascii="Arial" w:hAnsi="Arial" w:cs="Arial"/>
                <w:sz w:val="20"/>
                <w:szCs w:val="20"/>
              </w:rPr>
              <w:t>1038266</w:t>
            </w:r>
          </w:p>
        </w:tc>
        <w:tc>
          <w:tcPr>
            <w:tcW w:w="1701" w:type="dxa"/>
            <w:vAlign w:val="center"/>
          </w:tcPr>
          <w:p w14:paraId="102ADC38"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1967</w:t>
            </w:r>
          </w:p>
        </w:tc>
      </w:tr>
      <w:tr w:rsidR="0052391B" w14:paraId="0DE5E789" w14:textId="77777777" w:rsidTr="00C400B6">
        <w:trPr>
          <w:jc w:val="center"/>
        </w:trPr>
        <w:tc>
          <w:tcPr>
            <w:tcW w:w="2432" w:type="dxa"/>
            <w:vAlign w:val="bottom"/>
          </w:tcPr>
          <w:p w14:paraId="0EF8EDF4" w14:textId="77777777" w:rsidR="0052391B" w:rsidRDefault="0052391B" w:rsidP="00C400B6">
            <w:pPr>
              <w:jc w:val="center"/>
              <w:rPr>
                <w:rFonts w:ascii="Arial" w:hAnsi="Arial" w:cs="Arial"/>
                <w:sz w:val="20"/>
                <w:szCs w:val="20"/>
                <w:lang w:val="ro-RO"/>
              </w:rPr>
            </w:pPr>
            <w:r>
              <w:rPr>
                <w:rFonts w:ascii="Arial" w:hAnsi="Arial" w:cs="Arial"/>
                <w:sz w:val="20"/>
                <w:szCs w:val="20"/>
              </w:rPr>
              <w:t>CHIAJNA</w:t>
            </w:r>
          </w:p>
        </w:tc>
        <w:tc>
          <w:tcPr>
            <w:tcW w:w="864" w:type="dxa"/>
          </w:tcPr>
          <w:p w14:paraId="7ECD64AE"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IF</w:t>
            </w:r>
          </w:p>
        </w:tc>
        <w:tc>
          <w:tcPr>
            <w:tcW w:w="1370" w:type="dxa"/>
            <w:vAlign w:val="bottom"/>
          </w:tcPr>
          <w:p w14:paraId="289C6C83" w14:textId="77777777" w:rsidR="0052391B" w:rsidRDefault="0052391B" w:rsidP="00C400B6">
            <w:pPr>
              <w:jc w:val="center"/>
              <w:rPr>
                <w:rFonts w:ascii="Arial" w:hAnsi="Arial" w:cs="Arial"/>
                <w:sz w:val="20"/>
                <w:szCs w:val="20"/>
                <w:lang w:val="ro-RO"/>
              </w:rPr>
            </w:pPr>
            <w:r>
              <w:rPr>
                <w:rFonts w:ascii="Arial" w:hAnsi="Arial" w:cs="Arial"/>
                <w:sz w:val="20"/>
                <w:szCs w:val="20"/>
              </w:rPr>
              <w:t>43588</w:t>
            </w:r>
          </w:p>
        </w:tc>
        <w:tc>
          <w:tcPr>
            <w:tcW w:w="1356" w:type="dxa"/>
            <w:vAlign w:val="center"/>
          </w:tcPr>
          <w:p w14:paraId="13FB9677"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411</w:t>
            </w:r>
          </w:p>
        </w:tc>
        <w:tc>
          <w:tcPr>
            <w:tcW w:w="1701" w:type="dxa"/>
            <w:vAlign w:val="bottom"/>
          </w:tcPr>
          <w:p w14:paraId="35C80189" w14:textId="77777777" w:rsidR="0052391B" w:rsidRDefault="0052391B" w:rsidP="00C400B6">
            <w:pPr>
              <w:jc w:val="center"/>
              <w:rPr>
                <w:rFonts w:ascii="Arial" w:hAnsi="Arial" w:cs="Arial"/>
                <w:sz w:val="20"/>
                <w:szCs w:val="20"/>
                <w:lang w:val="ro-RO"/>
              </w:rPr>
            </w:pPr>
            <w:r>
              <w:rPr>
                <w:rFonts w:ascii="Arial" w:hAnsi="Arial" w:cs="Arial"/>
                <w:sz w:val="20"/>
                <w:szCs w:val="20"/>
              </w:rPr>
              <w:t>37900</w:t>
            </w:r>
          </w:p>
        </w:tc>
        <w:tc>
          <w:tcPr>
            <w:tcW w:w="1701" w:type="dxa"/>
            <w:vAlign w:val="center"/>
          </w:tcPr>
          <w:p w14:paraId="54EFC859"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358</w:t>
            </w:r>
          </w:p>
        </w:tc>
      </w:tr>
      <w:tr w:rsidR="0052391B" w14:paraId="2910D620" w14:textId="77777777" w:rsidTr="00C400B6">
        <w:trPr>
          <w:jc w:val="center"/>
        </w:trPr>
        <w:tc>
          <w:tcPr>
            <w:tcW w:w="2432" w:type="dxa"/>
            <w:vAlign w:val="bottom"/>
          </w:tcPr>
          <w:p w14:paraId="47F02725" w14:textId="77777777" w:rsidR="0052391B" w:rsidRDefault="0052391B" w:rsidP="00C400B6">
            <w:pPr>
              <w:jc w:val="center"/>
              <w:rPr>
                <w:rFonts w:ascii="Arial" w:hAnsi="Arial" w:cs="Arial"/>
                <w:sz w:val="20"/>
                <w:szCs w:val="20"/>
                <w:lang w:val="ro-RO"/>
              </w:rPr>
            </w:pPr>
            <w:r>
              <w:rPr>
                <w:rFonts w:ascii="Arial" w:hAnsi="Arial" w:cs="Arial"/>
                <w:sz w:val="20"/>
                <w:szCs w:val="20"/>
              </w:rPr>
              <w:t>CIOROGÂRLA</w:t>
            </w:r>
          </w:p>
        </w:tc>
        <w:tc>
          <w:tcPr>
            <w:tcW w:w="864" w:type="dxa"/>
          </w:tcPr>
          <w:p w14:paraId="631A8F01"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IF</w:t>
            </w:r>
          </w:p>
        </w:tc>
        <w:tc>
          <w:tcPr>
            <w:tcW w:w="1370" w:type="dxa"/>
            <w:vAlign w:val="bottom"/>
          </w:tcPr>
          <w:p w14:paraId="0CED0E08" w14:textId="77777777" w:rsidR="0052391B" w:rsidRDefault="0052391B" w:rsidP="00C400B6">
            <w:pPr>
              <w:jc w:val="center"/>
              <w:rPr>
                <w:rFonts w:ascii="Arial" w:hAnsi="Arial" w:cs="Arial"/>
                <w:sz w:val="20"/>
                <w:szCs w:val="20"/>
                <w:lang w:val="ro-RO"/>
              </w:rPr>
            </w:pPr>
            <w:r>
              <w:rPr>
                <w:rFonts w:ascii="Arial" w:hAnsi="Arial" w:cs="Arial"/>
                <w:sz w:val="20"/>
                <w:szCs w:val="20"/>
              </w:rPr>
              <w:t>7511</w:t>
            </w:r>
          </w:p>
        </w:tc>
        <w:tc>
          <w:tcPr>
            <w:tcW w:w="1356" w:type="dxa"/>
            <w:vAlign w:val="center"/>
          </w:tcPr>
          <w:p w14:paraId="7D3FF543"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9B0F990" w14:textId="77777777" w:rsidR="0052391B" w:rsidRDefault="0052391B" w:rsidP="00C400B6">
            <w:pPr>
              <w:jc w:val="center"/>
              <w:rPr>
                <w:rFonts w:ascii="Arial" w:hAnsi="Arial" w:cs="Arial"/>
                <w:sz w:val="20"/>
                <w:szCs w:val="20"/>
                <w:lang w:val="ro-RO"/>
              </w:rPr>
            </w:pPr>
            <w:r>
              <w:rPr>
                <w:rFonts w:ascii="Arial" w:hAnsi="Arial" w:cs="Arial"/>
                <w:sz w:val="20"/>
                <w:szCs w:val="20"/>
              </w:rPr>
              <w:t>3030</w:t>
            </w:r>
          </w:p>
        </w:tc>
        <w:tc>
          <w:tcPr>
            <w:tcW w:w="1701" w:type="dxa"/>
            <w:vAlign w:val="center"/>
          </w:tcPr>
          <w:p w14:paraId="3562C448"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0</w:t>
            </w:r>
          </w:p>
        </w:tc>
      </w:tr>
      <w:tr w:rsidR="0052391B" w14:paraId="497E8707" w14:textId="77777777" w:rsidTr="00C400B6">
        <w:trPr>
          <w:jc w:val="center"/>
        </w:trPr>
        <w:tc>
          <w:tcPr>
            <w:tcW w:w="2432" w:type="dxa"/>
            <w:vAlign w:val="bottom"/>
          </w:tcPr>
          <w:p w14:paraId="05F3468C" w14:textId="77777777" w:rsidR="0052391B" w:rsidRDefault="0052391B" w:rsidP="00C400B6">
            <w:pPr>
              <w:jc w:val="center"/>
              <w:rPr>
                <w:rFonts w:ascii="Arial" w:hAnsi="Arial" w:cs="Arial"/>
                <w:sz w:val="20"/>
                <w:szCs w:val="20"/>
                <w:lang w:val="ro-RO"/>
              </w:rPr>
            </w:pPr>
            <w:r>
              <w:rPr>
                <w:rFonts w:ascii="Arial" w:hAnsi="Arial" w:cs="Arial"/>
                <w:sz w:val="20"/>
                <w:szCs w:val="20"/>
              </w:rPr>
              <w:t>DOMNEŞTI</w:t>
            </w:r>
          </w:p>
        </w:tc>
        <w:tc>
          <w:tcPr>
            <w:tcW w:w="864" w:type="dxa"/>
          </w:tcPr>
          <w:p w14:paraId="60E60FD2"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IF</w:t>
            </w:r>
          </w:p>
        </w:tc>
        <w:tc>
          <w:tcPr>
            <w:tcW w:w="1370" w:type="dxa"/>
            <w:vAlign w:val="bottom"/>
          </w:tcPr>
          <w:p w14:paraId="74F9D682" w14:textId="77777777" w:rsidR="0052391B" w:rsidRDefault="0052391B" w:rsidP="00C400B6">
            <w:pPr>
              <w:jc w:val="center"/>
              <w:rPr>
                <w:rFonts w:ascii="Arial" w:hAnsi="Arial" w:cs="Arial"/>
                <w:sz w:val="20"/>
                <w:szCs w:val="20"/>
                <w:lang w:val="ro-RO"/>
              </w:rPr>
            </w:pPr>
            <w:r>
              <w:rPr>
                <w:rFonts w:ascii="Arial" w:hAnsi="Arial" w:cs="Arial"/>
                <w:sz w:val="20"/>
                <w:szCs w:val="20"/>
              </w:rPr>
              <w:t>12861</w:t>
            </w:r>
          </w:p>
        </w:tc>
        <w:tc>
          <w:tcPr>
            <w:tcW w:w="1356" w:type="dxa"/>
            <w:vAlign w:val="center"/>
          </w:tcPr>
          <w:p w14:paraId="2FA736A8"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6</w:t>
            </w:r>
          </w:p>
        </w:tc>
        <w:tc>
          <w:tcPr>
            <w:tcW w:w="1701" w:type="dxa"/>
            <w:vAlign w:val="bottom"/>
          </w:tcPr>
          <w:p w14:paraId="3CE8A791" w14:textId="77777777" w:rsidR="0052391B" w:rsidRDefault="0052391B" w:rsidP="00C400B6">
            <w:pPr>
              <w:jc w:val="center"/>
              <w:rPr>
                <w:rFonts w:ascii="Arial" w:hAnsi="Arial" w:cs="Arial"/>
                <w:sz w:val="20"/>
                <w:szCs w:val="20"/>
                <w:lang w:val="ro-RO"/>
              </w:rPr>
            </w:pPr>
            <w:r>
              <w:rPr>
                <w:rFonts w:ascii="Arial" w:hAnsi="Arial" w:cs="Arial"/>
                <w:sz w:val="20"/>
                <w:szCs w:val="20"/>
              </w:rPr>
              <w:t>5730</w:t>
            </w:r>
          </w:p>
        </w:tc>
        <w:tc>
          <w:tcPr>
            <w:tcW w:w="1701" w:type="dxa"/>
            <w:vAlign w:val="center"/>
          </w:tcPr>
          <w:p w14:paraId="44714C07"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3</w:t>
            </w:r>
          </w:p>
        </w:tc>
      </w:tr>
      <w:tr w:rsidR="0052391B" w14:paraId="6A9F6891" w14:textId="77777777" w:rsidTr="00C400B6">
        <w:trPr>
          <w:jc w:val="center"/>
        </w:trPr>
        <w:tc>
          <w:tcPr>
            <w:tcW w:w="2432" w:type="dxa"/>
            <w:vAlign w:val="bottom"/>
          </w:tcPr>
          <w:p w14:paraId="160EF342" w14:textId="77777777" w:rsidR="0052391B" w:rsidRDefault="0052391B" w:rsidP="00C400B6">
            <w:pPr>
              <w:jc w:val="center"/>
              <w:rPr>
                <w:rFonts w:ascii="Arial" w:hAnsi="Arial" w:cs="Arial"/>
                <w:sz w:val="20"/>
                <w:szCs w:val="20"/>
                <w:lang w:val="ro-RO"/>
              </w:rPr>
            </w:pPr>
            <w:r>
              <w:rPr>
                <w:rFonts w:ascii="Arial" w:hAnsi="Arial" w:cs="Arial"/>
                <w:sz w:val="20"/>
                <w:szCs w:val="20"/>
              </w:rPr>
              <w:t>DRAGOMIREŞTI-VALE</w:t>
            </w:r>
          </w:p>
        </w:tc>
        <w:tc>
          <w:tcPr>
            <w:tcW w:w="864" w:type="dxa"/>
          </w:tcPr>
          <w:p w14:paraId="5696EB0A"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IF</w:t>
            </w:r>
          </w:p>
        </w:tc>
        <w:tc>
          <w:tcPr>
            <w:tcW w:w="1370" w:type="dxa"/>
            <w:vAlign w:val="bottom"/>
          </w:tcPr>
          <w:p w14:paraId="76C3C415" w14:textId="77777777" w:rsidR="0052391B" w:rsidRDefault="0052391B" w:rsidP="00C400B6">
            <w:pPr>
              <w:jc w:val="center"/>
              <w:rPr>
                <w:rFonts w:ascii="Arial" w:hAnsi="Arial" w:cs="Arial"/>
                <w:sz w:val="20"/>
                <w:szCs w:val="20"/>
                <w:lang w:val="ro-RO"/>
              </w:rPr>
            </w:pPr>
            <w:r>
              <w:rPr>
                <w:rFonts w:ascii="Arial" w:hAnsi="Arial" w:cs="Arial"/>
                <w:sz w:val="20"/>
                <w:szCs w:val="20"/>
              </w:rPr>
              <w:t>6531</w:t>
            </w:r>
          </w:p>
        </w:tc>
        <w:tc>
          <w:tcPr>
            <w:tcW w:w="1356" w:type="dxa"/>
            <w:vAlign w:val="center"/>
          </w:tcPr>
          <w:p w14:paraId="4F465795"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89AD601" w14:textId="77777777" w:rsidR="0052391B" w:rsidRDefault="0052391B" w:rsidP="00C400B6">
            <w:pPr>
              <w:jc w:val="center"/>
              <w:rPr>
                <w:rFonts w:ascii="Arial" w:hAnsi="Arial" w:cs="Arial"/>
                <w:sz w:val="20"/>
                <w:szCs w:val="20"/>
                <w:lang w:val="ro-RO"/>
              </w:rPr>
            </w:pPr>
            <w:r>
              <w:rPr>
                <w:rFonts w:ascii="Arial" w:hAnsi="Arial" w:cs="Arial"/>
                <w:sz w:val="20"/>
                <w:szCs w:val="20"/>
              </w:rPr>
              <w:t>2822</w:t>
            </w:r>
          </w:p>
        </w:tc>
        <w:tc>
          <w:tcPr>
            <w:tcW w:w="1701" w:type="dxa"/>
            <w:vAlign w:val="center"/>
          </w:tcPr>
          <w:p w14:paraId="4710CD43"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0</w:t>
            </w:r>
          </w:p>
        </w:tc>
      </w:tr>
      <w:tr w:rsidR="0052391B" w14:paraId="3E77FC90" w14:textId="77777777" w:rsidTr="00C400B6">
        <w:trPr>
          <w:jc w:val="center"/>
        </w:trPr>
        <w:tc>
          <w:tcPr>
            <w:tcW w:w="2432" w:type="dxa"/>
            <w:vAlign w:val="bottom"/>
          </w:tcPr>
          <w:p w14:paraId="007B6BBB" w14:textId="77777777" w:rsidR="0052391B" w:rsidRDefault="0052391B" w:rsidP="00C400B6">
            <w:pPr>
              <w:jc w:val="center"/>
              <w:rPr>
                <w:rFonts w:ascii="Arial" w:hAnsi="Arial" w:cs="Arial"/>
                <w:sz w:val="20"/>
                <w:szCs w:val="20"/>
                <w:lang w:val="ro-RO"/>
              </w:rPr>
            </w:pPr>
            <w:r>
              <w:rPr>
                <w:rFonts w:ascii="Arial" w:hAnsi="Arial" w:cs="Arial"/>
                <w:sz w:val="20"/>
                <w:szCs w:val="20"/>
              </w:rPr>
              <w:t>FLOREŞTI-STOENEŞTI</w:t>
            </w:r>
          </w:p>
        </w:tc>
        <w:tc>
          <w:tcPr>
            <w:tcW w:w="864" w:type="dxa"/>
          </w:tcPr>
          <w:p w14:paraId="19E08B60"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GR</w:t>
            </w:r>
          </w:p>
        </w:tc>
        <w:tc>
          <w:tcPr>
            <w:tcW w:w="1370" w:type="dxa"/>
            <w:vAlign w:val="bottom"/>
          </w:tcPr>
          <w:p w14:paraId="564F9C52" w14:textId="77777777" w:rsidR="0052391B" w:rsidRDefault="0052391B" w:rsidP="00C400B6">
            <w:pPr>
              <w:jc w:val="center"/>
              <w:rPr>
                <w:rFonts w:ascii="Arial" w:hAnsi="Arial" w:cs="Arial"/>
                <w:sz w:val="20"/>
                <w:szCs w:val="20"/>
                <w:lang w:val="ro-RO"/>
              </w:rPr>
            </w:pPr>
            <w:r>
              <w:rPr>
                <w:rFonts w:ascii="Arial" w:hAnsi="Arial" w:cs="Arial"/>
                <w:sz w:val="20"/>
                <w:szCs w:val="20"/>
              </w:rPr>
              <w:t>9456</w:t>
            </w:r>
          </w:p>
        </w:tc>
        <w:tc>
          <w:tcPr>
            <w:tcW w:w="1356" w:type="dxa"/>
            <w:vAlign w:val="center"/>
          </w:tcPr>
          <w:p w14:paraId="472CCED7"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127</w:t>
            </w:r>
          </w:p>
        </w:tc>
        <w:tc>
          <w:tcPr>
            <w:tcW w:w="1701" w:type="dxa"/>
            <w:vAlign w:val="bottom"/>
          </w:tcPr>
          <w:p w14:paraId="1D07F68F" w14:textId="77777777" w:rsidR="0052391B" w:rsidRDefault="0052391B" w:rsidP="00C400B6">
            <w:pPr>
              <w:jc w:val="center"/>
              <w:rPr>
                <w:rFonts w:ascii="Arial" w:hAnsi="Arial" w:cs="Arial"/>
                <w:sz w:val="20"/>
                <w:szCs w:val="20"/>
                <w:lang w:val="ro-RO"/>
              </w:rPr>
            </w:pPr>
            <w:r>
              <w:rPr>
                <w:rFonts w:ascii="Arial" w:hAnsi="Arial" w:cs="Arial"/>
                <w:sz w:val="20"/>
                <w:szCs w:val="20"/>
              </w:rPr>
              <w:t>3259</w:t>
            </w:r>
          </w:p>
        </w:tc>
        <w:tc>
          <w:tcPr>
            <w:tcW w:w="1701" w:type="dxa"/>
            <w:vAlign w:val="center"/>
          </w:tcPr>
          <w:p w14:paraId="558A875E"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47</w:t>
            </w:r>
          </w:p>
        </w:tc>
      </w:tr>
      <w:tr w:rsidR="0052391B" w14:paraId="2C05068C" w14:textId="77777777" w:rsidTr="00C400B6">
        <w:trPr>
          <w:jc w:val="center"/>
        </w:trPr>
        <w:tc>
          <w:tcPr>
            <w:tcW w:w="2432" w:type="dxa"/>
            <w:vAlign w:val="bottom"/>
          </w:tcPr>
          <w:p w14:paraId="1C20EADE" w14:textId="77777777" w:rsidR="0052391B" w:rsidRDefault="0052391B" w:rsidP="00C400B6">
            <w:pPr>
              <w:jc w:val="center"/>
              <w:rPr>
                <w:rFonts w:ascii="Arial" w:hAnsi="Arial" w:cs="Arial"/>
                <w:sz w:val="20"/>
                <w:szCs w:val="20"/>
                <w:lang w:val="ro-RO"/>
              </w:rPr>
            </w:pPr>
            <w:r>
              <w:rPr>
                <w:rFonts w:ascii="Arial" w:hAnsi="Arial" w:cs="Arial"/>
                <w:sz w:val="20"/>
                <w:szCs w:val="20"/>
              </w:rPr>
              <w:t>JOIŢA</w:t>
            </w:r>
          </w:p>
        </w:tc>
        <w:tc>
          <w:tcPr>
            <w:tcW w:w="864" w:type="dxa"/>
          </w:tcPr>
          <w:p w14:paraId="35DF1639"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GR</w:t>
            </w:r>
          </w:p>
        </w:tc>
        <w:tc>
          <w:tcPr>
            <w:tcW w:w="1370" w:type="dxa"/>
            <w:vAlign w:val="bottom"/>
          </w:tcPr>
          <w:p w14:paraId="4A645ECD" w14:textId="77777777" w:rsidR="0052391B" w:rsidRDefault="0052391B" w:rsidP="00C400B6">
            <w:pPr>
              <w:jc w:val="center"/>
              <w:rPr>
                <w:rFonts w:ascii="Arial" w:hAnsi="Arial" w:cs="Arial"/>
                <w:sz w:val="20"/>
                <w:szCs w:val="20"/>
                <w:lang w:val="ro-RO"/>
              </w:rPr>
            </w:pPr>
            <w:r>
              <w:rPr>
                <w:rFonts w:ascii="Arial" w:hAnsi="Arial" w:cs="Arial"/>
                <w:sz w:val="20"/>
                <w:szCs w:val="20"/>
              </w:rPr>
              <w:t>5438</w:t>
            </w:r>
          </w:p>
        </w:tc>
        <w:tc>
          <w:tcPr>
            <w:tcW w:w="1356" w:type="dxa"/>
            <w:vAlign w:val="center"/>
          </w:tcPr>
          <w:p w14:paraId="0795AD00"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41A9A44" w14:textId="77777777" w:rsidR="0052391B" w:rsidRDefault="0052391B" w:rsidP="00C400B6">
            <w:pPr>
              <w:jc w:val="center"/>
              <w:rPr>
                <w:rFonts w:ascii="Arial" w:hAnsi="Arial" w:cs="Arial"/>
                <w:sz w:val="20"/>
                <w:szCs w:val="20"/>
                <w:lang w:val="ro-RO"/>
              </w:rPr>
            </w:pPr>
            <w:r>
              <w:rPr>
                <w:rFonts w:ascii="Arial" w:hAnsi="Arial" w:cs="Arial"/>
                <w:sz w:val="20"/>
                <w:szCs w:val="20"/>
              </w:rPr>
              <w:t>2451</w:t>
            </w:r>
          </w:p>
        </w:tc>
        <w:tc>
          <w:tcPr>
            <w:tcW w:w="1701" w:type="dxa"/>
            <w:vAlign w:val="center"/>
          </w:tcPr>
          <w:p w14:paraId="5B9CDE32"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0</w:t>
            </w:r>
          </w:p>
        </w:tc>
      </w:tr>
      <w:tr w:rsidR="0052391B" w14:paraId="057CBD9E" w14:textId="77777777" w:rsidTr="00C400B6">
        <w:trPr>
          <w:jc w:val="center"/>
        </w:trPr>
        <w:tc>
          <w:tcPr>
            <w:tcW w:w="2432" w:type="dxa"/>
            <w:vAlign w:val="bottom"/>
          </w:tcPr>
          <w:p w14:paraId="57D8EF4A" w14:textId="77777777" w:rsidR="0052391B" w:rsidRDefault="0052391B" w:rsidP="00C400B6">
            <w:pPr>
              <w:jc w:val="center"/>
              <w:rPr>
                <w:rFonts w:ascii="Arial" w:hAnsi="Arial" w:cs="Arial"/>
                <w:sz w:val="20"/>
                <w:szCs w:val="20"/>
                <w:lang w:val="ro-RO"/>
              </w:rPr>
            </w:pPr>
            <w:r>
              <w:rPr>
                <w:rFonts w:ascii="Arial" w:hAnsi="Arial" w:cs="Arial"/>
                <w:sz w:val="20"/>
                <w:szCs w:val="20"/>
              </w:rPr>
              <w:t>ULMI</w:t>
            </w:r>
          </w:p>
        </w:tc>
        <w:tc>
          <w:tcPr>
            <w:tcW w:w="864" w:type="dxa"/>
          </w:tcPr>
          <w:p w14:paraId="3860E032"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GR</w:t>
            </w:r>
          </w:p>
        </w:tc>
        <w:tc>
          <w:tcPr>
            <w:tcW w:w="1370" w:type="dxa"/>
            <w:vAlign w:val="bottom"/>
          </w:tcPr>
          <w:p w14:paraId="7785B0BB" w14:textId="77777777" w:rsidR="0052391B" w:rsidRDefault="0052391B" w:rsidP="00C400B6">
            <w:pPr>
              <w:jc w:val="center"/>
              <w:rPr>
                <w:rFonts w:ascii="Arial" w:hAnsi="Arial" w:cs="Arial"/>
                <w:sz w:val="20"/>
                <w:szCs w:val="20"/>
                <w:lang w:val="ro-RO"/>
              </w:rPr>
            </w:pPr>
            <w:r>
              <w:rPr>
                <w:rFonts w:ascii="Arial" w:hAnsi="Arial" w:cs="Arial"/>
                <w:sz w:val="20"/>
                <w:szCs w:val="20"/>
              </w:rPr>
              <w:t>7869</w:t>
            </w:r>
          </w:p>
        </w:tc>
        <w:tc>
          <w:tcPr>
            <w:tcW w:w="1356" w:type="dxa"/>
            <w:vAlign w:val="center"/>
          </w:tcPr>
          <w:p w14:paraId="5ED9FC94"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1036</w:t>
            </w:r>
          </w:p>
        </w:tc>
        <w:tc>
          <w:tcPr>
            <w:tcW w:w="1701" w:type="dxa"/>
            <w:vAlign w:val="bottom"/>
          </w:tcPr>
          <w:p w14:paraId="6BBBA356" w14:textId="77777777" w:rsidR="0052391B" w:rsidRDefault="0052391B" w:rsidP="00C400B6">
            <w:pPr>
              <w:jc w:val="center"/>
              <w:rPr>
                <w:rFonts w:ascii="Arial" w:hAnsi="Arial" w:cs="Arial"/>
                <w:sz w:val="20"/>
                <w:szCs w:val="20"/>
                <w:lang w:val="ro-RO"/>
              </w:rPr>
            </w:pPr>
            <w:r>
              <w:rPr>
                <w:rFonts w:ascii="Arial" w:hAnsi="Arial" w:cs="Arial"/>
                <w:sz w:val="20"/>
                <w:szCs w:val="20"/>
              </w:rPr>
              <w:t>2830</w:t>
            </w:r>
          </w:p>
        </w:tc>
        <w:tc>
          <w:tcPr>
            <w:tcW w:w="1701" w:type="dxa"/>
            <w:vAlign w:val="center"/>
          </w:tcPr>
          <w:p w14:paraId="187617D3" w14:textId="77777777" w:rsidR="0052391B" w:rsidRDefault="0052391B" w:rsidP="00C400B6">
            <w:pPr>
              <w:jc w:val="center"/>
              <w:rPr>
                <w:rFonts w:ascii="Arial" w:hAnsi="Arial" w:cs="Arial"/>
                <w:sz w:val="20"/>
                <w:szCs w:val="20"/>
                <w:lang w:val="ro-RO"/>
              </w:rPr>
            </w:pPr>
            <w:r>
              <w:rPr>
                <w:rFonts w:ascii="Arial" w:hAnsi="Arial" w:cs="Arial"/>
                <w:sz w:val="20"/>
                <w:szCs w:val="20"/>
                <w:lang w:val="ro-RO"/>
              </w:rPr>
              <w:t>380</w:t>
            </w:r>
          </w:p>
        </w:tc>
      </w:tr>
      <w:tr w:rsidR="0052391B" w14:paraId="0FD69517" w14:textId="77777777" w:rsidTr="00C400B6">
        <w:trPr>
          <w:jc w:val="center"/>
        </w:trPr>
        <w:tc>
          <w:tcPr>
            <w:tcW w:w="2432" w:type="dxa"/>
            <w:vAlign w:val="center"/>
          </w:tcPr>
          <w:p w14:paraId="1D830036" w14:textId="77777777" w:rsidR="0052391B" w:rsidRDefault="0052391B" w:rsidP="00C400B6">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5ABD8BB" w14:textId="77777777" w:rsidR="0052391B" w:rsidRDefault="0052391B" w:rsidP="00C400B6">
            <w:pPr>
              <w:jc w:val="center"/>
              <w:rPr>
                <w:rFonts w:ascii="Arial" w:hAnsi="Arial" w:cs="Arial"/>
                <w:b/>
                <w:bCs/>
                <w:sz w:val="20"/>
                <w:szCs w:val="20"/>
                <w:lang w:val="ro-RO"/>
              </w:rPr>
            </w:pPr>
          </w:p>
        </w:tc>
        <w:tc>
          <w:tcPr>
            <w:tcW w:w="1370" w:type="dxa"/>
            <w:vAlign w:val="center"/>
          </w:tcPr>
          <w:p w14:paraId="6CA651DA" w14:textId="77777777" w:rsidR="0052391B" w:rsidRDefault="0052391B" w:rsidP="00C400B6">
            <w:pPr>
              <w:jc w:val="center"/>
              <w:rPr>
                <w:rFonts w:ascii="Arial" w:hAnsi="Arial" w:cs="Arial"/>
                <w:b/>
                <w:bCs/>
                <w:sz w:val="20"/>
                <w:szCs w:val="20"/>
                <w:lang w:val="ro-RO"/>
              </w:rPr>
            </w:pPr>
            <w:r>
              <w:rPr>
                <w:rFonts w:ascii="Arial" w:hAnsi="Arial" w:cs="Arial"/>
                <w:b/>
                <w:bCs/>
                <w:sz w:val="20"/>
                <w:szCs w:val="20"/>
                <w:lang w:val="ro-RO"/>
              </w:rPr>
              <w:t>439.511</w:t>
            </w:r>
          </w:p>
        </w:tc>
        <w:tc>
          <w:tcPr>
            <w:tcW w:w="1356" w:type="dxa"/>
            <w:vAlign w:val="center"/>
          </w:tcPr>
          <w:p w14:paraId="439F02D2" w14:textId="77777777" w:rsidR="0052391B" w:rsidRDefault="0052391B" w:rsidP="00C400B6">
            <w:pPr>
              <w:jc w:val="center"/>
              <w:rPr>
                <w:rFonts w:ascii="Arial" w:hAnsi="Arial" w:cs="Arial"/>
                <w:b/>
                <w:bCs/>
                <w:sz w:val="20"/>
                <w:szCs w:val="20"/>
                <w:lang w:val="ro-RO"/>
              </w:rPr>
            </w:pPr>
            <w:r>
              <w:rPr>
                <w:rFonts w:ascii="Arial" w:hAnsi="Arial" w:cs="Arial"/>
                <w:b/>
                <w:bCs/>
                <w:sz w:val="20"/>
                <w:szCs w:val="20"/>
                <w:lang w:val="ro-RO"/>
              </w:rPr>
              <w:t>5.418</w:t>
            </w:r>
          </w:p>
        </w:tc>
        <w:tc>
          <w:tcPr>
            <w:tcW w:w="1701" w:type="dxa"/>
            <w:vAlign w:val="center"/>
          </w:tcPr>
          <w:p w14:paraId="463BF80C" w14:textId="77777777" w:rsidR="0052391B" w:rsidRDefault="0052391B" w:rsidP="00C400B6">
            <w:pPr>
              <w:jc w:val="center"/>
              <w:rPr>
                <w:rFonts w:ascii="Arial" w:hAnsi="Arial" w:cs="Arial"/>
                <w:b/>
                <w:bCs/>
                <w:sz w:val="20"/>
                <w:szCs w:val="20"/>
                <w:lang w:val="ro-RO"/>
              </w:rPr>
            </w:pPr>
            <w:r>
              <w:rPr>
                <w:rFonts w:ascii="Arial" w:hAnsi="Arial" w:cs="Arial"/>
                <w:b/>
                <w:bCs/>
                <w:sz w:val="20"/>
                <w:szCs w:val="20"/>
                <w:lang w:val="ro-RO"/>
              </w:rPr>
              <w:t>1.102.294</w:t>
            </w:r>
          </w:p>
        </w:tc>
        <w:tc>
          <w:tcPr>
            <w:tcW w:w="1701" w:type="dxa"/>
            <w:vAlign w:val="center"/>
          </w:tcPr>
          <w:p w14:paraId="05A7C253" w14:textId="77777777" w:rsidR="0052391B" w:rsidRDefault="0052391B" w:rsidP="00C400B6">
            <w:pPr>
              <w:jc w:val="center"/>
              <w:rPr>
                <w:rFonts w:ascii="Arial" w:hAnsi="Arial" w:cs="Arial"/>
                <w:b/>
                <w:bCs/>
                <w:sz w:val="20"/>
                <w:szCs w:val="20"/>
                <w:lang w:val="ro-RO"/>
              </w:rPr>
            </w:pPr>
            <w:r>
              <w:rPr>
                <w:rFonts w:ascii="Arial" w:hAnsi="Arial" w:cs="Arial"/>
                <w:b/>
                <w:bCs/>
                <w:sz w:val="20"/>
                <w:szCs w:val="20"/>
                <w:lang w:val="ro-RO"/>
              </w:rPr>
              <w:t>2.878</w:t>
            </w:r>
          </w:p>
        </w:tc>
      </w:tr>
    </w:tbl>
    <w:p w14:paraId="362249E7" w14:textId="77777777" w:rsidR="0052391B" w:rsidRDefault="0052391B" w:rsidP="0052391B">
      <w:pPr>
        <w:jc w:val="both"/>
        <w:rPr>
          <w:rFonts w:ascii="Arial" w:hAnsi="Arial" w:cs="Arial"/>
          <w:sz w:val="28"/>
          <w:szCs w:val="28"/>
          <w:lang w:val="ro-RO"/>
        </w:rPr>
      </w:pPr>
    </w:p>
    <w:p w14:paraId="5C7A05BF" w14:textId="77777777" w:rsidR="0052391B" w:rsidRPr="004C4798" w:rsidRDefault="0052391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0F6DE14" w14:textId="3EE2FC15" w:rsidR="0052391B" w:rsidRDefault="0052391B" w:rsidP="0052391B">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9C1389C" w14:textId="77777777" w:rsidR="0052391B" w:rsidRPr="004C4798" w:rsidRDefault="0052391B" w:rsidP="0052391B">
      <w:pPr>
        <w:suppressAutoHyphens w:val="0"/>
        <w:autoSpaceDE w:val="0"/>
        <w:autoSpaceDN w:val="0"/>
        <w:adjustRightInd w:val="0"/>
        <w:jc w:val="both"/>
        <w:rPr>
          <w:rFonts w:ascii="Arial" w:hAnsi="Arial" w:cs="Arial"/>
          <w:lang w:eastAsia="en-US"/>
        </w:rPr>
      </w:pPr>
    </w:p>
    <w:p w14:paraId="69B253B8" w14:textId="77777777" w:rsidR="0052391B" w:rsidRPr="004C4798" w:rsidRDefault="0052391B" w:rsidP="0052391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52391B" w:rsidRPr="00E574C0" w14:paraId="6B9E69E0" w14:textId="77777777" w:rsidTr="00C400B6">
        <w:trPr>
          <w:jc w:val="center"/>
        </w:trPr>
        <w:tc>
          <w:tcPr>
            <w:tcW w:w="3284" w:type="dxa"/>
          </w:tcPr>
          <w:p w14:paraId="7942AB5B" w14:textId="77777777" w:rsidR="0052391B" w:rsidRPr="00E574C0" w:rsidRDefault="0052391B" w:rsidP="00C400B6">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0DB4C962" w14:textId="77777777" w:rsidR="0052391B" w:rsidRPr="00E574C0" w:rsidRDefault="0052391B" w:rsidP="00C400B6">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52391B" w:rsidRPr="00E574C0" w14:paraId="393E2899" w14:textId="77777777" w:rsidTr="00C400B6">
        <w:trPr>
          <w:jc w:val="center"/>
        </w:trPr>
        <w:tc>
          <w:tcPr>
            <w:tcW w:w="3284" w:type="dxa"/>
          </w:tcPr>
          <w:p w14:paraId="375095D6" w14:textId="77777777" w:rsidR="0052391B" w:rsidRPr="00E574C0" w:rsidRDefault="0052391B" w:rsidP="00C400B6">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990F61B" w14:textId="77777777" w:rsidR="0052391B" w:rsidRPr="00E574C0" w:rsidRDefault="0052391B" w:rsidP="00C400B6">
            <w:pPr>
              <w:jc w:val="center"/>
              <w:rPr>
                <w:rFonts w:ascii="Arial" w:hAnsi="Arial" w:cs="Arial"/>
                <w:sz w:val="20"/>
                <w:szCs w:val="20"/>
                <w:lang w:val="ro-RO"/>
              </w:rPr>
            </w:pPr>
            <w:r>
              <w:rPr>
                <w:rFonts w:ascii="Arial" w:hAnsi="Arial" w:cs="Arial"/>
                <w:sz w:val="20"/>
                <w:szCs w:val="20"/>
                <w:lang w:val="ro-RO"/>
              </w:rPr>
              <w:t>10</w:t>
            </w:r>
          </w:p>
        </w:tc>
      </w:tr>
      <w:tr w:rsidR="0052391B" w:rsidRPr="00E574C0" w14:paraId="7C7324A4" w14:textId="77777777" w:rsidTr="00C400B6">
        <w:trPr>
          <w:jc w:val="center"/>
        </w:trPr>
        <w:tc>
          <w:tcPr>
            <w:tcW w:w="3284" w:type="dxa"/>
          </w:tcPr>
          <w:p w14:paraId="20A857AA" w14:textId="77777777" w:rsidR="0052391B" w:rsidRPr="00E574C0" w:rsidRDefault="0052391B" w:rsidP="00C400B6">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537E5AD" w14:textId="77777777" w:rsidR="0052391B" w:rsidRPr="00E574C0" w:rsidRDefault="0052391B" w:rsidP="00C400B6">
            <w:pPr>
              <w:jc w:val="center"/>
              <w:rPr>
                <w:rFonts w:ascii="Arial" w:hAnsi="Arial" w:cs="Arial"/>
                <w:sz w:val="20"/>
                <w:szCs w:val="20"/>
                <w:lang w:val="ro-RO"/>
              </w:rPr>
            </w:pPr>
            <w:r>
              <w:rPr>
                <w:rFonts w:ascii="Arial" w:hAnsi="Arial" w:cs="Arial"/>
                <w:sz w:val="20"/>
                <w:szCs w:val="20"/>
                <w:lang w:val="ro-RO"/>
              </w:rPr>
              <w:t>70</w:t>
            </w:r>
          </w:p>
        </w:tc>
      </w:tr>
      <w:tr w:rsidR="0052391B" w:rsidRPr="00E574C0" w14:paraId="2522D576" w14:textId="77777777" w:rsidTr="00C400B6">
        <w:trPr>
          <w:jc w:val="center"/>
        </w:trPr>
        <w:tc>
          <w:tcPr>
            <w:tcW w:w="3284" w:type="dxa"/>
          </w:tcPr>
          <w:p w14:paraId="68519F16" w14:textId="77777777" w:rsidR="0052391B" w:rsidRPr="00E574C0" w:rsidRDefault="0052391B" w:rsidP="00C400B6">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E510468" w14:textId="77777777" w:rsidR="0052391B" w:rsidRPr="00E574C0" w:rsidRDefault="0052391B" w:rsidP="00C400B6">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4E5C3B9" w14:textId="4C4A22CD" w:rsidR="00F9308A" w:rsidRPr="005A636E" w:rsidRDefault="00F9308A" w:rsidP="00F9308A">
      <w:pPr>
        <w:jc w:val="center"/>
        <w:rPr>
          <w:noProof/>
          <w:lang w:eastAsia="en-US"/>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822716">
      <w:pPr>
        <w:pStyle w:val="Heading2"/>
      </w:pPr>
      <w:bookmarkStart w:id="6" w:name="_Toc230361138"/>
      <w:r w:rsidRPr="009E243D">
        <w:t>2.2. Autoritatea responsabilă</w:t>
      </w:r>
      <w:bookmarkEnd w:id="6"/>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822716">
      <w:pPr>
        <w:pStyle w:val="Heading2"/>
      </w:pPr>
      <w:bookmarkStart w:id="7" w:name="_Toc230361139"/>
      <w:r w:rsidRPr="00CC511B">
        <w:t xml:space="preserve">2.3. Cadrul </w:t>
      </w:r>
      <w:r w:rsidR="008A13F2">
        <w:t>legal</w:t>
      </w:r>
      <w:bookmarkEnd w:id="7"/>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822716">
      <w:pPr>
        <w:pStyle w:val="Heading2"/>
      </w:pPr>
      <w:bookmarkStart w:id="8" w:name="_Toc230361140"/>
      <w:r w:rsidRPr="00CC511B">
        <w:t>2.4. Valori limită în vigoare</w:t>
      </w:r>
      <w:bookmarkEnd w:id="8"/>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4"/>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16F2F4E" w:rsidR="00BF22CA" w:rsidRPr="00CC511B" w:rsidRDefault="00125C33" w:rsidP="00822716">
      <w:pPr>
        <w:pStyle w:val="Heading2"/>
      </w:pPr>
      <w:bookmarkStart w:id="9" w:name="_Toc230361141"/>
      <w:r w:rsidRPr="00802BC8">
        <w:t xml:space="preserve">2.5. Cartarea zgomotului </w:t>
      </w:r>
      <w:r w:rsidR="00E8178C">
        <w:t xml:space="preserve">pentru sectorul de drum principal </w:t>
      </w:r>
      <w:r w:rsidR="00E8178C" w:rsidRPr="0052391B">
        <w:rPr>
          <w:lang w:eastAsia="en-US"/>
        </w:rPr>
        <w:t>A1 km 10+600 – km 30+510</w:t>
      </w:r>
      <w:r w:rsidR="0051541F" w:rsidRPr="00802BC8">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38693CF3"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3802EA77" w14:textId="77777777" w:rsidR="00935F92" w:rsidRPr="00CC511B" w:rsidRDefault="00935F92">
      <w:pPr>
        <w:autoSpaceDE w:val="0"/>
        <w:rPr>
          <w:rFonts w:ascii="Arial" w:hAnsi="Arial" w:cs="Arial"/>
          <w:color w:val="000000"/>
          <w:lang w:val="ro-RO"/>
        </w:rPr>
      </w:pPr>
    </w:p>
    <w:p w14:paraId="3F0B5AF5" w14:textId="4770985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 xml:space="preserve">A1_km10.600-km30.510,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B80B281"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E8178C" w:rsidRPr="00E8178C">
        <w:rPr>
          <w:rFonts w:ascii="Arial" w:hAnsi="Arial" w:cs="Arial"/>
          <w:lang w:val="it-IT"/>
        </w:rPr>
        <w:t xml:space="preserve">A1_km10.600-km30.510, cod identificare RD_RO_00_245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0AB3C36" w14:textId="77777777" w:rsidR="00822716" w:rsidRPr="00CC511B" w:rsidRDefault="00822716" w:rsidP="00335C79">
      <w:pPr>
        <w:autoSpaceDE w:val="0"/>
        <w:jc w:val="both"/>
        <w:rPr>
          <w:rFonts w:ascii="Arial" w:hAnsi="Arial" w:cs="Arial"/>
          <w:color w:val="000000"/>
          <w:lang w:val="ro-RO"/>
        </w:rPr>
      </w:pPr>
    </w:p>
    <w:p w14:paraId="4291063D" w14:textId="77777777" w:rsidR="00935F92" w:rsidRDefault="00935F92" w:rsidP="004A29AA">
      <w:pPr>
        <w:pStyle w:val="WW-Default"/>
        <w:jc w:val="center"/>
        <w:rPr>
          <w:rFonts w:ascii="Arial" w:hAnsi="Arial" w:cs="Arial"/>
          <w:color w:val="auto"/>
          <w:lang w:val="fr-FR"/>
        </w:rPr>
      </w:pPr>
    </w:p>
    <w:p w14:paraId="2FBDBD5F" w14:textId="50A92149"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A29AA" w:rsidRPr="00DD6050" w14:paraId="0C2428AD" w14:textId="77777777" w:rsidTr="00C400B6">
        <w:trPr>
          <w:trHeight w:val="312"/>
          <w:jc w:val="center"/>
        </w:trPr>
        <w:tc>
          <w:tcPr>
            <w:tcW w:w="1580" w:type="dxa"/>
            <w:vMerge w:val="restart"/>
            <w:tcBorders>
              <w:right w:val="single" w:sz="4" w:space="0" w:color="auto"/>
            </w:tcBorders>
            <w:noWrap/>
            <w:vAlign w:val="center"/>
          </w:tcPr>
          <w:p w14:paraId="1D16A1E8" w14:textId="77777777" w:rsidR="004A29AA" w:rsidRPr="00DD6050" w:rsidRDefault="004A29AA" w:rsidP="00C400B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084E0432" w14:textId="77777777" w:rsidR="004A29AA" w:rsidRPr="00DD6050" w:rsidRDefault="004A29AA" w:rsidP="00C400B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403AD82"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A29AA" w:rsidRPr="00DD6050" w14:paraId="5075538B" w14:textId="77777777" w:rsidTr="00C400B6">
        <w:trPr>
          <w:trHeight w:val="636"/>
          <w:jc w:val="center"/>
        </w:trPr>
        <w:tc>
          <w:tcPr>
            <w:tcW w:w="1580" w:type="dxa"/>
            <w:vMerge/>
            <w:tcBorders>
              <w:bottom w:val="single" w:sz="4" w:space="0" w:color="auto"/>
              <w:right w:val="single" w:sz="4" w:space="0" w:color="auto"/>
            </w:tcBorders>
            <w:vAlign w:val="center"/>
            <w:hideMark/>
          </w:tcPr>
          <w:p w14:paraId="62391D28" w14:textId="77777777" w:rsidR="004A29AA" w:rsidRPr="00DD6050" w:rsidRDefault="004A29AA" w:rsidP="00C400B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4207D18" w14:textId="77777777" w:rsidR="004A29AA" w:rsidRPr="00DD6050" w:rsidRDefault="004A29AA" w:rsidP="00C400B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D6BDB56"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DCA2F03"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07A457A"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DC84CCA"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836916A"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A29AA" w:rsidRPr="00DD6050" w14:paraId="4E22A5F8" w14:textId="77777777" w:rsidTr="00C400B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012D2A3" w14:textId="77777777" w:rsidR="004A29AA" w:rsidRPr="00DD6050" w:rsidRDefault="004A29AA" w:rsidP="00C400B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279A92" w14:textId="4BB81EE6"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sidR="007035FF">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6361A755"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972</w:t>
            </w:r>
          </w:p>
        </w:tc>
        <w:tc>
          <w:tcPr>
            <w:tcW w:w="1015" w:type="dxa"/>
            <w:tcBorders>
              <w:top w:val="single" w:sz="8" w:space="0" w:color="auto"/>
              <w:left w:val="nil"/>
              <w:bottom w:val="single" w:sz="4" w:space="0" w:color="auto"/>
              <w:right w:val="single" w:sz="4" w:space="0" w:color="auto"/>
            </w:tcBorders>
            <w:noWrap/>
            <w:vAlign w:val="center"/>
            <w:hideMark/>
          </w:tcPr>
          <w:p w14:paraId="345D4EFB"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w:t>
            </w:r>
          </w:p>
        </w:tc>
        <w:tc>
          <w:tcPr>
            <w:tcW w:w="1274" w:type="dxa"/>
            <w:tcBorders>
              <w:top w:val="single" w:sz="8" w:space="0" w:color="auto"/>
              <w:left w:val="nil"/>
              <w:bottom w:val="single" w:sz="4" w:space="0" w:color="auto"/>
              <w:right w:val="single" w:sz="4" w:space="0" w:color="auto"/>
            </w:tcBorders>
            <w:vAlign w:val="center"/>
            <w:hideMark/>
          </w:tcPr>
          <w:p w14:paraId="7AABCA9F"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2B8934FE"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49C2B83C"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r>
      <w:tr w:rsidR="00FC4CF2" w:rsidRPr="00DD6050" w14:paraId="2654B0E7" w14:textId="77777777" w:rsidTr="00C400B6">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FD45809" w14:textId="77777777" w:rsidR="00FC4CF2" w:rsidRDefault="00FC4CF2" w:rsidP="00C400B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04205A5" w14:textId="645066A4" w:rsidR="00FC4CF2" w:rsidRPr="00DD6050" w:rsidRDefault="00FC4CF2"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w:t>
            </w:r>
            <w:r w:rsidR="007035FF">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FDF6381" w14:textId="69ABA7F8" w:rsidR="00FC4CF2" w:rsidRDefault="00FC4CF2" w:rsidP="00C400B6">
            <w:pPr>
              <w:suppressAutoHyphens w:val="0"/>
              <w:jc w:val="center"/>
              <w:rPr>
                <w:rFonts w:ascii="Open Sans" w:hAnsi="Open Sans" w:cs="Open Sans"/>
                <w:color w:val="000000"/>
                <w:sz w:val="20"/>
                <w:szCs w:val="20"/>
              </w:rPr>
            </w:pPr>
            <w:r>
              <w:rPr>
                <w:rFonts w:ascii="Open Sans" w:hAnsi="Open Sans" w:cs="Open Sans"/>
                <w:color w:val="000000"/>
                <w:sz w:val="20"/>
                <w:szCs w:val="20"/>
              </w:rPr>
              <w:t>925</w:t>
            </w:r>
          </w:p>
        </w:tc>
        <w:tc>
          <w:tcPr>
            <w:tcW w:w="1015" w:type="dxa"/>
            <w:tcBorders>
              <w:top w:val="single" w:sz="8" w:space="0" w:color="auto"/>
              <w:left w:val="nil"/>
              <w:bottom w:val="single" w:sz="4" w:space="0" w:color="auto"/>
              <w:right w:val="single" w:sz="4" w:space="0" w:color="auto"/>
            </w:tcBorders>
            <w:noWrap/>
            <w:vAlign w:val="center"/>
          </w:tcPr>
          <w:p w14:paraId="17F94088" w14:textId="0095E1AA" w:rsidR="00FC4CF2" w:rsidRDefault="00FC4CF2" w:rsidP="00C400B6">
            <w:pPr>
              <w:suppressAutoHyphens w:val="0"/>
              <w:jc w:val="center"/>
              <w:rPr>
                <w:rFonts w:ascii="Open Sans" w:hAnsi="Open Sans" w:cs="Open Sans"/>
                <w:color w:val="000000"/>
                <w:sz w:val="20"/>
                <w:szCs w:val="20"/>
              </w:rPr>
            </w:pPr>
            <w:r>
              <w:rPr>
                <w:rFonts w:ascii="Open Sans" w:hAnsi="Open Sans" w:cs="Open Sans"/>
                <w:color w:val="000000"/>
                <w:sz w:val="20"/>
                <w:szCs w:val="20"/>
              </w:rPr>
              <w:t>339</w:t>
            </w:r>
          </w:p>
        </w:tc>
        <w:tc>
          <w:tcPr>
            <w:tcW w:w="1274" w:type="dxa"/>
            <w:tcBorders>
              <w:top w:val="single" w:sz="8" w:space="0" w:color="auto"/>
              <w:left w:val="nil"/>
              <w:bottom w:val="single" w:sz="4" w:space="0" w:color="auto"/>
              <w:right w:val="single" w:sz="4" w:space="0" w:color="auto"/>
            </w:tcBorders>
            <w:vAlign w:val="center"/>
          </w:tcPr>
          <w:p w14:paraId="502D4DC3" w14:textId="10FEF480" w:rsidR="00FC4CF2" w:rsidRDefault="00FC4CF2" w:rsidP="00C40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50D200E" w14:textId="1FF69FC1" w:rsidR="00FC4CF2" w:rsidRDefault="00FC4CF2" w:rsidP="00C400B6">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393C0B6" w14:textId="372433F2" w:rsidR="00FC4CF2" w:rsidRDefault="00FC4CF2" w:rsidP="00C400B6">
            <w:pPr>
              <w:suppressAutoHyphens w:val="0"/>
              <w:jc w:val="center"/>
              <w:rPr>
                <w:rFonts w:ascii="Open Sans" w:hAnsi="Open Sans" w:cs="Open Sans"/>
                <w:color w:val="000000"/>
                <w:sz w:val="20"/>
                <w:szCs w:val="20"/>
              </w:rPr>
            </w:pPr>
            <w:r>
              <w:rPr>
                <w:rFonts w:ascii="Open Sans" w:hAnsi="Open Sans" w:cs="Open Sans"/>
                <w:color w:val="000000"/>
                <w:sz w:val="20"/>
                <w:szCs w:val="20"/>
              </w:rPr>
              <w:t>1,26</w:t>
            </w:r>
          </w:p>
        </w:tc>
      </w:tr>
      <w:tr w:rsidR="004A29AA" w:rsidRPr="00DD6050" w14:paraId="628BAD41" w14:textId="77777777" w:rsidTr="00C400B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2460292" w14:textId="77777777" w:rsidR="004A29AA" w:rsidRPr="00DD6050" w:rsidRDefault="004A29AA" w:rsidP="00C40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DD6EF5" w14:textId="431CF252"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sidR="007035FF">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3F697A1"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1214</w:t>
            </w:r>
          </w:p>
        </w:tc>
        <w:tc>
          <w:tcPr>
            <w:tcW w:w="1015" w:type="dxa"/>
            <w:tcBorders>
              <w:top w:val="nil"/>
              <w:left w:val="nil"/>
              <w:bottom w:val="single" w:sz="4" w:space="0" w:color="auto"/>
              <w:right w:val="single" w:sz="4" w:space="0" w:color="auto"/>
            </w:tcBorders>
            <w:noWrap/>
            <w:vAlign w:val="center"/>
            <w:hideMark/>
          </w:tcPr>
          <w:p w14:paraId="1623C140"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619</w:t>
            </w:r>
          </w:p>
        </w:tc>
        <w:tc>
          <w:tcPr>
            <w:tcW w:w="1274" w:type="dxa"/>
            <w:tcBorders>
              <w:top w:val="nil"/>
              <w:left w:val="nil"/>
              <w:bottom w:val="single" w:sz="4" w:space="0" w:color="auto"/>
              <w:right w:val="single" w:sz="4" w:space="0" w:color="auto"/>
            </w:tcBorders>
            <w:vAlign w:val="center"/>
            <w:hideMark/>
          </w:tcPr>
          <w:p w14:paraId="74B96BD8"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86B3522"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3E20FFA"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10,73</w:t>
            </w:r>
          </w:p>
        </w:tc>
      </w:tr>
      <w:tr w:rsidR="004A29AA" w:rsidRPr="00DD6050" w14:paraId="5D48043B" w14:textId="77777777" w:rsidTr="00C400B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8282BD" w14:textId="77777777" w:rsidR="004A29AA" w:rsidRPr="00DD6050" w:rsidRDefault="004A29AA" w:rsidP="00C40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DE4441" w14:textId="7DACC280"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sidR="007035FF">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9ED6946"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239</w:t>
            </w:r>
          </w:p>
        </w:tc>
        <w:tc>
          <w:tcPr>
            <w:tcW w:w="1015" w:type="dxa"/>
            <w:tcBorders>
              <w:top w:val="nil"/>
              <w:left w:val="nil"/>
              <w:bottom w:val="single" w:sz="4" w:space="0" w:color="auto"/>
              <w:right w:val="single" w:sz="4" w:space="0" w:color="auto"/>
            </w:tcBorders>
            <w:noWrap/>
            <w:vAlign w:val="center"/>
            <w:hideMark/>
          </w:tcPr>
          <w:p w14:paraId="33EC7F58"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hideMark/>
          </w:tcPr>
          <w:p w14:paraId="12DE0F70"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C030590"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AF96943"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r>
      <w:tr w:rsidR="004A29AA" w:rsidRPr="00DD6050" w14:paraId="5B221BB2" w14:textId="77777777" w:rsidTr="00C400B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D743EB" w14:textId="77777777" w:rsidR="004A29AA" w:rsidRPr="00DD6050" w:rsidRDefault="004A29AA" w:rsidP="00C40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556B36" w14:textId="5777C2FF"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sidR="007035FF">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4EFEAC1E"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015" w:type="dxa"/>
            <w:tcBorders>
              <w:top w:val="nil"/>
              <w:left w:val="nil"/>
              <w:bottom w:val="single" w:sz="4" w:space="0" w:color="auto"/>
              <w:right w:val="single" w:sz="4" w:space="0" w:color="auto"/>
            </w:tcBorders>
            <w:noWrap/>
            <w:vAlign w:val="center"/>
            <w:hideMark/>
          </w:tcPr>
          <w:p w14:paraId="1B1DC8E7"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hideMark/>
          </w:tcPr>
          <w:p w14:paraId="60B0FCC4"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0DDC38C"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6A38B41"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4A29AA" w:rsidRPr="00DD6050" w14:paraId="5664FCC1" w14:textId="77777777" w:rsidTr="00C400B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68D7439" w14:textId="77777777" w:rsidR="004A29AA" w:rsidRPr="00DD6050" w:rsidRDefault="004A29AA" w:rsidP="00C40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B09283" w14:textId="77777777"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7FF18354"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hideMark/>
          </w:tcPr>
          <w:p w14:paraId="6F482240"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hideMark/>
          </w:tcPr>
          <w:p w14:paraId="3D56F174"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B79C0E3"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8E9A4D3"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1,89</w:t>
            </w:r>
          </w:p>
        </w:tc>
      </w:tr>
      <w:tr w:rsidR="007035FF" w:rsidRPr="00DD6050" w14:paraId="6100BB53"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7B416A9A"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Bolintin-Vale</w:t>
            </w:r>
          </w:p>
        </w:tc>
        <w:tc>
          <w:tcPr>
            <w:tcW w:w="2080" w:type="dxa"/>
            <w:tcBorders>
              <w:top w:val="nil"/>
              <w:left w:val="single" w:sz="8" w:space="0" w:color="auto"/>
              <w:bottom w:val="single" w:sz="4" w:space="0" w:color="auto"/>
              <w:right w:val="single" w:sz="8" w:space="0" w:color="auto"/>
            </w:tcBorders>
            <w:noWrap/>
            <w:vAlign w:val="center"/>
            <w:hideMark/>
          </w:tcPr>
          <w:p w14:paraId="17A384C4" w14:textId="1EC1793A"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7291F8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hideMark/>
          </w:tcPr>
          <w:p w14:paraId="7FAC67F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hideMark/>
          </w:tcPr>
          <w:p w14:paraId="141C955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79A102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C69C6E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035FF" w:rsidRPr="00DD6050" w14:paraId="299D9DA4" w14:textId="77777777" w:rsidTr="00C400B6">
        <w:trPr>
          <w:trHeight w:val="300"/>
          <w:jc w:val="center"/>
        </w:trPr>
        <w:tc>
          <w:tcPr>
            <w:tcW w:w="1580" w:type="dxa"/>
            <w:vMerge/>
            <w:tcBorders>
              <w:top w:val="nil"/>
              <w:left w:val="single" w:sz="8" w:space="0" w:color="auto"/>
              <w:bottom w:val="single" w:sz="8" w:space="0" w:color="000000"/>
              <w:right w:val="nil"/>
            </w:tcBorders>
            <w:vAlign w:val="center"/>
          </w:tcPr>
          <w:p w14:paraId="25885998" w14:textId="77777777" w:rsidR="007035FF" w:rsidRPr="00DD6050" w:rsidRDefault="007035FF" w:rsidP="007035F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AE1DA55" w14:textId="62C83859"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581DEF9" w14:textId="021C6BA9"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2253C61C" w14:textId="160EC3BB"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02E3D6E0" w14:textId="4F779C8C"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B6F36A" w14:textId="3ABD88DE"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A51182" w14:textId="5E2E190E"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7035FF" w:rsidRPr="00DD6050" w14:paraId="2108AAD5"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41F4175"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1F0B54" w14:textId="0159799B"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802900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hideMark/>
          </w:tcPr>
          <w:p w14:paraId="555C0F6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hideMark/>
          </w:tcPr>
          <w:p w14:paraId="47C8628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D7882A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339F21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7035FF" w:rsidRPr="00DD6050" w14:paraId="5CFC69E8"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648E5E61"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C7A780" w14:textId="31068A2D"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A71A16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44AE13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7ADBB5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EF7D3D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486A88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7035FF" w:rsidRPr="00DD6050" w14:paraId="5E9466B9"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5A77D6D3"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794BEC" w14:textId="20F4BE8D"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42626C7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4E7A88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639560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0A7191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57AAEE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035FF" w:rsidRPr="00DD6050" w14:paraId="5CEA2D91"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7E35B7BF"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D713D8" w14:textId="531E7FB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F21303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7448E3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C10D02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C0DA7B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2E882A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035FF" w:rsidRPr="00DD6050" w14:paraId="7276BDDB"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1EE3044C"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Bolintin-Deal</w:t>
            </w:r>
          </w:p>
        </w:tc>
        <w:tc>
          <w:tcPr>
            <w:tcW w:w="2080" w:type="dxa"/>
            <w:tcBorders>
              <w:top w:val="nil"/>
              <w:left w:val="single" w:sz="8" w:space="0" w:color="auto"/>
              <w:bottom w:val="single" w:sz="4" w:space="0" w:color="auto"/>
              <w:right w:val="single" w:sz="8" w:space="0" w:color="auto"/>
            </w:tcBorders>
            <w:noWrap/>
            <w:vAlign w:val="center"/>
            <w:hideMark/>
          </w:tcPr>
          <w:p w14:paraId="06288B50" w14:textId="121974D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C753C4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348</w:t>
            </w:r>
          </w:p>
        </w:tc>
        <w:tc>
          <w:tcPr>
            <w:tcW w:w="1015" w:type="dxa"/>
            <w:tcBorders>
              <w:top w:val="nil"/>
              <w:left w:val="nil"/>
              <w:bottom w:val="single" w:sz="4" w:space="0" w:color="auto"/>
              <w:right w:val="single" w:sz="4" w:space="0" w:color="auto"/>
            </w:tcBorders>
            <w:noWrap/>
            <w:vAlign w:val="center"/>
            <w:hideMark/>
          </w:tcPr>
          <w:p w14:paraId="18963CD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hideMark/>
          </w:tcPr>
          <w:p w14:paraId="56A813A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9063BC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F2FA91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7035FF" w:rsidRPr="00DD6050" w14:paraId="3F7B9190" w14:textId="77777777" w:rsidTr="00C400B6">
        <w:trPr>
          <w:trHeight w:val="300"/>
          <w:jc w:val="center"/>
        </w:trPr>
        <w:tc>
          <w:tcPr>
            <w:tcW w:w="1580" w:type="dxa"/>
            <w:vMerge/>
            <w:tcBorders>
              <w:top w:val="nil"/>
              <w:left w:val="single" w:sz="8" w:space="0" w:color="auto"/>
              <w:bottom w:val="single" w:sz="8" w:space="0" w:color="000000"/>
              <w:right w:val="nil"/>
            </w:tcBorders>
            <w:vAlign w:val="center"/>
          </w:tcPr>
          <w:p w14:paraId="7EA76327" w14:textId="77777777" w:rsidR="007035FF" w:rsidRPr="00DD6050" w:rsidRDefault="007035FF" w:rsidP="007035F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693CEC5" w14:textId="5255C3F4"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F70424C" w14:textId="4F9A401E"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340</w:t>
            </w:r>
          </w:p>
        </w:tc>
        <w:tc>
          <w:tcPr>
            <w:tcW w:w="1015" w:type="dxa"/>
            <w:tcBorders>
              <w:top w:val="nil"/>
              <w:left w:val="nil"/>
              <w:bottom w:val="single" w:sz="4" w:space="0" w:color="auto"/>
              <w:right w:val="single" w:sz="4" w:space="0" w:color="auto"/>
            </w:tcBorders>
            <w:noWrap/>
            <w:vAlign w:val="center"/>
          </w:tcPr>
          <w:p w14:paraId="30AC1249" w14:textId="263B4CD1"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54464898" w14:textId="4BFEA54C"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5BD366" w14:textId="0318375E"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C9C447" w14:textId="49D914CB"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0,28</w:t>
            </w:r>
          </w:p>
        </w:tc>
      </w:tr>
      <w:tr w:rsidR="007035FF" w:rsidRPr="00DD6050" w14:paraId="48FFB8CD"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505E66FB"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0A17EBA" w14:textId="46CB09F5"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E8793B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c>
          <w:tcPr>
            <w:tcW w:w="1015" w:type="dxa"/>
            <w:tcBorders>
              <w:top w:val="nil"/>
              <w:left w:val="nil"/>
              <w:bottom w:val="single" w:sz="4" w:space="0" w:color="auto"/>
              <w:right w:val="single" w:sz="4" w:space="0" w:color="auto"/>
            </w:tcBorders>
            <w:noWrap/>
            <w:vAlign w:val="center"/>
            <w:hideMark/>
          </w:tcPr>
          <w:p w14:paraId="123AADC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hideMark/>
          </w:tcPr>
          <w:p w14:paraId="702933A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7B0A79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F1A8F7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r>
      <w:tr w:rsidR="007035FF" w:rsidRPr="00DD6050" w14:paraId="17A7F574"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15617D1F"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09D046" w14:textId="08E5996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0B87E83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7E5720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85573A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141BAB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1A5909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7035FF" w:rsidRPr="00DD6050" w14:paraId="6757B9E6"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21801066"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01E7CE" w14:textId="62A8DB95"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926A00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9D51BD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F9A841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5C93C0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41150D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7035FF" w:rsidRPr="00DD6050" w14:paraId="68168F65"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2B838C51"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0AAB825" w14:textId="369F341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067508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689839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48A204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206324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2C3440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7035FF" w:rsidRPr="00DD6050" w14:paraId="5A94DAF5" w14:textId="77777777" w:rsidTr="00C400B6">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44880C61"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lastRenderedPageBreak/>
              <w:t>Floreşti - Stoeneşti</w:t>
            </w:r>
          </w:p>
        </w:tc>
        <w:tc>
          <w:tcPr>
            <w:tcW w:w="2080" w:type="dxa"/>
            <w:tcBorders>
              <w:top w:val="nil"/>
              <w:left w:val="single" w:sz="8" w:space="0" w:color="auto"/>
              <w:bottom w:val="single" w:sz="4" w:space="0" w:color="auto"/>
              <w:right w:val="single" w:sz="8" w:space="0" w:color="auto"/>
            </w:tcBorders>
            <w:noWrap/>
            <w:vAlign w:val="center"/>
            <w:hideMark/>
          </w:tcPr>
          <w:p w14:paraId="324FB44A" w14:textId="739EE75A"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6C4469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2D3C75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19279C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B5734E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B94E7F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035FF" w:rsidRPr="00DD6050" w14:paraId="35324197" w14:textId="77777777" w:rsidTr="00C400B6">
        <w:trPr>
          <w:trHeight w:val="315"/>
          <w:jc w:val="center"/>
        </w:trPr>
        <w:tc>
          <w:tcPr>
            <w:tcW w:w="1580" w:type="dxa"/>
            <w:vMerge/>
            <w:tcBorders>
              <w:top w:val="nil"/>
              <w:left w:val="single" w:sz="8" w:space="0" w:color="auto"/>
              <w:bottom w:val="single" w:sz="8" w:space="0" w:color="000000"/>
              <w:right w:val="nil"/>
            </w:tcBorders>
            <w:vAlign w:val="center"/>
          </w:tcPr>
          <w:p w14:paraId="4AB642ED" w14:textId="77777777" w:rsidR="007035FF" w:rsidRPr="00DD6050" w:rsidRDefault="007035FF" w:rsidP="007035F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D3268DF" w14:textId="4F54849D"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1EE06A2" w14:textId="292D626F"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81439A" w14:textId="4D260322"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0B411D" w14:textId="4652FBC7"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CDCB07" w14:textId="7891E59E"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F2AF0C" w14:textId="60557EE5"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7035FF" w:rsidRPr="00DD6050" w14:paraId="787436EA"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1BA0C11F"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1D8D1F" w14:textId="0ADEEB3F"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5BB7CF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4B6952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B84FB0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79EC05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045950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0,75</w:t>
            </w:r>
          </w:p>
        </w:tc>
      </w:tr>
      <w:tr w:rsidR="007035FF" w:rsidRPr="00DD6050" w14:paraId="301E482A"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1D6BA060"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F455F8" w14:textId="2C681F71"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C92F5C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CEC396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D62D0F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2F8C9C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D6112E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7035FF" w:rsidRPr="00DD6050" w14:paraId="3E6975C1"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14C3387F"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5B0D52" w14:textId="3D1D8978"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601ACA9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EDA1D5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0A3F4A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CECD1E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43C753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035FF" w:rsidRPr="00DD6050" w14:paraId="14FEF9C3" w14:textId="77777777" w:rsidTr="004A29AA">
        <w:trPr>
          <w:trHeight w:val="312"/>
          <w:jc w:val="center"/>
        </w:trPr>
        <w:tc>
          <w:tcPr>
            <w:tcW w:w="1580" w:type="dxa"/>
            <w:vMerge/>
            <w:tcBorders>
              <w:top w:val="nil"/>
              <w:left w:val="single" w:sz="8" w:space="0" w:color="auto"/>
              <w:bottom w:val="single" w:sz="4" w:space="0" w:color="auto"/>
              <w:right w:val="nil"/>
            </w:tcBorders>
            <w:vAlign w:val="center"/>
            <w:hideMark/>
          </w:tcPr>
          <w:p w14:paraId="6ED73E7C"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84FEED" w14:textId="07E8C129"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4" w:space="0" w:color="auto"/>
              <w:right w:val="single" w:sz="4" w:space="0" w:color="auto"/>
            </w:tcBorders>
            <w:noWrap/>
            <w:vAlign w:val="center"/>
            <w:hideMark/>
          </w:tcPr>
          <w:p w14:paraId="5334A8E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63FB75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568C11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EC49CA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7BB3C2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7035FF" w:rsidRPr="00DD6050" w14:paraId="49405A84" w14:textId="77777777" w:rsidTr="004A29A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4C068A9"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Ulmi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47BE56D" w14:textId="05DEA7A9"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hideMark/>
          </w:tcPr>
          <w:p w14:paraId="101D4BC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462</w:t>
            </w:r>
          </w:p>
        </w:tc>
        <w:tc>
          <w:tcPr>
            <w:tcW w:w="1015" w:type="dxa"/>
            <w:tcBorders>
              <w:top w:val="single" w:sz="4" w:space="0" w:color="auto"/>
              <w:left w:val="nil"/>
              <w:bottom w:val="single" w:sz="4" w:space="0" w:color="auto"/>
              <w:right w:val="single" w:sz="4" w:space="0" w:color="auto"/>
            </w:tcBorders>
            <w:noWrap/>
            <w:vAlign w:val="center"/>
            <w:hideMark/>
          </w:tcPr>
          <w:p w14:paraId="4EF01E0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274" w:type="dxa"/>
            <w:tcBorders>
              <w:top w:val="single" w:sz="4" w:space="0" w:color="auto"/>
              <w:left w:val="nil"/>
              <w:bottom w:val="single" w:sz="4" w:space="0" w:color="auto"/>
              <w:right w:val="single" w:sz="4" w:space="0" w:color="auto"/>
            </w:tcBorders>
            <w:vAlign w:val="center"/>
            <w:hideMark/>
          </w:tcPr>
          <w:p w14:paraId="6CBDCAF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hideMark/>
          </w:tcPr>
          <w:p w14:paraId="482125D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hideMark/>
          </w:tcPr>
          <w:p w14:paraId="3AB4E84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035FF" w:rsidRPr="00DD6050" w14:paraId="4E568FB2" w14:textId="77777777" w:rsidTr="004A29A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2AD81D6" w14:textId="77777777" w:rsidR="007035FF" w:rsidRPr="00DD6050" w:rsidRDefault="007035FF" w:rsidP="007035FF">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055AD88B" w14:textId="357F8CD8"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9321242" w14:textId="4088452A"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428</w:t>
            </w:r>
          </w:p>
        </w:tc>
        <w:tc>
          <w:tcPr>
            <w:tcW w:w="1015" w:type="dxa"/>
            <w:tcBorders>
              <w:top w:val="single" w:sz="4" w:space="0" w:color="auto"/>
              <w:left w:val="nil"/>
              <w:bottom w:val="single" w:sz="4" w:space="0" w:color="auto"/>
              <w:right w:val="single" w:sz="4" w:space="0" w:color="auto"/>
            </w:tcBorders>
            <w:noWrap/>
            <w:vAlign w:val="center"/>
          </w:tcPr>
          <w:p w14:paraId="60F32592" w14:textId="66D20028"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155</w:t>
            </w:r>
          </w:p>
        </w:tc>
        <w:tc>
          <w:tcPr>
            <w:tcW w:w="1274" w:type="dxa"/>
            <w:tcBorders>
              <w:top w:val="single" w:sz="4" w:space="0" w:color="auto"/>
              <w:left w:val="nil"/>
              <w:bottom w:val="single" w:sz="4" w:space="0" w:color="auto"/>
              <w:right w:val="single" w:sz="4" w:space="0" w:color="auto"/>
            </w:tcBorders>
            <w:vAlign w:val="center"/>
          </w:tcPr>
          <w:p w14:paraId="6AF549B2" w14:textId="394AD4B6"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5F1934F0" w14:textId="06CF1FC4"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6510BE04" w14:textId="04D9200F"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7035FF" w:rsidRPr="00DD6050" w14:paraId="40E536F6"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44DD488E"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3537D0" w14:textId="5087CA2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CAB2AA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421</w:t>
            </w:r>
          </w:p>
        </w:tc>
        <w:tc>
          <w:tcPr>
            <w:tcW w:w="1015" w:type="dxa"/>
            <w:tcBorders>
              <w:top w:val="nil"/>
              <w:left w:val="nil"/>
              <w:bottom w:val="single" w:sz="4" w:space="0" w:color="auto"/>
              <w:right w:val="single" w:sz="4" w:space="0" w:color="auto"/>
            </w:tcBorders>
            <w:noWrap/>
            <w:vAlign w:val="center"/>
            <w:hideMark/>
          </w:tcPr>
          <w:p w14:paraId="3D90783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274" w:type="dxa"/>
            <w:tcBorders>
              <w:top w:val="nil"/>
              <w:left w:val="nil"/>
              <w:bottom w:val="single" w:sz="4" w:space="0" w:color="auto"/>
              <w:right w:val="single" w:sz="4" w:space="0" w:color="auto"/>
            </w:tcBorders>
            <w:vAlign w:val="center"/>
            <w:hideMark/>
          </w:tcPr>
          <w:p w14:paraId="6A6112F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920D1D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B1FE01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7035FF" w:rsidRPr="00DD6050" w14:paraId="25A55E60"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347A5C66"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379782" w14:textId="05B38C77"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0BC49F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015" w:type="dxa"/>
            <w:tcBorders>
              <w:top w:val="nil"/>
              <w:left w:val="nil"/>
              <w:bottom w:val="single" w:sz="4" w:space="0" w:color="auto"/>
              <w:right w:val="single" w:sz="4" w:space="0" w:color="auto"/>
            </w:tcBorders>
            <w:noWrap/>
            <w:vAlign w:val="center"/>
            <w:hideMark/>
          </w:tcPr>
          <w:p w14:paraId="626F611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hideMark/>
          </w:tcPr>
          <w:p w14:paraId="65ECF56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E8EDA1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951793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7035FF" w:rsidRPr="00DD6050" w14:paraId="22D1EBB7"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54223F59"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E51532" w14:textId="799087C0"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2F6AED2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4" w:space="0" w:color="auto"/>
              <w:right w:val="single" w:sz="4" w:space="0" w:color="auto"/>
            </w:tcBorders>
            <w:noWrap/>
            <w:vAlign w:val="center"/>
            <w:hideMark/>
          </w:tcPr>
          <w:p w14:paraId="3419417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hideMark/>
          </w:tcPr>
          <w:p w14:paraId="47F170E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486609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234133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035FF" w:rsidRPr="00DD6050" w14:paraId="5D78BF77"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6A4C90F0"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6146A5" w14:textId="0B4DF790"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CDFDA4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8" w:space="0" w:color="auto"/>
              <w:right w:val="single" w:sz="4" w:space="0" w:color="auto"/>
            </w:tcBorders>
            <w:noWrap/>
            <w:vAlign w:val="center"/>
            <w:hideMark/>
          </w:tcPr>
          <w:p w14:paraId="22C64B7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hideMark/>
          </w:tcPr>
          <w:p w14:paraId="2C4A9E8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5B069A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BD1DF8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035FF" w:rsidRPr="00DD6050" w14:paraId="0B1E8307"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7C562360"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Domnești</w:t>
            </w:r>
          </w:p>
        </w:tc>
        <w:tc>
          <w:tcPr>
            <w:tcW w:w="2080" w:type="dxa"/>
            <w:tcBorders>
              <w:top w:val="nil"/>
              <w:left w:val="single" w:sz="8" w:space="0" w:color="auto"/>
              <w:bottom w:val="single" w:sz="4" w:space="0" w:color="auto"/>
              <w:right w:val="single" w:sz="8" w:space="0" w:color="auto"/>
            </w:tcBorders>
            <w:noWrap/>
            <w:vAlign w:val="center"/>
            <w:hideMark/>
          </w:tcPr>
          <w:p w14:paraId="0F981057" w14:textId="764C86EE"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7B793D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8AEE4A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8870D8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01E974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09DA70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035FF" w:rsidRPr="00DD6050" w14:paraId="619BC871" w14:textId="77777777" w:rsidTr="00C400B6">
        <w:trPr>
          <w:trHeight w:val="300"/>
          <w:jc w:val="center"/>
        </w:trPr>
        <w:tc>
          <w:tcPr>
            <w:tcW w:w="1580" w:type="dxa"/>
            <w:vMerge/>
            <w:tcBorders>
              <w:top w:val="nil"/>
              <w:left w:val="single" w:sz="8" w:space="0" w:color="auto"/>
              <w:bottom w:val="single" w:sz="8" w:space="0" w:color="000000"/>
              <w:right w:val="nil"/>
            </w:tcBorders>
            <w:vAlign w:val="center"/>
          </w:tcPr>
          <w:p w14:paraId="764D6BFF" w14:textId="77777777" w:rsidR="007035FF" w:rsidRPr="00DD6050" w:rsidRDefault="007035FF" w:rsidP="007035F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334FACB" w14:textId="0D4D4360"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285F99C" w14:textId="0D12E200"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8C5DAE6" w14:textId="2874C277"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6B5B87" w14:textId="22550601"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A3502B" w14:textId="32D425BD"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473A7D" w14:textId="51A5E274"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0,02</w:t>
            </w:r>
          </w:p>
        </w:tc>
      </w:tr>
      <w:tr w:rsidR="007035FF" w:rsidRPr="00DD6050" w14:paraId="384BA46D"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2C956D33"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8B0634" w14:textId="755844B4"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F7A007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66F92C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15F41E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E6EF6D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20015A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035FF" w:rsidRPr="00DD6050" w14:paraId="2819351F"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48EFADA2"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E4F6FF" w14:textId="7145A4C6"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3E451A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hideMark/>
          </w:tcPr>
          <w:p w14:paraId="291C61C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hideMark/>
          </w:tcPr>
          <w:p w14:paraId="40E01CC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0BC15E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AA1B13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035FF" w:rsidRPr="00DD6050" w14:paraId="115A3F33"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6A17B682"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C187AC" w14:textId="0055BE25"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D7EA14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DFE322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BD6EAB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EF6710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F5BD72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035FF" w:rsidRPr="00DD6050" w14:paraId="29386693"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4E37524E"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B5D5ED1" w14:textId="7A37CA8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080B41A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2E299A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A2E854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5BB98D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8E30B6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035FF" w:rsidRPr="00DD6050" w14:paraId="706171C7" w14:textId="77777777" w:rsidTr="00C400B6">
        <w:trPr>
          <w:trHeight w:val="300"/>
          <w:jc w:val="center"/>
        </w:trPr>
        <w:tc>
          <w:tcPr>
            <w:tcW w:w="1580" w:type="dxa"/>
            <w:vMerge w:val="restart"/>
            <w:tcBorders>
              <w:top w:val="nil"/>
              <w:left w:val="single" w:sz="8" w:space="0" w:color="auto"/>
              <w:bottom w:val="nil"/>
              <w:right w:val="nil"/>
            </w:tcBorders>
            <w:vAlign w:val="center"/>
            <w:hideMark/>
          </w:tcPr>
          <w:p w14:paraId="73C3E32D"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Chiajna</w:t>
            </w:r>
          </w:p>
        </w:tc>
        <w:tc>
          <w:tcPr>
            <w:tcW w:w="2080" w:type="dxa"/>
            <w:tcBorders>
              <w:top w:val="nil"/>
              <w:left w:val="single" w:sz="8" w:space="0" w:color="auto"/>
              <w:bottom w:val="single" w:sz="4" w:space="0" w:color="auto"/>
              <w:right w:val="single" w:sz="8" w:space="0" w:color="auto"/>
            </w:tcBorders>
            <w:noWrap/>
            <w:vAlign w:val="center"/>
            <w:hideMark/>
          </w:tcPr>
          <w:p w14:paraId="3CEF2404" w14:textId="262BC43D"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D45923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015" w:type="dxa"/>
            <w:tcBorders>
              <w:top w:val="nil"/>
              <w:left w:val="nil"/>
              <w:bottom w:val="single" w:sz="4" w:space="0" w:color="auto"/>
              <w:right w:val="single" w:sz="4" w:space="0" w:color="auto"/>
            </w:tcBorders>
            <w:noWrap/>
            <w:vAlign w:val="center"/>
            <w:hideMark/>
          </w:tcPr>
          <w:p w14:paraId="3107C70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hideMark/>
          </w:tcPr>
          <w:p w14:paraId="126B89C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29235A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E21C3C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035FF" w:rsidRPr="00DD6050" w14:paraId="04105519" w14:textId="77777777" w:rsidTr="00C400B6">
        <w:trPr>
          <w:trHeight w:val="300"/>
          <w:jc w:val="center"/>
        </w:trPr>
        <w:tc>
          <w:tcPr>
            <w:tcW w:w="1580" w:type="dxa"/>
            <w:vMerge/>
            <w:tcBorders>
              <w:top w:val="nil"/>
              <w:left w:val="single" w:sz="8" w:space="0" w:color="auto"/>
              <w:bottom w:val="nil"/>
              <w:right w:val="nil"/>
            </w:tcBorders>
            <w:vAlign w:val="center"/>
          </w:tcPr>
          <w:p w14:paraId="52D984EC" w14:textId="77777777" w:rsidR="007035FF" w:rsidRPr="00DD6050" w:rsidRDefault="007035FF" w:rsidP="007035F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DCD38E8" w14:textId="37D7F24E"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50D210E" w14:textId="1A28EB14"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23B9EAD5" w14:textId="3BD2AC17"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2E72B191" w14:textId="1C20B4F1"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12C665" w14:textId="2DCA3913"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51C571" w14:textId="6F6BA7AF"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0,2</w:t>
            </w:r>
          </w:p>
        </w:tc>
      </w:tr>
      <w:tr w:rsidR="007035FF" w:rsidRPr="00DD6050" w14:paraId="550FAF0C" w14:textId="77777777" w:rsidTr="00C400B6">
        <w:trPr>
          <w:trHeight w:val="300"/>
          <w:jc w:val="center"/>
        </w:trPr>
        <w:tc>
          <w:tcPr>
            <w:tcW w:w="1580" w:type="dxa"/>
            <w:vMerge/>
            <w:tcBorders>
              <w:top w:val="nil"/>
              <w:left w:val="single" w:sz="8" w:space="0" w:color="auto"/>
              <w:bottom w:val="nil"/>
              <w:right w:val="nil"/>
            </w:tcBorders>
            <w:vAlign w:val="center"/>
            <w:hideMark/>
          </w:tcPr>
          <w:p w14:paraId="6556C51E"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D50A68" w14:textId="6A7A41F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3FD10F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207</w:t>
            </w:r>
          </w:p>
        </w:tc>
        <w:tc>
          <w:tcPr>
            <w:tcW w:w="1015" w:type="dxa"/>
            <w:tcBorders>
              <w:top w:val="nil"/>
              <w:left w:val="nil"/>
              <w:bottom w:val="single" w:sz="4" w:space="0" w:color="auto"/>
              <w:right w:val="single" w:sz="4" w:space="0" w:color="auto"/>
            </w:tcBorders>
            <w:noWrap/>
            <w:vAlign w:val="center"/>
            <w:hideMark/>
          </w:tcPr>
          <w:p w14:paraId="3E7FF39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274" w:type="dxa"/>
            <w:tcBorders>
              <w:top w:val="nil"/>
              <w:left w:val="nil"/>
              <w:bottom w:val="single" w:sz="4" w:space="0" w:color="auto"/>
              <w:right w:val="single" w:sz="4" w:space="0" w:color="auto"/>
            </w:tcBorders>
            <w:vAlign w:val="center"/>
            <w:hideMark/>
          </w:tcPr>
          <w:p w14:paraId="4DB10CB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C40F9E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3BF183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7035FF" w:rsidRPr="00DD6050" w14:paraId="046D1EAB" w14:textId="77777777" w:rsidTr="00C400B6">
        <w:trPr>
          <w:trHeight w:val="300"/>
          <w:jc w:val="center"/>
        </w:trPr>
        <w:tc>
          <w:tcPr>
            <w:tcW w:w="1580" w:type="dxa"/>
            <w:vMerge/>
            <w:tcBorders>
              <w:top w:val="nil"/>
              <w:left w:val="single" w:sz="8" w:space="0" w:color="auto"/>
              <w:bottom w:val="nil"/>
              <w:right w:val="nil"/>
            </w:tcBorders>
            <w:vAlign w:val="center"/>
            <w:hideMark/>
          </w:tcPr>
          <w:p w14:paraId="55BB2F62"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159C25" w14:textId="5E309252"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D13ED3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hideMark/>
          </w:tcPr>
          <w:p w14:paraId="2081270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hideMark/>
          </w:tcPr>
          <w:p w14:paraId="15C3510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107207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975B9F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7035FF" w:rsidRPr="00DD6050" w14:paraId="70ECBC06" w14:textId="77777777" w:rsidTr="00C400B6">
        <w:trPr>
          <w:trHeight w:val="300"/>
          <w:jc w:val="center"/>
        </w:trPr>
        <w:tc>
          <w:tcPr>
            <w:tcW w:w="1580" w:type="dxa"/>
            <w:vMerge/>
            <w:tcBorders>
              <w:top w:val="nil"/>
              <w:left w:val="single" w:sz="8" w:space="0" w:color="auto"/>
              <w:bottom w:val="nil"/>
              <w:right w:val="nil"/>
            </w:tcBorders>
            <w:vAlign w:val="center"/>
            <w:hideMark/>
          </w:tcPr>
          <w:p w14:paraId="693E397B"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302473" w14:textId="6E53B4EA"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38F31C3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hideMark/>
          </w:tcPr>
          <w:p w14:paraId="618DDB3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hideMark/>
          </w:tcPr>
          <w:p w14:paraId="1A1FD58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24E676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4E143A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7035FF" w:rsidRPr="00DD6050" w14:paraId="47B0DADF" w14:textId="77777777" w:rsidTr="00C400B6">
        <w:trPr>
          <w:trHeight w:val="312"/>
          <w:jc w:val="center"/>
        </w:trPr>
        <w:tc>
          <w:tcPr>
            <w:tcW w:w="1580" w:type="dxa"/>
            <w:vMerge/>
            <w:tcBorders>
              <w:top w:val="nil"/>
              <w:left w:val="single" w:sz="8" w:space="0" w:color="auto"/>
              <w:bottom w:val="nil"/>
              <w:right w:val="nil"/>
            </w:tcBorders>
            <w:vAlign w:val="center"/>
            <w:hideMark/>
          </w:tcPr>
          <w:p w14:paraId="44F61D07"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0C47048" w14:textId="52DECAB2"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nil"/>
              <w:right w:val="single" w:sz="4" w:space="0" w:color="auto"/>
            </w:tcBorders>
            <w:noWrap/>
            <w:vAlign w:val="center"/>
            <w:hideMark/>
          </w:tcPr>
          <w:p w14:paraId="7B1452B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nil"/>
              <w:right w:val="single" w:sz="4" w:space="0" w:color="auto"/>
            </w:tcBorders>
            <w:noWrap/>
            <w:vAlign w:val="center"/>
            <w:hideMark/>
          </w:tcPr>
          <w:p w14:paraId="55B6518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nil"/>
              <w:right w:val="single" w:sz="4" w:space="0" w:color="auto"/>
            </w:tcBorders>
            <w:vAlign w:val="center"/>
            <w:hideMark/>
          </w:tcPr>
          <w:p w14:paraId="4E61BB0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nil"/>
              <w:right w:val="single" w:sz="4" w:space="0" w:color="auto"/>
            </w:tcBorders>
            <w:vAlign w:val="center"/>
            <w:hideMark/>
          </w:tcPr>
          <w:p w14:paraId="1650A40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nil"/>
              <w:right w:val="single" w:sz="8" w:space="0" w:color="auto"/>
            </w:tcBorders>
            <w:vAlign w:val="center"/>
            <w:hideMark/>
          </w:tcPr>
          <w:p w14:paraId="2EB0978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7035FF" w:rsidRPr="00DD6050" w14:paraId="1BF15765" w14:textId="77777777" w:rsidTr="00C400B6">
        <w:trPr>
          <w:trHeight w:val="300"/>
          <w:jc w:val="center"/>
        </w:trPr>
        <w:tc>
          <w:tcPr>
            <w:tcW w:w="1580" w:type="dxa"/>
            <w:vMerge w:val="restart"/>
            <w:tcBorders>
              <w:top w:val="single" w:sz="8" w:space="0" w:color="auto"/>
              <w:left w:val="single" w:sz="8" w:space="0" w:color="auto"/>
              <w:bottom w:val="single" w:sz="8" w:space="0" w:color="000000"/>
              <w:right w:val="nil"/>
            </w:tcBorders>
            <w:vAlign w:val="center"/>
            <w:hideMark/>
          </w:tcPr>
          <w:p w14:paraId="66C980E4"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Dragomirești-Vale</w:t>
            </w:r>
          </w:p>
        </w:tc>
        <w:tc>
          <w:tcPr>
            <w:tcW w:w="2080" w:type="dxa"/>
            <w:tcBorders>
              <w:top w:val="nil"/>
              <w:left w:val="single" w:sz="8" w:space="0" w:color="auto"/>
              <w:bottom w:val="single" w:sz="4" w:space="0" w:color="auto"/>
              <w:right w:val="single" w:sz="8" w:space="0" w:color="auto"/>
            </w:tcBorders>
            <w:noWrap/>
            <w:vAlign w:val="center"/>
            <w:hideMark/>
          </w:tcPr>
          <w:p w14:paraId="5B628989" w14:textId="398782A4"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6E433D6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2496D90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4A10C84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00DFDA0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26BC2C0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7035FF" w:rsidRPr="00DD6050" w14:paraId="3DFA6F21" w14:textId="77777777" w:rsidTr="00C400B6">
        <w:trPr>
          <w:trHeight w:val="300"/>
          <w:jc w:val="center"/>
        </w:trPr>
        <w:tc>
          <w:tcPr>
            <w:tcW w:w="1580" w:type="dxa"/>
            <w:vMerge/>
            <w:tcBorders>
              <w:top w:val="single" w:sz="8" w:space="0" w:color="auto"/>
              <w:left w:val="single" w:sz="8" w:space="0" w:color="auto"/>
              <w:bottom w:val="single" w:sz="8" w:space="0" w:color="000000"/>
              <w:right w:val="nil"/>
            </w:tcBorders>
            <w:vAlign w:val="center"/>
          </w:tcPr>
          <w:p w14:paraId="3702F9A6" w14:textId="77777777" w:rsidR="007035FF" w:rsidRPr="00DD6050" w:rsidRDefault="007035FF" w:rsidP="007035F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8303810" w14:textId="3B95B648"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3CE380B9" w14:textId="41769300"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ECE1AE9" w14:textId="7CF22F3A"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3EB5774" w14:textId="720AC82B"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686CBE4" w14:textId="22ADFC74"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C48BFFE" w14:textId="45BDD084"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0,33</w:t>
            </w:r>
          </w:p>
        </w:tc>
      </w:tr>
      <w:tr w:rsidR="007035FF" w:rsidRPr="00DD6050" w14:paraId="215C988E" w14:textId="77777777" w:rsidTr="00C400B6">
        <w:trPr>
          <w:trHeight w:val="300"/>
          <w:jc w:val="center"/>
        </w:trPr>
        <w:tc>
          <w:tcPr>
            <w:tcW w:w="1580" w:type="dxa"/>
            <w:vMerge/>
            <w:tcBorders>
              <w:top w:val="single" w:sz="8" w:space="0" w:color="auto"/>
              <w:left w:val="single" w:sz="8" w:space="0" w:color="auto"/>
              <w:bottom w:val="single" w:sz="8" w:space="0" w:color="000000"/>
              <w:right w:val="nil"/>
            </w:tcBorders>
            <w:vAlign w:val="center"/>
            <w:hideMark/>
          </w:tcPr>
          <w:p w14:paraId="14B276AD"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7F96CA" w14:textId="10B1109F"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2C88D9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2ED105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B98D56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13F138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BDBFBE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7035FF" w:rsidRPr="00DD6050" w14:paraId="5679E165" w14:textId="77777777" w:rsidTr="00C400B6">
        <w:trPr>
          <w:trHeight w:val="300"/>
          <w:jc w:val="center"/>
        </w:trPr>
        <w:tc>
          <w:tcPr>
            <w:tcW w:w="1580" w:type="dxa"/>
            <w:vMerge/>
            <w:tcBorders>
              <w:top w:val="single" w:sz="8" w:space="0" w:color="auto"/>
              <w:left w:val="single" w:sz="8" w:space="0" w:color="auto"/>
              <w:bottom w:val="single" w:sz="8" w:space="0" w:color="000000"/>
              <w:right w:val="nil"/>
            </w:tcBorders>
            <w:vAlign w:val="center"/>
            <w:hideMark/>
          </w:tcPr>
          <w:p w14:paraId="785530D0"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3E825C" w14:textId="261B1DC4"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41C0BB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2FA54E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898119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CE68D8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3CFD06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7035FF" w:rsidRPr="00DD6050" w14:paraId="0AB27FA6" w14:textId="77777777" w:rsidTr="00C400B6">
        <w:trPr>
          <w:trHeight w:val="300"/>
          <w:jc w:val="center"/>
        </w:trPr>
        <w:tc>
          <w:tcPr>
            <w:tcW w:w="1580" w:type="dxa"/>
            <w:vMerge/>
            <w:tcBorders>
              <w:top w:val="single" w:sz="8" w:space="0" w:color="auto"/>
              <w:left w:val="single" w:sz="8" w:space="0" w:color="auto"/>
              <w:bottom w:val="single" w:sz="8" w:space="0" w:color="000000"/>
              <w:right w:val="nil"/>
            </w:tcBorders>
            <w:vAlign w:val="center"/>
            <w:hideMark/>
          </w:tcPr>
          <w:p w14:paraId="1CC8B676"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0C8D61" w14:textId="4F070341"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0B98AB2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AEA42F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817009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57EE0E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F869FF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035FF" w:rsidRPr="00DD6050" w14:paraId="1101B63F" w14:textId="77777777" w:rsidTr="00C400B6">
        <w:trPr>
          <w:trHeight w:val="312"/>
          <w:jc w:val="center"/>
        </w:trPr>
        <w:tc>
          <w:tcPr>
            <w:tcW w:w="1580" w:type="dxa"/>
            <w:vMerge/>
            <w:tcBorders>
              <w:top w:val="single" w:sz="8" w:space="0" w:color="auto"/>
              <w:left w:val="single" w:sz="8" w:space="0" w:color="auto"/>
              <w:bottom w:val="single" w:sz="8" w:space="0" w:color="000000"/>
              <w:right w:val="nil"/>
            </w:tcBorders>
            <w:vAlign w:val="center"/>
            <w:hideMark/>
          </w:tcPr>
          <w:p w14:paraId="7CD7C563"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BC6F1B" w14:textId="46EAC1FB"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3FF60A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72C04F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EC856B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6B2BD0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209E77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035FF" w:rsidRPr="00DD6050" w14:paraId="00BF5DBB"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09B94597"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Joița</w:t>
            </w:r>
          </w:p>
        </w:tc>
        <w:tc>
          <w:tcPr>
            <w:tcW w:w="2080" w:type="dxa"/>
            <w:tcBorders>
              <w:top w:val="nil"/>
              <w:left w:val="single" w:sz="8" w:space="0" w:color="auto"/>
              <w:bottom w:val="single" w:sz="4" w:space="0" w:color="auto"/>
              <w:right w:val="single" w:sz="8" w:space="0" w:color="auto"/>
            </w:tcBorders>
            <w:noWrap/>
            <w:vAlign w:val="center"/>
            <w:hideMark/>
          </w:tcPr>
          <w:p w14:paraId="23AF55E6" w14:textId="16564F32"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bottom"/>
            <w:hideMark/>
          </w:tcPr>
          <w:p w14:paraId="187F1A32"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5F1CA822"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vAlign w:val="center"/>
            <w:hideMark/>
          </w:tcPr>
          <w:p w14:paraId="696B147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BFDEE1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noWrap/>
            <w:vAlign w:val="bottom"/>
            <w:hideMark/>
          </w:tcPr>
          <w:p w14:paraId="67A359F8"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0,11</w:t>
            </w:r>
          </w:p>
        </w:tc>
      </w:tr>
      <w:tr w:rsidR="007035FF" w:rsidRPr="00DD6050" w14:paraId="21D39784" w14:textId="77777777" w:rsidTr="00C400B6">
        <w:trPr>
          <w:trHeight w:val="300"/>
          <w:jc w:val="center"/>
        </w:trPr>
        <w:tc>
          <w:tcPr>
            <w:tcW w:w="1580" w:type="dxa"/>
            <w:vMerge/>
            <w:tcBorders>
              <w:top w:val="nil"/>
              <w:left w:val="single" w:sz="8" w:space="0" w:color="auto"/>
              <w:bottom w:val="single" w:sz="8" w:space="0" w:color="000000"/>
              <w:right w:val="nil"/>
            </w:tcBorders>
            <w:vAlign w:val="center"/>
          </w:tcPr>
          <w:p w14:paraId="74DB545D" w14:textId="77777777" w:rsidR="007035FF" w:rsidRPr="00DD6050" w:rsidRDefault="007035FF" w:rsidP="007035F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D407364" w14:textId="250BCB6A"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bottom"/>
          </w:tcPr>
          <w:p w14:paraId="4C9783B1" w14:textId="0439F17F" w:rsidR="007035FF" w:rsidRDefault="007035FF" w:rsidP="007035FF">
            <w:pPr>
              <w:suppressAutoHyphens w:val="0"/>
              <w:jc w:val="center"/>
              <w:rPr>
                <w:rFonts w:ascii="Calibri" w:hAnsi="Calibri" w:cs="Calibri"/>
                <w:color w:val="000000"/>
                <w:sz w:val="22"/>
                <w:szCs w:val="22"/>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tcPr>
          <w:p w14:paraId="6BA3F843" w14:textId="3DF247DD" w:rsidR="007035FF" w:rsidRDefault="007035FF" w:rsidP="007035FF">
            <w:pPr>
              <w:suppressAutoHyphens w:val="0"/>
              <w:jc w:val="center"/>
              <w:rPr>
                <w:rFonts w:ascii="Calibri" w:hAnsi="Calibri" w:cs="Calibri"/>
                <w:color w:val="000000"/>
                <w:sz w:val="22"/>
                <w:szCs w:val="22"/>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vAlign w:val="center"/>
          </w:tcPr>
          <w:p w14:paraId="0C780FD0" w14:textId="12BBC201"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036092" w14:textId="480E563D"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noWrap/>
            <w:vAlign w:val="bottom"/>
          </w:tcPr>
          <w:p w14:paraId="1D9CC238" w14:textId="07B3DD4B" w:rsidR="007035FF" w:rsidRDefault="007035FF" w:rsidP="007035FF">
            <w:pPr>
              <w:suppressAutoHyphens w:val="0"/>
              <w:jc w:val="center"/>
              <w:rPr>
                <w:rFonts w:ascii="Calibri" w:hAnsi="Calibri" w:cs="Calibri"/>
                <w:color w:val="000000"/>
                <w:sz w:val="22"/>
                <w:szCs w:val="22"/>
              </w:rPr>
            </w:pPr>
            <w:r>
              <w:rPr>
                <w:rFonts w:ascii="Calibri" w:hAnsi="Calibri" w:cs="Calibri"/>
                <w:color w:val="000000"/>
                <w:sz w:val="22"/>
                <w:szCs w:val="22"/>
              </w:rPr>
              <w:t>0,1</w:t>
            </w:r>
          </w:p>
        </w:tc>
      </w:tr>
      <w:tr w:rsidR="007035FF" w:rsidRPr="00DD6050" w14:paraId="11D9CA7C"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487B9238"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A54C88" w14:textId="75AB587F"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bottom"/>
            <w:hideMark/>
          </w:tcPr>
          <w:p w14:paraId="2B75C8B6"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60A1B6A5"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vAlign w:val="center"/>
            <w:hideMark/>
          </w:tcPr>
          <w:p w14:paraId="36E8D18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CBBE07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noWrap/>
            <w:vAlign w:val="bottom"/>
            <w:hideMark/>
          </w:tcPr>
          <w:p w14:paraId="6EA02C8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1,04</w:t>
            </w:r>
          </w:p>
        </w:tc>
      </w:tr>
      <w:tr w:rsidR="007035FF" w:rsidRPr="00DD6050" w14:paraId="56071197"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6B399F6E"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A63B7F" w14:textId="415607F9"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bottom"/>
            <w:hideMark/>
          </w:tcPr>
          <w:p w14:paraId="3045266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67DFA1F2"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vAlign w:val="center"/>
            <w:hideMark/>
          </w:tcPr>
          <w:p w14:paraId="0954C14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3872D5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noWrap/>
            <w:vAlign w:val="bottom"/>
            <w:hideMark/>
          </w:tcPr>
          <w:p w14:paraId="43E22736"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0,32</w:t>
            </w:r>
          </w:p>
        </w:tc>
      </w:tr>
      <w:tr w:rsidR="007035FF" w:rsidRPr="00DD6050" w14:paraId="4B953952"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683AB8ED"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D54B98" w14:textId="75F3A569"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bottom"/>
            <w:hideMark/>
          </w:tcPr>
          <w:p w14:paraId="24C1C47C"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389BA0B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vAlign w:val="center"/>
            <w:hideMark/>
          </w:tcPr>
          <w:p w14:paraId="457153E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noWrap/>
            <w:vAlign w:val="bottom"/>
            <w:hideMark/>
          </w:tcPr>
          <w:p w14:paraId="27AC094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0DECAC28"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0,14</w:t>
            </w:r>
          </w:p>
        </w:tc>
      </w:tr>
      <w:tr w:rsidR="007035FF" w:rsidRPr="00DD6050" w14:paraId="712BEF27"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36C4E0DF"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9F39BEF" w14:textId="4E037E5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bottom"/>
            <w:hideMark/>
          </w:tcPr>
          <w:p w14:paraId="51B20042"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8" w:space="0" w:color="auto"/>
              <w:right w:val="single" w:sz="4" w:space="0" w:color="auto"/>
            </w:tcBorders>
            <w:noWrap/>
            <w:vAlign w:val="bottom"/>
            <w:hideMark/>
          </w:tcPr>
          <w:p w14:paraId="34C0B50D"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8" w:space="0" w:color="auto"/>
              <w:right w:val="single" w:sz="4" w:space="0" w:color="auto"/>
            </w:tcBorders>
            <w:vAlign w:val="center"/>
            <w:hideMark/>
          </w:tcPr>
          <w:p w14:paraId="5FEE7BB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noWrap/>
            <w:vAlign w:val="bottom"/>
            <w:hideMark/>
          </w:tcPr>
          <w:p w14:paraId="5B0D7DC3"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8" w:space="0" w:color="auto"/>
              <w:right w:val="single" w:sz="8" w:space="0" w:color="auto"/>
            </w:tcBorders>
            <w:noWrap/>
            <w:vAlign w:val="bottom"/>
            <w:hideMark/>
          </w:tcPr>
          <w:p w14:paraId="2F9E90F6"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0,22</w:t>
            </w:r>
          </w:p>
        </w:tc>
      </w:tr>
      <w:tr w:rsidR="007035FF" w:rsidRPr="00DD6050" w14:paraId="1BD59FCF"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3D829771"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Ciorogârla</w:t>
            </w:r>
          </w:p>
        </w:tc>
        <w:tc>
          <w:tcPr>
            <w:tcW w:w="2080" w:type="dxa"/>
            <w:tcBorders>
              <w:top w:val="nil"/>
              <w:left w:val="single" w:sz="8" w:space="0" w:color="auto"/>
              <w:bottom w:val="single" w:sz="4" w:space="0" w:color="auto"/>
              <w:right w:val="single" w:sz="8" w:space="0" w:color="auto"/>
            </w:tcBorders>
            <w:noWrap/>
            <w:vAlign w:val="center"/>
            <w:hideMark/>
          </w:tcPr>
          <w:p w14:paraId="55F88FA8" w14:textId="368D3379"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bottom"/>
            <w:hideMark/>
          </w:tcPr>
          <w:p w14:paraId="3BAC166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53E4E069"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vAlign w:val="center"/>
            <w:hideMark/>
          </w:tcPr>
          <w:p w14:paraId="0E81F84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noWrap/>
            <w:vAlign w:val="bottom"/>
            <w:hideMark/>
          </w:tcPr>
          <w:p w14:paraId="2B1FB236"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7A048E5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0,21</w:t>
            </w:r>
          </w:p>
        </w:tc>
      </w:tr>
      <w:tr w:rsidR="007035FF" w:rsidRPr="00DD6050" w14:paraId="7140472B" w14:textId="77777777" w:rsidTr="00C400B6">
        <w:trPr>
          <w:trHeight w:val="300"/>
          <w:jc w:val="center"/>
        </w:trPr>
        <w:tc>
          <w:tcPr>
            <w:tcW w:w="1580" w:type="dxa"/>
            <w:vMerge/>
            <w:tcBorders>
              <w:top w:val="nil"/>
              <w:left w:val="single" w:sz="8" w:space="0" w:color="auto"/>
              <w:bottom w:val="single" w:sz="8" w:space="0" w:color="000000"/>
              <w:right w:val="nil"/>
            </w:tcBorders>
            <w:vAlign w:val="center"/>
          </w:tcPr>
          <w:p w14:paraId="0282DCA0" w14:textId="77777777" w:rsidR="007035FF" w:rsidRPr="00DD6050" w:rsidRDefault="007035FF" w:rsidP="007035F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1569A33" w14:textId="2DFC2BC0"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bottom"/>
          </w:tcPr>
          <w:p w14:paraId="22667996" w14:textId="5E418260" w:rsidR="007035FF" w:rsidRDefault="007035FF" w:rsidP="007035FF">
            <w:pPr>
              <w:suppressAutoHyphens w:val="0"/>
              <w:jc w:val="center"/>
              <w:rPr>
                <w:rFonts w:ascii="Calibri" w:hAnsi="Calibri" w:cs="Calibri"/>
                <w:color w:val="000000"/>
                <w:sz w:val="22"/>
                <w:szCs w:val="22"/>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tcPr>
          <w:p w14:paraId="50533EFE" w14:textId="12337B5D" w:rsidR="007035FF" w:rsidRDefault="007035FF" w:rsidP="007035FF">
            <w:pPr>
              <w:suppressAutoHyphens w:val="0"/>
              <w:jc w:val="center"/>
              <w:rPr>
                <w:rFonts w:ascii="Calibri" w:hAnsi="Calibri" w:cs="Calibri"/>
                <w:color w:val="000000"/>
                <w:sz w:val="22"/>
                <w:szCs w:val="22"/>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vAlign w:val="center"/>
          </w:tcPr>
          <w:p w14:paraId="24A46566" w14:textId="5C105422"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noWrap/>
            <w:vAlign w:val="bottom"/>
          </w:tcPr>
          <w:p w14:paraId="51D2CCB3" w14:textId="797882C6" w:rsidR="007035FF" w:rsidRDefault="007035FF" w:rsidP="007035FF">
            <w:pPr>
              <w:suppressAutoHyphens w:val="0"/>
              <w:jc w:val="center"/>
              <w:rPr>
                <w:rFonts w:ascii="Calibri" w:hAnsi="Calibri" w:cs="Calibri"/>
                <w:color w:val="000000"/>
                <w:sz w:val="22"/>
                <w:szCs w:val="22"/>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tcPr>
          <w:p w14:paraId="1F03D648" w14:textId="325B345D" w:rsidR="007035FF" w:rsidRDefault="007035FF" w:rsidP="007035FF">
            <w:pPr>
              <w:suppressAutoHyphens w:val="0"/>
              <w:jc w:val="center"/>
              <w:rPr>
                <w:rFonts w:ascii="Calibri" w:hAnsi="Calibri" w:cs="Calibri"/>
                <w:color w:val="000000"/>
                <w:sz w:val="22"/>
                <w:szCs w:val="22"/>
              </w:rPr>
            </w:pPr>
            <w:r>
              <w:rPr>
                <w:rFonts w:ascii="Calibri" w:hAnsi="Calibri" w:cs="Calibri"/>
                <w:color w:val="000000"/>
                <w:sz w:val="22"/>
                <w:szCs w:val="22"/>
              </w:rPr>
              <w:t>0,2</w:t>
            </w:r>
          </w:p>
        </w:tc>
      </w:tr>
      <w:tr w:rsidR="007035FF" w:rsidRPr="00DD6050" w14:paraId="2A0E2058"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6D6099F2"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FEB946" w14:textId="003D53B1"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bottom"/>
            <w:hideMark/>
          </w:tcPr>
          <w:p w14:paraId="20167CB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19BA1FA4"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vAlign w:val="center"/>
            <w:hideMark/>
          </w:tcPr>
          <w:p w14:paraId="145C96C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noWrap/>
            <w:vAlign w:val="bottom"/>
            <w:hideMark/>
          </w:tcPr>
          <w:p w14:paraId="3F11B6C6"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259D9948"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2,24</w:t>
            </w:r>
          </w:p>
        </w:tc>
      </w:tr>
      <w:tr w:rsidR="007035FF" w:rsidRPr="00DD6050" w14:paraId="49F011CA"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AFBAADA"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D67A10" w14:textId="2BB2A1F9"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bottom"/>
            <w:hideMark/>
          </w:tcPr>
          <w:p w14:paraId="76157DDE"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318AA77C"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vAlign w:val="center"/>
            <w:hideMark/>
          </w:tcPr>
          <w:p w14:paraId="2F48010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noWrap/>
            <w:vAlign w:val="bottom"/>
            <w:hideMark/>
          </w:tcPr>
          <w:p w14:paraId="785B9612"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6C99236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0,56</w:t>
            </w:r>
          </w:p>
        </w:tc>
      </w:tr>
      <w:tr w:rsidR="007035FF" w:rsidRPr="00DD6050" w14:paraId="0164C171"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19E75777"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1324FB" w14:textId="398ECF9D"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bottom"/>
            <w:hideMark/>
          </w:tcPr>
          <w:p w14:paraId="087E863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1</w:t>
            </w:r>
          </w:p>
        </w:tc>
        <w:tc>
          <w:tcPr>
            <w:tcW w:w="1015" w:type="dxa"/>
            <w:tcBorders>
              <w:top w:val="nil"/>
              <w:left w:val="nil"/>
              <w:bottom w:val="single" w:sz="4" w:space="0" w:color="auto"/>
              <w:right w:val="single" w:sz="4" w:space="0" w:color="auto"/>
            </w:tcBorders>
            <w:noWrap/>
            <w:vAlign w:val="bottom"/>
            <w:hideMark/>
          </w:tcPr>
          <w:p w14:paraId="78F03F2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1</w:t>
            </w:r>
          </w:p>
        </w:tc>
        <w:tc>
          <w:tcPr>
            <w:tcW w:w="1274" w:type="dxa"/>
            <w:tcBorders>
              <w:top w:val="nil"/>
              <w:left w:val="nil"/>
              <w:bottom w:val="single" w:sz="4" w:space="0" w:color="auto"/>
              <w:right w:val="single" w:sz="4" w:space="0" w:color="auto"/>
            </w:tcBorders>
            <w:vAlign w:val="center"/>
            <w:hideMark/>
          </w:tcPr>
          <w:p w14:paraId="33B2A99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noWrap/>
            <w:vAlign w:val="bottom"/>
            <w:hideMark/>
          </w:tcPr>
          <w:p w14:paraId="682095D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452040DA"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0,23</w:t>
            </w:r>
          </w:p>
        </w:tc>
      </w:tr>
      <w:tr w:rsidR="007035FF" w:rsidRPr="00DD6050" w14:paraId="4060E33E"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115DC227"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EE0B30" w14:textId="705935DF"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bottom"/>
            <w:hideMark/>
          </w:tcPr>
          <w:p w14:paraId="4B301E8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8" w:space="0" w:color="auto"/>
              <w:right w:val="single" w:sz="4" w:space="0" w:color="auto"/>
            </w:tcBorders>
            <w:noWrap/>
            <w:vAlign w:val="bottom"/>
            <w:hideMark/>
          </w:tcPr>
          <w:p w14:paraId="1010A473"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8" w:space="0" w:color="auto"/>
              <w:right w:val="single" w:sz="4" w:space="0" w:color="auto"/>
            </w:tcBorders>
            <w:vAlign w:val="center"/>
            <w:hideMark/>
          </w:tcPr>
          <w:p w14:paraId="69817D1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noWrap/>
            <w:vAlign w:val="bottom"/>
            <w:hideMark/>
          </w:tcPr>
          <w:p w14:paraId="27A970E4"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8" w:space="0" w:color="auto"/>
              <w:right w:val="single" w:sz="8" w:space="0" w:color="auto"/>
            </w:tcBorders>
            <w:noWrap/>
            <w:vAlign w:val="bottom"/>
            <w:hideMark/>
          </w:tcPr>
          <w:p w14:paraId="2A5CACE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0,35</w:t>
            </w:r>
          </w:p>
        </w:tc>
      </w:tr>
      <w:tr w:rsidR="007035FF" w:rsidRPr="00DD6050" w14:paraId="1C3C6C9F"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5FFAA181"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Bucureşti Sectorul 6</w:t>
            </w:r>
          </w:p>
        </w:tc>
        <w:tc>
          <w:tcPr>
            <w:tcW w:w="2080" w:type="dxa"/>
            <w:tcBorders>
              <w:top w:val="nil"/>
              <w:left w:val="single" w:sz="8" w:space="0" w:color="auto"/>
              <w:bottom w:val="single" w:sz="4" w:space="0" w:color="auto"/>
              <w:right w:val="single" w:sz="8" w:space="0" w:color="auto"/>
            </w:tcBorders>
            <w:noWrap/>
            <w:vAlign w:val="center"/>
            <w:hideMark/>
          </w:tcPr>
          <w:p w14:paraId="2D12C5DB" w14:textId="69084604"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bottom"/>
            <w:hideMark/>
          </w:tcPr>
          <w:p w14:paraId="443D1CEE"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13</w:t>
            </w:r>
          </w:p>
        </w:tc>
        <w:tc>
          <w:tcPr>
            <w:tcW w:w="1015" w:type="dxa"/>
            <w:tcBorders>
              <w:top w:val="nil"/>
              <w:left w:val="nil"/>
              <w:bottom w:val="single" w:sz="4" w:space="0" w:color="auto"/>
              <w:right w:val="single" w:sz="4" w:space="0" w:color="auto"/>
            </w:tcBorders>
            <w:noWrap/>
            <w:vAlign w:val="bottom"/>
            <w:hideMark/>
          </w:tcPr>
          <w:p w14:paraId="778B9D0A"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8</w:t>
            </w:r>
          </w:p>
        </w:tc>
        <w:tc>
          <w:tcPr>
            <w:tcW w:w="1274" w:type="dxa"/>
            <w:tcBorders>
              <w:top w:val="nil"/>
              <w:left w:val="nil"/>
              <w:bottom w:val="single" w:sz="4" w:space="0" w:color="auto"/>
              <w:right w:val="single" w:sz="4" w:space="0" w:color="auto"/>
            </w:tcBorders>
            <w:vAlign w:val="center"/>
            <w:hideMark/>
          </w:tcPr>
          <w:p w14:paraId="42148CE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noWrap/>
            <w:vAlign w:val="bottom"/>
            <w:hideMark/>
          </w:tcPr>
          <w:p w14:paraId="296D8482"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698130DD" w14:textId="13EC3FF4"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0,001</w:t>
            </w:r>
          </w:p>
        </w:tc>
      </w:tr>
      <w:tr w:rsidR="007035FF" w:rsidRPr="00DD6050" w14:paraId="2703E74C" w14:textId="77777777" w:rsidTr="00C400B6">
        <w:trPr>
          <w:trHeight w:val="300"/>
          <w:jc w:val="center"/>
        </w:trPr>
        <w:tc>
          <w:tcPr>
            <w:tcW w:w="1580" w:type="dxa"/>
            <w:vMerge/>
            <w:tcBorders>
              <w:top w:val="nil"/>
              <w:left w:val="single" w:sz="8" w:space="0" w:color="auto"/>
              <w:bottom w:val="single" w:sz="8" w:space="0" w:color="000000"/>
              <w:right w:val="nil"/>
            </w:tcBorders>
            <w:vAlign w:val="center"/>
          </w:tcPr>
          <w:p w14:paraId="647771AF" w14:textId="77777777" w:rsidR="007035FF" w:rsidRPr="00DD6050" w:rsidRDefault="007035FF" w:rsidP="007035F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5512A74" w14:textId="3DCC0E4E"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bottom"/>
          </w:tcPr>
          <w:p w14:paraId="25D682DA" w14:textId="71C9E943" w:rsidR="007035FF" w:rsidRDefault="007035FF" w:rsidP="007035FF">
            <w:pPr>
              <w:suppressAutoHyphens w:val="0"/>
              <w:jc w:val="center"/>
              <w:rPr>
                <w:rFonts w:ascii="Calibri" w:hAnsi="Calibri" w:cs="Calibri"/>
                <w:color w:val="000000"/>
                <w:sz w:val="22"/>
                <w:szCs w:val="22"/>
              </w:rPr>
            </w:pPr>
            <w:r>
              <w:rPr>
                <w:rFonts w:ascii="Calibri" w:hAnsi="Calibri" w:cs="Calibri"/>
                <w:color w:val="000000"/>
                <w:sz w:val="22"/>
                <w:szCs w:val="22"/>
              </w:rPr>
              <w:t>13</w:t>
            </w:r>
          </w:p>
        </w:tc>
        <w:tc>
          <w:tcPr>
            <w:tcW w:w="1015" w:type="dxa"/>
            <w:tcBorders>
              <w:top w:val="nil"/>
              <w:left w:val="nil"/>
              <w:bottom w:val="single" w:sz="4" w:space="0" w:color="auto"/>
              <w:right w:val="single" w:sz="4" w:space="0" w:color="auto"/>
            </w:tcBorders>
            <w:noWrap/>
            <w:vAlign w:val="bottom"/>
          </w:tcPr>
          <w:p w14:paraId="3166AF73" w14:textId="6A06946A" w:rsidR="007035FF" w:rsidRDefault="007035FF" w:rsidP="007035FF">
            <w:pPr>
              <w:suppressAutoHyphens w:val="0"/>
              <w:jc w:val="center"/>
              <w:rPr>
                <w:rFonts w:ascii="Calibri" w:hAnsi="Calibri" w:cs="Calibri"/>
                <w:color w:val="000000"/>
                <w:sz w:val="22"/>
                <w:szCs w:val="22"/>
              </w:rPr>
            </w:pPr>
            <w:r>
              <w:rPr>
                <w:rFonts w:ascii="Calibri" w:hAnsi="Calibri" w:cs="Calibri"/>
                <w:color w:val="000000"/>
                <w:sz w:val="22"/>
                <w:szCs w:val="22"/>
              </w:rPr>
              <w:t>8</w:t>
            </w:r>
          </w:p>
        </w:tc>
        <w:tc>
          <w:tcPr>
            <w:tcW w:w="1274" w:type="dxa"/>
            <w:tcBorders>
              <w:top w:val="nil"/>
              <w:left w:val="nil"/>
              <w:bottom w:val="single" w:sz="4" w:space="0" w:color="auto"/>
              <w:right w:val="single" w:sz="4" w:space="0" w:color="auto"/>
            </w:tcBorders>
            <w:vAlign w:val="center"/>
          </w:tcPr>
          <w:p w14:paraId="4B65A8D7" w14:textId="1978A810" w:rsidR="007035FF" w:rsidRDefault="007035FF" w:rsidP="007035F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noWrap/>
            <w:vAlign w:val="bottom"/>
          </w:tcPr>
          <w:p w14:paraId="160B26AF" w14:textId="44D42376" w:rsidR="007035FF" w:rsidRDefault="007035FF" w:rsidP="007035FF">
            <w:pPr>
              <w:suppressAutoHyphens w:val="0"/>
              <w:jc w:val="center"/>
              <w:rPr>
                <w:rFonts w:ascii="Calibri" w:hAnsi="Calibri" w:cs="Calibri"/>
                <w:color w:val="000000"/>
                <w:sz w:val="22"/>
                <w:szCs w:val="22"/>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tcPr>
          <w:p w14:paraId="44D7D49A" w14:textId="75635565" w:rsidR="007035FF" w:rsidRDefault="007035FF" w:rsidP="007035FF">
            <w:pPr>
              <w:suppressAutoHyphens w:val="0"/>
              <w:jc w:val="center"/>
              <w:rPr>
                <w:rFonts w:ascii="Calibri" w:hAnsi="Calibri" w:cs="Calibri"/>
                <w:color w:val="000000"/>
                <w:sz w:val="22"/>
                <w:szCs w:val="22"/>
              </w:rPr>
            </w:pPr>
            <w:r>
              <w:rPr>
                <w:rFonts w:ascii="Calibri" w:hAnsi="Calibri" w:cs="Calibri"/>
                <w:color w:val="000000"/>
                <w:sz w:val="22"/>
                <w:szCs w:val="22"/>
              </w:rPr>
              <w:t>0,001</w:t>
            </w:r>
          </w:p>
        </w:tc>
      </w:tr>
      <w:tr w:rsidR="007035FF" w:rsidRPr="00DD6050" w14:paraId="70C91C6B"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551FDD89"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82BF70" w14:textId="3185D85F"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bottom"/>
            <w:hideMark/>
          </w:tcPr>
          <w:p w14:paraId="2CF71065"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399</w:t>
            </w:r>
          </w:p>
        </w:tc>
        <w:tc>
          <w:tcPr>
            <w:tcW w:w="1015" w:type="dxa"/>
            <w:tcBorders>
              <w:top w:val="nil"/>
              <w:left w:val="nil"/>
              <w:bottom w:val="single" w:sz="4" w:space="0" w:color="auto"/>
              <w:right w:val="single" w:sz="4" w:space="0" w:color="auto"/>
            </w:tcBorders>
            <w:noWrap/>
            <w:vAlign w:val="bottom"/>
            <w:hideMark/>
          </w:tcPr>
          <w:p w14:paraId="1D3CAAF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240</w:t>
            </w:r>
          </w:p>
        </w:tc>
        <w:tc>
          <w:tcPr>
            <w:tcW w:w="1274" w:type="dxa"/>
            <w:tcBorders>
              <w:top w:val="nil"/>
              <w:left w:val="nil"/>
              <w:bottom w:val="single" w:sz="4" w:space="0" w:color="auto"/>
              <w:right w:val="single" w:sz="4" w:space="0" w:color="auto"/>
            </w:tcBorders>
            <w:vAlign w:val="center"/>
            <w:hideMark/>
          </w:tcPr>
          <w:p w14:paraId="3B77890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noWrap/>
            <w:vAlign w:val="bottom"/>
            <w:hideMark/>
          </w:tcPr>
          <w:p w14:paraId="73D03CA3"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16B31F6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0,09</w:t>
            </w:r>
          </w:p>
        </w:tc>
      </w:tr>
      <w:tr w:rsidR="007035FF" w:rsidRPr="00DD6050" w14:paraId="1A79EA10"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6E5418D3"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493C7B" w14:textId="50E9C537"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bottom"/>
            <w:hideMark/>
          </w:tcPr>
          <w:p w14:paraId="33A20ED4"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120</w:t>
            </w:r>
          </w:p>
        </w:tc>
        <w:tc>
          <w:tcPr>
            <w:tcW w:w="1015" w:type="dxa"/>
            <w:tcBorders>
              <w:top w:val="nil"/>
              <w:left w:val="nil"/>
              <w:bottom w:val="single" w:sz="4" w:space="0" w:color="auto"/>
              <w:right w:val="single" w:sz="4" w:space="0" w:color="auto"/>
            </w:tcBorders>
            <w:noWrap/>
            <w:vAlign w:val="bottom"/>
            <w:hideMark/>
          </w:tcPr>
          <w:p w14:paraId="6B1FB42E"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72</w:t>
            </w:r>
          </w:p>
        </w:tc>
        <w:tc>
          <w:tcPr>
            <w:tcW w:w="1274" w:type="dxa"/>
            <w:tcBorders>
              <w:top w:val="nil"/>
              <w:left w:val="nil"/>
              <w:bottom w:val="single" w:sz="4" w:space="0" w:color="auto"/>
              <w:right w:val="single" w:sz="4" w:space="0" w:color="auto"/>
            </w:tcBorders>
            <w:vAlign w:val="center"/>
            <w:hideMark/>
          </w:tcPr>
          <w:p w14:paraId="3A50286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noWrap/>
            <w:vAlign w:val="bottom"/>
            <w:hideMark/>
          </w:tcPr>
          <w:p w14:paraId="302A82E2"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69EBE9EC"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0,16</w:t>
            </w:r>
          </w:p>
        </w:tc>
      </w:tr>
      <w:tr w:rsidR="007035FF" w:rsidRPr="00DD6050" w14:paraId="0437187D"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52152DCB"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8AB79D" w14:textId="2DCEBFDB"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bottom"/>
            <w:hideMark/>
          </w:tcPr>
          <w:p w14:paraId="11B2C6F9"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1287F622"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vAlign w:val="center"/>
            <w:hideMark/>
          </w:tcPr>
          <w:p w14:paraId="04FA284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noWrap/>
            <w:vAlign w:val="bottom"/>
            <w:hideMark/>
          </w:tcPr>
          <w:p w14:paraId="0BE71E68"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3C8638A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0,12</w:t>
            </w:r>
          </w:p>
        </w:tc>
      </w:tr>
      <w:tr w:rsidR="007035FF" w:rsidRPr="00DD6050" w14:paraId="148FFEC3"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50B31607"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60E13D" w14:textId="5D217416"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bottom"/>
            <w:hideMark/>
          </w:tcPr>
          <w:p w14:paraId="7CAD9AB4"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8" w:space="0" w:color="auto"/>
              <w:right w:val="single" w:sz="4" w:space="0" w:color="auto"/>
            </w:tcBorders>
            <w:noWrap/>
            <w:vAlign w:val="bottom"/>
            <w:hideMark/>
          </w:tcPr>
          <w:p w14:paraId="2B14D86A"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8" w:space="0" w:color="auto"/>
              <w:right w:val="single" w:sz="4" w:space="0" w:color="auto"/>
            </w:tcBorders>
            <w:vAlign w:val="center"/>
            <w:hideMark/>
          </w:tcPr>
          <w:p w14:paraId="59BF249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noWrap/>
            <w:vAlign w:val="bottom"/>
            <w:hideMark/>
          </w:tcPr>
          <w:p w14:paraId="14EC672A"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8" w:space="0" w:color="auto"/>
              <w:right w:val="single" w:sz="8" w:space="0" w:color="auto"/>
            </w:tcBorders>
            <w:noWrap/>
            <w:vAlign w:val="bottom"/>
            <w:hideMark/>
          </w:tcPr>
          <w:p w14:paraId="4C3E7EB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0,09</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0EE0F1F4"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Pr="00E8178C">
        <w:rPr>
          <w:rFonts w:ascii="Arial" w:hAnsi="Arial" w:cs="Arial"/>
          <w:lang w:val="it-IT"/>
        </w:rPr>
        <w:t xml:space="preserve">A1_km10.600-km30.510, cod identificare RD_RO_00_245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A29AA" w:rsidRPr="00DD6050" w14:paraId="70DAC009" w14:textId="77777777" w:rsidTr="00C400B6">
        <w:trPr>
          <w:trHeight w:val="312"/>
          <w:jc w:val="center"/>
        </w:trPr>
        <w:tc>
          <w:tcPr>
            <w:tcW w:w="1580" w:type="dxa"/>
            <w:vMerge w:val="restart"/>
            <w:tcBorders>
              <w:right w:val="single" w:sz="4" w:space="0" w:color="auto"/>
            </w:tcBorders>
            <w:noWrap/>
            <w:vAlign w:val="center"/>
            <w:hideMark/>
          </w:tcPr>
          <w:p w14:paraId="713ED480" w14:textId="77777777" w:rsidR="004A29AA" w:rsidRPr="00DD6050" w:rsidRDefault="004A29AA" w:rsidP="00C400B6">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26B15DC" w14:textId="77777777" w:rsidR="004A29AA" w:rsidRPr="00DD6050" w:rsidRDefault="004A29AA" w:rsidP="00C400B6">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1324701"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A29AA" w:rsidRPr="00DD6050" w14:paraId="447BC09C" w14:textId="77777777" w:rsidTr="00C400B6">
        <w:trPr>
          <w:trHeight w:val="636"/>
          <w:jc w:val="center"/>
        </w:trPr>
        <w:tc>
          <w:tcPr>
            <w:tcW w:w="1580" w:type="dxa"/>
            <w:vMerge/>
            <w:tcBorders>
              <w:bottom w:val="single" w:sz="4" w:space="0" w:color="auto"/>
              <w:right w:val="single" w:sz="4" w:space="0" w:color="auto"/>
            </w:tcBorders>
            <w:vAlign w:val="center"/>
            <w:hideMark/>
          </w:tcPr>
          <w:p w14:paraId="13060ED6" w14:textId="77777777" w:rsidR="004A29AA" w:rsidRPr="00DD6050" w:rsidRDefault="004A29AA" w:rsidP="00C400B6">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A73DB11" w14:textId="77777777"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9A80545"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DDF3010"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643A35D"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BDF008C"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524EBEE"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A29AA" w:rsidRPr="00DD6050" w14:paraId="507F1374" w14:textId="77777777" w:rsidTr="00C400B6">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A98EE85" w14:textId="77777777" w:rsidR="004A29AA" w:rsidRPr="00DD6050" w:rsidRDefault="004A29AA" w:rsidP="00C400B6">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80359F4" w14:textId="42A83A61"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sidR="007035FF">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739EC638"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015" w:type="dxa"/>
            <w:tcBorders>
              <w:top w:val="single" w:sz="8" w:space="0" w:color="auto"/>
              <w:left w:val="nil"/>
              <w:bottom w:val="single" w:sz="4" w:space="0" w:color="auto"/>
              <w:right w:val="single" w:sz="4" w:space="0" w:color="auto"/>
            </w:tcBorders>
            <w:noWrap/>
            <w:vAlign w:val="center"/>
            <w:hideMark/>
          </w:tcPr>
          <w:p w14:paraId="2D2757B8"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single" w:sz="8" w:space="0" w:color="auto"/>
              <w:left w:val="nil"/>
              <w:bottom w:val="single" w:sz="4" w:space="0" w:color="auto"/>
              <w:right w:val="single" w:sz="4" w:space="0" w:color="auto"/>
            </w:tcBorders>
            <w:vAlign w:val="center"/>
            <w:hideMark/>
          </w:tcPr>
          <w:p w14:paraId="595CED9B"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D144340"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6D64D653"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4A29AA" w:rsidRPr="00DD6050" w14:paraId="5580723C" w14:textId="77777777" w:rsidTr="00C400B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61A3929" w14:textId="77777777" w:rsidR="004A29AA" w:rsidRPr="00DD6050" w:rsidRDefault="004A29AA" w:rsidP="00C40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0FA294" w14:textId="5154CC31"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sidR="007035FF">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DDCC296"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1625</w:t>
            </w:r>
          </w:p>
        </w:tc>
        <w:tc>
          <w:tcPr>
            <w:tcW w:w="1015" w:type="dxa"/>
            <w:tcBorders>
              <w:top w:val="nil"/>
              <w:left w:val="nil"/>
              <w:bottom w:val="single" w:sz="4" w:space="0" w:color="auto"/>
              <w:right w:val="single" w:sz="4" w:space="0" w:color="auto"/>
            </w:tcBorders>
            <w:noWrap/>
            <w:vAlign w:val="center"/>
            <w:hideMark/>
          </w:tcPr>
          <w:p w14:paraId="3921BE86"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704</w:t>
            </w:r>
          </w:p>
        </w:tc>
        <w:tc>
          <w:tcPr>
            <w:tcW w:w="1274" w:type="dxa"/>
            <w:tcBorders>
              <w:top w:val="nil"/>
              <w:left w:val="nil"/>
              <w:bottom w:val="single" w:sz="4" w:space="0" w:color="auto"/>
              <w:right w:val="single" w:sz="4" w:space="0" w:color="auto"/>
            </w:tcBorders>
            <w:vAlign w:val="center"/>
            <w:hideMark/>
          </w:tcPr>
          <w:p w14:paraId="5E96DFD6"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D1607AE"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131907A"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6,65</w:t>
            </w:r>
          </w:p>
        </w:tc>
      </w:tr>
      <w:tr w:rsidR="004A29AA" w:rsidRPr="00DD6050" w14:paraId="53C30E02" w14:textId="77777777" w:rsidTr="00C400B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AB4070" w14:textId="77777777" w:rsidR="004A29AA" w:rsidRPr="00DD6050" w:rsidRDefault="004A29AA" w:rsidP="00C40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D3DDF5" w14:textId="6887FA83"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sidR="007035FF">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1F6CE9A"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567</w:t>
            </w:r>
          </w:p>
        </w:tc>
        <w:tc>
          <w:tcPr>
            <w:tcW w:w="1015" w:type="dxa"/>
            <w:tcBorders>
              <w:top w:val="nil"/>
              <w:left w:val="nil"/>
              <w:bottom w:val="single" w:sz="4" w:space="0" w:color="auto"/>
              <w:right w:val="single" w:sz="4" w:space="0" w:color="auto"/>
            </w:tcBorders>
            <w:noWrap/>
            <w:vAlign w:val="center"/>
            <w:hideMark/>
          </w:tcPr>
          <w:p w14:paraId="5460D88A"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c>
          <w:tcPr>
            <w:tcW w:w="1274" w:type="dxa"/>
            <w:tcBorders>
              <w:top w:val="nil"/>
              <w:left w:val="nil"/>
              <w:bottom w:val="single" w:sz="4" w:space="0" w:color="auto"/>
              <w:right w:val="single" w:sz="4" w:space="0" w:color="auto"/>
            </w:tcBorders>
            <w:vAlign w:val="center"/>
            <w:hideMark/>
          </w:tcPr>
          <w:p w14:paraId="226003DF"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8813E67"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143DEB1"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7,63</w:t>
            </w:r>
          </w:p>
        </w:tc>
      </w:tr>
      <w:tr w:rsidR="004A29AA" w:rsidRPr="00DD6050" w14:paraId="3CE37671" w14:textId="77777777" w:rsidTr="00C400B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FD372B" w14:textId="77777777" w:rsidR="004A29AA" w:rsidRPr="00DD6050" w:rsidRDefault="004A29AA" w:rsidP="00C40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3A61A9" w14:textId="4613B487"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sidR="007035FF">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FC15FBE"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015" w:type="dxa"/>
            <w:tcBorders>
              <w:top w:val="nil"/>
              <w:left w:val="nil"/>
              <w:bottom w:val="single" w:sz="4" w:space="0" w:color="auto"/>
              <w:right w:val="single" w:sz="4" w:space="0" w:color="auto"/>
            </w:tcBorders>
            <w:noWrap/>
            <w:vAlign w:val="center"/>
            <w:hideMark/>
          </w:tcPr>
          <w:p w14:paraId="6882E392"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hideMark/>
          </w:tcPr>
          <w:p w14:paraId="00615972"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1B11221"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11139CE"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r>
      <w:tr w:rsidR="004A29AA" w:rsidRPr="00DD6050" w14:paraId="65034262" w14:textId="77777777" w:rsidTr="00C400B6">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D43A863" w14:textId="77777777" w:rsidR="004A29AA" w:rsidRPr="00DD6050" w:rsidRDefault="004A29AA" w:rsidP="00C40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9FC7EA" w14:textId="522B02BE"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sidR="007035FF">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7C52FDA"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015" w:type="dxa"/>
            <w:tcBorders>
              <w:top w:val="nil"/>
              <w:left w:val="nil"/>
              <w:bottom w:val="single" w:sz="4" w:space="0" w:color="auto"/>
              <w:right w:val="single" w:sz="4" w:space="0" w:color="auto"/>
            </w:tcBorders>
            <w:noWrap/>
            <w:vAlign w:val="center"/>
            <w:hideMark/>
          </w:tcPr>
          <w:p w14:paraId="22C9A1DA"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hideMark/>
          </w:tcPr>
          <w:p w14:paraId="2C52F200"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51AC09F"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E5C4656"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4A29AA" w:rsidRPr="00DD6050" w14:paraId="470F65AC" w14:textId="77777777" w:rsidTr="00C400B6">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9168E3B" w14:textId="77777777" w:rsidR="004A29AA" w:rsidRPr="00DD6050" w:rsidRDefault="004A29AA" w:rsidP="00C400B6">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5B451B" w14:textId="77777777" w:rsidR="004A29AA" w:rsidRPr="00DD6050" w:rsidRDefault="004A29AA" w:rsidP="00C400B6">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2576BDDB"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hideMark/>
          </w:tcPr>
          <w:p w14:paraId="575E3201"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hideMark/>
          </w:tcPr>
          <w:p w14:paraId="53B14596"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2C77F55"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A6CB2AD" w14:textId="77777777" w:rsidR="004A29AA" w:rsidRPr="00DD6050" w:rsidRDefault="004A29AA" w:rsidP="00C400B6">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7035FF" w:rsidRPr="00DD6050" w14:paraId="13F398BA"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34BC549F"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Bolintin-Vale</w:t>
            </w:r>
          </w:p>
        </w:tc>
        <w:tc>
          <w:tcPr>
            <w:tcW w:w="2080" w:type="dxa"/>
            <w:tcBorders>
              <w:top w:val="nil"/>
              <w:left w:val="single" w:sz="8" w:space="0" w:color="auto"/>
              <w:bottom w:val="single" w:sz="4" w:space="0" w:color="auto"/>
              <w:right w:val="single" w:sz="8" w:space="0" w:color="auto"/>
            </w:tcBorders>
            <w:noWrap/>
            <w:vAlign w:val="center"/>
            <w:hideMark/>
          </w:tcPr>
          <w:p w14:paraId="38072922" w14:textId="7EC8E940"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05C1E13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hideMark/>
          </w:tcPr>
          <w:p w14:paraId="79EA732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hideMark/>
          </w:tcPr>
          <w:p w14:paraId="32501CB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669B2C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FFD500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035FF" w:rsidRPr="00DD6050" w14:paraId="55B59F0D"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0336C0EF"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944E7D" w14:textId="03B79D82"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293FE0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015" w:type="dxa"/>
            <w:tcBorders>
              <w:top w:val="nil"/>
              <w:left w:val="nil"/>
              <w:bottom w:val="single" w:sz="4" w:space="0" w:color="auto"/>
              <w:right w:val="single" w:sz="4" w:space="0" w:color="auto"/>
            </w:tcBorders>
            <w:noWrap/>
            <w:vAlign w:val="center"/>
            <w:hideMark/>
          </w:tcPr>
          <w:p w14:paraId="62865E7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hideMark/>
          </w:tcPr>
          <w:p w14:paraId="57E2CCF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2DE732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AF575D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7035FF" w:rsidRPr="00DD6050" w14:paraId="00CD86B1"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33A3A48B"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EC34C6" w14:textId="5B8BB15E"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BB1665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hideMark/>
          </w:tcPr>
          <w:p w14:paraId="4FAF423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hideMark/>
          </w:tcPr>
          <w:p w14:paraId="118B029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CEECB1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FF3388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7035FF" w:rsidRPr="00DD6050" w14:paraId="54F5F8E0"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67B4E560"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D0931B" w14:textId="096B1290"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9A8421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6FC003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CA0F6A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6223E4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ABB0D3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035FF" w:rsidRPr="00DD6050" w14:paraId="270A8610"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B598EAD"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C372DE" w14:textId="6C3387A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61A776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063929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6FAB0F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A631FD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7C8379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7035FF" w:rsidRPr="00DD6050" w14:paraId="5E40EC7A"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59C5C93C"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3C5F032" w14:textId="71C11EAE"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2B9C692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A7A155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890A7B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507E981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239D227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035FF" w:rsidRPr="00DD6050" w14:paraId="66920527"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7BBCE0B4"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Bolintin-Deal</w:t>
            </w:r>
          </w:p>
        </w:tc>
        <w:tc>
          <w:tcPr>
            <w:tcW w:w="2080" w:type="dxa"/>
            <w:tcBorders>
              <w:top w:val="nil"/>
              <w:left w:val="single" w:sz="8" w:space="0" w:color="auto"/>
              <w:bottom w:val="single" w:sz="4" w:space="0" w:color="auto"/>
              <w:right w:val="single" w:sz="8" w:space="0" w:color="auto"/>
            </w:tcBorders>
            <w:noWrap/>
            <w:vAlign w:val="center"/>
            <w:hideMark/>
          </w:tcPr>
          <w:p w14:paraId="1805582C" w14:textId="4AE63643"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2014505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015" w:type="dxa"/>
            <w:tcBorders>
              <w:top w:val="nil"/>
              <w:left w:val="nil"/>
              <w:bottom w:val="single" w:sz="4" w:space="0" w:color="auto"/>
              <w:right w:val="single" w:sz="4" w:space="0" w:color="auto"/>
            </w:tcBorders>
            <w:noWrap/>
            <w:vAlign w:val="center"/>
            <w:hideMark/>
          </w:tcPr>
          <w:p w14:paraId="465B414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hideMark/>
          </w:tcPr>
          <w:p w14:paraId="35E4C7B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4CE9FC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5D48F8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7035FF" w:rsidRPr="00DD6050" w14:paraId="7DB3D5A7"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0ADC9957"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F34EDC" w14:textId="6548827D"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02526D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449</w:t>
            </w:r>
          </w:p>
        </w:tc>
        <w:tc>
          <w:tcPr>
            <w:tcW w:w="1015" w:type="dxa"/>
            <w:tcBorders>
              <w:top w:val="nil"/>
              <w:left w:val="nil"/>
              <w:bottom w:val="single" w:sz="4" w:space="0" w:color="auto"/>
              <w:right w:val="single" w:sz="4" w:space="0" w:color="auto"/>
            </w:tcBorders>
            <w:noWrap/>
            <w:vAlign w:val="center"/>
            <w:hideMark/>
          </w:tcPr>
          <w:p w14:paraId="3C50B71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hideMark/>
          </w:tcPr>
          <w:p w14:paraId="7F8BC54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01C97F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3FF217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r>
      <w:tr w:rsidR="007035FF" w:rsidRPr="00DD6050" w14:paraId="34498840"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718586F"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058265" w14:textId="31C399DB"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A68686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27B3B0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C9420C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9BA7D0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25C919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7035FF" w:rsidRPr="00DD6050" w14:paraId="5952C96A"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03FCBC8C"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1DA014E" w14:textId="5F6A4B18"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370DAE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B8A103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A9D724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53645F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E2700B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7035FF" w:rsidRPr="00DD6050" w14:paraId="2441F497"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5805C10C"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CBC585" w14:textId="3ACD01C2"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765693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881499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2F179D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4DB8E8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5F7F36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7035FF" w:rsidRPr="00DD6050" w14:paraId="5E471DA8"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1150F87C"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nil"/>
              <w:right w:val="single" w:sz="8" w:space="0" w:color="auto"/>
            </w:tcBorders>
            <w:noWrap/>
            <w:vAlign w:val="center"/>
            <w:hideMark/>
          </w:tcPr>
          <w:p w14:paraId="6A59664A" w14:textId="75DABC6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nil"/>
              <w:right w:val="single" w:sz="4" w:space="0" w:color="auto"/>
            </w:tcBorders>
            <w:noWrap/>
            <w:vAlign w:val="center"/>
            <w:hideMark/>
          </w:tcPr>
          <w:p w14:paraId="02B61C6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nil"/>
              <w:right w:val="single" w:sz="4" w:space="0" w:color="auto"/>
            </w:tcBorders>
            <w:noWrap/>
            <w:vAlign w:val="center"/>
            <w:hideMark/>
          </w:tcPr>
          <w:p w14:paraId="1F6C1DA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nil"/>
              <w:right w:val="single" w:sz="4" w:space="0" w:color="auto"/>
            </w:tcBorders>
            <w:vAlign w:val="center"/>
            <w:hideMark/>
          </w:tcPr>
          <w:p w14:paraId="11BAEDD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nil"/>
              <w:right w:val="single" w:sz="4" w:space="0" w:color="auto"/>
            </w:tcBorders>
            <w:vAlign w:val="center"/>
            <w:hideMark/>
          </w:tcPr>
          <w:p w14:paraId="4B42E48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nil"/>
              <w:right w:val="single" w:sz="8" w:space="0" w:color="auto"/>
            </w:tcBorders>
            <w:vAlign w:val="center"/>
            <w:hideMark/>
          </w:tcPr>
          <w:p w14:paraId="6045512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7035FF" w:rsidRPr="00DD6050" w14:paraId="0A18CC53" w14:textId="77777777" w:rsidTr="00C400B6">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6949A3B9"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Floreşti - Stoeneşti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91AED69" w14:textId="62890D25"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2912C2F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4FCF48B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5E246D8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68B2CA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143D2DF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7035FF" w:rsidRPr="00DD6050" w14:paraId="0A88ABD5"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4634818"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D1A68C" w14:textId="6B3A9EDA"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8EF1D0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838888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BDA82B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8D5F1B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2A5B7C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7035FF" w:rsidRPr="00DD6050" w14:paraId="33E508F3"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3834CFFD"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1BECEF" w14:textId="18FB47A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135D665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12CD9F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0B202C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821CC1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3A0338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7035FF" w:rsidRPr="00DD6050" w14:paraId="3CEE3404"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4951C61"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6EA7BB" w14:textId="4AD6E082"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B25796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7AEBD9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5ACB9B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E5CF26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ECD16B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7035FF" w:rsidRPr="00DD6050" w14:paraId="16E9367E"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194E51C0"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A2F37C" w14:textId="4A484A6A"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263D9D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BA9592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ACD5E7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3AEEC4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8AA436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035FF" w:rsidRPr="00DD6050" w14:paraId="22150695"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0BDC325B"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984717A" w14:textId="1FED8CF9"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0902137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2FB0796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02ECD8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E8F446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93F07A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7035FF" w:rsidRPr="00DD6050" w14:paraId="643EC6E0"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1BAA3A1A"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Ulmi</w:t>
            </w:r>
          </w:p>
        </w:tc>
        <w:tc>
          <w:tcPr>
            <w:tcW w:w="2080" w:type="dxa"/>
            <w:tcBorders>
              <w:top w:val="nil"/>
              <w:left w:val="single" w:sz="8" w:space="0" w:color="auto"/>
              <w:bottom w:val="single" w:sz="4" w:space="0" w:color="auto"/>
              <w:right w:val="single" w:sz="8" w:space="0" w:color="auto"/>
            </w:tcBorders>
            <w:noWrap/>
            <w:vAlign w:val="center"/>
            <w:hideMark/>
          </w:tcPr>
          <w:p w14:paraId="6C83C538" w14:textId="70624BC0"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1631E40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hideMark/>
          </w:tcPr>
          <w:p w14:paraId="13052BD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274" w:type="dxa"/>
            <w:tcBorders>
              <w:top w:val="nil"/>
              <w:left w:val="nil"/>
              <w:bottom w:val="single" w:sz="4" w:space="0" w:color="auto"/>
              <w:right w:val="single" w:sz="4" w:space="0" w:color="auto"/>
            </w:tcBorders>
            <w:vAlign w:val="center"/>
            <w:hideMark/>
          </w:tcPr>
          <w:p w14:paraId="4870C94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9E581C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4B08DD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035FF" w:rsidRPr="00DD6050" w14:paraId="4CCACC3A"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576061AE"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90360A" w14:textId="6D8174E8"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275F1B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681</w:t>
            </w:r>
          </w:p>
        </w:tc>
        <w:tc>
          <w:tcPr>
            <w:tcW w:w="1015" w:type="dxa"/>
            <w:tcBorders>
              <w:top w:val="nil"/>
              <w:left w:val="nil"/>
              <w:bottom w:val="single" w:sz="4" w:space="0" w:color="auto"/>
              <w:right w:val="single" w:sz="4" w:space="0" w:color="auto"/>
            </w:tcBorders>
            <w:noWrap/>
            <w:vAlign w:val="center"/>
            <w:hideMark/>
          </w:tcPr>
          <w:p w14:paraId="61C6589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246</w:t>
            </w:r>
          </w:p>
        </w:tc>
        <w:tc>
          <w:tcPr>
            <w:tcW w:w="1274" w:type="dxa"/>
            <w:tcBorders>
              <w:top w:val="nil"/>
              <w:left w:val="nil"/>
              <w:bottom w:val="single" w:sz="4" w:space="0" w:color="auto"/>
              <w:right w:val="single" w:sz="4" w:space="0" w:color="auto"/>
            </w:tcBorders>
            <w:vAlign w:val="center"/>
            <w:hideMark/>
          </w:tcPr>
          <w:p w14:paraId="1141564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298795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E74401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7035FF" w:rsidRPr="00DD6050" w14:paraId="3D1606C2"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1B09B73F"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C7AE1F" w14:textId="29196E8E"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D6FCAF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4" w:space="0" w:color="auto"/>
              <w:right w:val="single" w:sz="4" w:space="0" w:color="auto"/>
            </w:tcBorders>
            <w:noWrap/>
            <w:vAlign w:val="center"/>
            <w:hideMark/>
          </w:tcPr>
          <w:p w14:paraId="34CAD25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hideMark/>
          </w:tcPr>
          <w:p w14:paraId="63F4B85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E51905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A1A46A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7035FF" w:rsidRPr="00DD6050" w14:paraId="4E7A8EEF"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110E04E4"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DE4C15" w14:textId="22B0B821"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819B6B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hideMark/>
          </w:tcPr>
          <w:p w14:paraId="7D846D3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hideMark/>
          </w:tcPr>
          <w:p w14:paraId="5C5DC64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48D0ED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27E9DD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7035FF" w:rsidRPr="00DD6050" w14:paraId="6753E513"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4ECA3F64"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EEC4A2" w14:textId="0C6FE677"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5FA448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hideMark/>
          </w:tcPr>
          <w:p w14:paraId="2D22F7E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hideMark/>
          </w:tcPr>
          <w:p w14:paraId="318D607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7BA7F4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8B0F27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7035FF" w:rsidRPr="00DD6050" w14:paraId="35F21312"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1887FC2C"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E1D789" w14:textId="78F36598"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7A167B6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hideMark/>
          </w:tcPr>
          <w:p w14:paraId="4B89406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hideMark/>
          </w:tcPr>
          <w:p w14:paraId="6B78F14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9CC472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CD22C1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7035FF" w:rsidRPr="00DD6050" w14:paraId="7D11A472"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22D27388"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Domnești</w:t>
            </w:r>
          </w:p>
        </w:tc>
        <w:tc>
          <w:tcPr>
            <w:tcW w:w="2080" w:type="dxa"/>
            <w:tcBorders>
              <w:top w:val="nil"/>
              <w:left w:val="single" w:sz="8" w:space="0" w:color="auto"/>
              <w:bottom w:val="single" w:sz="4" w:space="0" w:color="auto"/>
              <w:right w:val="single" w:sz="8" w:space="0" w:color="auto"/>
            </w:tcBorders>
            <w:noWrap/>
            <w:vAlign w:val="center"/>
            <w:hideMark/>
          </w:tcPr>
          <w:p w14:paraId="7EA6E1A6" w14:textId="446C27B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632B94D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9F8E4F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C75167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2ECF18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6F9ED4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035FF" w:rsidRPr="00DD6050" w14:paraId="37F18560"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28DEA4D3"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65EC6D" w14:textId="3898F426"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12BC6C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776589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231E1A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EAB08C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27D9CB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7035FF" w:rsidRPr="00DD6050" w14:paraId="1BCBDAB1"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47968180"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F2EC3B" w14:textId="19246599"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495D806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312E74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73F40B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0A1C57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920D659"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7035FF" w:rsidRPr="00DD6050" w14:paraId="25998D92"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6918147"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197DD9" w14:textId="3C9426E0"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7FDCDD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hideMark/>
          </w:tcPr>
          <w:p w14:paraId="1ECD988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hideMark/>
          </w:tcPr>
          <w:p w14:paraId="506239F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356329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CDF826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035FF" w:rsidRPr="00DD6050" w14:paraId="05059DDB"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0ED8D4B6"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650636" w14:textId="26D81FD0"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1AC130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516272A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8D4F6E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D103F3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35668F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7035FF" w:rsidRPr="00DD6050" w14:paraId="53589FE6" w14:textId="77777777" w:rsidTr="004A29AA">
        <w:trPr>
          <w:trHeight w:val="312"/>
          <w:jc w:val="center"/>
        </w:trPr>
        <w:tc>
          <w:tcPr>
            <w:tcW w:w="1580" w:type="dxa"/>
            <w:vMerge/>
            <w:tcBorders>
              <w:top w:val="nil"/>
              <w:left w:val="single" w:sz="8" w:space="0" w:color="auto"/>
              <w:bottom w:val="single" w:sz="4" w:space="0" w:color="auto"/>
              <w:right w:val="nil"/>
            </w:tcBorders>
            <w:vAlign w:val="center"/>
            <w:hideMark/>
          </w:tcPr>
          <w:p w14:paraId="43859108"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19BBC4" w14:textId="2FD08718"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4" w:space="0" w:color="auto"/>
              <w:right w:val="single" w:sz="4" w:space="0" w:color="auto"/>
            </w:tcBorders>
            <w:noWrap/>
            <w:vAlign w:val="center"/>
            <w:hideMark/>
          </w:tcPr>
          <w:p w14:paraId="5445429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01791F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34769A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5ADED7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C7C9B2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7035FF" w:rsidRPr="00DD6050" w14:paraId="72D897DE" w14:textId="77777777" w:rsidTr="004A29A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9FB2315"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Chiajna</w:t>
            </w:r>
          </w:p>
        </w:tc>
        <w:tc>
          <w:tcPr>
            <w:tcW w:w="2080" w:type="dxa"/>
            <w:tcBorders>
              <w:top w:val="single" w:sz="4" w:space="0" w:color="auto"/>
              <w:left w:val="single" w:sz="8" w:space="0" w:color="auto"/>
              <w:bottom w:val="single" w:sz="4" w:space="0" w:color="auto"/>
              <w:right w:val="nil"/>
            </w:tcBorders>
            <w:noWrap/>
            <w:vAlign w:val="center"/>
            <w:hideMark/>
          </w:tcPr>
          <w:p w14:paraId="027D9F05" w14:textId="1ABDCDA2"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4" w:space="0" w:color="auto"/>
              <w:left w:val="single" w:sz="8" w:space="0" w:color="auto"/>
              <w:bottom w:val="single" w:sz="4" w:space="0" w:color="auto"/>
              <w:right w:val="single" w:sz="4" w:space="0" w:color="auto"/>
            </w:tcBorders>
            <w:noWrap/>
            <w:vAlign w:val="center"/>
            <w:hideMark/>
          </w:tcPr>
          <w:p w14:paraId="284A33B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single" w:sz="4" w:space="0" w:color="auto"/>
              <w:left w:val="nil"/>
              <w:bottom w:val="single" w:sz="4" w:space="0" w:color="auto"/>
              <w:right w:val="single" w:sz="4" w:space="0" w:color="auto"/>
            </w:tcBorders>
            <w:noWrap/>
            <w:vAlign w:val="center"/>
            <w:hideMark/>
          </w:tcPr>
          <w:p w14:paraId="41AFF15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single" w:sz="4" w:space="0" w:color="auto"/>
              <w:left w:val="nil"/>
              <w:bottom w:val="single" w:sz="4" w:space="0" w:color="auto"/>
              <w:right w:val="single" w:sz="4" w:space="0" w:color="auto"/>
            </w:tcBorders>
            <w:vAlign w:val="center"/>
            <w:hideMark/>
          </w:tcPr>
          <w:p w14:paraId="15C9937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hideMark/>
          </w:tcPr>
          <w:p w14:paraId="712BB47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hideMark/>
          </w:tcPr>
          <w:p w14:paraId="34B730D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7035FF" w:rsidRPr="00DD6050" w14:paraId="1A87306C"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A470699"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nil"/>
            </w:tcBorders>
            <w:noWrap/>
            <w:vAlign w:val="center"/>
            <w:hideMark/>
          </w:tcPr>
          <w:p w14:paraId="11D50B9A" w14:textId="0A4A896E"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single" w:sz="8" w:space="0" w:color="auto"/>
              <w:bottom w:val="single" w:sz="4" w:space="0" w:color="auto"/>
              <w:right w:val="single" w:sz="4" w:space="0" w:color="auto"/>
            </w:tcBorders>
            <w:noWrap/>
            <w:vAlign w:val="center"/>
            <w:hideMark/>
          </w:tcPr>
          <w:p w14:paraId="352ADBB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313</w:t>
            </w:r>
          </w:p>
        </w:tc>
        <w:tc>
          <w:tcPr>
            <w:tcW w:w="1015" w:type="dxa"/>
            <w:tcBorders>
              <w:top w:val="nil"/>
              <w:left w:val="nil"/>
              <w:bottom w:val="single" w:sz="4" w:space="0" w:color="auto"/>
              <w:right w:val="single" w:sz="4" w:space="0" w:color="auto"/>
            </w:tcBorders>
            <w:noWrap/>
            <w:vAlign w:val="center"/>
            <w:hideMark/>
          </w:tcPr>
          <w:p w14:paraId="483B4A2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c>
          <w:tcPr>
            <w:tcW w:w="1274" w:type="dxa"/>
            <w:tcBorders>
              <w:top w:val="nil"/>
              <w:left w:val="nil"/>
              <w:bottom w:val="single" w:sz="4" w:space="0" w:color="auto"/>
              <w:right w:val="single" w:sz="4" w:space="0" w:color="auto"/>
            </w:tcBorders>
            <w:vAlign w:val="center"/>
            <w:hideMark/>
          </w:tcPr>
          <w:p w14:paraId="25998C9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EB4754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C04ADA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7035FF" w:rsidRPr="00DD6050" w14:paraId="0D61B057"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4F5954A8"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nil"/>
            </w:tcBorders>
            <w:noWrap/>
            <w:vAlign w:val="center"/>
            <w:hideMark/>
          </w:tcPr>
          <w:p w14:paraId="31119E6E" w14:textId="1A345731"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single" w:sz="8" w:space="0" w:color="auto"/>
              <w:bottom w:val="single" w:sz="4" w:space="0" w:color="auto"/>
              <w:right w:val="single" w:sz="4" w:space="0" w:color="auto"/>
            </w:tcBorders>
            <w:noWrap/>
            <w:vAlign w:val="center"/>
            <w:hideMark/>
          </w:tcPr>
          <w:p w14:paraId="0BF79CE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hideMark/>
          </w:tcPr>
          <w:p w14:paraId="354C2E6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hideMark/>
          </w:tcPr>
          <w:p w14:paraId="469DEEE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3E1FB1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F69800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0,57</w:t>
            </w:r>
          </w:p>
        </w:tc>
      </w:tr>
      <w:tr w:rsidR="007035FF" w:rsidRPr="00DD6050" w14:paraId="001D1C11"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7B6AFC7"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nil"/>
            </w:tcBorders>
            <w:noWrap/>
            <w:vAlign w:val="center"/>
            <w:hideMark/>
          </w:tcPr>
          <w:p w14:paraId="36824BA5" w14:textId="0EDB5ADC"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single" w:sz="8" w:space="0" w:color="auto"/>
              <w:bottom w:val="single" w:sz="4" w:space="0" w:color="auto"/>
              <w:right w:val="single" w:sz="4" w:space="0" w:color="auto"/>
            </w:tcBorders>
            <w:noWrap/>
            <w:vAlign w:val="center"/>
            <w:hideMark/>
          </w:tcPr>
          <w:p w14:paraId="3F9CD79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hideMark/>
          </w:tcPr>
          <w:p w14:paraId="7F070C0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nil"/>
              <w:left w:val="nil"/>
              <w:bottom w:val="single" w:sz="4" w:space="0" w:color="auto"/>
              <w:right w:val="single" w:sz="4" w:space="0" w:color="auto"/>
            </w:tcBorders>
            <w:vAlign w:val="center"/>
            <w:hideMark/>
          </w:tcPr>
          <w:p w14:paraId="4C662CE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6D5A69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D63937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7035FF" w:rsidRPr="00DD6050" w14:paraId="059D8069"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7CA77DD"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nil"/>
            </w:tcBorders>
            <w:noWrap/>
            <w:vAlign w:val="center"/>
            <w:hideMark/>
          </w:tcPr>
          <w:p w14:paraId="2D654243" w14:textId="053C52A9"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single" w:sz="8" w:space="0" w:color="auto"/>
              <w:bottom w:val="single" w:sz="4" w:space="0" w:color="auto"/>
              <w:right w:val="single" w:sz="4" w:space="0" w:color="auto"/>
            </w:tcBorders>
            <w:noWrap/>
            <w:vAlign w:val="center"/>
            <w:hideMark/>
          </w:tcPr>
          <w:p w14:paraId="20ABD8A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015" w:type="dxa"/>
            <w:tcBorders>
              <w:top w:val="nil"/>
              <w:left w:val="nil"/>
              <w:bottom w:val="single" w:sz="4" w:space="0" w:color="auto"/>
              <w:right w:val="single" w:sz="4" w:space="0" w:color="auto"/>
            </w:tcBorders>
            <w:noWrap/>
            <w:vAlign w:val="center"/>
            <w:hideMark/>
          </w:tcPr>
          <w:p w14:paraId="7BA2A5F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hideMark/>
          </w:tcPr>
          <w:p w14:paraId="29C5591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2F7539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54DD2D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035FF" w:rsidRPr="00DD6050" w14:paraId="021AABFC"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0653DF84"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nil"/>
            </w:tcBorders>
            <w:noWrap/>
            <w:vAlign w:val="center"/>
            <w:hideMark/>
          </w:tcPr>
          <w:p w14:paraId="5AB2743D" w14:textId="6EAF195B"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single" w:sz="8" w:space="0" w:color="auto"/>
              <w:bottom w:val="single" w:sz="8" w:space="0" w:color="auto"/>
              <w:right w:val="single" w:sz="4" w:space="0" w:color="auto"/>
            </w:tcBorders>
            <w:noWrap/>
            <w:vAlign w:val="center"/>
            <w:hideMark/>
          </w:tcPr>
          <w:p w14:paraId="0B22253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7FAC61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A8F082D"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C395E5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4FE43D90"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7035FF" w:rsidRPr="00DD6050" w14:paraId="3D5F8407"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5444A0E3"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Dragomirești-Vale</w:t>
            </w:r>
          </w:p>
        </w:tc>
        <w:tc>
          <w:tcPr>
            <w:tcW w:w="2080" w:type="dxa"/>
            <w:tcBorders>
              <w:top w:val="nil"/>
              <w:left w:val="single" w:sz="8" w:space="0" w:color="auto"/>
              <w:bottom w:val="single" w:sz="4" w:space="0" w:color="auto"/>
              <w:right w:val="single" w:sz="8" w:space="0" w:color="auto"/>
            </w:tcBorders>
            <w:noWrap/>
            <w:vAlign w:val="center"/>
            <w:hideMark/>
          </w:tcPr>
          <w:p w14:paraId="67DD0319" w14:textId="5BBE9F87"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24CCD6B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156BF6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7FA2C8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38B543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32BAB8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7035FF" w:rsidRPr="00DD6050" w14:paraId="5917BD78"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1458C64E"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BC6CF0" w14:textId="4812BE6A"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3ABFB6B"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7D9159C"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E1EBE11"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C6E5516"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FC30EB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7035FF" w:rsidRPr="00DD6050" w14:paraId="11DB4382"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ECC99A1"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2EAB0E" w14:textId="68417890"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B64EB6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9A8053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DDDFD2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845B502"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53DE08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7035FF" w:rsidRPr="00DD6050" w14:paraId="1D1C69CA"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23B98900"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C99660" w14:textId="4CBF6E24"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39A9E65"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DBB410A"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3BAE6E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4386C88"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3A85D9E"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7035FF" w:rsidRPr="00DD6050" w14:paraId="4AC635BD"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661339BB"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9AA27D" w14:textId="4E235192"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95849E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B193C5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22C289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31D62F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969CC0F"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7035FF" w:rsidRPr="00DD6050" w14:paraId="40901AC0"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310868C8"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nil"/>
              <w:right w:val="single" w:sz="8" w:space="0" w:color="auto"/>
            </w:tcBorders>
            <w:noWrap/>
            <w:vAlign w:val="center"/>
            <w:hideMark/>
          </w:tcPr>
          <w:p w14:paraId="2AA88152" w14:textId="787CE517"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nil"/>
              <w:right w:val="single" w:sz="4" w:space="0" w:color="auto"/>
            </w:tcBorders>
            <w:noWrap/>
            <w:vAlign w:val="center"/>
            <w:hideMark/>
          </w:tcPr>
          <w:p w14:paraId="1D75F744"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nil"/>
              <w:right w:val="single" w:sz="4" w:space="0" w:color="auto"/>
            </w:tcBorders>
            <w:noWrap/>
            <w:vAlign w:val="center"/>
            <w:hideMark/>
          </w:tcPr>
          <w:p w14:paraId="519BA25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nil"/>
              <w:right w:val="single" w:sz="4" w:space="0" w:color="auto"/>
            </w:tcBorders>
            <w:vAlign w:val="center"/>
            <w:hideMark/>
          </w:tcPr>
          <w:p w14:paraId="5AAF33F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nil"/>
              <w:right w:val="single" w:sz="4" w:space="0" w:color="auto"/>
            </w:tcBorders>
            <w:vAlign w:val="center"/>
            <w:hideMark/>
          </w:tcPr>
          <w:p w14:paraId="0E68DD67"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nil"/>
              <w:right w:val="single" w:sz="8" w:space="0" w:color="auto"/>
            </w:tcBorders>
            <w:vAlign w:val="center"/>
            <w:hideMark/>
          </w:tcPr>
          <w:p w14:paraId="68027003" w14:textId="77777777" w:rsidR="007035FF" w:rsidRPr="00DD6050" w:rsidRDefault="007035FF" w:rsidP="007035F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7035FF" w:rsidRPr="00DD6050" w14:paraId="5DD9966F"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735F14A9"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Joița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1A87A3A" w14:textId="3754FFF2"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bottom"/>
            <w:hideMark/>
          </w:tcPr>
          <w:p w14:paraId="5765CD06"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single" w:sz="8" w:space="0" w:color="auto"/>
              <w:left w:val="nil"/>
              <w:bottom w:val="single" w:sz="4" w:space="0" w:color="auto"/>
              <w:right w:val="single" w:sz="4" w:space="0" w:color="auto"/>
            </w:tcBorders>
            <w:noWrap/>
            <w:vAlign w:val="bottom"/>
            <w:hideMark/>
          </w:tcPr>
          <w:p w14:paraId="777743B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single" w:sz="8" w:space="0" w:color="auto"/>
              <w:left w:val="nil"/>
              <w:bottom w:val="single" w:sz="4" w:space="0" w:color="auto"/>
              <w:right w:val="single" w:sz="4" w:space="0" w:color="auto"/>
            </w:tcBorders>
            <w:noWrap/>
            <w:vAlign w:val="bottom"/>
            <w:hideMark/>
          </w:tcPr>
          <w:p w14:paraId="356E53FF"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single" w:sz="8" w:space="0" w:color="auto"/>
              <w:left w:val="nil"/>
              <w:bottom w:val="single" w:sz="4" w:space="0" w:color="auto"/>
              <w:right w:val="single" w:sz="4" w:space="0" w:color="auto"/>
            </w:tcBorders>
            <w:noWrap/>
            <w:vAlign w:val="bottom"/>
            <w:hideMark/>
          </w:tcPr>
          <w:p w14:paraId="6499293D"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single" w:sz="8" w:space="0" w:color="auto"/>
              <w:left w:val="nil"/>
              <w:bottom w:val="single" w:sz="4" w:space="0" w:color="auto"/>
              <w:right w:val="single" w:sz="8" w:space="0" w:color="auto"/>
            </w:tcBorders>
            <w:noWrap/>
            <w:vAlign w:val="bottom"/>
            <w:hideMark/>
          </w:tcPr>
          <w:p w14:paraId="62CFED9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0,03</w:t>
            </w:r>
          </w:p>
        </w:tc>
      </w:tr>
      <w:tr w:rsidR="007035FF" w:rsidRPr="00DD6050" w14:paraId="65DE0DB0"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F6D1A74"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9CD731" w14:textId="354C4BF5"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bottom"/>
            <w:hideMark/>
          </w:tcPr>
          <w:p w14:paraId="76F840CC"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2CDAD5AF"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noWrap/>
            <w:vAlign w:val="bottom"/>
            <w:hideMark/>
          </w:tcPr>
          <w:p w14:paraId="624472EA"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76F95AC3"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571BF049"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0,61</w:t>
            </w:r>
          </w:p>
        </w:tc>
      </w:tr>
      <w:tr w:rsidR="007035FF" w:rsidRPr="00DD6050" w14:paraId="12C01EDD"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12C00BBB"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8EC2E6" w14:textId="7505EEFB"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bottom"/>
            <w:hideMark/>
          </w:tcPr>
          <w:p w14:paraId="3BD7D3B6"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61E1C528"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noWrap/>
            <w:vAlign w:val="bottom"/>
            <w:hideMark/>
          </w:tcPr>
          <w:p w14:paraId="2D5579C8"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432DB6DC"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4BCD0185"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0,74</w:t>
            </w:r>
          </w:p>
        </w:tc>
      </w:tr>
      <w:tr w:rsidR="007035FF" w:rsidRPr="00DD6050" w14:paraId="650EBE8B"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6F6CCC10"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DD8277" w14:textId="50BDD63B"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bottom"/>
            <w:hideMark/>
          </w:tcPr>
          <w:p w14:paraId="3BE2E46D"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0A61F13C"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noWrap/>
            <w:vAlign w:val="bottom"/>
            <w:hideMark/>
          </w:tcPr>
          <w:p w14:paraId="6A7030C9"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6D0C6C61"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10A6AB85"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0,19</w:t>
            </w:r>
          </w:p>
        </w:tc>
      </w:tr>
      <w:tr w:rsidR="007035FF" w:rsidRPr="00DD6050" w14:paraId="29307BCF"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01B0C14D"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F4628A" w14:textId="60F61A57"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bottom"/>
            <w:hideMark/>
          </w:tcPr>
          <w:p w14:paraId="5E75317C"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50F83B7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noWrap/>
            <w:vAlign w:val="bottom"/>
            <w:hideMark/>
          </w:tcPr>
          <w:p w14:paraId="5E0D05E9"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34A8ADC3"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461EDDD1"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0,11</w:t>
            </w:r>
          </w:p>
        </w:tc>
      </w:tr>
      <w:tr w:rsidR="007035FF" w:rsidRPr="00DD6050" w14:paraId="7E49F4AF"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440A88B8"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2BD07C" w14:textId="06C2E423"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bottom"/>
            <w:hideMark/>
          </w:tcPr>
          <w:p w14:paraId="22EA167E"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8" w:space="0" w:color="auto"/>
              <w:right w:val="single" w:sz="4" w:space="0" w:color="auto"/>
            </w:tcBorders>
            <w:noWrap/>
            <w:vAlign w:val="bottom"/>
            <w:hideMark/>
          </w:tcPr>
          <w:p w14:paraId="096D936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8" w:space="0" w:color="auto"/>
              <w:right w:val="single" w:sz="4" w:space="0" w:color="auto"/>
            </w:tcBorders>
            <w:noWrap/>
            <w:vAlign w:val="bottom"/>
            <w:hideMark/>
          </w:tcPr>
          <w:p w14:paraId="4BBC8FAA"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8" w:space="0" w:color="auto"/>
              <w:right w:val="single" w:sz="4" w:space="0" w:color="auto"/>
            </w:tcBorders>
            <w:noWrap/>
            <w:vAlign w:val="bottom"/>
            <w:hideMark/>
          </w:tcPr>
          <w:p w14:paraId="1BE03DE8"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8" w:space="0" w:color="auto"/>
              <w:right w:val="single" w:sz="8" w:space="0" w:color="auto"/>
            </w:tcBorders>
            <w:noWrap/>
            <w:vAlign w:val="bottom"/>
            <w:hideMark/>
          </w:tcPr>
          <w:p w14:paraId="04B3BC42"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0,15</w:t>
            </w:r>
          </w:p>
        </w:tc>
      </w:tr>
      <w:tr w:rsidR="007035FF" w:rsidRPr="00DD6050" w14:paraId="6BE3D2AC"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763CCD11"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Ciorogârla</w:t>
            </w:r>
          </w:p>
        </w:tc>
        <w:tc>
          <w:tcPr>
            <w:tcW w:w="2080" w:type="dxa"/>
            <w:tcBorders>
              <w:top w:val="nil"/>
              <w:left w:val="single" w:sz="8" w:space="0" w:color="auto"/>
              <w:bottom w:val="single" w:sz="4" w:space="0" w:color="auto"/>
              <w:right w:val="single" w:sz="8" w:space="0" w:color="auto"/>
            </w:tcBorders>
            <w:noWrap/>
            <w:vAlign w:val="center"/>
            <w:hideMark/>
          </w:tcPr>
          <w:p w14:paraId="1593E9CF" w14:textId="34F7AAE0"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bottom"/>
            <w:hideMark/>
          </w:tcPr>
          <w:p w14:paraId="667D5B93"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722F0B23"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noWrap/>
            <w:vAlign w:val="bottom"/>
            <w:hideMark/>
          </w:tcPr>
          <w:p w14:paraId="11CB3DC5"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3D0D7261"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47E9B57A"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0,05</w:t>
            </w:r>
          </w:p>
        </w:tc>
      </w:tr>
      <w:tr w:rsidR="007035FF" w:rsidRPr="00DD6050" w14:paraId="069C3E00"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1E160A05"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8B2D45" w14:textId="2265F8B1"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bottom"/>
            <w:hideMark/>
          </w:tcPr>
          <w:p w14:paraId="4C548689"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61BA00C5"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noWrap/>
            <w:vAlign w:val="bottom"/>
            <w:hideMark/>
          </w:tcPr>
          <w:p w14:paraId="37BC7EF3"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555F1402"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3B8F618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1,37</w:t>
            </w:r>
          </w:p>
        </w:tc>
      </w:tr>
      <w:tr w:rsidR="007035FF" w:rsidRPr="00DD6050" w14:paraId="4182CFF4"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330338F4"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ACAFE6" w14:textId="1ECE3C89"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bottom"/>
            <w:hideMark/>
          </w:tcPr>
          <w:p w14:paraId="04E4DA6F"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5A9C799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noWrap/>
            <w:vAlign w:val="bottom"/>
            <w:hideMark/>
          </w:tcPr>
          <w:p w14:paraId="3FF06DB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05ADEE9C"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7CA78413"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1,44</w:t>
            </w:r>
          </w:p>
        </w:tc>
      </w:tr>
      <w:tr w:rsidR="007035FF" w:rsidRPr="00DD6050" w14:paraId="68DFBD89"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527091A4"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901DCA" w14:textId="1B3ACC87"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bottom"/>
            <w:hideMark/>
          </w:tcPr>
          <w:p w14:paraId="0AD3A6BA"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1</w:t>
            </w:r>
          </w:p>
        </w:tc>
        <w:tc>
          <w:tcPr>
            <w:tcW w:w="1015" w:type="dxa"/>
            <w:tcBorders>
              <w:top w:val="nil"/>
              <w:left w:val="nil"/>
              <w:bottom w:val="single" w:sz="4" w:space="0" w:color="auto"/>
              <w:right w:val="single" w:sz="4" w:space="0" w:color="auto"/>
            </w:tcBorders>
            <w:noWrap/>
            <w:vAlign w:val="bottom"/>
            <w:hideMark/>
          </w:tcPr>
          <w:p w14:paraId="74AFE6F6"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1</w:t>
            </w:r>
          </w:p>
        </w:tc>
        <w:tc>
          <w:tcPr>
            <w:tcW w:w="1274" w:type="dxa"/>
            <w:tcBorders>
              <w:top w:val="nil"/>
              <w:left w:val="nil"/>
              <w:bottom w:val="single" w:sz="4" w:space="0" w:color="auto"/>
              <w:right w:val="single" w:sz="4" w:space="0" w:color="auto"/>
            </w:tcBorders>
            <w:noWrap/>
            <w:vAlign w:val="bottom"/>
            <w:hideMark/>
          </w:tcPr>
          <w:p w14:paraId="1B3C70D1"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78C0C8B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16E1A0BA"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0,32</w:t>
            </w:r>
          </w:p>
        </w:tc>
      </w:tr>
      <w:tr w:rsidR="007035FF" w:rsidRPr="00DD6050" w14:paraId="27C62AAB"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6A7712EC"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1DE5FC" w14:textId="57EF1974"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bottom"/>
            <w:hideMark/>
          </w:tcPr>
          <w:p w14:paraId="170CF73A"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6775172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noWrap/>
            <w:vAlign w:val="bottom"/>
            <w:hideMark/>
          </w:tcPr>
          <w:p w14:paraId="12061E05"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0FBA5A0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7B1D229F"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0,19</w:t>
            </w:r>
          </w:p>
        </w:tc>
      </w:tr>
      <w:tr w:rsidR="007035FF" w:rsidRPr="00DD6050" w14:paraId="3839C879"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785FB42A"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A8FAB7E" w14:textId="288A0595"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bottom"/>
            <w:hideMark/>
          </w:tcPr>
          <w:p w14:paraId="44B2BA8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8" w:space="0" w:color="auto"/>
              <w:right w:val="single" w:sz="4" w:space="0" w:color="auto"/>
            </w:tcBorders>
            <w:noWrap/>
            <w:vAlign w:val="bottom"/>
            <w:hideMark/>
          </w:tcPr>
          <w:p w14:paraId="17AB421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8" w:space="0" w:color="auto"/>
              <w:right w:val="single" w:sz="4" w:space="0" w:color="auto"/>
            </w:tcBorders>
            <w:noWrap/>
            <w:vAlign w:val="bottom"/>
            <w:hideMark/>
          </w:tcPr>
          <w:p w14:paraId="201211F1"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8" w:space="0" w:color="auto"/>
              <w:right w:val="single" w:sz="4" w:space="0" w:color="auto"/>
            </w:tcBorders>
            <w:noWrap/>
            <w:vAlign w:val="bottom"/>
            <w:hideMark/>
          </w:tcPr>
          <w:p w14:paraId="704711E1"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8" w:space="0" w:color="auto"/>
              <w:right w:val="single" w:sz="8" w:space="0" w:color="auto"/>
            </w:tcBorders>
            <w:noWrap/>
            <w:vAlign w:val="bottom"/>
            <w:hideMark/>
          </w:tcPr>
          <w:p w14:paraId="7185E1F1"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0,24</w:t>
            </w:r>
          </w:p>
        </w:tc>
      </w:tr>
      <w:tr w:rsidR="007035FF" w:rsidRPr="00DD6050" w14:paraId="199DD60F" w14:textId="77777777" w:rsidTr="00C400B6">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1BCC8F6B" w14:textId="77777777" w:rsidR="007035FF" w:rsidRPr="00DD6050" w:rsidRDefault="007035FF" w:rsidP="007035FF">
            <w:pPr>
              <w:suppressAutoHyphens w:val="0"/>
              <w:jc w:val="center"/>
              <w:rPr>
                <w:rFonts w:ascii="Calibri" w:hAnsi="Calibri" w:cs="Calibri"/>
                <w:color w:val="000000"/>
                <w:sz w:val="22"/>
                <w:szCs w:val="22"/>
                <w:lang w:val="ro-RO" w:eastAsia="ro-RO"/>
              </w:rPr>
            </w:pPr>
            <w:r w:rsidRPr="00DD6050">
              <w:rPr>
                <w:rFonts w:ascii="Calibri" w:hAnsi="Calibri" w:cs="Calibri"/>
                <w:color w:val="000000"/>
                <w:sz w:val="22"/>
                <w:szCs w:val="22"/>
                <w:lang w:val="ro-RO" w:eastAsia="ro-RO"/>
              </w:rPr>
              <w:t>Bucureşti Sectorul 6</w:t>
            </w:r>
          </w:p>
        </w:tc>
        <w:tc>
          <w:tcPr>
            <w:tcW w:w="2080" w:type="dxa"/>
            <w:tcBorders>
              <w:top w:val="nil"/>
              <w:left w:val="single" w:sz="8" w:space="0" w:color="auto"/>
              <w:bottom w:val="single" w:sz="4" w:space="0" w:color="auto"/>
              <w:right w:val="single" w:sz="8" w:space="0" w:color="auto"/>
            </w:tcBorders>
            <w:noWrap/>
            <w:vAlign w:val="center"/>
            <w:hideMark/>
          </w:tcPr>
          <w:p w14:paraId="11A6BDF6" w14:textId="0F6DF422"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bottom"/>
            <w:hideMark/>
          </w:tcPr>
          <w:p w14:paraId="44D241C9"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5132976E"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noWrap/>
            <w:vAlign w:val="bottom"/>
            <w:hideMark/>
          </w:tcPr>
          <w:p w14:paraId="1CE847E1"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161A5251"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0AD49D29"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r>
      <w:tr w:rsidR="007035FF" w:rsidRPr="00DD6050" w14:paraId="46A64545"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5729BEB6"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862DF8" w14:textId="6CF2D607"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bottom"/>
            <w:hideMark/>
          </w:tcPr>
          <w:p w14:paraId="719E8BD6"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133</w:t>
            </w:r>
          </w:p>
        </w:tc>
        <w:tc>
          <w:tcPr>
            <w:tcW w:w="1015" w:type="dxa"/>
            <w:tcBorders>
              <w:top w:val="nil"/>
              <w:left w:val="nil"/>
              <w:bottom w:val="single" w:sz="4" w:space="0" w:color="auto"/>
              <w:right w:val="single" w:sz="4" w:space="0" w:color="auto"/>
            </w:tcBorders>
            <w:noWrap/>
            <w:vAlign w:val="bottom"/>
            <w:hideMark/>
          </w:tcPr>
          <w:p w14:paraId="6A677D9C"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80</w:t>
            </w:r>
          </w:p>
        </w:tc>
        <w:tc>
          <w:tcPr>
            <w:tcW w:w="1274" w:type="dxa"/>
            <w:tcBorders>
              <w:top w:val="nil"/>
              <w:left w:val="nil"/>
              <w:bottom w:val="single" w:sz="4" w:space="0" w:color="auto"/>
              <w:right w:val="single" w:sz="4" w:space="0" w:color="auto"/>
            </w:tcBorders>
            <w:noWrap/>
            <w:vAlign w:val="bottom"/>
            <w:hideMark/>
          </w:tcPr>
          <w:p w14:paraId="1F4AC70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12C22CF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3E43B5E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0,01</w:t>
            </w:r>
          </w:p>
        </w:tc>
      </w:tr>
      <w:tr w:rsidR="007035FF" w:rsidRPr="00DD6050" w14:paraId="3A840EBF"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3BC468C"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EB6AF0" w14:textId="7FBFA9A2"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bottom"/>
            <w:hideMark/>
          </w:tcPr>
          <w:p w14:paraId="1A723941"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359</w:t>
            </w:r>
          </w:p>
        </w:tc>
        <w:tc>
          <w:tcPr>
            <w:tcW w:w="1015" w:type="dxa"/>
            <w:tcBorders>
              <w:top w:val="nil"/>
              <w:left w:val="nil"/>
              <w:bottom w:val="single" w:sz="4" w:space="0" w:color="auto"/>
              <w:right w:val="single" w:sz="4" w:space="0" w:color="auto"/>
            </w:tcBorders>
            <w:noWrap/>
            <w:vAlign w:val="bottom"/>
            <w:hideMark/>
          </w:tcPr>
          <w:p w14:paraId="2B0B31B4"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216</w:t>
            </w:r>
          </w:p>
        </w:tc>
        <w:tc>
          <w:tcPr>
            <w:tcW w:w="1274" w:type="dxa"/>
            <w:tcBorders>
              <w:top w:val="nil"/>
              <w:left w:val="nil"/>
              <w:bottom w:val="single" w:sz="4" w:space="0" w:color="auto"/>
              <w:right w:val="single" w:sz="4" w:space="0" w:color="auto"/>
            </w:tcBorders>
            <w:noWrap/>
            <w:vAlign w:val="bottom"/>
            <w:hideMark/>
          </w:tcPr>
          <w:p w14:paraId="677E9DF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7F7F8CF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5B50817A"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0,17</w:t>
            </w:r>
          </w:p>
        </w:tc>
      </w:tr>
      <w:tr w:rsidR="007035FF" w:rsidRPr="00DD6050" w14:paraId="0D6F1DB4"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7367EAA"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A63254" w14:textId="63984FF0"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bottom"/>
            <w:hideMark/>
          </w:tcPr>
          <w:p w14:paraId="02E569A8"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40</w:t>
            </w:r>
          </w:p>
        </w:tc>
        <w:tc>
          <w:tcPr>
            <w:tcW w:w="1015" w:type="dxa"/>
            <w:tcBorders>
              <w:top w:val="nil"/>
              <w:left w:val="nil"/>
              <w:bottom w:val="single" w:sz="4" w:space="0" w:color="auto"/>
              <w:right w:val="single" w:sz="4" w:space="0" w:color="auto"/>
            </w:tcBorders>
            <w:noWrap/>
            <w:vAlign w:val="bottom"/>
            <w:hideMark/>
          </w:tcPr>
          <w:p w14:paraId="3612FACB"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24</w:t>
            </w:r>
          </w:p>
        </w:tc>
        <w:tc>
          <w:tcPr>
            <w:tcW w:w="1274" w:type="dxa"/>
            <w:tcBorders>
              <w:top w:val="nil"/>
              <w:left w:val="nil"/>
              <w:bottom w:val="single" w:sz="4" w:space="0" w:color="auto"/>
              <w:right w:val="single" w:sz="4" w:space="0" w:color="auto"/>
            </w:tcBorders>
            <w:noWrap/>
            <w:vAlign w:val="bottom"/>
            <w:hideMark/>
          </w:tcPr>
          <w:p w14:paraId="112C1BE5"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6436D8C3"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2726900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0,15</w:t>
            </w:r>
          </w:p>
        </w:tc>
      </w:tr>
      <w:tr w:rsidR="007035FF" w:rsidRPr="00DD6050" w14:paraId="137C5EBF" w14:textId="77777777" w:rsidTr="00C400B6">
        <w:trPr>
          <w:trHeight w:val="300"/>
          <w:jc w:val="center"/>
        </w:trPr>
        <w:tc>
          <w:tcPr>
            <w:tcW w:w="1580" w:type="dxa"/>
            <w:vMerge/>
            <w:tcBorders>
              <w:top w:val="nil"/>
              <w:left w:val="single" w:sz="8" w:space="0" w:color="auto"/>
              <w:bottom w:val="single" w:sz="8" w:space="0" w:color="000000"/>
              <w:right w:val="nil"/>
            </w:tcBorders>
            <w:vAlign w:val="center"/>
            <w:hideMark/>
          </w:tcPr>
          <w:p w14:paraId="7AD343BA"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DA1F66" w14:textId="54452959"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bottom"/>
            <w:hideMark/>
          </w:tcPr>
          <w:p w14:paraId="6BF34406"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4" w:space="0" w:color="auto"/>
              <w:right w:val="single" w:sz="4" w:space="0" w:color="auto"/>
            </w:tcBorders>
            <w:noWrap/>
            <w:vAlign w:val="bottom"/>
            <w:hideMark/>
          </w:tcPr>
          <w:p w14:paraId="6E858E51"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4" w:space="0" w:color="auto"/>
              <w:right w:val="single" w:sz="4" w:space="0" w:color="auto"/>
            </w:tcBorders>
            <w:noWrap/>
            <w:vAlign w:val="bottom"/>
            <w:hideMark/>
          </w:tcPr>
          <w:p w14:paraId="14B1A83F"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4" w:space="0" w:color="auto"/>
              <w:right w:val="single" w:sz="4" w:space="0" w:color="auto"/>
            </w:tcBorders>
            <w:noWrap/>
            <w:vAlign w:val="bottom"/>
            <w:hideMark/>
          </w:tcPr>
          <w:p w14:paraId="7E90453C"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4" w:space="0" w:color="auto"/>
              <w:right w:val="single" w:sz="8" w:space="0" w:color="auto"/>
            </w:tcBorders>
            <w:noWrap/>
            <w:vAlign w:val="bottom"/>
            <w:hideMark/>
          </w:tcPr>
          <w:p w14:paraId="7FBD1284"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0,08</w:t>
            </w:r>
          </w:p>
        </w:tc>
      </w:tr>
      <w:tr w:rsidR="007035FF" w:rsidRPr="00DD6050" w14:paraId="447AAA8A" w14:textId="77777777" w:rsidTr="00C400B6">
        <w:trPr>
          <w:trHeight w:val="312"/>
          <w:jc w:val="center"/>
        </w:trPr>
        <w:tc>
          <w:tcPr>
            <w:tcW w:w="1580" w:type="dxa"/>
            <w:vMerge/>
            <w:tcBorders>
              <w:top w:val="nil"/>
              <w:left w:val="single" w:sz="8" w:space="0" w:color="auto"/>
              <w:bottom w:val="single" w:sz="8" w:space="0" w:color="000000"/>
              <w:right w:val="nil"/>
            </w:tcBorders>
            <w:vAlign w:val="center"/>
            <w:hideMark/>
          </w:tcPr>
          <w:p w14:paraId="254B848E" w14:textId="77777777" w:rsidR="007035FF" w:rsidRPr="00DD6050" w:rsidRDefault="007035FF" w:rsidP="007035F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28F3C8" w14:textId="278847D0" w:rsidR="007035FF" w:rsidRPr="00DD6050" w:rsidRDefault="007035FF" w:rsidP="007035F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bottom"/>
            <w:hideMark/>
          </w:tcPr>
          <w:p w14:paraId="071D2257"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15" w:type="dxa"/>
            <w:tcBorders>
              <w:top w:val="nil"/>
              <w:left w:val="nil"/>
              <w:bottom w:val="single" w:sz="8" w:space="0" w:color="auto"/>
              <w:right w:val="single" w:sz="4" w:space="0" w:color="auto"/>
            </w:tcBorders>
            <w:noWrap/>
            <w:vAlign w:val="bottom"/>
            <w:hideMark/>
          </w:tcPr>
          <w:p w14:paraId="03BB1F8D"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274" w:type="dxa"/>
            <w:tcBorders>
              <w:top w:val="nil"/>
              <w:left w:val="nil"/>
              <w:bottom w:val="single" w:sz="8" w:space="0" w:color="auto"/>
              <w:right w:val="single" w:sz="4" w:space="0" w:color="auto"/>
            </w:tcBorders>
            <w:noWrap/>
            <w:vAlign w:val="bottom"/>
            <w:hideMark/>
          </w:tcPr>
          <w:p w14:paraId="3CB623B0"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081" w:type="dxa"/>
            <w:tcBorders>
              <w:top w:val="nil"/>
              <w:left w:val="nil"/>
              <w:bottom w:val="single" w:sz="8" w:space="0" w:color="auto"/>
              <w:right w:val="single" w:sz="4" w:space="0" w:color="auto"/>
            </w:tcBorders>
            <w:noWrap/>
            <w:vAlign w:val="bottom"/>
            <w:hideMark/>
          </w:tcPr>
          <w:p w14:paraId="3283EB02"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w:t>
            </w:r>
          </w:p>
        </w:tc>
        <w:tc>
          <w:tcPr>
            <w:tcW w:w="1125" w:type="dxa"/>
            <w:tcBorders>
              <w:top w:val="nil"/>
              <w:left w:val="nil"/>
              <w:bottom w:val="single" w:sz="8" w:space="0" w:color="auto"/>
              <w:right w:val="single" w:sz="8" w:space="0" w:color="auto"/>
            </w:tcBorders>
            <w:noWrap/>
            <w:vAlign w:val="bottom"/>
            <w:hideMark/>
          </w:tcPr>
          <w:p w14:paraId="09DB7DED" w14:textId="77777777" w:rsidR="007035FF" w:rsidRPr="00DD6050" w:rsidRDefault="007035FF" w:rsidP="007035F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rPr>
              <w:t>0,06</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822716">
      <w:pPr>
        <w:pStyle w:val="Heading2"/>
      </w:pPr>
      <w:bookmarkStart w:id="10" w:name="_Toc230361142"/>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498A037" w:rsidR="007F0BB8" w:rsidRPr="00CC511B" w:rsidRDefault="00545689" w:rsidP="00545689">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424AA">
        <w:rPr>
          <w:rFonts w:ascii="Arial" w:hAnsi="Arial" w:cs="Arial"/>
          <w:lang w:val="ro-RO"/>
        </w:rPr>
        <w:t>110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424AA">
        <w:rPr>
          <w:rFonts w:ascii="Arial" w:hAnsi="Arial" w:cs="Arial"/>
          <w:lang w:val="ro-RO"/>
        </w:rPr>
        <w:t>149</w:t>
      </w:r>
      <w:r w:rsidR="009952D6">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975D64">
        <w:rPr>
          <w:rFonts w:ascii="Arial" w:hAnsi="Arial" w:cs="Arial"/>
          <w:lang w:val="ro-RO"/>
        </w:rPr>
        <w:t>2256</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B424AA">
        <w:rPr>
          <w:rFonts w:ascii="Arial" w:hAnsi="Arial" w:cs="Arial"/>
          <w:lang w:val="ro-RO"/>
        </w:rPr>
        <w:t>2148</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0FF13C9"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770 persoane (+44,87%) </w:t>
      </w:r>
      <w:r w:rsidR="00B424AA" w:rsidRPr="00BA7A3C">
        <w:rPr>
          <w:rFonts w:ascii="Arial" w:hAnsi="Arial" w:cs="Arial"/>
          <w:lang w:val="it-IT"/>
        </w:rPr>
        <w:t xml:space="preserve">de la precedenta cartare, totuși, pentru valori ale zgomotului mai mari de 65 dB avem </w:t>
      </w:r>
      <w:r w:rsidR="00B424AA">
        <w:rPr>
          <w:rFonts w:ascii="Arial" w:hAnsi="Arial" w:cs="Arial"/>
          <w:lang w:val="it-IT"/>
        </w:rPr>
        <w:t>scăderi</w:t>
      </w:r>
      <w:r w:rsidR="00B424AA" w:rsidRPr="00BA7A3C">
        <w:rPr>
          <w:rFonts w:ascii="Arial" w:hAnsi="Arial" w:cs="Arial"/>
          <w:lang w:val="it-IT"/>
        </w:rPr>
        <w:t xml:space="preserve"> semnificative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445 persoane (+21,64%) </w:t>
      </w:r>
      <w:r w:rsidR="00B424AA" w:rsidRPr="00BA7A3C">
        <w:rPr>
          <w:rFonts w:ascii="Arial" w:hAnsi="Arial" w:cs="Arial"/>
          <w:lang w:val="it-IT"/>
        </w:rPr>
        <w:t xml:space="preserve">de la precedenta cartare, totuși, pentru </w:t>
      </w:r>
      <w:r w:rsidR="00B424AA">
        <w:rPr>
          <w:rFonts w:ascii="Arial" w:hAnsi="Arial" w:cs="Arial"/>
          <w:lang w:val="it-IT"/>
        </w:rPr>
        <w:t xml:space="preserve">aproape toate intervalele de zgomot (cu excepția 50-55 dB) </w:t>
      </w:r>
      <w:r w:rsidR="00B424AA" w:rsidRPr="00BA7A3C">
        <w:rPr>
          <w:rFonts w:ascii="Arial" w:hAnsi="Arial" w:cs="Arial"/>
          <w:lang w:val="it-IT"/>
        </w:rPr>
        <w:t xml:space="preserve">avem </w:t>
      </w:r>
      <w:r w:rsidR="00B424AA">
        <w:rPr>
          <w:rFonts w:ascii="Arial" w:hAnsi="Arial" w:cs="Arial"/>
          <w:lang w:val="it-IT"/>
        </w:rPr>
        <w:t>scăderi</w:t>
      </w:r>
      <w:r w:rsidR="00B424AA" w:rsidRPr="00BA7A3C">
        <w:rPr>
          <w:rFonts w:ascii="Arial" w:hAnsi="Arial" w:cs="Arial"/>
          <w:lang w:val="it-IT"/>
        </w:rPr>
        <w:t xml:space="preserve"> semnificative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040" w:type="dxa"/>
        <w:jc w:val="center"/>
        <w:tblLook w:val="04A0" w:firstRow="1" w:lastRow="0" w:firstColumn="1" w:lastColumn="0" w:noHBand="0" w:noVBand="1"/>
      </w:tblPr>
      <w:tblGrid>
        <w:gridCol w:w="2984"/>
        <w:gridCol w:w="1037"/>
        <w:gridCol w:w="1006"/>
        <w:gridCol w:w="1054"/>
        <w:gridCol w:w="992"/>
        <w:gridCol w:w="1007"/>
        <w:gridCol w:w="960"/>
      </w:tblGrid>
      <w:tr w:rsidR="00B424AA" w:rsidRPr="00BD3863" w14:paraId="7078C761" w14:textId="77777777" w:rsidTr="00C400B6">
        <w:trPr>
          <w:trHeight w:val="288"/>
          <w:jc w:val="center"/>
        </w:trPr>
        <w:tc>
          <w:tcPr>
            <w:tcW w:w="2984" w:type="dxa"/>
            <w:tcBorders>
              <w:top w:val="single" w:sz="4" w:space="0" w:color="auto"/>
              <w:left w:val="single" w:sz="4" w:space="0" w:color="auto"/>
              <w:bottom w:val="single" w:sz="4" w:space="0" w:color="auto"/>
              <w:right w:val="single" w:sz="4" w:space="0" w:color="auto"/>
            </w:tcBorders>
            <w:vAlign w:val="center"/>
            <w:hideMark/>
          </w:tcPr>
          <w:p w14:paraId="69C389DF" w14:textId="77777777" w:rsidR="00B424AA" w:rsidRPr="00BD3863" w:rsidRDefault="00B424AA" w:rsidP="00C400B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37" w:type="dxa"/>
            <w:tcBorders>
              <w:top w:val="single" w:sz="4" w:space="0" w:color="auto"/>
              <w:left w:val="nil"/>
              <w:bottom w:val="single" w:sz="4" w:space="0" w:color="auto"/>
              <w:right w:val="single" w:sz="4" w:space="0" w:color="auto"/>
            </w:tcBorders>
            <w:vAlign w:val="center"/>
            <w:hideMark/>
          </w:tcPr>
          <w:p w14:paraId="0D8D2CFF" w14:textId="77777777" w:rsidR="00B424AA" w:rsidRPr="00BD3863" w:rsidRDefault="00B424AA" w:rsidP="00C400B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06" w:type="dxa"/>
            <w:tcBorders>
              <w:top w:val="single" w:sz="4" w:space="0" w:color="auto"/>
              <w:left w:val="nil"/>
              <w:bottom w:val="single" w:sz="4" w:space="0" w:color="auto"/>
              <w:right w:val="single" w:sz="4" w:space="0" w:color="auto"/>
            </w:tcBorders>
            <w:vAlign w:val="center"/>
            <w:hideMark/>
          </w:tcPr>
          <w:p w14:paraId="7C03E536" w14:textId="77777777" w:rsidR="00B424AA" w:rsidRPr="00BD3863" w:rsidRDefault="00B424AA" w:rsidP="00C400B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054" w:type="dxa"/>
            <w:tcBorders>
              <w:top w:val="single" w:sz="4" w:space="0" w:color="auto"/>
              <w:left w:val="nil"/>
              <w:bottom w:val="single" w:sz="4" w:space="0" w:color="auto"/>
              <w:right w:val="single" w:sz="4" w:space="0" w:color="auto"/>
            </w:tcBorders>
            <w:vAlign w:val="center"/>
            <w:hideMark/>
          </w:tcPr>
          <w:p w14:paraId="3C7D39C2" w14:textId="77777777" w:rsidR="00B424AA" w:rsidRPr="00BD3863" w:rsidRDefault="00B424AA" w:rsidP="00C400B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992" w:type="dxa"/>
            <w:tcBorders>
              <w:top w:val="single" w:sz="4" w:space="0" w:color="auto"/>
              <w:left w:val="nil"/>
              <w:bottom w:val="single" w:sz="4" w:space="0" w:color="auto"/>
              <w:right w:val="single" w:sz="4" w:space="0" w:color="auto"/>
            </w:tcBorders>
            <w:vAlign w:val="center"/>
            <w:hideMark/>
          </w:tcPr>
          <w:p w14:paraId="2B1DAC1B" w14:textId="77777777" w:rsidR="00B424AA" w:rsidRPr="008537F4" w:rsidRDefault="00B424AA" w:rsidP="00C400B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07" w:type="dxa"/>
            <w:tcBorders>
              <w:top w:val="single" w:sz="4" w:space="0" w:color="auto"/>
              <w:left w:val="nil"/>
              <w:bottom w:val="single" w:sz="4" w:space="0" w:color="auto"/>
              <w:right w:val="single" w:sz="4" w:space="0" w:color="auto"/>
            </w:tcBorders>
            <w:vAlign w:val="center"/>
            <w:hideMark/>
          </w:tcPr>
          <w:p w14:paraId="2C605F7A" w14:textId="77777777" w:rsidR="00B424AA" w:rsidRPr="008537F4" w:rsidRDefault="00B424AA" w:rsidP="00C400B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960" w:type="dxa"/>
            <w:tcBorders>
              <w:top w:val="single" w:sz="4" w:space="0" w:color="auto"/>
              <w:left w:val="nil"/>
              <w:bottom w:val="single" w:sz="4" w:space="0" w:color="auto"/>
              <w:right w:val="single" w:sz="4" w:space="0" w:color="auto"/>
            </w:tcBorders>
            <w:vAlign w:val="center"/>
            <w:hideMark/>
          </w:tcPr>
          <w:p w14:paraId="083B92BB" w14:textId="77777777" w:rsidR="00B424AA" w:rsidRPr="008537F4" w:rsidRDefault="00B424AA" w:rsidP="00C400B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424AA" w:rsidRPr="00BD3863" w14:paraId="48F143A3" w14:textId="77777777" w:rsidTr="00C400B6">
        <w:trPr>
          <w:trHeight w:val="288"/>
          <w:jc w:val="center"/>
        </w:trPr>
        <w:tc>
          <w:tcPr>
            <w:tcW w:w="2984" w:type="dxa"/>
            <w:tcBorders>
              <w:top w:val="nil"/>
              <w:left w:val="single" w:sz="4" w:space="0" w:color="auto"/>
              <w:bottom w:val="single" w:sz="4" w:space="0" w:color="auto"/>
              <w:right w:val="single" w:sz="4" w:space="0" w:color="auto"/>
            </w:tcBorders>
            <w:vAlign w:val="center"/>
            <w:hideMark/>
          </w:tcPr>
          <w:p w14:paraId="6485BDF6" w14:textId="77777777" w:rsidR="00B424AA" w:rsidRPr="00BD3863" w:rsidRDefault="00B424AA" w:rsidP="00C400B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37" w:type="dxa"/>
            <w:tcBorders>
              <w:top w:val="nil"/>
              <w:left w:val="nil"/>
              <w:bottom w:val="single" w:sz="4" w:space="0" w:color="auto"/>
              <w:right w:val="single" w:sz="4" w:space="0" w:color="auto"/>
            </w:tcBorders>
            <w:vAlign w:val="center"/>
          </w:tcPr>
          <w:p w14:paraId="79D56B98"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1155</w:t>
            </w:r>
          </w:p>
        </w:tc>
        <w:tc>
          <w:tcPr>
            <w:tcW w:w="1006" w:type="dxa"/>
            <w:tcBorders>
              <w:top w:val="nil"/>
              <w:left w:val="nil"/>
              <w:bottom w:val="single" w:sz="4" w:space="0" w:color="auto"/>
              <w:right w:val="single" w:sz="4" w:space="0" w:color="auto"/>
            </w:tcBorders>
            <w:vAlign w:val="center"/>
          </w:tcPr>
          <w:p w14:paraId="0B8D8F46"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1086</w:t>
            </w:r>
          </w:p>
        </w:tc>
        <w:tc>
          <w:tcPr>
            <w:tcW w:w="1054" w:type="dxa"/>
            <w:tcBorders>
              <w:top w:val="nil"/>
              <w:left w:val="nil"/>
              <w:bottom w:val="single" w:sz="4" w:space="0" w:color="auto"/>
              <w:right w:val="single" w:sz="4" w:space="0" w:color="auto"/>
            </w:tcBorders>
            <w:vAlign w:val="center"/>
          </w:tcPr>
          <w:p w14:paraId="50BE1704"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135</w:t>
            </w:r>
          </w:p>
        </w:tc>
        <w:tc>
          <w:tcPr>
            <w:tcW w:w="992" w:type="dxa"/>
            <w:tcBorders>
              <w:top w:val="nil"/>
              <w:left w:val="nil"/>
              <w:bottom w:val="single" w:sz="4" w:space="0" w:color="auto"/>
              <w:right w:val="single" w:sz="4" w:space="0" w:color="auto"/>
            </w:tcBorders>
            <w:vAlign w:val="center"/>
          </w:tcPr>
          <w:p w14:paraId="2785E333" w14:textId="77777777" w:rsidR="00B424AA" w:rsidRPr="008537F4" w:rsidRDefault="00B424AA" w:rsidP="00C400B6">
            <w:pPr>
              <w:suppressAutoHyphens w:val="0"/>
              <w:jc w:val="center"/>
              <w:rPr>
                <w:rFonts w:ascii="Arial" w:hAnsi="Arial" w:cs="Arial"/>
                <w:color w:val="000000"/>
                <w:sz w:val="20"/>
                <w:szCs w:val="20"/>
                <w:lang w:val="ro-RO" w:eastAsia="ro-RO"/>
              </w:rPr>
            </w:pPr>
            <w:r w:rsidRPr="008537F4">
              <w:rPr>
                <w:rFonts w:ascii="Arial" w:hAnsi="Arial" w:cs="Arial"/>
                <w:color w:val="000000"/>
                <w:sz w:val="20"/>
                <w:szCs w:val="20"/>
              </w:rPr>
              <w:t>91</w:t>
            </w:r>
          </w:p>
        </w:tc>
        <w:tc>
          <w:tcPr>
            <w:tcW w:w="1007" w:type="dxa"/>
            <w:tcBorders>
              <w:top w:val="nil"/>
              <w:left w:val="nil"/>
              <w:bottom w:val="single" w:sz="4" w:space="0" w:color="auto"/>
              <w:right w:val="single" w:sz="4" w:space="0" w:color="auto"/>
            </w:tcBorders>
            <w:vAlign w:val="center"/>
          </w:tcPr>
          <w:p w14:paraId="5669E0D6" w14:textId="77777777" w:rsidR="00B424AA" w:rsidRPr="008537F4" w:rsidRDefault="00B424AA" w:rsidP="00C400B6">
            <w:pPr>
              <w:suppressAutoHyphens w:val="0"/>
              <w:jc w:val="center"/>
              <w:rPr>
                <w:rFonts w:ascii="Arial" w:hAnsi="Arial" w:cs="Arial"/>
                <w:color w:val="000000"/>
                <w:sz w:val="20"/>
                <w:szCs w:val="20"/>
                <w:lang w:val="ro-RO" w:eastAsia="ro-RO"/>
              </w:rPr>
            </w:pPr>
            <w:r w:rsidRPr="008537F4">
              <w:rPr>
                <w:rFonts w:ascii="Arial" w:hAnsi="Arial" w:cs="Arial"/>
                <w:color w:val="000000"/>
                <w:sz w:val="20"/>
                <w:szCs w:val="20"/>
              </w:rPr>
              <w:t>19</w:t>
            </w:r>
          </w:p>
        </w:tc>
        <w:tc>
          <w:tcPr>
            <w:tcW w:w="960" w:type="dxa"/>
            <w:tcBorders>
              <w:top w:val="nil"/>
              <w:left w:val="nil"/>
              <w:bottom w:val="single" w:sz="4" w:space="0" w:color="auto"/>
              <w:right w:val="single" w:sz="4" w:space="0" w:color="auto"/>
            </w:tcBorders>
            <w:noWrap/>
            <w:vAlign w:val="bottom"/>
          </w:tcPr>
          <w:p w14:paraId="36E34C42" w14:textId="77777777" w:rsidR="00B424AA" w:rsidRPr="008537F4" w:rsidRDefault="00B424AA" w:rsidP="00C400B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rPr>
              <w:t>2486</w:t>
            </w:r>
          </w:p>
        </w:tc>
      </w:tr>
      <w:tr w:rsidR="00B424AA" w:rsidRPr="00BD3863" w14:paraId="4EDBE4B5" w14:textId="77777777" w:rsidTr="00C400B6">
        <w:trPr>
          <w:trHeight w:val="288"/>
          <w:jc w:val="center"/>
        </w:trPr>
        <w:tc>
          <w:tcPr>
            <w:tcW w:w="2984" w:type="dxa"/>
            <w:tcBorders>
              <w:top w:val="nil"/>
              <w:left w:val="single" w:sz="4" w:space="0" w:color="auto"/>
              <w:bottom w:val="single" w:sz="4" w:space="0" w:color="auto"/>
              <w:right w:val="single" w:sz="4" w:space="0" w:color="auto"/>
            </w:tcBorders>
            <w:vAlign w:val="center"/>
            <w:hideMark/>
          </w:tcPr>
          <w:p w14:paraId="6ABC9EE0" w14:textId="77777777" w:rsidR="00B424AA" w:rsidRPr="00BD3863" w:rsidRDefault="00B424AA" w:rsidP="00C400B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37" w:type="dxa"/>
            <w:tcBorders>
              <w:top w:val="nil"/>
              <w:left w:val="nil"/>
              <w:bottom w:val="single" w:sz="4" w:space="0" w:color="auto"/>
              <w:right w:val="single" w:sz="4" w:space="0" w:color="auto"/>
            </w:tcBorders>
            <w:vAlign w:val="center"/>
          </w:tcPr>
          <w:p w14:paraId="6127EF55"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580</w:t>
            </w:r>
          </w:p>
        </w:tc>
        <w:tc>
          <w:tcPr>
            <w:tcW w:w="1006" w:type="dxa"/>
            <w:tcBorders>
              <w:top w:val="nil"/>
              <w:left w:val="nil"/>
              <w:bottom w:val="single" w:sz="4" w:space="0" w:color="auto"/>
              <w:right w:val="single" w:sz="4" w:space="0" w:color="auto"/>
            </w:tcBorders>
            <w:vAlign w:val="center"/>
          </w:tcPr>
          <w:p w14:paraId="541588AA"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489</w:t>
            </w:r>
          </w:p>
        </w:tc>
        <w:tc>
          <w:tcPr>
            <w:tcW w:w="1054" w:type="dxa"/>
            <w:tcBorders>
              <w:top w:val="nil"/>
              <w:left w:val="nil"/>
              <w:bottom w:val="single" w:sz="4" w:space="0" w:color="auto"/>
              <w:right w:val="single" w:sz="4" w:space="0" w:color="auto"/>
            </w:tcBorders>
            <w:vAlign w:val="center"/>
          </w:tcPr>
          <w:p w14:paraId="5928B41A"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254</w:t>
            </w:r>
          </w:p>
        </w:tc>
        <w:tc>
          <w:tcPr>
            <w:tcW w:w="992" w:type="dxa"/>
            <w:tcBorders>
              <w:top w:val="nil"/>
              <w:left w:val="nil"/>
              <w:bottom w:val="single" w:sz="4" w:space="0" w:color="auto"/>
              <w:right w:val="single" w:sz="4" w:space="0" w:color="auto"/>
            </w:tcBorders>
            <w:vAlign w:val="center"/>
          </w:tcPr>
          <w:p w14:paraId="09923B31" w14:textId="77777777" w:rsidR="00B424AA" w:rsidRPr="008537F4" w:rsidRDefault="00B424AA" w:rsidP="00C400B6">
            <w:pPr>
              <w:suppressAutoHyphens w:val="0"/>
              <w:jc w:val="center"/>
              <w:rPr>
                <w:rFonts w:ascii="Arial" w:hAnsi="Arial" w:cs="Arial"/>
                <w:color w:val="000000"/>
                <w:sz w:val="20"/>
                <w:szCs w:val="20"/>
                <w:lang w:val="ro-RO" w:eastAsia="ro-RO"/>
              </w:rPr>
            </w:pPr>
            <w:r w:rsidRPr="008537F4">
              <w:rPr>
                <w:rFonts w:ascii="Arial" w:hAnsi="Arial" w:cs="Arial"/>
                <w:color w:val="000000"/>
                <w:sz w:val="20"/>
                <w:szCs w:val="20"/>
              </w:rPr>
              <w:t>249</w:t>
            </w:r>
          </w:p>
        </w:tc>
        <w:tc>
          <w:tcPr>
            <w:tcW w:w="1007" w:type="dxa"/>
            <w:tcBorders>
              <w:top w:val="nil"/>
              <w:left w:val="nil"/>
              <w:bottom w:val="single" w:sz="4" w:space="0" w:color="auto"/>
              <w:right w:val="single" w:sz="4" w:space="0" w:color="auto"/>
            </w:tcBorders>
            <w:vAlign w:val="center"/>
          </w:tcPr>
          <w:p w14:paraId="49F56FF0" w14:textId="77777777" w:rsidR="00B424AA" w:rsidRPr="008537F4" w:rsidRDefault="00B424AA" w:rsidP="00C400B6">
            <w:pPr>
              <w:suppressAutoHyphens w:val="0"/>
              <w:jc w:val="center"/>
              <w:rPr>
                <w:rFonts w:ascii="Arial" w:hAnsi="Arial" w:cs="Arial"/>
                <w:color w:val="000000"/>
                <w:sz w:val="20"/>
                <w:szCs w:val="20"/>
                <w:lang w:val="ro-RO" w:eastAsia="ro-RO"/>
              </w:rPr>
            </w:pPr>
            <w:r w:rsidRPr="008537F4">
              <w:rPr>
                <w:rFonts w:ascii="Arial" w:hAnsi="Arial" w:cs="Arial"/>
                <w:color w:val="000000"/>
                <w:sz w:val="20"/>
                <w:szCs w:val="20"/>
              </w:rPr>
              <w:t>144</w:t>
            </w:r>
          </w:p>
        </w:tc>
        <w:tc>
          <w:tcPr>
            <w:tcW w:w="960" w:type="dxa"/>
            <w:tcBorders>
              <w:top w:val="nil"/>
              <w:left w:val="nil"/>
              <w:bottom w:val="single" w:sz="4" w:space="0" w:color="auto"/>
              <w:right w:val="single" w:sz="4" w:space="0" w:color="auto"/>
            </w:tcBorders>
            <w:noWrap/>
            <w:vAlign w:val="bottom"/>
          </w:tcPr>
          <w:p w14:paraId="67D4194F" w14:textId="77777777" w:rsidR="00B424AA" w:rsidRPr="008537F4" w:rsidRDefault="00B424AA" w:rsidP="00C400B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rPr>
              <w:t>1716</w:t>
            </w:r>
          </w:p>
        </w:tc>
      </w:tr>
      <w:tr w:rsidR="00B424AA" w:rsidRPr="00BD3863" w14:paraId="6EDDDC1C" w14:textId="77777777" w:rsidTr="00C400B6">
        <w:trPr>
          <w:trHeight w:val="288"/>
          <w:jc w:val="center"/>
        </w:trPr>
        <w:tc>
          <w:tcPr>
            <w:tcW w:w="2984" w:type="dxa"/>
            <w:tcBorders>
              <w:top w:val="nil"/>
              <w:left w:val="single" w:sz="4" w:space="0" w:color="auto"/>
              <w:bottom w:val="single" w:sz="4" w:space="0" w:color="auto"/>
              <w:right w:val="single" w:sz="4" w:space="0" w:color="auto"/>
            </w:tcBorders>
            <w:vAlign w:val="center"/>
            <w:hideMark/>
          </w:tcPr>
          <w:p w14:paraId="64E1DB01" w14:textId="77777777" w:rsidR="00B424AA" w:rsidRPr="00BD3863" w:rsidRDefault="00B424AA" w:rsidP="00C400B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fata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37" w:type="dxa"/>
            <w:tcBorders>
              <w:top w:val="nil"/>
              <w:left w:val="nil"/>
              <w:bottom w:val="single" w:sz="4" w:space="0" w:color="auto"/>
              <w:right w:val="single" w:sz="4" w:space="0" w:color="auto"/>
            </w:tcBorders>
            <w:vAlign w:val="center"/>
          </w:tcPr>
          <w:p w14:paraId="479B9ABE"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575</w:t>
            </w:r>
          </w:p>
        </w:tc>
        <w:tc>
          <w:tcPr>
            <w:tcW w:w="1006" w:type="dxa"/>
            <w:tcBorders>
              <w:top w:val="nil"/>
              <w:left w:val="nil"/>
              <w:bottom w:val="single" w:sz="4" w:space="0" w:color="auto"/>
              <w:right w:val="single" w:sz="4" w:space="0" w:color="auto"/>
            </w:tcBorders>
            <w:vAlign w:val="center"/>
          </w:tcPr>
          <w:p w14:paraId="378C3BA6"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597</w:t>
            </w:r>
          </w:p>
        </w:tc>
        <w:tc>
          <w:tcPr>
            <w:tcW w:w="1054" w:type="dxa"/>
            <w:tcBorders>
              <w:top w:val="nil"/>
              <w:left w:val="nil"/>
              <w:bottom w:val="single" w:sz="4" w:space="0" w:color="auto"/>
              <w:right w:val="single" w:sz="4" w:space="0" w:color="auto"/>
            </w:tcBorders>
            <w:vAlign w:val="center"/>
          </w:tcPr>
          <w:p w14:paraId="19D913DE"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-119</w:t>
            </w:r>
          </w:p>
        </w:tc>
        <w:tc>
          <w:tcPr>
            <w:tcW w:w="992" w:type="dxa"/>
            <w:tcBorders>
              <w:top w:val="nil"/>
              <w:left w:val="nil"/>
              <w:bottom w:val="single" w:sz="4" w:space="0" w:color="auto"/>
              <w:right w:val="single" w:sz="4" w:space="0" w:color="auto"/>
            </w:tcBorders>
            <w:vAlign w:val="center"/>
          </w:tcPr>
          <w:p w14:paraId="37DBE6D8" w14:textId="77777777" w:rsidR="00B424AA" w:rsidRPr="008537F4" w:rsidRDefault="00B424AA" w:rsidP="00C400B6">
            <w:pPr>
              <w:suppressAutoHyphens w:val="0"/>
              <w:jc w:val="center"/>
              <w:rPr>
                <w:rFonts w:ascii="Arial" w:hAnsi="Arial" w:cs="Arial"/>
                <w:color w:val="000000"/>
                <w:sz w:val="20"/>
                <w:szCs w:val="20"/>
                <w:lang w:val="ro-RO" w:eastAsia="ro-RO"/>
              </w:rPr>
            </w:pPr>
            <w:r w:rsidRPr="008537F4">
              <w:rPr>
                <w:rFonts w:ascii="Arial" w:hAnsi="Arial" w:cs="Arial"/>
                <w:color w:val="000000"/>
                <w:sz w:val="20"/>
                <w:szCs w:val="20"/>
              </w:rPr>
              <w:t>-158</w:t>
            </w:r>
          </w:p>
        </w:tc>
        <w:tc>
          <w:tcPr>
            <w:tcW w:w="1007" w:type="dxa"/>
            <w:tcBorders>
              <w:top w:val="nil"/>
              <w:left w:val="nil"/>
              <w:bottom w:val="single" w:sz="4" w:space="0" w:color="auto"/>
              <w:right w:val="single" w:sz="4" w:space="0" w:color="auto"/>
            </w:tcBorders>
            <w:vAlign w:val="center"/>
          </w:tcPr>
          <w:p w14:paraId="0A33B2FB" w14:textId="77777777" w:rsidR="00B424AA" w:rsidRPr="008537F4" w:rsidRDefault="00B424AA" w:rsidP="00C400B6">
            <w:pPr>
              <w:suppressAutoHyphens w:val="0"/>
              <w:jc w:val="center"/>
              <w:rPr>
                <w:rFonts w:ascii="Arial" w:hAnsi="Arial" w:cs="Arial"/>
                <w:color w:val="000000"/>
                <w:sz w:val="20"/>
                <w:szCs w:val="20"/>
                <w:lang w:val="ro-RO" w:eastAsia="ro-RO"/>
              </w:rPr>
            </w:pPr>
            <w:r w:rsidRPr="008537F4">
              <w:rPr>
                <w:rFonts w:ascii="Arial" w:hAnsi="Arial" w:cs="Arial"/>
                <w:color w:val="000000"/>
                <w:sz w:val="20"/>
                <w:szCs w:val="20"/>
              </w:rPr>
              <w:t>-125</w:t>
            </w:r>
          </w:p>
        </w:tc>
        <w:tc>
          <w:tcPr>
            <w:tcW w:w="960" w:type="dxa"/>
            <w:tcBorders>
              <w:top w:val="nil"/>
              <w:left w:val="nil"/>
              <w:bottom w:val="single" w:sz="4" w:space="0" w:color="auto"/>
              <w:right w:val="single" w:sz="4" w:space="0" w:color="auto"/>
            </w:tcBorders>
            <w:vAlign w:val="center"/>
          </w:tcPr>
          <w:p w14:paraId="7C65F7BC" w14:textId="77777777" w:rsidR="00B424AA" w:rsidRPr="008537F4" w:rsidRDefault="00B424AA" w:rsidP="00C400B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rPr>
              <w:t>770</w:t>
            </w:r>
          </w:p>
        </w:tc>
      </w:tr>
      <w:tr w:rsidR="00B424AA" w:rsidRPr="00BD3863" w14:paraId="3AAB0678" w14:textId="77777777" w:rsidTr="00C400B6">
        <w:trPr>
          <w:trHeight w:val="288"/>
          <w:jc w:val="center"/>
        </w:trPr>
        <w:tc>
          <w:tcPr>
            <w:tcW w:w="2984" w:type="dxa"/>
            <w:tcBorders>
              <w:top w:val="nil"/>
              <w:left w:val="single" w:sz="4" w:space="0" w:color="auto"/>
              <w:bottom w:val="single" w:sz="4" w:space="0" w:color="auto"/>
              <w:right w:val="single" w:sz="4" w:space="0" w:color="auto"/>
            </w:tcBorders>
            <w:vAlign w:val="center"/>
            <w:hideMark/>
          </w:tcPr>
          <w:p w14:paraId="5051FEE7" w14:textId="77777777" w:rsidR="00B424AA" w:rsidRPr="00BD3863" w:rsidRDefault="00B424AA" w:rsidP="00C400B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37" w:type="dxa"/>
            <w:tcBorders>
              <w:top w:val="nil"/>
              <w:left w:val="nil"/>
              <w:bottom w:val="single" w:sz="4" w:space="0" w:color="auto"/>
              <w:right w:val="single" w:sz="4" w:space="0" w:color="auto"/>
            </w:tcBorders>
            <w:vAlign w:val="center"/>
          </w:tcPr>
          <w:p w14:paraId="74ACD0F0"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99,14%</w:t>
            </w:r>
          </w:p>
        </w:tc>
        <w:tc>
          <w:tcPr>
            <w:tcW w:w="1006" w:type="dxa"/>
            <w:tcBorders>
              <w:top w:val="nil"/>
              <w:left w:val="nil"/>
              <w:bottom w:val="single" w:sz="4" w:space="0" w:color="auto"/>
              <w:right w:val="single" w:sz="4" w:space="0" w:color="auto"/>
            </w:tcBorders>
            <w:vAlign w:val="center"/>
          </w:tcPr>
          <w:p w14:paraId="24D86C0B"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122,09%</w:t>
            </w:r>
          </w:p>
        </w:tc>
        <w:tc>
          <w:tcPr>
            <w:tcW w:w="1054" w:type="dxa"/>
            <w:tcBorders>
              <w:top w:val="nil"/>
              <w:left w:val="nil"/>
              <w:bottom w:val="single" w:sz="4" w:space="0" w:color="auto"/>
              <w:right w:val="single" w:sz="4" w:space="0" w:color="auto"/>
            </w:tcBorders>
            <w:vAlign w:val="center"/>
          </w:tcPr>
          <w:p w14:paraId="1DB5A85B" w14:textId="77777777" w:rsidR="00B424AA" w:rsidRPr="00313645" w:rsidRDefault="00B424AA" w:rsidP="00C400B6">
            <w:pPr>
              <w:suppressAutoHyphens w:val="0"/>
              <w:jc w:val="center"/>
              <w:rPr>
                <w:rFonts w:ascii="Arial" w:hAnsi="Arial" w:cs="Arial"/>
                <w:color w:val="000000"/>
                <w:sz w:val="20"/>
                <w:szCs w:val="20"/>
                <w:lang w:val="ro-RO" w:eastAsia="ro-RO"/>
              </w:rPr>
            </w:pPr>
            <w:r w:rsidRPr="00313645">
              <w:rPr>
                <w:rFonts w:ascii="Arial" w:hAnsi="Arial" w:cs="Arial"/>
                <w:color w:val="000000"/>
                <w:sz w:val="20"/>
                <w:szCs w:val="20"/>
              </w:rPr>
              <w:t>-46,85%</w:t>
            </w:r>
          </w:p>
        </w:tc>
        <w:tc>
          <w:tcPr>
            <w:tcW w:w="992" w:type="dxa"/>
            <w:tcBorders>
              <w:top w:val="nil"/>
              <w:left w:val="nil"/>
              <w:bottom w:val="single" w:sz="4" w:space="0" w:color="auto"/>
              <w:right w:val="single" w:sz="4" w:space="0" w:color="auto"/>
            </w:tcBorders>
            <w:vAlign w:val="center"/>
          </w:tcPr>
          <w:p w14:paraId="5D08740A" w14:textId="77777777" w:rsidR="00B424AA" w:rsidRPr="008537F4" w:rsidRDefault="00B424AA" w:rsidP="00C400B6">
            <w:pPr>
              <w:suppressAutoHyphens w:val="0"/>
              <w:jc w:val="center"/>
              <w:rPr>
                <w:rFonts w:ascii="Arial" w:hAnsi="Arial" w:cs="Arial"/>
                <w:color w:val="000000"/>
                <w:sz w:val="20"/>
                <w:szCs w:val="20"/>
                <w:lang w:val="ro-RO" w:eastAsia="ro-RO"/>
              </w:rPr>
            </w:pPr>
            <w:r w:rsidRPr="008537F4">
              <w:rPr>
                <w:rFonts w:ascii="Arial" w:hAnsi="Arial" w:cs="Arial"/>
                <w:color w:val="000000"/>
                <w:sz w:val="20"/>
                <w:szCs w:val="20"/>
              </w:rPr>
              <w:t>-63,45%</w:t>
            </w:r>
          </w:p>
        </w:tc>
        <w:tc>
          <w:tcPr>
            <w:tcW w:w="1007" w:type="dxa"/>
            <w:tcBorders>
              <w:top w:val="nil"/>
              <w:left w:val="nil"/>
              <w:bottom w:val="single" w:sz="4" w:space="0" w:color="auto"/>
              <w:right w:val="single" w:sz="4" w:space="0" w:color="auto"/>
            </w:tcBorders>
            <w:vAlign w:val="center"/>
          </w:tcPr>
          <w:p w14:paraId="28587A54" w14:textId="77777777" w:rsidR="00B424AA" w:rsidRPr="008537F4" w:rsidRDefault="00B424AA" w:rsidP="00C400B6">
            <w:pPr>
              <w:suppressAutoHyphens w:val="0"/>
              <w:jc w:val="center"/>
              <w:rPr>
                <w:rFonts w:ascii="Arial" w:hAnsi="Arial" w:cs="Arial"/>
                <w:color w:val="000000"/>
                <w:sz w:val="20"/>
                <w:szCs w:val="20"/>
                <w:lang w:val="ro-RO" w:eastAsia="ro-RO"/>
              </w:rPr>
            </w:pPr>
            <w:r w:rsidRPr="008537F4">
              <w:rPr>
                <w:rFonts w:ascii="Arial" w:hAnsi="Arial" w:cs="Arial"/>
                <w:color w:val="000000"/>
                <w:sz w:val="20"/>
                <w:szCs w:val="20"/>
              </w:rPr>
              <w:t>-86,81%</w:t>
            </w:r>
          </w:p>
        </w:tc>
        <w:tc>
          <w:tcPr>
            <w:tcW w:w="960" w:type="dxa"/>
            <w:tcBorders>
              <w:top w:val="nil"/>
              <w:left w:val="nil"/>
              <w:bottom w:val="single" w:sz="4" w:space="0" w:color="auto"/>
              <w:right w:val="single" w:sz="4" w:space="0" w:color="auto"/>
            </w:tcBorders>
            <w:vAlign w:val="center"/>
          </w:tcPr>
          <w:p w14:paraId="6559A20F" w14:textId="77777777" w:rsidR="00B424AA" w:rsidRPr="008537F4" w:rsidRDefault="00B424AA" w:rsidP="00C400B6">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rPr>
              <w:t>44,87%</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147" w:type="dxa"/>
        <w:tblInd w:w="-34" w:type="dxa"/>
        <w:tblLook w:val="04A0" w:firstRow="1" w:lastRow="0" w:firstColumn="1" w:lastColumn="0" w:noHBand="0" w:noVBand="1"/>
      </w:tblPr>
      <w:tblGrid>
        <w:gridCol w:w="2926"/>
        <w:gridCol w:w="1023"/>
        <w:gridCol w:w="1006"/>
        <w:gridCol w:w="1085"/>
        <w:gridCol w:w="1023"/>
        <w:gridCol w:w="1017"/>
        <w:gridCol w:w="1107"/>
        <w:gridCol w:w="960"/>
      </w:tblGrid>
      <w:tr w:rsidR="00B424AA" w:rsidRPr="00BD3863" w14:paraId="49F2A259" w14:textId="77777777" w:rsidTr="00C400B6">
        <w:trPr>
          <w:trHeight w:val="288"/>
        </w:trPr>
        <w:tc>
          <w:tcPr>
            <w:tcW w:w="2926" w:type="dxa"/>
            <w:tcBorders>
              <w:top w:val="single" w:sz="4" w:space="0" w:color="auto"/>
              <w:left w:val="single" w:sz="4" w:space="0" w:color="auto"/>
              <w:bottom w:val="single" w:sz="4" w:space="0" w:color="auto"/>
              <w:right w:val="single" w:sz="4" w:space="0" w:color="auto"/>
            </w:tcBorders>
            <w:vAlign w:val="center"/>
            <w:hideMark/>
          </w:tcPr>
          <w:p w14:paraId="18A8F285" w14:textId="77777777" w:rsidR="00B424AA" w:rsidRPr="00BD3863" w:rsidRDefault="00B424AA" w:rsidP="00C400B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3" w:type="dxa"/>
            <w:tcBorders>
              <w:top w:val="single" w:sz="4" w:space="0" w:color="auto"/>
              <w:left w:val="nil"/>
              <w:bottom w:val="single" w:sz="4" w:space="0" w:color="auto"/>
              <w:right w:val="single" w:sz="4" w:space="0" w:color="auto"/>
            </w:tcBorders>
            <w:vAlign w:val="center"/>
            <w:hideMark/>
          </w:tcPr>
          <w:p w14:paraId="246CA86B" w14:textId="438CCDBD" w:rsidR="00B424AA" w:rsidRPr="00BD3863" w:rsidRDefault="00B424AA" w:rsidP="00C400B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sidR="007035FF">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7785CB03" w14:textId="047D5CF2" w:rsidR="00B424AA" w:rsidRPr="00BD3863" w:rsidRDefault="00B424AA" w:rsidP="00C400B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50-5</w:t>
            </w:r>
            <w:r w:rsidR="007035FF">
              <w:rPr>
                <w:rFonts w:ascii="Arial" w:hAnsi="Arial" w:cs="Arial"/>
                <w:b/>
                <w:bCs/>
                <w:color w:val="000000"/>
                <w:sz w:val="20"/>
                <w:szCs w:val="20"/>
                <w:lang w:val="ro-RO" w:eastAsia="ro-RO"/>
              </w:rPr>
              <w:t>4</w:t>
            </w:r>
          </w:p>
        </w:tc>
        <w:tc>
          <w:tcPr>
            <w:tcW w:w="1085" w:type="dxa"/>
            <w:tcBorders>
              <w:top w:val="single" w:sz="4" w:space="0" w:color="auto"/>
              <w:left w:val="nil"/>
              <w:bottom w:val="single" w:sz="4" w:space="0" w:color="auto"/>
              <w:right w:val="single" w:sz="4" w:space="0" w:color="auto"/>
            </w:tcBorders>
            <w:vAlign w:val="center"/>
            <w:hideMark/>
          </w:tcPr>
          <w:p w14:paraId="62CA307E" w14:textId="18925D9F" w:rsidR="00B424AA" w:rsidRPr="00BD3863" w:rsidRDefault="00B424AA" w:rsidP="00C400B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sidR="007035FF">
              <w:rPr>
                <w:rFonts w:ascii="Arial" w:hAnsi="Arial" w:cs="Arial"/>
                <w:b/>
                <w:bCs/>
                <w:color w:val="000000"/>
                <w:sz w:val="20"/>
                <w:szCs w:val="20"/>
                <w:lang w:val="ro-RO" w:eastAsia="ro-RO"/>
              </w:rPr>
              <w:t>59</w:t>
            </w:r>
          </w:p>
        </w:tc>
        <w:tc>
          <w:tcPr>
            <w:tcW w:w="1023" w:type="dxa"/>
            <w:tcBorders>
              <w:top w:val="single" w:sz="4" w:space="0" w:color="auto"/>
              <w:left w:val="nil"/>
              <w:bottom w:val="single" w:sz="4" w:space="0" w:color="auto"/>
              <w:right w:val="single" w:sz="4" w:space="0" w:color="auto"/>
            </w:tcBorders>
            <w:vAlign w:val="center"/>
            <w:hideMark/>
          </w:tcPr>
          <w:p w14:paraId="01B33C1A" w14:textId="22EFE3B1" w:rsidR="00B424AA" w:rsidRPr="00BD3863" w:rsidRDefault="00B424AA" w:rsidP="00C400B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sidR="007035FF">
              <w:rPr>
                <w:rFonts w:ascii="Arial" w:hAnsi="Arial" w:cs="Arial"/>
                <w:b/>
                <w:bCs/>
                <w:color w:val="000000"/>
                <w:sz w:val="20"/>
                <w:szCs w:val="20"/>
                <w:lang w:val="ro-RO" w:eastAsia="ro-RO"/>
              </w:rPr>
              <w:t>4</w:t>
            </w:r>
          </w:p>
        </w:tc>
        <w:tc>
          <w:tcPr>
            <w:tcW w:w="1017" w:type="dxa"/>
            <w:tcBorders>
              <w:top w:val="single" w:sz="4" w:space="0" w:color="auto"/>
              <w:left w:val="nil"/>
              <w:bottom w:val="single" w:sz="4" w:space="0" w:color="auto"/>
              <w:right w:val="single" w:sz="4" w:space="0" w:color="auto"/>
            </w:tcBorders>
            <w:vAlign w:val="center"/>
            <w:hideMark/>
          </w:tcPr>
          <w:p w14:paraId="54155B41" w14:textId="015A74EB" w:rsidR="00B424AA" w:rsidRPr="00BD3863" w:rsidRDefault="00B424AA" w:rsidP="00C400B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sidR="007035FF">
              <w:rPr>
                <w:rFonts w:ascii="Arial" w:hAnsi="Arial" w:cs="Arial"/>
                <w:b/>
                <w:bCs/>
                <w:color w:val="000000"/>
                <w:sz w:val="20"/>
                <w:szCs w:val="20"/>
                <w:lang w:val="ro-RO" w:eastAsia="ro-RO"/>
              </w:rPr>
              <w:t>69</w:t>
            </w:r>
          </w:p>
        </w:tc>
        <w:tc>
          <w:tcPr>
            <w:tcW w:w="1107" w:type="dxa"/>
            <w:tcBorders>
              <w:top w:val="single" w:sz="4" w:space="0" w:color="auto"/>
              <w:left w:val="nil"/>
              <w:bottom w:val="single" w:sz="4" w:space="0" w:color="auto"/>
              <w:right w:val="single" w:sz="4" w:space="0" w:color="auto"/>
            </w:tcBorders>
            <w:vAlign w:val="center"/>
            <w:hideMark/>
          </w:tcPr>
          <w:p w14:paraId="525AB417" w14:textId="77777777" w:rsidR="00B424AA" w:rsidRPr="00BD3863" w:rsidRDefault="00B424AA" w:rsidP="00C400B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960" w:type="dxa"/>
            <w:tcBorders>
              <w:top w:val="single" w:sz="4" w:space="0" w:color="auto"/>
              <w:left w:val="nil"/>
              <w:bottom w:val="single" w:sz="4" w:space="0" w:color="auto"/>
              <w:right w:val="single" w:sz="4" w:space="0" w:color="auto"/>
            </w:tcBorders>
            <w:vAlign w:val="center"/>
            <w:hideMark/>
          </w:tcPr>
          <w:p w14:paraId="7CBBC146" w14:textId="77777777" w:rsidR="00B424AA" w:rsidRPr="00BD3863" w:rsidRDefault="00B424AA" w:rsidP="00C400B6">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424AA" w:rsidRPr="00BD3863" w14:paraId="1A2C96A7" w14:textId="77777777" w:rsidTr="00C400B6">
        <w:trPr>
          <w:trHeight w:val="288"/>
        </w:trPr>
        <w:tc>
          <w:tcPr>
            <w:tcW w:w="2926" w:type="dxa"/>
            <w:tcBorders>
              <w:top w:val="nil"/>
              <w:left w:val="single" w:sz="4" w:space="0" w:color="auto"/>
              <w:bottom w:val="single" w:sz="4" w:space="0" w:color="auto"/>
              <w:right w:val="single" w:sz="4" w:space="0" w:color="auto"/>
            </w:tcBorders>
            <w:vAlign w:val="center"/>
            <w:hideMark/>
          </w:tcPr>
          <w:p w14:paraId="7C4B1D59" w14:textId="77777777" w:rsidR="00B424AA" w:rsidRPr="00BD3863" w:rsidRDefault="00B424AA" w:rsidP="00C400B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3" w:type="dxa"/>
            <w:tcBorders>
              <w:top w:val="nil"/>
              <w:left w:val="nil"/>
              <w:bottom w:val="single" w:sz="4" w:space="0" w:color="auto"/>
              <w:right w:val="single" w:sz="4" w:space="0" w:color="auto"/>
            </w:tcBorders>
            <w:vAlign w:val="center"/>
          </w:tcPr>
          <w:p w14:paraId="68B1EA8C"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353</w:t>
            </w:r>
          </w:p>
        </w:tc>
        <w:tc>
          <w:tcPr>
            <w:tcW w:w="1006" w:type="dxa"/>
            <w:tcBorders>
              <w:top w:val="nil"/>
              <w:left w:val="nil"/>
              <w:bottom w:val="single" w:sz="4" w:space="0" w:color="auto"/>
              <w:right w:val="single" w:sz="4" w:space="0" w:color="auto"/>
            </w:tcBorders>
            <w:vAlign w:val="center"/>
          </w:tcPr>
          <w:p w14:paraId="0C7FE995"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1676</w:t>
            </w:r>
          </w:p>
        </w:tc>
        <w:tc>
          <w:tcPr>
            <w:tcW w:w="1085" w:type="dxa"/>
            <w:tcBorders>
              <w:top w:val="nil"/>
              <w:left w:val="nil"/>
              <w:bottom w:val="single" w:sz="4" w:space="0" w:color="auto"/>
              <w:right w:val="single" w:sz="4" w:space="0" w:color="auto"/>
            </w:tcBorders>
            <w:vAlign w:val="center"/>
          </w:tcPr>
          <w:p w14:paraId="2230C21C"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323</w:t>
            </w:r>
          </w:p>
        </w:tc>
        <w:tc>
          <w:tcPr>
            <w:tcW w:w="1023" w:type="dxa"/>
            <w:tcBorders>
              <w:top w:val="nil"/>
              <w:left w:val="nil"/>
              <w:bottom w:val="single" w:sz="4" w:space="0" w:color="auto"/>
              <w:right w:val="single" w:sz="4" w:space="0" w:color="auto"/>
            </w:tcBorders>
            <w:vAlign w:val="center"/>
          </w:tcPr>
          <w:p w14:paraId="439382DD"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81</w:t>
            </w:r>
          </w:p>
        </w:tc>
        <w:tc>
          <w:tcPr>
            <w:tcW w:w="1017" w:type="dxa"/>
            <w:tcBorders>
              <w:top w:val="nil"/>
              <w:left w:val="nil"/>
              <w:bottom w:val="single" w:sz="4" w:space="0" w:color="auto"/>
              <w:right w:val="single" w:sz="4" w:space="0" w:color="auto"/>
            </w:tcBorders>
            <w:vAlign w:val="center"/>
          </w:tcPr>
          <w:p w14:paraId="0D103832"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68</w:t>
            </w:r>
          </w:p>
        </w:tc>
        <w:tc>
          <w:tcPr>
            <w:tcW w:w="1107" w:type="dxa"/>
            <w:tcBorders>
              <w:top w:val="nil"/>
              <w:left w:val="nil"/>
              <w:bottom w:val="single" w:sz="4" w:space="0" w:color="auto"/>
              <w:right w:val="single" w:sz="4" w:space="0" w:color="auto"/>
            </w:tcBorders>
            <w:vAlign w:val="center"/>
          </w:tcPr>
          <w:p w14:paraId="42489CD2"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960" w:type="dxa"/>
            <w:tcBorders>
              <w:top w:val="nil"/>
              <w:left w:val="nil"/>
              <w:bottom w:val="single" w:sz="4" w:space="0" w:color="auto"/>
              <w:right w:val="single" w:sz="4" w:space="0" w:color="auto"/>
            </w:tcBorders>
            <w:noWrap/>
            <w:vAlign w:val="bottom"/>
          </w:tcPr>
          <w:p w14:paraId="76B50924" w14:textId="77777777" w:rsidR="00B424AA" w:rsidRPr="00BA7A3C" w:rsidRDefault="00B424AA" w:rsidP="00C400B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2501</w:t>
            </w:r>
          </w:p>
        </w:tc>
      </w:tr>
      <w:tr w:rsidR="00B424AA" w:rsidRPr="00BD3863" w14:paraId="37F01DFB" w14:textId="77777777" w:rsidTr="00C400B6">
        <w:trPr>
          <w:trHeight w:val="288"/>
        </w:trPr>
        <w:tc>
          <w:tcPr>
            <w:tcW w:w="2926" w:type="dxa"/>
            <w:tcBorders>
              <w:top w:val="nil"/>
              <w:left w:val="single" w:sz="4" w:space="0" w:color="auto"/>
              <w:bottom w:val="single" w:sz="4" w:space="0" w:color="auto"/>
              <w:right w:val="single" w:sz="4" w:space="0" w:color="auto"/>
            </w:tcBorders>
            <w:vAlign w:val="center"/>
            <w:hideMark/>
          </w:tcPr>
          <w:p w14:paraId="3B9C3FC9" w14:textId="77777777" w:rsidR="00B424AA" w:rsidRPr="00BD3863" w:rsidRDefault="00B424AA" w:rsidP="00C400B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3" w:type="dxa"/>
            <w:tcBorders>
              <w:top w:val="nil"/>
              <w:left w:val="nil"/>
              <w:bottom w:val="single" w:sz="4" w:space="0" w:color="auto"/>
              <w:right w:val="single" w:sz="4" w:space="0" w:color="auto"/>
            </w:tcBorders>
            <w:vAlign w:val="center"/>
          </w:tcPr>
          <w:p w14:paraId="7447E7EB"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753</w:t>
            </w:r>
          </w:p>
        </w:tc>
        <w:tc>
          <w:tcPr>
            <w:tcW w:w="1006" w:type="dxa"/>
            <w:tcBorders>
              <w:top w:val="nil"/>
              <w:left w:val="nil"/>
              <w:bottom w:val="single" w:sz="4" w:space="0" w:color="auto"/>
              <w:right w:val="single" w:sz="4" w:space="0" w:color="auto"/>
            </w:tcBorders>
            <w:vAlign w:val="center"/>
          </w:tcPr>
          <w:p w14:paraId="059923C7"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507</w:t>
            </w:r>
          </w:p>
        </w:tc>
        <w:tc>
          <w:tcPr>
            <w:tcW w:w="1085" w:type="dxa"/>
            <w:tcBorders>
              <w:top w:val="nil"/>
              <w:left w:val="nil"/>
              <w:bottom w:val="single" w:sz="4" w:space="0" w:color="auto"/>
              <w:right w:val="single" w:sz="4" w:space="0" w:color="auto"/>
            </w:tcBorders>
            <w:vAlign w:val="center"/>
          </w:tcPr>
          <w:p w14:paraId="5EFE3114"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359</w:t>
            </w:r>
          </w:p>
        </w:tc>
        <w:tc>
          <w:tcPr>
            <w:tcW w:w="1023" w:type="dxa"/>
            <w:tcBorders>
              <w:top w:val="nil"/>
              <w:left w:val="nil"/>
              <w:bottom w:val="single" w:sz="4" w:space="0" w:color="auto"/>
              <w:right w:val="single" w:sz="4" w:space="0" w:color="auto"/>
            </w:tcBorders>
            <w:vAlign w:val="center"/>
          </w:tcPr>
          <w:p w14:paraId="58ADB769"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198</w:t>
            </w:r>
          </w:p>
        </w:tc>
        <w:tc>
          <w:tcPr>
            <w:tcW w:w="1017" w:type="dxa"/>
            <w:tcBorders>
              <w:top w:val="nil"/>
              <w:left w:val="nil"/>
              <w:bottom w:val="single" w:sz="4" w:space="0" w:color="auto"/>
              <w:right w:val="single" w:sz="4" w:space="0" w:color="auto"/>
            </w:tcBorders>
            <w:vAlign w:val="center"/>
          </w:tcPr>
          <w:p w14:paraId="1B622D9C"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196</w:t>
            </w:r>
          </w:p>
        </w:tc>
        <w:tc>
          <w:tcPr>
            <w:tcW w:w="1107" w:type="dxa"/>
            <w:tcBorders>
              <w:top w:val="nil"/>
              <w:left w:val="nil"/>
              <w:bottom w:val="single" w:sz="4" w:space="0" w:color="auto"/>
              <w:right w:val="single" w:sz="4" w:space="0" w:color="auto"/>
            </w:tcBorders>
            <w:vAlign w:val="center"/>
          </w:tcPr>
          <w:p w14:paraId="207C73D2"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960" w:type="dxa"/>
            <w:tcBorders>
              <w:top w:val="nil"/>
              <w:left w:val="nil"/>
              <w:bottom w:val="single" w:sz="4" w:space="0" w:color="auto"/>
              <w:right w:val="single" w:sz="4" w:space="0" w:color="auto"/>
            </w:tcBorders>
            <w:noWrap/>
            <w:vAlign w:val="bottom"/>
          </w:tcPr>
          <w:p w14:paraId="6173F0F7" w14:textId="77777777" w:rsidR="00B424AA" w:rsidRPr="00BA7A3C" w:rsidRDefault="00B424AA" w:rsidP="00C400B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2056</w:t>
            </w:r>
          </w:p>
        </w:tc>
      </w:tr>
      <w:tr w:rsidR="00B424AA" w:rsidRPr="00BD3863" w14:paraId="78319114" w14:textId="77777777" w:rsidTr="00C400B6">
        <w:trPr>
          <w:trHeight w:val="288"/>
        </w:trPr>
        <w:tc>
          <w:tcPr>
            <w:tcW w:w="2926" w:type="dxa"/>
            <w:tcBorders>
              <w:top w:val="nil"/>
              <w:left w:val="single" w:sz="4" w:space="0" w:color="auto"/>
              <w:bottom w:val="single" w:sz="4" w:space="0" w:color="auto"/>
              <w:right w:val="single" w:sz="4" w:space="0" w:color="auto"/>
            </w:tcBorders>
            <w:vAlign w:val="center"/>
            <w:hideMark/>
          </w:tcPr>
          <w:p w14:paraId="11BAEF64" w14:textId="77777777" w:rsidR="00B424AA" w:rsidRPr="00BD3863" w:rsidRDefault="00B424AA" w:rsidP="00C400B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fata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4B7E9490"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-400</w:t>
            </w:r>
          </w:p>
        </w:tc>
        <w:tc>
          <w:tcPr>
            <w:tcW w:w="1006" w:type="dxa"/>
            <w:tcBorders>
              <w:top w:val="nil"/>
              <w:left w:val="nil"/>
              <w:bottom w:val="single" w:sz="4" w:space="0" w:color="auto"/>
              <w:right w:val="single" w:sz="4" w:space="0" w:color="auto"/>
            </w:tcBorders>
            <w:vAlign w:val="center"/>
          </w:tcPr>
          <w:p w14:paraId="52162BDB"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1169</w:t>
            </w:r>
          </w:p>
        </w:tc>
        <w:tc>
          <w:tcPr>
            <w:tcW w:w="1085" w:type="dxa"/>
            <w:tcBorders>
              <w:top w:val="nil"/>
              <w:left w:val="nil"/>
              <w:bottom w:val="single" w:sz="4" w:space="0" w:color="auto"/>
              <w:right w:val="single" w:sz="4" w:space="0" w:color="auto"/>
            </w:tcBorders>
            <w:vAlign w:val="center"/>
          </w:tcPr>
          <w:p w14:paraId="379D5EB4"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1023" w:type="dxa"/>
            <w:tcBorders>
              <w:top w:val="nil"/>
              <w:left w:val="nil"/>
              <w:bottom w:val="single" w:sz="4" w:space="0" w:color="auto"/>
              <w:right w:val="single" w:sz="4" w:space="0" w:color="auto"/>
            </w:tcBorders>
            <w:vAlign w:val="center"/>
          </w:tcPr>
          <w:p w14:paraId="2B46F9AE"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-117</w:t>
            </w:r>
          </w:p>
        </w:tc>
        <w:tc>
          <w:tcPr>
            <w:tcW w:w="1017" w:type="dxa"/>
            <w:tcBorders>
              <w:top w:val="nil"/>
              <w:left w:val="nil"/>
              <w:bottom w:val="single" w:sz="4" w:space="0" w:color="auto"/>
              <w:right w:val="single" w:sz="4" w:space="0" w:color="auto"/>
            </w:tcBorders>
            <w:vAlign w:val="center"/>
          </w:tcPr>
          <w:p w14:paraId="5CE55D54"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-128</w:t>
            </w:r>
          </w:p>
        </w:tc>
        <w:tc>
          <w:tcPr>
            <w:tcW w:w="1107" w:type="dxa"/>
            <w:tcBorders>
              <w:top w:val="nil"/>
              <w:left w:val="nil"/>
              <w:bottom w:val="single" w:sz="4" w:space="0" w:color="auto"/>
              <w:right w:val="single" w:sz="4" w:space="0" w:color="auto"/>
            </w:tcBorders>
            <w:vAlign w:val="center"/>
          </w:tcPr>
          <w:p w14:paraId="663A468A"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960" w:type="dxa"/>
            <w:tcBorders>
              <w:top w:val="nil"/>
              <w:left w:val="nil"/>
              <w:bottom w:val="single" w:sz="4" w:space="0" w:color="auto"/>
              <w:right w:val="single" w:sz="4" w:space="0" w:color="auto"/>
            </w:tcBorders>
            <w:vAlign w:val="center"/>
          </w:tcPr>
          <w:p w14:paraId="64B112F8" w14:textId="77777777" w:rsidR="00B424AA" w:rsidRPr="00BA7A3C" w:rsidRDefault="00B424AA" w:rsidP="00C400B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445</w:t>
            </w:r>
          </w:p>
        </w:tc>
      </w:tr>
      <w:tr w:rsidR="00B424AA" w:rsidRPr="00BD3863" w14:paraId="00F79C29" w14:textId="77777777" w:rsidTr="00C400B6">
        <w:trPr>
          <w:trHeight w:val="288"/>
        </w:trPr>
        <w:tc>
          <w:tcPr>
            <w:tcW w:w="2926" w:type="dxa"/>
            <w:tcBorders>
              <w:top w:val="nil"/>
              <w:left w:val="single" w:sz="4" w:space="0" w:color="auto"/>
              <w:bottom w:val="single" w:sz="4" w:space="0" w:color="auto"/>
              <w:right w:val="single" w:sz="4" w:space="0" w:color="auto"/>
            </w:tcBorders>
            <w:vAlign w:val="center"/>
            <w:hideMark/>
          </w:tcPr>
          <w:p w14:paraId="20979611" w14:textId="77777777" w:rsidR="00B424AA" w:rsidRPr="00BD3863" w:rsidRDefault="00B424AA" w:rsidP="00C400B6">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7264CFEE"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-53,12%</w:t>
            </w:r>
          </w:p>
        </w:tc>
        <w:tc>
          <w:tcPr>
            <w:tcW w:w="1006" w:type="dxa"/>
            <w:tcBorders>
              <w:top w:val="nil"/>
              <w:left w:val="nil"/>
              <w:bottom w:val="single" w:sz="4" w:space="0" w:color="auto"/>
              <w:right w:val="single" w:sz="4" w:space="0" w:color="auto"/>
            </w:tcBorders>
            <w:vAlign w:val="center"/>
          </w:tcPr>
          <w:p w14:paraId="2089E1C9"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230,57%</w:t>
            </w:r>
          </w:p>
        </w:tc>
        <w:tc>
          <w:tcPr>
            <w:tcW w:w="1085" w:type="dxa"/>
            <w:tcBorders>
              <w:top w:val="nil"/>
              <w:left w:val="nil"/>
              <w:bottom w:val="single" w:sz="4" w:space="0" w:color="auto"/>
              <w:right w:val="single" w:sz="4" w:space="0" w:color="auto"/>
            </w:tcBorders>
            <w:vAlign w:val="center"/>
          </w:tcPr>
          <w:p w14:paraId="64A7AD77"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-10,03%</w:t>
            </w:r>
          </w:p>
        </w:tc>
        <w:tc>
          <w:tcPr>
            <w:tcW w:w="1023" w:type="dxa"/>
            <w:tcBorders>
              <w:top w:val="nil"/>
              <w:left w:val="nil"/>
              <w:bottom w:val="single" w:sz="4" w:space="0" w:color="auto"/>
              <w:right w:val="single" w:sz="4" w:space="0" w:color="auto"/>
            </w:tcBorders>
            <w:vAlign w:val="center"/>
          </w:tcPr>
          <w:p w14:paraId="0FB69915"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-59,09%</w:t>
            </w:r>
          </w:p>
        </w:tc>
        <w:tc>
          <w:tcPr>
            <w:tcW w:w="1017" w:type="dxa"/>
            <w:tcBorders>
              <w:top w:val="nil"/>
              <w:left w:val="nil"/>
              <w:bottom w:val="single" w:sz="4" w:space="0" w:color="auto"/>
              <w:right w:val="single" w:sz="4" w:space="0" w:color="auto"/>
            </w:tcBorders>
            <w:vAlign w:val="center"/>
          </w:tcPr>
          <w:p w14:paraId="6B1B6EDA"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-65,31%</w:t>
            </w:r>
          </w:p>
        </w:tc>
        <w:tc>
          <w:tcPr>
            <w:tcW w:w="1107" w:type="dxa"/>
            <w:tcBorders>
              <w:top w:val="nil"/>
              <w:left w:val="nil"/>
              <w:bottom w:val="single" w:sz="4" w:space="0" w:color="auto"/>
              <w:right w:val="single" w:sz="4" w:space="0" w:color="auto"/>
            </w:tcBorders>
            <w:vAlign w:val="center"/>
          </w:tcPr>
          <w:p w14:paraId="16789231" w14:textId="77777777" w:rsidR="00B424AA" w:rsidRPr="00BA7A3C" w:rsidRDefault="00B424AA" w:rsidP="00C400B6">
            <w:pPr>
              <w:suppressAutoHyphens w:val="0"/>
              <w:jc w:val="center"/>
              <w:rPr>
                <w:rFonts w:ascii="Arial" w:hAnsi="Arial" w:cs="Arial"/>
                <w:color w:val="000000"/>
                <w:sz w:val="18"/>
                <w:szCs w:val="18"/>
                <w:lang w:val="ro-RO" w:eastAsia="ro-RO"/>
              </w:rPr>
            </w:pPr>
            <w:r>
              <w:rPr>
                <w:rFonts w:ascii="Arial" w:hAnsi="Arial" w:cs="Arial"/>
                <w:color w:val="000000"/>
                <w:sz w:val="20"/>
                <w:szCs w:val="20"/>
              </w:rPr>
              <w:t>-100,00%</w:t>
            </w:r>
          </w:p>
        </w:tc>
        <w:tc>
          <w:tcPr>
            <w:tcW w:w="960" w:type="dxa"/>
            <w:tcBorders>
              <w:top w:val="nil"/>
              <w:left w:val="nil"/>
              <w:bottom w:val="single" w:sz="4" w:space="0" w:color="auto"/>
              <w:right w:val="single" w:sz="4" w:space="0" w:color="auto"/>
            </w:tcBorders>
            <w:vAlign w:val="center"/>
          </w:tcPr>
          <w:p w14:paraId="2A8D11FB" w14:textId="77777777" w:rsidR="00B424AA" w:rsidRPr="00BA7A3C" w:rsidRDefault="00B424AA" w:rsidP="00C400B6">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21,64%</w:t>
            </w:r>
          </w:p>
        </w:tc>
      </w:tr>
    </w:tbl>
    <w:p w14:paraId="02276B1B" w14:textId="77777777" w:rsidR="006B7A55" w:rsidRPr="00CC511B" w:rsidRDefault="006B7A55">
      <w:pPr>
        <w:autoSpaceDE w:val="0"/>
        <w:jc w:val="both"/>
        <w:rPr>
          <w:lang w:val="ro-RO"/>
        </w:rPr>
      </w:pPr>
    </w:p>
    <w:p w14:paraId="76C37F9A" w14:textId="69CEA267" w:rsidR="005D314F" w:rsidRPr="00E40EF5" w:rsidRDefault="00E40EF5">
      <w:pPr>
        <w:autoSpaceDE w:val="0"/>
        <w:jc w:val="both"/>
        <w:rPr>
          <w:rFonts w:ascii="Arial" w:hAnsi="Arial" w:cs="Arial"/>
          <w:lang w:val="ro-RO"/>
        </w:rPr>
      </w:pPr>
      <w:r w:rsidRPr="00E40EF5">
        <w:rPr>
          <w:rFonts w:ascii="Arial" w:hAnsi="Arial" w:cs="Arial"/>
          <w:lang w:val="ro-RO"/>
        </w:rPr>
        <w:t>În perioada 2016-202</w:t>
      </w:r>
      <w:r>
        <w:rPr>
          <w:rFonts w:ascii="Arial" w:hAnsi="Arial" w:cs="Arial"/>
          <w:lang w:val="ro-RO"/>
        </w:rPr>
        <w:t>1</w:t>
      </w:r>
      <w:r w:rsidRPr="00E40EF5">
        <w:rPr>
          <w:rFonts w:ascii="Arial" w:hAnsi="Arial" w:cs="Arial"/>
          <w:lang w:val="ro-RO"/>
        </w:rPr>
        <w:t xml:space="preserve"> au fost </w:t>
      </w:r>
      <w:r w:rsidR="005268D7">
        <w:rPr>
          <w:rFonts w:ascii="Arial" w:hAnsi="Arial" w:cs="Arial"/>
          <w:lang w:val="ro-RO"/>
        </w:rPr>
        <w:t>montate</w:t>
      </w:r>
      <w:r w:rsidR="005268D7" w:rsidRPr="009B6A66">
        <w:rPr>
          <w:rFonts w:ascii="Arial" w:hAnsi="Arial" w:cs="Arial"/>
          <w:lang w:val="ro-RO"/>
        </w:rPr>
        <w:t xml:space="preserve"> </w:t>
      </w:r>
      <w:r w:rsidR="009B6A66" w:rsidRPr="009B6A66">
        <w:rPr>
          <w:rFonts w:ascii="Arial" w:hAnsi="Arial" w:cs="Arial"/>
          <w:color w:val="000000"/>
          <w:kern w:val="0"/>
          <w:lang w:val="ro-RO" w:eastAsia="ro-RO"/>
        </w:rPr>
        <w:t>bariere fonice</w:t>
      </w:r>
      <w:r w:rsidR="009B6A66" w:rsidRPr="009B6A66">
        <w:rPr>
          <w:rFonts w:ascii="Arial" w:hAnsi="Arial" w:cs="Arial"/>
          <w:lang w:val="ro-RO"/>
        </w:rPr>
        <w:t xml:space="preserve"> </w:t>
      </w:r>
      <w:r w:rsidR="005268D7">
        <w:rPr>
          <w:rFonts w:ascii="Arial" w:hAnsi="Arial" w:cs="Arial"/>
          <w:lang w:val="ro-RO"/>
        </w:rPr>
        <w:t>pe cele 2 sensuri ale autostrăzii A1 între kilometrii 27+200 și 28+200</w:t>
      </w:r>
      <w:r w:rsidR="005D314F" w:rsidRPr="00E40EF5">
        <w:rPr>
          <w:rFonts w:ascii="Arial" w:hAnsi="Arial" w:cs="Arial"/>
          <w:lang w:val="ro-RO"/>
        </w:rPr>
        <w:t>.</w:t>
      </w:r>
    </w:p>
    <w:p w14:paraId="6348205A" w14:textId="77777777" w:rsidR="005268D7" w:rsidRDefault="005268D7" w:rsidP="00B14280">
      <w:pPr>
        <w:autoSpaceDE w:val="0"/>
        <w:jc w:val="center"/>
        <w:rPr>
          <w:rFonts w:ascii="Arial" w:hAnsi="Arial" w:cs="Arial"/>
          <w:lang w:val="ro-RO"/>
        </w:rPr>
      </w:pPr>
    </w:p>
    <w:p w14:paraId="7DB4832D" w14:textId="77777777" w:rsidR="00822716" w:rsidRDefault="00822716" w:rsidP="00B14280">
      <w:pPr>
        <w:autoSpaceDE w:val="0"/>
        <w:jc w:val="center"/>
        <w:rPr>
          <w:rFonts w:ascii="Arial" w:hAnsi="Arial" w:cs="Arial"/>
          <w:lang w:val="ro-RO"/>
        </w:rPr>
      </w:pPr>
    </w:p>
    <w:p w14:paraId="1F00EC4B" w14:textId="392807CF" w:rsidR="00EA46A4" w:rsidRPr="00514532" w:rsidRDefault="00822716" w:rsidP="00822716">
      <w:pPr>
        <w:pStyle w:val="Heading2"/>
      </w:pPr>
      <w:bookmarkStart w:id="11" w:name="_Toc230361143"/>
      <w:r>
        <w:lastRenderedPageBreak/>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946D18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5268D7" w:rsidRPr="00FD1C6E">
        <w:rPr>
          <w:rFonts w:ascii="Arial" w:hAnsi="Arial" w:cs="Arial"/>
          <w:lang w:val="it-IT"/>
        </w:rPr>
        <w:t>A1_km10.600-km30.510, cod identificare RD_RO_00_245</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lastRenderedPageBreak/>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1115CBCF" w14:textId="77777777" w:rsidTr="00263F2C">
        <w:trPr>
          <w:jc w:val="center"/>
        </w:trPr>
        <w:tc>
          <w:tcPr>
            <w:tcW w:w="2795" w:type="dxa"/>
          </w:tcPr>
          <w:p w14:paraId="2968948A" w14:textId="3255CA7B" w:rsidR="00263F2C" w:rsidRPr="00263F2C" w:rsidRDefault="00263F2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București</w:t>
            </w:r>
          </w:p>
        </w:tc>
        <w:tc>
          <w:tcPr>
            <w:tcW w:w="4426" w:type="dxa"/>
          </w:tcPr>
          <w:p w14:paraId="2C17333F" w14:textId="2A433263" w:rsidR="00263F2C" w:rsidRPr="00263F2C" w:rsidRDefault="00263F2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476,3</w:t>
            </w:r>
          </w:p>
        </w:tc>
      </w:tr>
      <w:tr w:rsidR="00263F2C" w:rsidRPr="00263F2C" w14:paraId="4734E437" w14:textId="77777777" w:rsidTr="00263F2C">
        <w:trPr>
          <w:jc w:val="center"/>
        </w:trPr>
        <w:tc>
          <w:tcPr>
            <w:tcW w:w="2795" w:type="dxa"/>
          </w:tcPr>
          <w:p w14:paraId="0C388876" w14:textId="78A2BDE0" w:rsidR="00263F2C" w:rsidRPr="00263F2C" w:rsidRDefault="00263F2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Giurgiu</w:t>
            </w:r>
          </w:p>
        </w:tc>
        <w:tc>
          <w:tcPr>
            <w:tcW w:w="4426" w:type="dxa"/>
          </w:tcPr>
          <w:p w14:paraId="6FD7DC8C" w14:textId="0D75E904" w:rsidR="00263F2C" w:rsidRPr="00263F2C" w:rsidRDefault="00263F2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680,1</w:t>
            </w:r>
          </w:p>
        </w:tc>
      </w:tr>
      <w:tr w:rsidR="00263F2C" w:rsidRPr="00263F2C" w14:paraId="31DCC119" w14:textId="77777777" w:rsidTr="00263F2C">
        <w:trPr>
          <w:jc w:val="center"/>
        </w:trPr>
        <w:tc>
          <w:tcPr>
            <w:tcW w:w="2795" w:type="dxa"/>
          </w:tcPr>
          <w:p w14:paraId="5323E779" w14:textId="75373611" w:rsidR="00263F2C" w:rsidRPr="00263F2C" w:rsidRDefault="00263F2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2373F077" w14:textId="3CC070CC" w:rsidR="00263F2C" w:rsidRPr="00263F2C" w:rsidRDefault="00263F2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13CA30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456764">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01CBC2FD" w:rsidR="00FC534B" w:rsidRPr="00FC534B" w:rsidRDefault="00B62D2D" w:rsidP="00FC534B">
      <w:pPr>
        <w:suppressAutoHyphens w:val="0"/>
        <w:spacing w:before="100" w:beforeAutospacing="1" w:after="100" w:afterAutospacing="1"/>
        <w:jc w:val="center"/>
        <w:rPr>
          <w:kern w:val="0"/>
          <w:lang w:val="ro-RO" w:eastAsia="ro-RO"/>
        </w:rPr>
      </w:pPr>
      <w:r>
        <w:rPr>
          <w:noProof/>
          <w:lang w:eastAsia="en-US"/>
        </w:rPr>
        <w:drawing>
          <wp:inline distT="0" distB="0" distL="0" distR="0" wp14:anchorId="01041465" wp14:editId="148F07D1">
            <wp:extent cx="4876190" cy="700950"/>
            <wp:effectExtent l="0" t="0" r="635" b="4445"/>
            <wp:docPr id="21" name="Kép 20">
              <a:extLst xmlns:a="http://schemas.openxmlformats.org/drawingml/2006/main">
                <a:ext uri="{FF2B5EF4-FFF2-40B4-BE49-F238E27FC236}">
                  <a16:creationId xmlns:a16="http://schemas.microsoft.com/office/drawing/2014/main" id="{871CACFA-1587-1799-64CA-37D6CFFBEF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ép 20">
                      <a:extLst>
                        <a:ext uri="{FF2B5EF4-FFF2-40B4-BE49-F238E27FC236}">
                          <a16:creationId xmlns:a16="http://schemas.microsoft.com/office/drawing/2014/main" id="{871CACFA-1587-1799-64CA-37D6CFFBEF9F}"/>
                        </a:ext>
                      </a:extLst>
                    </pic:cNvPr>
                    <pic:cNvPicPr>
                      <a:picLocks noChangeAspect="1"/>
                    </pic:cNvPicPr>
                  </pic:nvPicPr>
                  <pic:blipFill>
                    <a:blip r:embed="rId17"/>
                    <a:stretch>
                      <a:fillRect/>
                    </a:stretch>
                  </pic:blipFill>
                  <pic:spPr>
                    <a:xfrm>
                      <a:off x="0" y="0"/>
                      <a:ext cx="4876190" cy="700950"/>
                    </a:xfrm>
                    <a:prstGeom prst="rect">
                      <a:avLst/>
                    </a:prstGeom>
                  </pic:spPr>
                </pic:pic>
              </a:graphicData>
            </a:graphic>
          </wp:inline>
        </w:drawing>
      </w:r>
    </w:p>
    <w:p w14:paraId="44EC8DA6" w14:textId="77777777" w:rsidR="003E5D61" w:rsidRDefault="009457FC">
      <w:pPr>
        <w:suppressAutoHyphens w:val="0"/>
        <w:rPr>
          <w:rFonts w:ascii="Arial" w:hAnsi="Arial" w:cs="Arial"/>
          <w:bCs/>
          <w:lang w:val="ro-RO"/>
        </w:rPr>
        <w:sectPr w:rsidR="003E5D61" w:rsidSect="00CC10EB">
          <w:headerReference w:type="default" r:id="rId18"/>
          <w:footerReference w:type="default" r:id="rId19"/>
          <w:headerReference w:type="first" r:id="rId20"/>
          <w:pgSz w:w="11906" w:h="16838"/>
          <w:pgMar w:top="2552" w:right="1136" w:bottom="1140" w:left="1134" w:header="709" w:footer="618" w:gutter="0"/>
          <w:cols w:space="720"/>
          <w:titlePg/>
          <w:docGrid w:linePitch="326"/>
        </w:sectPr>
      </w:pPr>
      <w:r>
        <w:rPr>
          <w:rFonts w:ascii="Arial" w:hAnsi="Arial" w:cs="Arial"/>
          <w:bCs/>
          <w:lang w:val="ro-RO"/>
        </w:rPr>
        <w:br w:type="page"/>
      </w:r>
    </w:p>
    <w:p w14:paraId="3A0E4AC0" w14:textId="7BFE575A" w:rsidR="009457FC" w:rsidRDefault="009457FC">
      <w:pPr>
        <w:suppressAutoHyphens w:val="0"/>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tbl>
      <w:tblPr>
        <w:tblW w:w="11392" w:type="dxa"/>
        <w:jc w:val="center"/>
        <w:tblLook w:val="04A0" w:firstRow="1" w:lastRow="0" w:firstColumn="1" w:lastColumn="0" w:noHBand="0" w:noVBand="1"/>
      </w:tblPr>
      <w:tblGrid>
        <w:gridCol w:w="892"/>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3E5D61" w:rsidRPr="003E5D61" w14:paraId="4867D4E1" w14:textId="77777777" w:rsidTr="003E5D61">
        <w:trPr>
          <w:trHeight w:val="216"/>
          <w:jc w:val="center"/>
        </w:trPr>
        <w:tc>
          <w:tcPr>
            <w:tcW w:w="892" w:type="dxa"/>
            <w:vMerge w:val="restart"/>
            <w:tcBorders>
              <w:top w:val="single" w:sz="8" w:space="0" w:color="auto"/>
              <w:left w:val="single" w:sz="8" w:space="0" w:color="auto"/>
              <w:bottom w:val="single" w:sz="8" w:space="0" w:color="000000"/>
              <w:right w:val="single" w:sz="8" w:space="0" w:color="auto"/>
            </w:tcBorders>
            <w:vAlign w:val="center"/>
            <w:hideMark/>
          </w:tcPr>
          <w:p w14:paraId="06218D78"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503CDA6F"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Bolintin-Vale</w:t>
            </w:r>
          </w:p>
        </w:tc>
        <w:tc>
          <w:tcPr>
            <w:tcW w:w="1500" w:type="dxa"/>
            <w:gridSpan w:val="3"/>
            <w:tcBorders>
              <w:top w:val="single" w:sz="8" w:space="0" w:color="auto"/>
              <w:left w:val="nil"/>
              <w:bottom w:val="single" w:sz="8" w:space="0" w:color="auto"/>
              <w:right w:val="single" w:sz="8" w:space="0" w:color="000000"/>
            </w:tcBorders>
            <w:vAlign w:val="center"/>
            <w:hideMark/>
          </w:tcPr>
          <w:p w14:paraId="4994A3BF"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Bolintin-Deal</w:t>
            </w:r>
          </w:p>
        </w:tc>
        <w:tc>
          <w:tcPr>
            <w:tcW w:w="1500" w:type="dxa"/>
            <w:gridSpan w:val="3"/>
            <w:tcBorders>
              <w:top w:val="single" w:sz="8" w:space="0" w:color="auto"/>
              <w:left w:val="nil"/>
              <w:bottom w:val="single" w:sz="8" w:space="0" w:color="auto"/>
              <w:right w:val="single" w:sz="8" w:space="0" w:color="000000"/>
            </w:tcBorders>
            <w:vAlign w:val="center"/>
            <w:hideMark/>
          </w:tcPr>
          <w:p w14:paraId="665AC4E7"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Ulmi</w:t>
            </w:r>
          </w:p>
        </w:tc>
        <w:tc>
          <w:tcPr>
            <w:tcW w:w="1500" w:type="dxa"/>
            <w:gridSpan w:val="3"/>
            <w:tcBorders>
              <w:top w:val="single" w:sz="8" w:space="0" w:color="auto"/>
              <w:left w:val="nil"/>
              <w:bottom w:val="single" w:sz="8" w:space="0" w:color="auto"/>
              <w:right w:val="single" w:sz="8" w:space="0" w:color="000000"/>
            </w:tcBorders>
            <w:vAlign w:val="center"/>
            <w:hideMark/>
          </w:tcPr>
          <w:p w14:paraId="4340CF0C"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Domnești</w:t>
            </w:r>
          </w:p>
        </w:tc>
        <w:tc>
          <w:tcPr>
            <w:tcW w:w="1500" w:type="dxa"/>
            <w:gridSpan w:val="3"/>
            <w:tcBorders>
              <w:top w:val="single" w:sz="8" w:space="0" w:color="auto"/>
              <w:left w:val="nil"/>
              <w:bottom w:val="single" w:sz="8" w:space="0" w:color="auto"/>
              <w:right w:val="single" w:sz="8" w:space="0" w:color="000000"/>
            </w:tcBorders>
            <w:vAlign w:val="center"/>
            <w:hideMark/>
          </w:tcPr>
          <w:p w14:paraId="2853E63D"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Chiajna</w:t>
            </w:r>
          </w:p>
        </w:tc>
        <w:tc>
          <w:tcPr>
            <w:tcW w:w="1500" w:type="dxa"/>
            <w:gridSpan w:val="3"/>
            <w:tcBorders>
              <w:top w:val="single" w:sz="8" w:space="0" w:color="auto"/>
              <w:left w:val="nil"/>
              <w:bottom w:val="single" w:sz="8" w:space="0" w:color="auto"/>
              <w:right w:val="single" w:sz="8" w:space="0" w:color="000000"/>
            </w:tcBorders>
            <w:vAlign w:val="center"/>
            <w:hideMark/>
          </w:tcPr>
          <w:p w14:paraId="35B474B3"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București S6</w:t>
            </w:r>
          </w:p>
        </w:tc>
        <w:tc>
          <w:tcPr>
            <w:tcW w:w="1500" w:type="dxa"/>
            <w:gridSpan w:val="3"/>
            <w:tcBorders>
              <w:top w:val="single" w:sz="8" w:space="0" w:color="auto"/>
              <w:left w:val="nil"/>
              <w:bottom w:val="single" w:sz="8" w:space="0" w:color="auto"/>
              <w:right w:val="single" w:sz="8" w:space="0" w:color="000000"/>
            </w:tcBorders>
            <w:vAlign w:val="center"/>
            <w:hideMark/>
          </w:tcPr>
          <w:p w14:paraId="66EDB5E4"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TOTAL</w:t>
            </w:r>
          </w:p>
        </w:tc>
      </w:tr>
      <w:tr w:rsidR="003E5D61" w:rsidRPr="003E5D61" w14:paraId="670B85AE" w14:textId="77777777" w:rsidTr="003E5D61">
        <w:trPr>
          <w:trHeight w:val="216"/>
          <w:jc w:val="center"/>
        </w:trPr>
        <w:tc>
          <w:tcPr>
            <w:tcW w:w="892" w:type="dxa"/>
            <w:vMerge/>
            <w:tcBorders>
              <w:top w:val="single" w:sz="8" w:space="0" w:color="auto"/>
              <w:left w:val="single" w:sz="8" w:space="0" w:color="auto"/>
              <w:bottom w:val="single" w:sz="8" w:space="0" w:color="000000"/>
              <w:right w:val="single" w:sz="8" w:space="0" w:color="auto"/>
            </w:tcBorders>
            <w:vAlign w:val="center"/>
            <w:hideMark/>
          </w:tcPr>
          <w:p w14:paraId="525E888A" w14:textId="77777777" w:rsidR="003E5D61" w:rsidRPr="003E5D61" w:rsidRDefault="003E5D61" w:rsidP="003E5D6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FA8F6F2"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6016491A"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51FF4435"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48E89652"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1DDBA54D"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0E6148D4"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453395ED"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Efect dăunător</w:t>
            </w:r>
          </w:p>
        </w:tc>
      </w:tr>
      <w:tr w:rsidR="003E5D61" w:rsidRPr="003E5D61" w14:paraId="1B68A496" w14:textId="77777777" w:rsidTr="003E5D61">
        <w:trPr>
          <w:trHeight w:val="216"/>
          <w:jc w:val="center"/>
        </w:trPr>
        <w:tc>
          <w:tcPr>
            <w:tcW w:w="892" w:type="dxa"/>
            <w:vMerge/>
            <w:tcBorders>
              <w:top w:val="single" w:sz="8" w:space="0" w:color="auto"/>
              <w:left w:val="single" w:sz="8" w:space="0" w:color="auto"/>
              <w:bottom w:val="single" w:sz="8" w:space="0" w:color="000000"/>
              <w:right w:val="single" w:sz="8" w:space="0" w:color="auto"/>
            </w:tcBorders>
            <w:vAlign w:val="center"/>
            <w:hideMark/>
          </w:tcPr>
          <w:p w14:paraId="40144338" w14:textId="77777777" w:rsidR="003E5D61" w:rsidRPr="003E5D61" w:rsidRDefault="003E5D61" w:rsidP="003E5D6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463A178"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D366889"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0B5537D9"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5F4C3EC5"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0B10FB96"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2590722D"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3178E32B"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05AFB2A7"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406575D4"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0F661298"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9E41D1F"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1F3E082E"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29CC7EFD"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2530852E"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5172044F"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1E1C394C"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3BCECFFB"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080DB2F1"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10968A77"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7A4AB292"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1EB185D9"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HSD</w:t>
            </w:r>
          </w:p>
        </w:tc>
      </w:tr>
      <w:tr w:rsidR="003E5D61" w:rsidRPr="003E5D61" w14:paraId="6952804B"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87EBE4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51573F1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CABF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D6B8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2391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4D93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CB1E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031858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C054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4277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2B384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9F3A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4FF9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D5CF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4D40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748C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0605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C1C0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1D1F0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3B1BA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DA037D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68B4E9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w:t>
            </w:r>
          </w:p>
        </w:tc>
      </w:tr>
      <w:tr w:rsidR="003E5D61" w:rsidRPr="003E5D61" w14:paraId="07D7E8F5"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D10B91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2599FDF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0358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19B1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7732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AA3E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6E6F8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9B9074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9E17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2BCA4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BFAFDA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1A19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036F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A05F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392F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B184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1A02FE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5A299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9CDE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C3D0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19D2A6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45707F7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17</w:t>
            </w:r>
          </w:p>
        </w:tc>
      </w:tr>
      <w:tr w:rsidR="003E5D61" w:rsidRPr="003E5D61" w14:paraId="4908514E"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110ACD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77C4540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978A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F65C5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41158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39E0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359E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70CAC1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2B88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E49D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AC44F4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22E96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1099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A5C7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952C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9CCE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E6725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D44D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64EF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0FF3F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80EC78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A08A75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22</w:t>
            </w:r>
          </w:p>
        </w:tc>
      </w:tr>
      <w:tr w:rsidR="003E5D61" w:rsidRPr="003E5D61" w14:paraId="788759F5"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F23E69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7F53079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76E5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1FAA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6A48E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B135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1D98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220F1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A9CE6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60389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C678D0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9809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E7B65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4A0C8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E8AD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1ACC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A3F2BF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87318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3A68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8D33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BEB27E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6767146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22</w:t>
            </w:r>
          </w:p>
        </w:tc>
      </w:tr>
      <w:tr w:rsidR="003E5D61" w:rsidRPr="003E5D61" w14:paraId="5A5C604F"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B930D5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53733D2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D37A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D475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641C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7189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847E8E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9BF6DD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4BAB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C363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F18516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8384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93136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CC8B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DBE7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0EA3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5498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2467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6F4B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C46D90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5001B5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2025849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19</w:t>
            </w:r>
          </w:p>
        </w:tc>
      </w:tr>
      <w:tr w:rsidR="003E5D61" w:rsidRPr="003E5D61" w14:paraId="1AFD19BF"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4E78D2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621F759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04E2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2C52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82F9D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B739E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35C88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5AF34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3DDE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D400F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534EF3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A371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0884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A0A7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1FD01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7FEFC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1EA04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693E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962C1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9272AC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EA0F0C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1F40FB8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20</w:t>
            </w:r>
          </w:p>
        </w:tc>
      </w:tr>
      <w:tr w:rsidR="003E5D61" w:rsidRPr="003E5D61" w14:paraId="40782C91"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AD1695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4EC3D85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0885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BEEB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1AC4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4B432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5B6EA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0EDC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002A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9396F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126B3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760A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342B2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774D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B5E5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FD70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9C93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9258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0E6F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89331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379333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3BAEEAF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w:t>
            </w:r>
          </w:p>
        </w:tc>
      </w:tr>
      <w:tr w:rsidR="003E5D61" w:rsidRPr="003E5D61" w14:paraId="437D8A3B"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5D528AA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429EB3B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1350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3CBE5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FC7A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7C4C9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292B8F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E7E1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9536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B91CF9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D4C12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28F9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C7EC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A99FF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69CB1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A1632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5F70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1DCC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F51A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2B3BB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69EDE7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12</w:t>
            </w:r>
          </w:p>
        </w:tc>
        <w:tc>
          <w:tcPr>
            <w:tcW w:w="500" w:type="dxa"/>
            <w:tcBorders>
              <w:top w:val="nil"/>
              <w:left w:val="nil"/>
              <w:bottom w:val="single" w:sz="8" w:space="0" w:color="auto"/>
              <w:right w:val="single" w:sz="8" w:space="0" w:color="auto"/>
            </w:tcBorders>
            <w:vAlign w:val="center"/>
            <w:hideMark/>
          </w:tcPr>
          <w:p w14:paraId="07C8F57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w:t>
            </w:r>
          </w:p>
        </w:tc>
      </w:tr>
      <w:tr w:rsidR="003E5D61" w:rsidRPr="003E5D61" w14:paraId="2BEE7506"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22CD58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4D08323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B858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F720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731E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2CC1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5ABEE9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CC9B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3F19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457DB7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8C15A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6F62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D9A7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AD95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F9A1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3C566D5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E9E4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A7ED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E15D7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CB8A3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281BCE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43</w:t>
            </w:r>
          </w:p>
        </w:tc>
        <w:tc>
          <w:tcPr>
            <w:tcW w:w="500" w:type="dxa"/>
            <w:tcBorders>
              <w:top w:val="nil"/>
              <w:left w:val="nil"/>
              <w:bottom w:val="single" w:sz="8" w:space="0" w:color="auto"/>
              <w:right w:val="single" w:sz="8" w:space="0" w:color="auto"/>
            </w:tcBorders>
            <w:vAlign w:val="center"/>
            <w:hideMark/>
          </w:tcPr>
          <w:p w14:paraId="1639368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w:t>
            </w:r>
          </w:p>
        </w:tc>
      </w:tr>
      <w:tr w:rsidR="003E5D61" w:rsidRPr="003E5D61" w14:paraId="57E16750"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60C2AB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4BCE950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8076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800C4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63B2D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FF08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254AC3B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2C2B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560D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06D0067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594190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21F8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0582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3CA4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30F0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4839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182D7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5031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4A444E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4FB1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D513D4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51</w:t>
            </w:r>
          </w:p>
        </w:tc>
        <w:tc>
          <w:tcPr>
            <w:tcW w:w="500" w:type="dxa"/>
            <w:tcBorders>
              <w:top w:val="nil"/>
              <w:left w:val="nil"/>
              <w:bottom w:val="single" w:sz="8" w:space="0" w:color="auto"/>
              <w:right w:val="single" w:sz="8" w:space="0" w:color="auto"/>
            </w:tcBorders>
            <w:vAlign w:val="center"/>
            <w:hideMark/>
          </w:tcPr>
          <w:p w14:paraId="10A9A9B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3</w:t>
            </w:r>
          </w:p>
        </w:tc>
      </w:tr>
      <w:tr w:rsidR="003E5D61" w:rsidRPr="003E5D61" w14:paraId="3017DF3B"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D4555F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680069E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CB11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52B33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1581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E070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1AFB39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9760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0EF8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3D7144B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64F47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2917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92F96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63A8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05F0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22397CE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79BE8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E15C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E5847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17FD5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F5F7F5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75</w:t>
            </w:r>
          </w:p>
        </w:tc>
        <w:tc>
          <w:tcPr>
            <w:tcW w:w="500" w:type="dxa"/>
            <w:tcBorders>
              <w:top w:val="nil"/>
              <w:left w:val="nil"/>
              <w:bottom w:val="single" w:sz="8" w:space="0" w:color="auto"/>
              <w:right w:val="single" w:sz="8" w:space="0" w:color="auto"/>
            </w:tcBorders>
            <w:vAlign w:val="center"/>
            <w:hideMark/>
          </w:tcPr>
          <w:p w14:paraId="3DA64E5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w:t>
            </w:r>
          </w:p>
        </w:tc>
      </w:tr>
      <w:tr w:rsidR="003E5D61" w:rsidRPr="003E5D61" w14:paraId="3CFE84BF"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EDBB7C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6E26CD0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9436B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032A8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2303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F8A6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AEDCA5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78508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664F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514B753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C04D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B2616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EA5B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37873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C066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9D7B3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8C23B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4271A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4A0EF58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AEDF81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6525B3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55</w:t>
            </w:r>
          </w:p>
        </w:tc>
        <w:tc>
          <w:tcPr>
            <w:tcW w:w="500" w:type="dxa"/>
            <w:tcBorders>
              <w:top w:val="nil"/>
              <w:left w:val="nil"/>
              <w:bottom w:val="single" w:sz="8" w:space="0" w:color="auto"/>
              <w:right w:val="single" w:sz="8" w:space="0" w:color="auto"/>
            </w:tcBorders>
            <w:vAlign w:val="center"/>
            <w:hideMark/>
          </w:tcPr>
          <w:p w14:paraId="30836D2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3</w:t>
            </w:r>
          </w:p>
        </w:tc>
      </w:tr>
      <w:tr w:rsidR="003E5D61" w:rsidRPr="003E5D61" w14:paraId="05D73CF0"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B37739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695A70B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44A1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BC4EF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E536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2E2B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1A01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8539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AFC7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194B87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76DAB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B1A4F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2E67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FF60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EA7E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EB899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0AC69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0788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6CD9BD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FEF5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1EE39A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49</w:t>
            </w:r>
          </w:p>
        </w:tc>
        <w:tc>
          <w:tcPr>
            <w:tcW w:w="500" w:type="dxa"/>
            <w:tcBorders>
              <w:top w:val="nil"/>
              <w:left w:val="nil"/>
              <w:bottom w:val="single" w:sz="8" w:space="0" w:color="auto"/>
              <w:right w:val="single" w:sz="8" w:space="0" w:color="auto"/>
            </w:tcBorders>
            <w:vAlign w:val="center"/>
            <w:hideMark/>
          </w:tcPr>
          <w:p w14:paraId="7B2642A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3</w:t>
            </w:r>
          </w:p>
        </w:tc>
      </w:tr>
      <w:tr w:rsidR="003E5D61" w:rsidRPr="003E5D61" w14:paraId="193FBC72"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D496ED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752F36E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935B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EC7E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7F6F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AE40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99FEF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7F6B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0BD4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09E46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8BD8D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AD4B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F998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154C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DA7B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B6E58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036A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E3B0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497B4D8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9900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8F6420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24</w:t>
            </w:r>
          </w:p>
        </w:tc>
        <w:tc>
          <w:tcPr>
            <w:tcW w:w="500" w:type="dxa"/>
            <w:tcBorders>
              <w:top w:val="nil"/>
              <w:left w:val="nil"/>
              <w:bottom w:val="single" w:sz="8" w:space="0" w:color="auto"/>
              <w:right w:val="single" w:sz="8" w:space="0" w:color="auto"/>
            </w:tcBorders>
            <w:vAlign w:val="center"/>
            <w:hideMark/>
          </w:tcPr>
          <w:p w14:paraId="1A50650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2</w:t>
            </w:r>
          </w:p>
        </w:tc>
      </w:tr>
      <w:tr w:rsidR="003E5D61" w:rsidRPr="003E5D61" w14:paraId="4EFF2F26"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D2D162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05B81E4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F500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E178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8661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322D7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08152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FBBC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495F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9AB080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604EA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679D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E16A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73A1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2D4EA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EC25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E3735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D306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DC741D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61EE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74BCA7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16</w:t>
            </w:r>
          </w:p>
        </w:tc>
        <w:tc>
          <w:tcPr>
            <w:tcW w:w="500" w:type="dxa"/>
            <w:tcBorders>
              <w:top w:val="nil"/>
              <w:left w:val="nil"/>
              <w:bottom w:val="single" w:sz="8" w:space="0" w:color="auto"/>
              <w:right w:val="single" w:sz="8" w:space="0" w:color="auto"/>
            </w:tcBorders>
            <w:vAlign w:val="center"/>
            <w:hideMark/>
          </w:tcPr>
          <w:p w14:paraId="01A26B6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2</w:t>
            </w:r>
          </w:p>
        </w:tc>
      </w:tr>
      <w:tr w:rsidR="003E5D61" w:rsidRPr="003E5D61" w14:paraId="392AC42D"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EC0B1C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316FFC1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2733C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969C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CAC8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35C6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DDA6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F7CB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0BBF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B97EF1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CF31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C6A51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8B7E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74E50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820C0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14A9B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BF68E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9788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7025B5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75FEB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9B915C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24</w:t>
            </w:r>
          </w:p>
        </w:tc>
        <w:tc>
          <w:tcPr>
            <w:tcW w:w="500" w:type="dxa"/>
            <w:tcBorders>
              <w:top w:val="nil"/>
              <w:left w:val="nil"/>
              <w:bottom w:val="single" w:sz="8" w:space="0" w:color="auto"/>
              <w:right w:val="single" w:sz="8" w:space="0" w:color="auto"/>
            </w:tcBorders>
            <w:vAlign w:val="center"/>
            <w:hideMark/>
          </w:tcPr>
          <w:p w14:paraId="4C85842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2</w:t>
            </w:r>
          </w:p>
        </w:tc>
      </w:tr>
      <w:tr w:rsidR="003E5D61" w:rsidRPr="003E5D61" w14:paraId="27E7BC06"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8B4B23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0724ABF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6C68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A022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264D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38CE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1835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8592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D1F28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5132E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B95E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17BC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767F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CA90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C544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19AAC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B9EB6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907C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FCB8C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8C55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0C8674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632F47F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1</w:t>
            </w:r>
          </w:p>
        </w:tc>
      </w:tr>
      <w:tr w:rsidR="003E5D61" w:rsidRPr="003E5D61" w14:paraId="5AD246D5"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024F2F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248AD8A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7865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8CA5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D80BD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BA1A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48C0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BFF7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56BA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27FA83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64B81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83FF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A312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CAA3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BD6C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0B6A5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C0BA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57393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BCEE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C288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E2CF73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8</w:t>
            </w:r>
          </w:p>
        </w:tc>
        <w:tc>
          <w:tcPr>
            <w:tcW w:w="500" w:type="dxa"/>
            <w:tcBorders>
              <w:top w:val="nil"/>
              <w:left w:val="nil"/>
              <w:bottom w:val="single" w:sz="8" w:space="0" w:color="auto"/>
              <w:right w:val="single" w:sz="8" w:space="0" w:color="auto"/>
            </w:tcBorders>
            <w:vAlign w:val="center"/>
            <w:hideMark/>
          </w:tcPr>
          <w:p w14:paraId="2E14461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1</w:t>
            </w:r>
          </w:p>
        </w:tc>
      </w:tr>
      <w:tr w:rsidR="003E5D61" w:rsidRPr="003E5D61" w14:paraId="49ACE239"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FF44F1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6A8B0CE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AFB2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02871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69CB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B5B90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88C22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DF07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F076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5DB01B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DD650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A9DE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09971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723B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1870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4530A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68DAE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28E0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82FB90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904A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594315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17</w:t>
            </w:r>
          </w:p>
        </w:tc>
        <w:tc>
          <w:tcPr>
            <w:tcW w:w="500" w:type="dxa"/>
            <w:tcBorders>
              <w:top w:val="nil"/>
              <w:left w:val="nil"/>
              <w:bottom w:val="single" w:sz="8" w:space="0" w:color="auto"/>
              <w:right w:val="single" w:sz="8" w:space="0" w:color="auto"/>
            </w:tcBorders>
            <w:vAlign w:val="center"/>
            <w:hideMark/>
          </w:tcPr>
          <w:p w14:paraId="2136AD8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2</w:t>
            </w:r>
          </w:p>
        </w:tc>
      </w:tr>
      <w:tr w:rsidR="003E5D61" w:rsidRPr="003E5D61" w14:paraId="3B8B9F86"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086F830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39030AC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C1163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7EE08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76D2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29B0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212D2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CF4A4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1565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3A2B8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5F2C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F907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34F1D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2F17E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B3EAD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459E6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B0D9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545D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4A61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5870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8EA890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3898088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r>
      <w:tr w:rsidR="003E5D61" w:rsidRPr="003E5D61" w14:paraId="7CF9B953"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76739CE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4C57908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515F7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C7535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3CEB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D6A1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ADB2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45495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C86D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D6D00E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C7825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126B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6264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71A5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9EC9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7875D0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8205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CDAB2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BF99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4054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31C523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4089AE8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1</w:t>
            </w:r>
          </w:p>
        </w:tc>
      </w:tr>
      <w:tr w:rsidR="003E5D61" w:rsidRPr="003E5D61" w14:paraId="4C02CAF6"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13479326"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3BE4E52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80CE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536D1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D7C5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75BF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0B89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6AE8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369C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CE029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601A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ADA8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F66D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F8CCC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4A83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46091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D8942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83DE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2B08C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D8A8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2B704C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623FFE1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r>
      <w:tr w:rsidR="003E5D61" w:rsidRPr="003E5D61" w14:paraId="27A2BA7C"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23111B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4F8164D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71B6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3CD5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A151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7146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77F2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4CD3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066C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D2DC6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EDAB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8D91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D664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3995A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FC63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3366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B80F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E376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D0377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BDFC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FF4236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13FE8E3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r>
      <w:tr w:rsidR="003E5D61" w:rsidRPr="003E5D61" w14:paraId="42D3AF5E"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28D8ED1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250CF84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DA2F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1E28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B439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D7BD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4565A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8F95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1E08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0AE0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50575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2C16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2536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5643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3543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53D7C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A579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4F3BB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17DC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2B63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2849D4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1492124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r>
      <w:tr w:rsidR="003E5D61" w:rsidRPr="003E5D61" w14:paraId="3B87DFDD"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4DFB7BD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43CBE1D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4E2E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1AF4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E1E4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C111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75E0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3F8D8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67E5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C8BB7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CE6D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C00CA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196E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776B4"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1E69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479A1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FA54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523E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5E75A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599A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874AF2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0F6F4A7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r>
      <w:tr w:rsidR="003E5D61" w:rsidRPr="003E5D61" w14:paraId="5AB6DCE0"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66A4031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3D167E9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033169"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B58B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760F0"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EA5B7"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81EBE"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6040E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5DA1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4AD9DB2"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7859D"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DAA9C"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6DC9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9765A"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E514F"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320BDB"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DA753"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9020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FAF71"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1A674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9F8F7D8"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12</w:t>
            </w:r>
          </w:p>
        </w:tc>
        <w:tc>
          <w:tcPr>
            <w:tcW w:w="500" w:type="dxa"/>
            <w:tcBorders>
              <w:top w:val="nil"/>
              <w:left w:val="nil"/>
              <w:bottom w:val="single" w:sz="8" w:space="0" w:color="auto"/>
              <w:right w:val="single" w:sz="8" w:space="0" w:color="auto"/>
            </w:tcBorders>
            <w:vAlign w:val="center"/>
            <w:hideMark/>
          </w:tcPr>
          <w:p w14:paraId="6F48E645" w14:textId="77777777" w:rsidR="003E5D61" w:rsidRPr="003E5D61" w:rsidRDefault="003E5D61" w:rsidP="003E5D61">
            <w:pPr>
              <w:suppressAutoHyphens w:val="0"/>
              <w:jc w:val="center"/>
              <w:rPr>
                <w:rFonts w:ascii="Calibri" w:hAnsi="Calibri" w:cs="Calibri"/>
                <w:color w:val="000000"/>
                <w:kern w:val="0"/>
                <w:sz w:val="16"/>
                <w:szCs w:val="16"/>
                <w:lang w:eastAsia="en-US"/>
              </w:rPr>
            </w:pPr>
            <w:r w:rsidRPr="003E5D61">
              <w:rPr>
                <w:rFonts w:ascii="Calibri" w:hAnsi="Calibri" w:cs="Calibri"/>
                <w:color w:val="000000"/>
                <w:kern w:val="0"/>
                <w:sz w:val="16"/>
                <w:szCs w:val="16"/>
                <w:lang w:val="ro-RO" w:eastAsia="en-US"/>
              </w:rPr>
              <w:t>0</w:t>
            </w:r>
          </w:p>
        </w:tc>
      </w:tr>
      <w:tr w:rsidR="003E5D61" w:rsidRPr="003E5D61" w14:paraId="63461257" w14:textId="77777777" w:rsidTr="003E5D61">
        <w:trPr>
          <w:trHeight w:val="216"/>
          <w:jc w:val="center"/>
        </w:trPr>
        <w:tc>
          <w:tcPr>
            <w:tcW w:w="892" w:type="dxa"/>
            <w:tcBorders>
              <w:top w:val="nil"/>
              <w:left w:val="single" w:sz="8" w:space="0" w:color="auto"/>
              <w:bottom w:val="single" w:sz="8" w:space="0" w:color="auto"/>
              <w:right w:val="single" w:sz="8" w:space="0" w:color="auto"/>
            </w:tcBorders>
            <w:vAlign w:val="center"/>
            <w:hideMark/>
          </w:tcPr>
          <w:p w14:paraId="3444684C"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3F620D2B"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F9FF121"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10</w:t>
            </w:r>
          </w:p>
        </w:tc>
        <w:tc>
          <w:tcPr>
            <w:tcW w:w="500" w:type="dxa"/>
            <w:tcBorders>
              <w:top w:val="nil"/>
              <w:left w:val="nil"/>
              <w:bottom w:val="single" w:sz="8" w:space="0" w:color="auto"/>
              <w:right w:val="single" w:sz="8" w:space="0" w:color="auto"/>
            </w:tcBorders>
            <w:vAlign w:val="center"/>
            <w:hideMark/>
          </w:tcPr>
          <w:p w14:paraId="25F255E8"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5CD673BB"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A22AD98"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75</w:t>
            </w:r>
          </w:p>
        </w:tc>
        <w:tc>
          <w:tcPr>
            <w:tcW w:w="500" w:type="dxa"/>
            <w:tcBorders>
              <w:top w:val="nil"/>
              <w:left w:val="nil"/>
              <w:bottom w:val="single" w:sz="8" w:space="0" w:color="auto"/>
              <w:right w:val="single" w:sz="8" w:space="0" w:color="auto"/>
            </w:tcBorders>
            <w:vAlign w:val="center"/>
            <w:hideMark/>
          </w:tcPr>
          <w:p w14:paraId="0F6A5FD6"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23</w:t>
            </w:r>
          </w:p>
        </w:tc>
        <w:tc>
          <w:tcPr>
            <w:tcW w:w="500" w:type="dxa"/>
            <w:tcBorders>
              <w:top w:val="nil"/>
              <w:left w:val="nil"/>
              <w:bottom w:val="single" w:sz="8" w:space="0" w:color="auto"/>
              <w:right w:val="single" w:sz="8" w:space="0" w:color="auto"/>
            </w:tcBorders>
            <w:vAlign w:val="center"/>
            <w:hideMark/>
          </w:tcPr>
          <w:p w14:paraId="7EEB5062"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477AFEC"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179</w:t>
            </w:r>
          </w:p>
        </w:tc>
        <w:tc>
          <w:tcPr>
            <w:tcW w:w="500" w:type="dxa"/>
            <w:tcBorders>
              <w:top w:val="nil"/>
              <w:left w:val="nil"/>
              <w:bottom w:val="single" w:sz="8" w:space="0" w:color="auto"/>
              <w:right w:val="single" w:sz="8" w:space="0" w:color="auto"/>
            </w:tcBorders>
            <w:vAlign w:val="center"/>
            <w:hideMark/>
          </w:tcPr>
          <w:p w14:paraId="1EA4AF01"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59</w:t>
            </w:r>
          </w:p>
        </w:tc>
        <w:tc>
          <w:tcPr>
            <w:tcW w:w="500" w:type="dxa"/>
            <w:tcBorders>
              <w:top w:val="nil"/>
              <w:left w:val="nil"/>
              <w:bottom w:val="single" w:sz="8" w:space="0" w:color="auto"/>
              <w:right w:val="single" w:sz="8" w:space="0" w:color="auto"/>
            </w:tcBorders>
            <w:vAlign w:val="center"/>
            <w:hideMark/>
          </w:tcPr>
          <w:p w14:paraId="2EDA6AAB"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C3AE988"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4B1DBDDA"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4F093DEB"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0994587"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73</w:t>
            </w:r>
          </w:p>
        </w:tc>
        <w:tc>
          <w:tcPr>
            <w:tcW w:w="500" w:type="dxa"/>
            <w:tcBorders>
              <w:top w:val="nil"/>
              <w:left w:val="nil"/>
              <w:bottom w:val="single" w:sz="8" w:space="0" w:color="auto"/>
              <w:right w:val="single" w:sz="8" w:space="0" w:color="auto"/>
            </w:tcBorders>
            <w:vAlign w:val="center"/>
            <w:hideMark/>
          </w:tcPr>
          <w:p w14:paraId="030D07C4"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25</w:t>
            </w:r>
          </w:p>
        </w:tc>
        <w:tc>
          <w:tcPr>
            <w:tcW w:w="500" w:type="dxa"/>
            <w:tcBorders>
              <w:top w:val="nil"/>
              <w:left w:val="nil"/>
              <w:bottom w:val="single" w:sz="8" w:space="0" w:color="auto"/>
              <w:right w:val="single" w:sz="8" w:space="0" w:color="auto"/>
            </w:tcBorders>
            <w:vAlign w:val="center"/>
            <w:hideMark/>
          </w:tcPr>
          <w:p w14:paraId="25EF94C4"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32ADD46"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102</w:t>
            </w:r>
          </w:p>
        </w:tc>
        <w:tc>
          <w:tcPr>
            <w:tcW w:w="500" w:type="dxa"/>
            <w:tcBorders>
              <w:top w:val="nil"/>
              <w:left w:val="nil"/>
              <w:bottom w:val="single" w:sz="8" w:space="0" w:color="auto"/>
              <w:right w:val="single" w:sz="8" w:space="0" w:color="auto"/>
            </w:tcBorders>
            <w:vAlign w:val="center"/>
            <w:hideMark/>
          </w:tcPr>
          <w:p w14:paraId="4E77AE81"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36</w:t>
            </w:r>
          </w:p>
        </w:tc>
        <w:tc>
          <w:tcPr>
            <w:tcW w:w="500" w:type="dxa"/>
            <w:tcBorders>
              <w:top w:val="nil"/>
              <w:left w:val="nil"/>
              <w:bottom w:val="single" w:sz="8" w:space="0" w:color="auto"/>
              <w:right w:val="single" w:sz="8" w:space="0" w:color="auto"/>
            </w:tcBorders>
            <w:vAlign w:val="center"/>
            <w:hideMark/>
          </w:tcPr>
          <w:p w14:paraId="606E703D"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7D4CB26"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441</w:t>
            </w:r>
          </w:p>
        </w:tc>
        <w:tc>
          <w:tcPr>
            <w:tcW w:w="500" w:type="dxa"/>
            <w:tcBorders>
              <w:top w:val="nil"/>
              <w:left w:val="nil"/>
              <w:bottom w:val="single" w:sz="8" w:space="0" w:color="auto"/>
              <w:right w:val="single" w:sz="8" w:space="0" w:color="auto"/>
            </w:tcBorders>
            <w:vAlign w:val="center"/>
            <w:hideMark/>
          </w:tcPr>
          <w:p w14:paraId="0982355E" w14:textId="77777777" w:rsidR="003E5D61" w:rsidRPr="003E5D61" w:rsidRDefault="003E5D61" w:rsidP="003E5D61">
            <w:pPr>
              <w:suppressAutoHyphens w:val="0"/>
              <w:jc w:val="center"/>
              <w:rPr>
                <w:rFonts w:ascii="Calibri" w:hAnsi="Calibri" w:cs="Calibri"/>
                <w:b/>
                <w:bCs/>
                <w:color w:val="000000"/>
                <w:kern w:val="0"/>
                <w:sz w:val="16"/>
                <w:szCs w:val="16"/>
                <w:lang w:eastAsia="en-US"/>
              </w:rPr>
            </w:pPr>
            <w:r w:rsidRPr="003E5D61">
              <w:rPr>
                <w:rFonts w:ascii="Calibri" w:hAnsi="Calibri" w:cs="Calibri"/>
                <w:b/>
                <w:bCs/>
                <w:color w:val="000000"/>
                <w:kern w:val="0"/>
                <w:sz w:val="16"/>
                <w:szCs w:val="16"/>
                <w:lang w:val="ro-RO" w:eastAsia="en-US"/>
              </w:rPr>
              <w:t>147</w:t>
            </w:r>
          </w:p>
        </w:tc>
      </w:tr>
    </w:tbl>
    <w:p w14:paraId="3AD3427F" w14:textId="77777777" w:rsidR="003E5D61" w:rsidRDefault="003E5D61" w:rsidP="0080465B">
      <w:pPr>
        <w:suppressAutoHyphens w:val="0"/>
        <w:jc w:val="both"/>
        <w:rPr>
          <w:rFonts w:ascii="Arial" w:hAnsi="Arial" w:cs="Arial"/>
          <w:iCs/>
          <w:color w:val="000000"/>
          <w:lang w:val="ro-RO"/>
        </w:rPr>
        <w:sectPr w:rsidR="003E5D61" w:rsidSect="008C4AC5">
          <w:pgSz w:w="16838" w:h="11906" w:orient="landscape" w:code="9"/>
          <w:pgMar w:top="2410" w:right="1140" w:bottom="1134" w:left="2552" w:header="709" w:footer="618" w:gutter="0"/>
          <w:cols w:space="720"/>
          <w:docGrid w:linePitch="326"/>
        </w:sectPr>
      </w:pPr>
    </w:p>
    <w:p w14:paraId="1AE8A22E" w14:textId="27157A7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3E5D61">
        <w:rPr>
          <w:rFonts w:ascii="Arial" w:hAnsi="Arial" w:cs="Arial"/>
          <w:iCs/>
          <w:color w:val="000000"/>
          <w:lang w:val="ro-RO"/>
        </w:rPr>
        <w:t>441</w:t>
      </w:r>
      <w:r>
        <w:rPr>
          <w:rFonts w:ascii="Arial" w:hAnsi="Arial" w:cs="Arial"/>
          <w:iCs/>
          <w:color w:val="000000"/>
          <w:lang w:val="ro-RO"/>
        </w:rPr>
        <w:t xml:space="preserve"> persoane expuse la diferite niveluri ale zgomotului cauzat de traficul rutier prezintă un grad ridicat de disconfort, iar</w:t>
      </w:r>
      <w:r w:rsidR="003E5D61">
        <w:rPr>
          <w:rFonts w:ascii="Arial" w:hAnsi="Arial" w:cs="Arial"/>
          <w:iCs/>
          <w:color w:val="000000"/>
          <w:lang w:val="ro-RO"/>
        </w:rPr>
        <w:t xml:space="preserve"> 147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822716">
      <w:pPr>
        <w:pStyle w:val="Heading2"/>
      </w:pPr>
      <w:bookmarkStart w:id="13" w:name="_Toc230361144"/>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3"/>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63302AD5"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21"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B3787B">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548D0E37"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CD3820">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B3787B">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822716">
      <w:pPr>
        <w:pStyle w:val="Heading2"/>
      </w:pPr>
      <w:bookmarkStart w:id="14" w:name="_Toc230361145"/>
      <w:r w:rsidRPr="00CC511B">
        <w:t>2.</w:t>
      </w:r>
      <w:r w:rsidR="00514532">
        <w:t>9</w:t>
      </w:r>
      <w:r w:rsidRPr="00CC511B">
        <w:t>. Măsuri de reducere a zgomotului deja în vigoare şi proiecte în curs de elaborare</w:t>
      </w:r>
      <w:bookmarkEnd w:id="14"/>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A3E916D"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B87C50">
        <w:rPr>
          <w:rFonts w:ascii="Arial" w:hAnsi="Arial" w:cs="Arial"/>
          <w:b w:val="0"/>
          <w:color w:val="000000"/>
          <w:sz w:val="24"/>
          <w:szCs w:val="24"/>
          <w:lang w:val="ro-RO"/>
        </w:rPr>
        <w:t>cep</w:t>
      </w:r>
      <w:r w:rsidR="007C13ED">
        <w:rPr>
          <w:rFonts w:ascii="Arial" w:hAnsi="Arial" w:cs="Arial"/>
          <w:b w:val="0"/>
          <w:color w:val="000000"/>
          <w:sz w:val="24"/>
          <w:szCs w:val="24"/>
          <w:lang w:val="ro-RO"/>
        </w:rPr>
        <w:t>â</w:t>
      </w:r>
      <w:r w:rsidR="00B87C50">
        <w:rPr>
          <w:rFonts w:ascii="Arial" w:hAnsi="Arial" w:cs="Arial"/>
          <w:b w:val="0"/>
          <w:color w:val="000000"/>
          <w:sz w:val="24"/>
          <w:szCs w:val="24"/>
          <w:lang w:val="ro-RO"/>
        </w:rPr>
        <w:t>nd din anul</w:t>
      </w:r>
      <w:r w:rsidRPr="00CC511B">
        <w:rPr>
          <w:rFonts w:ascii="Arial" w:hAnsi="Arial" w:cs="Arial"/>
          <w:b w:val="0"/>
          <w:color w:val="000000"/>
          <w:sz w:val="24"/>
          <w:szCs w:val="24"/>
          <w:lang w:val="ro-RO"/>
        </w:rPr>
        <w:t xml:space="preserve"> </w:t>
      </w:r>
      <w:r w:rsidR="00B87C50">
        <w:rPr>
          <w:rFonts w:ascii="Arial" w:hAnsi="Arial" w:cs="Arial"/>
          <w:b w:val="0"/>
          <w:color w:val="000000"/>
          <w:sz w:val="24"/>
          <w:szCs w:val="24"/>
          <w:lang w:val="ro-RO"/>
        </w:rPr>
        <w:t>2017 s-a trecut la implementarea măsuri</w:t>
      </w:r>
      <w:r w:rsidR="001E35C3">
        <w:rPr>
          <w:rFonts w:ascii="Arial" w:hAnsi="Arial" w:cs="Arial"/>
          <w:b w:val="0"/>
          <w:color w:val="000000"/>
          <w:sz w:val="24"/>
          <w:szCs w:val="24"/>
          <w:lang w:val="ro-RO"/>
        </w:rPr>
        <w:t>lor prevăzute în planul de acțiune precedent</w:t>
      </w:r>
      <w:r w:rsidRPr="00CC511B">
        <w:rPr>
          <w:rFonts w:ascii="Arial" w:hAnsi="Arial" w:cs="Arial"/>
          <w:b w:val="0"/>
          <w:color w:val="000000"/>
          <w:sz w:val="24"/>
          <w:szCs w:val="24"/>
          <w:lang w:val="ro-RO"/>
        </w:rPr>
        <w:t xml:space="preserve">. Aceste </w:t>
      </w:r>
      <w:r w:rsidR="001E35C3">
        <w:rPr>
          <w:rFonts w:ascii="Arial" w:hAnsi="Arial" w:cs="Arial"/>
          <w:b w:val="0"/>
          <w:color w:val="000000"/>
          <w:sz w:val="24"/>
          <w:szCs w:val="24"/>
          <w:lang w:val="ro-RO"/>
        </w:rPr>
        <w:t>măsuri</w:t>
      </w:r>
      <w:r w:rsidRPr="00CC511B">
        <w:rPr>
          <w:rFonts w:ascii="Arial" w:hAnsi="Arial" w:cs="Arial"/>
          <w:b w:val="0"/>
          <w:color w:val="000000"/>
          <w:sz w:val="24"/>
          <w:szCs w:val="24"/>
          <w:lang w:val="ro-RO"/>
        </w:rPr>
        <w:t xml:space="preserve"> sunt</w:t>
      </w:r>
      <w:r w:rsidR="00CE7645" w:rsidRPr="00CC511B">
        <w:rPr>
          <w:rFonts w:ascii="Arial" w:hAnsi="Arial" w:cs="Arial"/>
          <w:b w:val="0"/>
          <w:color w:val="000000"/>
          <w:sz w:val="24"/>
          <w:szCs w:val="24"/>
          <w:lang w:val="ro-RO"/>
        </w:rPr>
        <w:t xml:space="preserve"> prezentate </w:t>
      </w:r>
      <w:r w:rsidR="00B87C50">
        <w:rPr>
          <w:rFonts w:ascii="Arial" w:hAnsi="Arial" w:cs="Arial"/>
          <w:b w:val="0"/>
          <w:color w:val="000000"/>
          <w:sz w:val="24"/>
          <w:szCs w:val="24"/>
          <w:lang w:val="ro-RO"/>
        </w:rPr>
        <w:t>î</w:t>
      </w:r>
      <w:r w:rsidR="00CE7645" w:rsidRPr="00CC511B">
        <w:rPr>
          <w:rFonts w:ascii="Arial" w:hAnsi="Arial" w:cs="Arial"/>
          <w:b w:val="0"/>
          <w:color w:val="000000"/>
          <w:sz w:val="24"/>
          <w:szCs w:val="24"/>
          <w:lang w:val="ro-RO"/>
        </w:rPr>
        <w:t>n tabelul urm</w:t>
      </w:r>
      <w:r w:rsidR="00B87C50">
        <w:rPr>
          <w:rFonts w:ascii="Arial" w:hAnsi="Arial" w:cs="Arial"/>
          <w:b w:val="0"/>
          <w:color w:val="000000"/>
          <w:sz w:val="24"/>
          <w:szCs w:val="24"/>
          <w:lang w:val="ro-RO"/>
        </w:rPr>
        <w:t>ă</w:t>
      </w:r>
      <w:r w:rsidR="00CE7645" w:rsidRPr="00CC511B">
        <w:rPr>
          <w:rFonts w:ascii="Arial" w:hAnsi="Arial" w:cs="Arial"/>
          <w:b w:val="0"/>
          <w:color w:val="000000"/>
          <w:sz w:val="24"/>
          <w:szCs w:val="24"/>
          <w:lang w:val="ro-RO"/>
        </w:rPr>
        <w:t>tor.</w:t>
      </w:r>
    </w:p>
    <w:p w14:paraId="4FC5306B" w14:textId="77777777" w:rsidR="00BF22CA" w:rsidRPr="00CC511B" w:rsidRDefault="00BF22CA">
      <w:pPr>
        <w:rPr>
          <w:lang w:val="ro-RO"/>
        </w:rPr>
        <w:sectPr w:rsidR="00BF22CA" w:rsidRPr="00CC511B" w:rsidSect="008C4AC5">
          <w:pgSz w:w="11906" w:h="16838"/>
          <w:pgMar w:top="2552" w:right="1133" w:bottom="1140" w:left="1134" w:header="709" w:footer="618" w:gutter="0"/>
          <w:cols w:space="720"/>
          <w:docGrid w:linePitch="326"/>
        </w:sectPr>
      </w:pPr>
    </w:p>
    <w:p w14:paraId="5ADF4A51" w14:textId="77777777" w:rsidR="00BF22CA" w:rsidRPr="00CC511B" w:rsidRDefault="00BF22CA">
      <w:pPr>
        <w:autoSpaceDE w:val="0"/>
        <w:rPr>
          <w:sz w:val="16"/>
          <w:szCs w:val="16"/>
          <w:lang w:val="ro-RO"/>
        </w:rPr>
      </w:pPr>
    </w:p>
    <w:p w14:paraId="48E01BD7" w14:textId="77777777" w:rsidR="008C4AC5" w:rsidRDefault="008C4AC5">
      <w:pPr>
        <w:pStyle w:val="BodyTextIndent"/>
        <w:tabs>
          <w:tab w:val="left" w:pos="660"/>
        </w:tabs>
        <w:ind w:left="0" w:firstLine="0"/>
        <w:jc w:val="center"/>
        <w:rPr>
          <w:rFonts w:ascii="Arial" w:hAnsi="Arial" w:cs="Arial"/>
          <w:b w:val="0"/>
          <w:bCs w:val="0"/>
          <w:color w:val="000000"/>
          <w:sz w:val="24"/>
          <w:szCs w:val="24"/>
          <w:lang w:val="ro-RO"/>
        </w:rPr>
      </w:pPr>
    </w:p>
    <w:p w14:paraId="4332F046" w14:textId="4C3FDBCD" w:rsidR="00BF22CA" w:rsidRDefault="00125C33">
      <w:pPr>
        <w:pStyle w:val="BodyTextIndent"/>
        <w:tabs>
          <w:tab w:val="left" w:pos="660"/>
        </w:tabs>
        <w:ind w:left="0" w:firstLine="0"/>
        <w:jc w:val="center"/>
        <w:rPr>
          <w:rFonts w:ascii="Arial" w:hAnsi="Arial" w:cs="Arial"/>
          <w:b w:val="0"/>
          <w:bCs w:val="0"/>
          <w:color w:val="auto"/>
          <w:sz w:val="24"/>
          <w:szCs w:val="24"/>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 xml:space="preserve">drumul principal </w:t>
      </w:r>
      <w:r w:rsidR="001E35C3" w:rsidRPr="001E35C3">
        <w:rPr>
          <w:rFonts w:ascii="Arial" w:hAnsi="Arial" w:cs="Arial"/>
          <w:b w:val="0"/>
          <w:bCs w:val="0"/>
          <w:color w:val="auto"/>
          <w:sz w:val="24"/>
          <w:szCs w:val="24"/>
        </w:rPr>
        <w:t xml:space="preserve">A1_km10.600-km30.510 </w:t>
      </w:r>
    </w:p>
    <w:p w14:paraId="7F0292AA" w14:textId="77777777" w:rsidR="008C4AC5" w:rsidRDefault="008C4AC5">
      <w:pPr>
        <w:pStyle w:val="BodyTextIndent"/>
        <w:tabs>
          <w:tab w:val="left" w:pos="660"/>
        </w:tabs>
        <w:ind w:left="0" w:firstLine="0"/>
        <w:jc w:val="center"/>
        <w:rPr>
          <w:rFonts w:ascii="Arial" w:hAnsi="Arial" w:cs="Arial"/>
          <w:b w:val="0"/>
          <w:color w:val="000000"/>
          <w:sz w:val="24"/>
          <w:szCs w:val="24"/>
          <w:lang w:val="ro-RO"/>
        </w:rPr>
      </w:pPr>
    </w:p>
    <w:tbl>
      <w:tblPr>
        <w:tblW w:w="14888" w:type="dxa"/>
        <w:tblInd w:w="-1565"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8C4AC5">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31903E3C"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2501A1">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8C4AC5">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8C4AC5">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8C4AC5">
        <w:trPr>
          <w:trHeight w:val="420"/>
        </w:trPr>
        <w:tc>
          <w:tcPr>
            <w:tcW w:w="2468" w:type="dxa"/>
            <w:tcBorders>
              <w:top w:val="single" w:sz="4" w:space="0" w:color="000000"/>
              <w:left w:val="single" w:sz="4" w:space="0" w:color="000000"/>
              <w:bottom w:val="single" w:sz="4" w:space="0" w:color="000000"/>
            </w:tcBorders>
            <w:vAlign w:val="center"/>
          </w:tcPr>
          <w:p w14:paraId="2608220B" w14:textId="52898641"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RD_RO_00_245</w:t>
            </w:r>
          </w:p>
        </w:tc>
        <w:tc>
          <w:tcPr>
            <w:tcW w:w="7290" w:type="dxa"/>
            <w:tcBorders>
              <w:top w:val="single" w:sz="4" w:space="0" w:color="000000"/>
              <w:left w:val="single" w:sz="4" w:space="0" w:color="000000"/>
              <w:bottom w:val="single" w:sz="4" w:space="0" w:color="000000"/>
            </w:tcBorders>
          </w:tcPr>
          <w:p w14:paraId="1885D00A" w14:textId="69853E0C" w:rsidR="00962749" w:rsidRDefault="001E35C3" w:rsidP="000A73FA">
            <w:pPr>
              <w:rPr>
                <w:rFonts w:ascii="Arial" w:hAnsi="Arial" w:cs="Arial"/>
                <w:sz w:val="18"/>
                <w:szCs w:val="18"/>
              </w:rPr>
            </w:pPr>
            <w:proofErr w:type="spellStart"/>
            <w:r>
              <w:rPr>
                <w:rFonts w:ascii="Arial" w:hAnsi="Arial" w:cs="Arial"/>
                <w:sz w:val="18"/>
                <w:szCs w:val="18"/>
              </w:rPr>
              <w:t>Proiect</w:t>
            </w:r>
            <w:proofErr w:type="spellEnd"/>
            <w:r>
              <w:rPr>
                <w:rFonts w:ascii="Arial" w:hAnsi="Arial" w:cs="Arial"/>
                <w:sz w:val="18"/>
                <w:szCs w:val="18"/>
              </w:rPr>
              <w:t xml:space="preserve"> </w:t>
            </w:r>
            <w:proofErr w:type="spellStart"/>
            <w:r>
              <w:rPr>
                <w:rFonts w:ascii="Arial" w:hAnsi="Arial" w:cs="Arial"/>
                <w:sz w:val="18"/>
                <w:szCs w:val="18"/>
              </w:rPr>
              <w:t>pentru</w:t>
            </w:r>
            <w:proofErr w:type="spellEnd"/>
            <w:r>
              <w:rPr>
                <w:rFonts w:ascii="Arial" w:hAnsi="Arial" w:cs="Arial"/>
                <w:sz w:val="18"/>
                <w:szCs w:val="18"/>
              </w:rPr>
              <w:t xml:space="preserve"> </w:t>
            </w: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zgomotului</w:t>
            </w:r>
            <w:proofErr w:type="spellEnd"/>
            <w:r>
              <w:rPr>
                <w:rFonts w:ascii="Arial" w:hAnsi="Arial" w:cs="Arial"/>
                <w:sz w:val="18"/>
                <w:szCs w:val="18"/>
              </w:rPr>
              <w:t xml:space="preserve"> </w:t>
            </w:r>
            <w:proofErr w:type="spellStart"/>
            <w:r>
              <w:rPr>
                <w:rFonts w:ascii="Arial" w:hAnsi="Arial" w:cs="Arial"/>
                <w:sz w:val="18"/>
                <w:szCs w:val="18"/>
              </w:rPr>
              <w:t>generat</w:t>
            </w:r>
            <w:proofErr w:type="spellEnd"/>
            <w:r>
              <w:rPr>
                <w:rFonts w:ascii="Arial" w:hAnsi="Arial" w:cs="Arial"/>
                <w:sz w:val="18"/>
                <w:szCs w:val="18"/>
              </w:rPr>
              <w:t xml:space="preserve"> de </w:t>
            </w:r>
            <w:proofErr w:type="spellStart"/>
            <w:r>
              <w:rPr>
                <w:rFonts w:ascii="Arial" w:hAnsi="Arial" w:cs="Arial"/>
                <w:sz w:val="18"/>
                <w:szCs w:val="18"/>
              </w:rPr>
              <w:t>traficul</w:t>
            </w:r>
            <w:proofErr w:type="spellEnd"/>
            <w:r>
              <w:rPr>
                <w:rFonts w:ascii="Arial" w:hAnsi="Arial" w:cs="Arial"/>
                <w:sz w:val="18"/>
                <w:szCs w:val="18"/>
              </w:rPr>
              <w:t xml:space="preserve"> </w:t>
            </w:r>
            <w:proofErr w:type="spellStart"/>
            <w:r>
              <w:rPr>
                <w:rFonts w:ascii="Arial" w:hAnsi="Arial" w:cs="Arial"/>
                <w:sz w:val="18"/>
                <w:szCs w:val="18"/>
              </w:rPr>
              <w:t>rutier</w:t>
            </w:r>
            <w:proofErr w:type="spellEnd"/>
            <w:r>
              <w:rPr>
                <w:rFonts w:ascii="Arial" w:hAnsi="Arial" w:cs="Arial"/>
                <w:sz w:val="18"/>
                <w:szCs w:val="18"/>
              </w:rPr>
              <w:t xml:space="preserve"> – </w:t>
            </w:r>
            <w:proofErr w:type="spellStart"/>
            <w:r>
              <w:rPr>
                <w:rFonts w:ascii="Arial" w:hAnsi="Arial" w:cs="Arial"/>
                <w:sz w:val="18"/>
                <w:szCs w:val="18"/>
              </w:rPr>
              <w:t>montare</w:t>
            </w:r>
            <w:proofErr w:type="spellEnd"/>
            <w:r>
              <w:rPr>
                <w:rFonts w:ascii="Arial" w:hAnsi="Arial" w:cs="Arial"/>
                <w:sz w:val="18"/>
                <w:szCs w:val="18"/>
              </w:rPr>
              <w:t xml:space="preserve"> </w:t>
            </w:r>
            <w:r w:rsidR="009B6A66">
              <w:rPr>
                <w:rFonts w:ascii="Arial" w:hAnsi="Arial" w:cs="Arial"/>
                <w:color w:val="000000"/>
                <w:kern w:val="0"/>
                <w:sz w:val="18"/>
                <w:szCs w:val="18"/>
                <w:lang w:val="ro-RO" w:eastAsia="ro-RO"/>
              </w:rPr>
              <w:t>bariere fonice</w:t>
            </w:r>
            <w:r>
              <w:rPr>
                <w:rFonts w:ascii="Arial" w:hAnsi="Arial" w:cs="Arial"/>
                <w:sz w:val="18"/>
                <w:szCs w:val="18"/>
              </w:rPr>
              <w:t>:</w:t>
            </w:r>
          </w:p>
          <w:p w14:paraId="22911411" w14:textId="567A49B0" w:rsidR="001E35C3" w:rsidRDefault="001E35C3">
            <w:pPr>
              <w:pStyle w:val="ListParagraph"/>
              <w:numPr>
                <w:ilvl w:val="0"/>
                <w:numId w:val="15"/>
              </w:numPr>
              <w:rPr>
                <w:rFonts w:ascii="Arial" w:hAnsi="Arial" w:cs="Arial"/>
                <w:sz w:val="18"/>
                <w:szCs w:val="18"/>
              </w:rPr>
            </w:pPr>
            <w:r>
              <w:rPr>
                <w:rFonts w:ascii="Arial" w:hAnsi="Arial" w:cs="Arial"/>
                <w:sz w:val="18"/>
                <w:szCs w:val="18"/>
              </w:rPr>
              <w:t xml:space="preserve">de la km 27+200 </w:t>
            </w:r>
            <w:proofErr w:type="spellStart"/>
            <w:r>
              <w:rPr>
                <w:rFonts w:ascii="Arial" w:hAnsi="Arial" w:cs="Arial"/>
                <w:sz w:val="18"/>
                <w:szCs w:val="18"/>
              </w:rPr>
              <w:t>până</w:t>
            </w:r>
            <w:proofErr w:type="spellEnd"/>
            <w:r>
              <w:rPr>
                <w:rFonts w:ascii="Arial" w:hAnsi="Arial" w:cs="Arial"/>
                <w:sz w:val="18"/>
                <w:szCs w:val="18"/>
              </w:rPr>
              <w:t xml:space="preserve"> la km 28+</w:t>
            </w:r>
            <w:r w:rsidR="00925C46">
              <w:rPr>
                <w:rFonts w:ascii="Arial" w:hAnsi="Arial" w:cs="Arial"/>
                <w:sz w:val="18"/>
                <w:szCs w:val="18"/>
              </w:rPr>
              <w:t>130</w:t>
            </w:r>
            <w:r>
              <w:rPr>
                <w:rFonts w:ascii="Arial" w:hAnsi="Arial" w:cs="Arial"/>
                <w:sz w:val="18"/>
                <w:szCs w:val="18"/>
              </w:rPr>
              <w:t xml:space="preserve">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Pitești (C1)</w:t>
            </w:r>
          </w:p>
          <w:p w14:paraId="667937D4" w14:textId="5788D53B" w:rsidR="001E35C3" w:rsidRPr="001E35C3" w:rsidRDefault="001E35C3">
            <w:pPr>
              <w:pStyle w:val="ListParagraph"/>
              <w:numPr>
                <w:ilvl w:val="0"/>
                <w:numId w:val="15"/>
              </w:numPr>
              <w:rPr>
                <w:rFonts w:ascii="Arial" w:hAnsi="Arial" w:cs="Arial"/>
                <w:sz w:val="18"/>
                <w:szCs w:val="18"/>
              </w:rPr>
            </w:pPr>
            <w:r>
              <w:rPr>
                <w:rFonts w:ascii="Arial" w:hAnsi="Arial" w:cs="Arial"/>
                <w:sz w:val="18"/>
                <w:szCs w:val="18"/>
              </w:rPr>
              <w:t xml:space="preserve">de la km 27+200 </w:t>
            </w:r>
            <w:proofErr w:type="spellStart"/>
            <w:r>
              <w:rPr>
                <w:rFonts w:ascii="Arial" w:hAnsi="Arial" w:cs="Arial"/>
                <w:sz w:val="18"/>
                <w:szCs w:val="18"/>
              </w:rPr>
              <w:t>până</w:t>
            </w:r>
            <w:proofErr w:type="spellEnd"/>
            <w:r>
              <w:rPr>
                <w:rFonts w:ascii="Arial" w:hAnsi="Arial" w:cs="Arial"/>
                <w:sz w:val="18"/>
                <w:szCs w:val="18"/>
              </w:rPr>
              <w:t xml:space="preserve"> la km 28+</w:t>
            </w:r>
            <w:r w:rsidR="00925C46">
              <w:rPr>
                <w:rFonts w:ascii="Arial" w:hAnsi="Arial" w:cs="Arial"/>
                <w:sz w:val="18"/>
                <w:szCs w:val="18"/>
              </w:rPr>
              <w:t>330</w:t>
            </w:r>
            <w:r>
              <w:rPr>
                <w:rFonts w:ascii="Arial" w:hAnsi="Arial" w:cs="Arial"/>
                <w:sz w:val="18"/>
                <w:szCs w:val="18"/>
              </w:rPr>
              <w:t xml:space="preserve">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proofErr w:type="spellStart"/>
            <w:r>
              <w:rPr>
                <w:rFonts w:ascii="Arial" w:hAnsi="Arial" w:cs="Arial"/>
                <w:sz w:val="18"/>
                <w:szCs w:val="18"/>
              </w:rPr>
              <w:t>București</w:t>
            </w:r>
            <w:proofErr w:type="spellEnd"/>
            <w:r>
              <w:rPr>
                <w:rFonts w:ascii="Arial" w:hAnsi="Arial" w:cs="Arial"/>
                <w:sz w:val="18"/>
                <w:szCs w:val="18"/>
              </w:rPr>
              <w:t xml:space="preserve"> (C2)</w:t>
            </w:r>
          </w:p>
        </w:tc>
        <w:tc>
          <w:tcPr>
            <w:tcW w:w="1890" w:type="dxa"/>
            <w:tcBorders>
              <w:top w:val="single" w:sz="4" w:space="0" w:color="000000"/>
              <w:left w:val="single" w:sz="4" w:space="0" w:color="000000"/>
              <w:bottom w:val="single" w:sz="4" w:space="0" w:color="000000"/>
            </w:tcBorders>
            <w:vAlign w:val="center"/>
          </w:tcPr>
          <w:p w14:paraId="373DC5EC" w14:textId="24416B3F" w:rsidR="00962749" w:rsidRPr="002501A1" w:rsidRDefault="00962749" w:rsidP="000A73FA">
            <w:pPr>
              <w:pStyle w:val="BodyTextIndent"/>
              <w:tabs>
                <w:tab w:val="left" w:pos="0"/>
              </w:tabs>
              <w:snapToGrid w:val="0"/>
              <w:ind w:left="0" w:firstLine="0"/>
              <w:jc w:val="center"/>
              <w:rPr>
                <w:rFonts w:ascii="Arial" w:hAnsi="Arial" w:cs="Arial"/>
                <w:b w:val="0"/>
                <w:bCs w:val="0"/>
                <w:color w:val="000000"/>
                <w:sz w:val="18"/>
                <w:szCs w:val="18"/>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501A1" w:rsidRDefault="00962749" w:rsidP="000A73FA">
            <w:pPr>
              <w:pStyle w:val="BodyTextIndent"/>
              <w:tabs>
                <w:tab w:val="left" w:pos="0"/>
              </w:tabs>
              <w:snapToGrid w:val="0"/>
              <w:ind w:left="0" w:firstLine="0"/>
              <w:jc w:val="center"/>
              <w:rPr>
                <w:rFonts w:ascii="Arial" w:hAnsi="Arial" w:cs="Arial"/>
                <w:b w:val="0"/>
                <w:bCs w:val="0"/>
                <w:color w:val="000000"/>
                <w:sz w:val="18"/>
                <w:szCs w:val="18"/>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501A1" w:rsidRDefault="008B4C51" w:rsidP="000A73FA">
            <w:pPr>
              <w:pStyle w:val="BodyTextIndent"/>
              <w:tabs>
                <w:tab w:val="left" w:pos="0"/>
              </w:tabs>
              <w:snapToGrid w:val="0"/>
              <w:ind w:left="0" w:firstLine="0"/>
              <w:jc w:val="center"/>
              <w:rPr>
                <w:rFonts w:ascii="Arial" w:hAnsi="Arial" w:cs="Arial"/>
                <w:b w:val="0"/>
                <w:bCs w:val="0"/>
                <w:color w:val="000000"/>
                <w:sz w:val="18"/>
                <w:szCs w:val="18"/>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C4AC5">
          <w:headerReference w:type="even" r:id="rId22"/>
          <w:headerReference w:type="default" r:id="rId23"/>
          <w:footerReference w:type="even" r:id="rId24"/>
          <w:footerReference w:type="default" r:id="rId25"/>
          <w:headerReference w:type="first" r:id="rId26"/>
          <w:footerReference w:type="first" r:id="rId27"/>
          <w:pgSz w:w="16838" w:h="11906" w:orient="landscape"/>
          <w:pgMar w:top="2410" w:right="1140" w:bottom="1134" w:left="2552"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822716">
      <w:pPr>
        <w:pStyle w:val="Heading2"/>
      </w:pPr>
      <w:bookmarkStart w:id="15" w:name="_Toc230361146"/>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70301D8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25C46" w:rsidRPr="00925C46">
        <w:rPr>
          <w:rFonts w:ascii="Arial" w:hAnsi="Arial" w:cs="Arial"/>
          <w:lang w:val="it-IT"/>
        </w:rPr>
        <w:t>A1_km10.600-km30.510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 xml:space="preserve">RD_RO_00_245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lastRenderedPageBreak/>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5C03630"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Pentru </w:t>
      </w:r>
      <w:r w:rsidR="00506A16" w:rsidRPr="00506A16">
        <w:rPr>
          <w:rFonts w:ascii="Arial" w:hAnsi="Arial" w:cs="Arial"/>
          <w:b w:val="0"/>
          <w:bCs w:val="0"/>
          <w:color w:val="auto"/>
          <w:sz w:val="24"/>
          <w:szCs w:val="24"/>
          <w:lang w:val="ro-RO"/>
        </w:rPr>
        <w:t>drum</w:t>
      </w:r>
      <w:r w:rsidR="00506A16">
        <w:rPr>
          <w:rFonts w:ascii="Arial" w:hAnsi="Arial" w:cs="Arial"/>
          <w:b w:val="0"/>
          <w:bCs w:val="0"/>
          <w:color w:val="auto"/>
          <w:sz w:val="24"/>
          <w:szCs w:val="24"/>
          <w:lang w:val="ro-RO"/>
        </w:rPr>
        <w:t>ul</w:t>
      </w:r>
      <w:r w:rsidR="00506A16" w:rsidRPr="00506A16">
        <w:rPr>
          <w:rFonts w:ascii="Arial" w:hAnsi="Arial" w:cs="Arial"/>
          <w:b w:val="0"/>
          <w:bCs w:val="0"/>
          <w:color w:val="auto"/>
          <w:sz w:val="24"/>
          <w:szCs w:val="24"/>
          <w:lang w:val="ro-RO"/>
        </w:rPr>
        <w:t xml:space="preserve"> principal </w:t>
      </w:r>
      <w:r w:rsidR="00506A16" w:rsidRPr="00506A16">
        <w:rPr>
          <w:rFonts w:ascii="Arial" w:hAnsi="Arial" w:cs="Arial"/>
          <w:b w:val="0"/>
          <w:bCs w:val="0"/>
          <w:color w:val="auto"/>
          <w:sz w:val="24"/>
          <w:szCs w:val="24"/>
        </w:rPr>
        <w:t>A1_km10.600-km30.510, cod de identificare</w:t>
      </w:r>
      <w:r w:rsidR="00506A16" w:rsidRPr="00506A16">
        <w:rPr>
          <w:rFonts w:ascii="Arial" w:hAnsi="Arial" w:cs="Arial"/>
          <w:b w:val="0"/>
          <w:bCs w:val="0"/>
          <w:color w:val="auto"/>
          <w:sz w:val="24"/>
          <w:szCs w:val="24"/>
          <w:lang w:val="ro-RO"/>
        </w:rPr>
        <w:t xml:space="preserve"> </w:t>
      </w:r>
      <w:bookmarkStart w:id="16" w:name="_Hlk218865864"/>
      <w:r w:rsidR="00506A16" w:rsidRPr="00506A16">
        <w:rPr>
          <w:rFonts w:ascii="Arial" w:hAnsi="Arial" w:cs="Arial"/>
          <w:b w:val="0"/>
          <w:bCs w:val="0"/>
          <w:color w:val="auto"/>
          <w:sz w:val="24"/>
          <w:szCs w:val="24"/>
        </w:rPr>
        <w:t xml:space="preserve">RD_RO_00_245 </w:t>
      </w:r>
      <w:bookmarkEnd w:id="16"/>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DB3BBE">
          <w:headerReference w:type="even" r:id="rId28"/>
          <w:headerReference w:type="default" r:id="rId29"/>
          <w:footerReference w:type="even" r:id="rId30"/>
          <w:footerReference w:type="default" r:id="rId31"/>
          <w:headerReference w:type="first" r:id="rId32"/>
          <w:footerReference w:type="first" r:id="rId33"/>
          <w:pgSz w:w="11906" w:h="16838"/>
          <w:pgMar w:top="2552" w:right="1133"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7162A7">
        <w:rPr>
          <w:rFonts w:ascii="Arial" w:hAnsi="Arial" w:cs="Arial"/>
          <w:bCs/>
          <w:lang w:val="ro-RO"/>
        </w:rPr>
        <w:lastRenderedPageBreak/>
        <w:t xml:space="preserve">Tab. </w:t>
      </w:r>
      <w:r w:rsidR="00E20A7E" w:rsidRPr="007162A7">
        <w:rPr>
          <w:rFonts w:ascii="Arial" w:hAnsi="Arial" w:cs="Arial"/>
          <w:bCs/>
          <w:lang w:val="ro-RO"/>
        </w:rPr>
        <w:t>12</w:t>
      </w:r>
      <w:r w:rsidRPr="007162A7">
        <w:rPr>
          <w:rFonts w:ascii="Arial" w:hAnsi="Arial" w:cs="Arial"/>
          <w:bCs/>
          <w:lang w:val="ro-RO"/>
        </w:rPr>
        <w:t xml:space="preserve"> – Planul de acțiune</w:t>
      </w:r>
    </w:p>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752E6F">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7"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DE3E993"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46420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E81CBF" w:rsidRPr="0038617C" w14:paraId="3BD4BB99" w14:textId="77777777" w:rsidTr="00752E6F">
        <w:trPr>
          <w:trHeight w:val="456"/>
        </w:trPr>
        <w:tc>
          <w:tcPr>
            <w:tcW w:w="3200" w:type="dxa"/>
            <w:tcBorders>
              <w:top w:val="single" w:sz="4" w:space="0" w:color="auto"/>
              <w:left w:val="single" w:sz="4" w:space="0" w:color="auto"/>
              <w:bottom w:val="single" w:sz="4" w:space="0" w:color="auto"/>
              <w:right w:val="single" w:sz="4" w:space="0" w:color="auto"/>
            </w:tcBorders>
            <w:vAlign w:val="center"/>
            <w:hideMark/>
          </w:tcPr>
          <w:p w14:paraId="2FB4E71F" w14:textId="19682FEE" w:rsidR="00E81CBF" w:rsidRPr="0038617C" w:rsidRDefault="00E81CBF" w:rsidP="00E81CB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1B2C84B8" w:rsidR="00E81CBF" w:rsidRPr="0038617C" w:rsidRDefault="00E81CBF" w:rsidP="00E81CB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23+180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24+505</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64140D8C" w14:textId="28589923" w:rsidR="00E81CBF" w:rsidRPr="0038617C" w:rsidRDefault="00E81CBF" w:rsidP="00E81CB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344CBB">
              <w:rPr>
                <w:rFonts w:ascii="Arial" w:hAnsi="Arial" w:cs="Arial"/>
                <w:color w:val="000000"/>
                <w:kern w:val="0"/>
                <w:sz w:val="18"/>
                <w:szCs w:val="18"/>
                <w:lang w:val="ro-RO" w:eastAsia="ro-RO"/>
              </w:rPr>
              <w:t>4</w:t>
            </w:r>
            <w:r w:rsidR="005C367B">
              <w:rPr>
                <w:rFonts w:ascii="Arial" w:hAnsi="Arial" w:cs="Arial"/>
                <w:color w:val="000000"/>
                <w:kern w:val="0"/>
                <w:sz w:val="18"/>
                <w:szCs w:val="18"/>
                <w:lang w:val="ro-RO" w:eastAsia="ro-RO"/>
              </w:rPr>
              <w:t>,</w:t>
            </w:r>
            <w:r w:rsidR="00344CBB">
              <w:rPr>
                <w:rFonts w:ascii="Arial" w:hAnsi="Arial" w:cs="Arial"/>
                <w:color w:val="000000"/>
                <w:kern w:val="0"/>
                <w:sz w:val="18"/>
                <w:szCs w:val="18"/>
                <w:lang w:val="ro-RO" w:eastAsia="ro-RO"/>
              </w:rPr>
              <w:t>8</w:t>
            </w:r>
            <w:r w:rsidR="00C5474C">
              <w:rPr>
                <w:rFonts w:ascii="Arial" w:hAnsi="Arial" w:cs="Arial"/>
                <w:color w:val="000000"/>
                <w:kern w:val="0"/>
                <w:sz w:val="18"/>
                <w:szCs w:val="18"/>
                <w:lang w:val="ro-RO" w:eastAsia="ro-RO"/>
              </w:rPr>
              <w:t>69</w:t>
            </w:r>
          </w:p>
        </w:tc>
        <w:tc>
          <w:tcPr>
            <w:tcW w:w="1800" w:type="dxa"/>
            <w:tcBorders>
              <w:top w:val="nil"/>
              <w:left w:val="nil"/>
              <w:bottom w:val="single" w:sz="4" w:space="0" w:color="auto"/>
              <w:right w:val="single" w:sz="4" w:space="0" w:color="auto"/>
            </w:tcBorders>
            <w:vAlign w:val="center"/>
            <w:hideMark/>
          </w:tcPr>
          <w:p w14:paraId="7058B28F" w14:textId="6BF4BDA1" w:rsidR="00E81CBF" w:rsidRPr="0038617C" w:rsidRDefault="00FC55FD" w:rsidP="00E81CB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00E81CBF"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E81CBF" w:rsidRPr="0038617C" w:rsidRDefault="00E81CBF" w:rsidP="00E81CB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29935B80" w:rsidR="00E81CBF" w:rsidRPr="0038617C" w:rsidRDefault="00344CBB" w:rsidP="00E81CBF">
            <w:pPr>
              <w:suppressAutoHyphens w:val="0"/>
              <w:jc w:val="center"/>
              <w:rPr>
                <w:rFonts w:ascii="Arial" w:hAnsi="Arial" w:cs="Arial"/>
                <w:color w:val="000000"/>
                <w:kern w:val="0"/>
                <w:sz w:val="18"/>
                <w:szCs w:val="18"/>
                <w:lang w:val="ro-RO" w:eastAsia="ro-RO"/>
              </w:rPr>
            </w:pPr>
            <w:proofErr w:type="spellStart"/>
            <w:r w:rsidRPr="00344CBB">
              <w:rPr>
                <w:rFonts w:ascii="Arial" w:hAnsi="Arial" w:cs="Arial"/>
                <w:color w:val="000000"/>
                <w:kern w:val="0"/>
                <w:sz w:val="18"/>
                <w:szCs w:val="18"/>
                <w:lang w:eastAsia="ro-RO"/>
              </w:rPr>
              <w:t>venituri</w:t>
            </w:r>
            <w:proofErr w:type="spellEnd"/>
            <w:r w:rsidRPr="00344CBB">
              <w:rPr>
                <w:rFonts w:ascii="Arial" w:hAnsi="Arial" w:cs="Arial"/>
                <w:color w:val="000000"/>
                <w:kern w:val="0"/>
                <w:sz w:val="18"/>
                <w:szCs w:val="18"/>
                <w:lang w:eastAsia="ro-RO"/>
              </w:rPr>
              <w:t xml:space="preserve"> </w:t>
            </w:r>
            <w:proofErr w:type="spellStart"/>
            <w:r w:rsidRPr="00344CBB">
              <w:rPr>
                <w:rFonts w:ascii="Arial" w:hAnsi="Arial" w:cs="Arial"/>
                <w:color w:val="000000"/>
                <w:kern w:val="0"/>
                <w:sz w:val="18"/>
                <w:szCs w:val="18"/>
                <w:lang w:eastAsia="ro-RO"/>
              </w:rPr>
              <w:t>proprii</w:t>
            </w:r>
            <w:proofErr w:type="spellEnd"/>
            <w:r w:rsidRPr="00344CBB">
              <w:rPr>
                <w:rFonts w:ascii="Arial" w:hAnsi="Arial" w:cs="Arial"/>
                <w:color w:val="000000"/>
                <w:kern w:val="0"/>
                <w:sz w:val="18"/>
                <w:szCs w:val="18"/>
                <w:lang w:eastAsia="ro-RO"/>
              </w:rPr>
              <w:t>/</w:t>
            </w:r>
            <w:proofErr w:type="spellStart"/>
            <w:r w:rsidRPr="00344CBB">
              <w:rPr>
                <w:rFonts w:ascii="Arial" w:hAnsi="Arial" w:cs="Arial"/>
                <w:color w:val="000000"/>
                <w:kern w:val="0"/>
                <w:sz w:val="18"/>
                <w:szCs w:val="18"/>
                <w:lang w:eastAsia="ro-RO"/>
              </w:rPr>
              <w:t>buget</w:t>
            </w:r>
            <w:proofErr w:type="spellEnd"/>
            <w:r w:rsidRPr="00344CBB">
              <w:rPr>
                <w:rFonts w:ascii="Arial" w:hAnsi="Arial" w:cs="Arial"/>
                <w:color w:val="000000"/>
                <w:kern w:val="0"/>
                <w:sz w:val="18"/>
                <w:szCs w:val="18"/>
                <w:lang w:eastAsia="ro-RO"/>
              </w:rPr>
              <w:t xml:space="preserve"> de stat/</w:t>
            </w:r>
            <w:proofErr w:type="spellStart"/>
            <w:r w:rsidRPr="00344CBB">
              <w:rPr>
                <w:rFonts w:ascii="Arial" w:hAnsi="Arial" w:cs="Arial"/>
                <w:color w:val="000000"/>
                <w:kern w:val="0"/>
                <w:sz w:val="18"/>
                <w:szCs w:val="18"/>
                <w:lang w:eastAsia="ro-RO"/>
              </w:rPr>
              <w:t>fonduri</w:t>
            </w:r>
            <w:proofErr w:type="spellEnd"/>
            <w:r w:rsidRPr="00344CBB">
              <w:rPr>
                <w:rFonts w:ascii="Arial" w:hAnsi="Arial" w:cs="Arial"/>
                <w:color w:val="000000"/>
                <w:kern w:val="0"/>
                <w:sz w:val="18"/>
                <w:szCs w:val="18"/>
                <w:lang w:eastAsia="ro-RO"/>
              </w:rPr>
              <w:t xml:space="preserve"> </w:t>
            </w:r>
            <w:proofErr w:type="spellStart"/>
            <w:r w:rsidRPr="00344CBB">
              <w:rPr>
                <w:rFonts w:ascii="Arial" w:hAnsi="Arial" w:cs="Arial"/>
                <w:color w:val="000000"/>
                <w:kern w:val="0"/>
                <w:sz w:val="18"/>
                <w:szCs w:val="18"/>
                <w:lang w:eastAsia="ro-RO"/>
              </w:rPr>
              <w:t>europene</w:t>
            </w:r>
            <w:proofErr w:type="spellEnd"/>
            <w:r w:rsidRPr="00344CBB">
              <w:rPr>
                <w:rFonts w:ascii="Arial" w:hAnsi="Arial" w:cs="Arial"/>
                <w:color w:val="000000"/>
                <w:kern w:val="0"/>
                <w:sz w:val="18"/>
                <w:szCs w:val="18"/>
                <w:lang w:eastAsia="ro-RO"/>
              </w:rPr>
              <w:t>/</w:t>
            </w:r>
            <w:proofErr w:type="spellStart"/>
            <w:r w:rsidRPr="00344CBB">
              <w:rPr>
                <w:rFonts w:ascii="Arial" w:hAnsi="Arial" w:cs="Arial"/>
                <w:color w:val="000000"/>
                <w:kern w:val="0"/>
                <w:sz w:val="18"/>
                <w:szCs w:val="18"/>
                <w:lang w:eastAsia="ro-RO"/>
              </w:rPr>
              <w:t>alte</w:t>
            </w:r>
            <w:proofErr w:type="spellEnd"/>
            <w:r w:rsidRPr="00344CBB">
              <w:rPr>
                <w:rFonts w:ascii="Arial" w:hAnsi="Arial" w:cs="Arial"/>
                <w:color w:val="000000"/>
                <w:kern w:val="0"/>
                <w:sz w:val="18"/>
                <w:szCs w:val="18"/>
                <w:lang w:eastAsia="ro-RO"/>
              </w:rPr>
              <w:t xml:space="preserve"> </w:t>
            </w:r>
            <w:proofErr w:type="spellStart"/>
            <w:r w:rsidRPr="00344CBB">
              <w:rPr>
                <w:rFonts w:ascii="Arial" w:hAnsi="Arial" w:cs="Arial"/>
                <w:color w:val="000000"/>
                <w:kern w:val="0"/>
                <w:sz w:val="18"/>
                <w:szCs w:val="18"/>
                <w:lang w:eastAsia="ro-RO"/>
              </w:rPr>
              <w:t>surse</w:t>
            </w:r>
            <w:proofErr w:type="spellEnd"/>
            <w:r w:rsidR="00E81CBF" w:rsidRPr="0038617C">
              <w:rPr>
                <w:rFonts w:ascii="Arial" w:hAnsi="Arial" w:cs="Arial"/>
                <w:color w:val="000000"/>
                <w:kern w:val="0"/>
                <w:sz w:val="18"/>
                <w:szCs w:val="18"/>
                <w:lang w:val="ro-RO" w:eastAsia="ro-RO"/>
              </w:rPr>
              <w:t> </w:t>
            </w:r>
          </w:p>
        </w:tc>
      </w:tr>
    </w:tbl>
    <w:p w14:paraId="60DE67E8" w14:textId="77777777" w:rsidR="00D1035F" w:rsidRDefault="007C1C9D" w:rsidP="00FC534B">
      <w:pPr>
        <w:suppressAutoHyphens w:val="0"/>
        <w:jc w:val="center"/>
        <w:rPr>
          <w:rFonts w:ascii="Arial" w:hAnsi="Arial" w:cs="Arial"/>
          <w:b/>
          <w:lang w:val="ro-RO"/>
        </w:rPr>
        <w:sectPr w:rsidR="00D1035F" w:rsidSect="008C4AC5">
          <w:pgSz w:w="16838" w:h="11906" w:orient="landscape"/>
          <w:pgMar w:top="2410" w:right="1140" w:bottom="1134" w:left="2552"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7"/>
    <w:p w14:paraId="2E82F28B" w14:textId="77777777" w:rsidR="008C450D" w:rsidRPr="00CC511B" w:rsidRDefault="008C450D">
      <w:pPr>
        <w:autoSpaceDE w:val="0"/>
        <w:jc w:val="both"/>
        <w:rPr>
          <w:rFonts w:ascii="Arial" w:hAnsi="Arial" w:cs="Arial"/>
          <w:color w:val="000000"/>
          <w:lang w:val="ro-RO"/>
        </w:rPr>
      </w:pPr>
    </w:p>
    <w:p w14:paraId="709F85D3" w14:textId="74DE32DC" w:rsidR="00BF22CA" w:rsidRPr="00CC511B" w:rsidRDefault="00125C33">
      <w:pPr>
        <w:autoSpaceDE w:val="0"/>
        <w:jc w:val="both"/>
        <w:rPr>
          <w:rFonts w:ascii="Arial" w:hAnsi="Arial" w:cs="Arial"/>
          <w:lang w:val="ro-RO"/>
        </w:rPr>
      </w:pPr>
      <w:r w:rsidRPr="007162A7">
        <w:rPr>
          <w:rFonts w:ascii="Arial" w:hAnsi="Arial" w:cs="Arial"/>
          <w:lang w:val="ro-RO"/>
        </w:rPr>
        <w:t xml:space="preserve">Aplicarea combinată a </w:t>
      </w:r>
      <w:r w:rsidR="003E2CED" w:rsidRPr="007162A7">
        <w:rPr>
          <w:rFonts w:ascii="Arial" w:hAnsi="Arial" w:cs="Arial"/>
          <w:lang w:val="ro-RO"/>
        </w:rPr>
        <w:t>acestor m</w:t>
      </w:r>
      <w:r w:rsidR="003E2CED" w:rsidRPr="007162A7">
        <w:rPr>
          <w:rFonts w:ascii="Arial" w:hAnsi="Arial" w:cs="Arial"/>
          <w:color w:val="000000"/>
          <w:lang w:val="ro-RO"/>
        </w:rPr>
        <w:t>ă</w:t>
      </w:r>
      <w:r w:rsidR="003E2CED" w:rsidRPr="007162A7">
        <w:rPr>
          <w:rFonts w:ascii="Arial" w:hAnsi="Arial" w:cs="Arial"/>
          <w:lang w:val="ro-RO"/>
        </w:rPr>
        <w:t>suri şi proiecte</w:t>
      </w:r>
      <w:r w:rsidRPr="007162A7">
        <w:rPr>
          <w:rFonts w:ascii="Arial" w:hAnsi="Arial" w:cs="Arial"/>
          <w:lang w:val="ro-RO"/>
        </w:rPr>
        <w:t xml:space="preserve"> propuse reprezintă varianta recomandată de către elaboratorul acestui </w:t>
      </w:r>
      <w:r w:rsidR="003E2CED" w:rsidRPr="007162A7">
        <w:rPr>
          <w:rFonts w:ascii="Arial" w:hAnsi="Arial" w:cs="Arial"/>
          <w:lang w:val="ro-RO"/>
        </w:rPr>
        <w:t>plan de acţiune</w:t>
      </w:r>
      <w:r w:rsidRPr="007162A7">
        <w:rPr>
          <w:rFonts w:ascii="Arial" w:hAnsi="Arial" w:cs="Arial"/>
          <w:color w:val="000000"/>
          <w:lang w:val="ro-RO"/>
        </w:rPr>
        <w:t xml:space="preserve"> pentru maximizarea efectelor de reducere a zgomotului </w:t>
      </w:r>
      <w:r w:rsidR="0038617C" w:rsidRPr="007162A7">
        <w:rPr>
          <w:rFonts w:ascii="Arial" w:hAnsi="Arial" w:cs="Arial"/>
          <w:color w:val="000000"/>
          <w:lang w:val="ro-RO"/>
        </w:rPr>
        <w:t xml:space="preserve">pentru sectorul de drum principal </w:t>
      </w:r>
      <w:r w:rsidR="0038617C" w:rsidRPr="007162A7">
        <w:rPr>
          <w:rFonts w:ascii="Arial" w:hAnsi="Arial" w:cs="Arial"/>
        </w:rPr>
        <w:t>A1_km10.600-km30.510</w:t>
      </w:r>
      <w:r w:rsidRPr="007162A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CD9F49A"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7035FF">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60A6307"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60-6</w:t>
            </w:r>
            <w:r w:rsidR="007035FF">
              <w:rPr>
                <w:rFonts w:ascii="Arial" w:hAnsi="Arial" w:cs="Arial"/>
                <w:b/>
                <w:bCs/>
                <w:sz w:val="20"/>
                <w:szCs w:val="20"/>
                <w:lang w:val="ro-RO"/>
              </w:rPr>
              <w:t>4</w:t>
            </w:r>
          </w:p>
        </w:tc>
        <w:tc>
          <w:tcPr>
            <w:tcW w:w="1078" w:type="dxa"/>
            <w:tcBorders>
              <w:top w:val="single" w:sz="4" w:space="0" w:color="000000"/>
              <w:left w:val="single" w:sz="4" w:space="0" w:color="000000"/>
              <w:bottom w:val="single" w:sz="4" w:space="0" w:color="000000"/>
            </w:tcBorders>
            <w:vAlign w:val="bottom"/>
          </w:tcPr>
          <w:p w14:paraId="2450A15D" w14:textId="715F9CFD"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7035FF">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081C98A3"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7035FF">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38617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38617C" w:rsidRPr="00CC511B" w:rsidRDefault="0038617C" w:rsidP="0038617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760C349" w:rsidR="0038617C" w:rsidRPr="00CC511B" w:rsidRDefault="000722D9" w:rsidP="0038617C">
            <w:pPr>
              <w:jc w:val="center"/>
              <w:rPr>
                <w:rFonts w:ascii="Arial" w:hAnsi="Arial" w:cs="Arial"/>
                <w:sz w:val="20"/>
                <w:szCs w:val="20"/>
                <w:lang w:val="ro-RO"/>
              </w:rPr>
            </w:pPr>
            <w:r>
              <w:rPr>
                <w:rFonts w:ascii="Arial" w:hAnsi="Arial" w:cs="Arial"/>
                <w:sz w:val="20"/>
                <w:szCs w:val="20"/>
                <w:lang w:val="ro-RO"/>
              </w:rPr>
              <w:t>1121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214F899" w:rsidR="0038617C" w:rsidRDefault="000722D9" w:rsidP="0038617C">
            <w:pPr>
              <w:jc w:val="center"/>
              <w:rPr>
                <w:rFonts w:ascii="Arial" w:hAnsi="Arial" w:cs="Arial"/>
                <w:sz w:val="20"/>
                <w:szCs w:val="20"/>
                <w:lang w:val="ro-RO"/>
              </w:rPr>
            </w:pPr>
            <w:r>
              <w:rPr>
                <w:rFonts w:ascii="Arial" w:hAnsi="Arial" w:cs="Arial"/>
                <w:sz w:val="20"/>
                <w:szCs w:val="20"/>
                <w:lang w:val="ro-RO"/>
              </w:rPr>
              <w:t>884</w:t>
            </w:r>
          </w:p>
        </w:tc>
        <w:tc>
          <w:tcPr>
            <w:tcW w:w="1077" w:type="dxa"/>
            <w:tcBorders>
              <w:top w:val="single" w:sz="4" w:space="0" w:color="000000"/>
              <w:left w:val="single" w:sz="4" w:space="0" w:color="000000"/>
              <w:bottom w:val="single" w:sz="4" w:space="0" w:color="000000"/>
            </w:tcBorders>
            <w:vAlign w:val="center"/>
          </w:tcPr>
          <w:p w14:paraId="3A44181F" w14:textId="5F6229B6" w:rsidR="0038617C" w:rsidRPr="00CC511B" w:rsidRDefault="000722D9" w:rsidP="0038617C">
            <w:pPr>
              <w:jc w:val="center"/>
              <w:rPr>
                <w:rFonts w:ascii="Arial" w:hAnsi="Arial" w:cs="Arial"/>
                <w:sz w:val="20"/>
                <w:szCs w:val="20"/>
                <w:lang w:val="ro-RO"/>
              </w:rPr>
            </w:pPr>
            <w:r>
              <w:rPr>
                <w:rFonts w:ascii="Arial" w:hAnsi="Arial" w:cs="Arial"/>
                <w:sz w:val="20"/>
                <w:szCs w:val="20"/>
                <w:lang w:val="ro-RO"/>
              </w:rPr>
              <w:t>729</w:t>
            </w:r>
          </w:p>
        </w:tc>
        <w:tc>
          <w:tcPr>
            <w:tcW w:w="1078" w:type="dxa"/>
            <w:tcBorders>
              <w:top w:val="single" w:sz="4" w:space="0" w:color="000000"/>
              <w:left w:val="single" w:sz="4" w:space="0" w:color="000000"/>
              <w:bottom w:val="single" w:sz="4" w:space="0" w:color="000000"/>
            </w:tcBorders>
            <w:vAlign w:val="center"/>
          </w:tcPr>
          <w:p w14:paraId="615E341A" w14:textId="3E09BF88" w:rsidR="0038617C" w:rsidRPr="00CC511B" w:rsidRDefault="000722D9" w:rsidP="0038617C">
            <w:pPr>
              <w:jc w:val="center"/>
              <w:rPr>
                <w:rFonts w:ascii="Arial" w:hAnsi="Arial" w:cs="Arial"/>
                <w:sz w:val="20"/>
                <w:szCs w:val="20"/>
                <w:lang w:val="ro-RO"/>
              </w:rPr>
            </w:pPr>
            <w:r>
              <w:rPr>
                <w:rFonts w:ascii="Arial" w:hAnsi="Arial" w:cs="Arial"/>
                <w:sz w:val="20"/>
                <w:szCs w:val="20"/>
                <w:lang w:val="ro-RO"/>
              </w:rPr>
              <w:t>173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4E77BE57" w:rsidR="0038617C" w:rsidRPr="00CC511B" w:rsidRDefault="000722D9" w:rsidP="0038617C">
            <w:pPr>
              <w:jc w:val="center"/>
              <w:rPr>
                <w:rFonts w:ascii="Arial" w:hAnsi="Arial" w:cs="Arial"/>
                <w:sz w:val="20"/>
                <w:szCs w:val="20"/>
                <w:lang w:val="ro-RO"/>
              </w:rPr>
            </w:pPr>
            <w:r>
              <w:rPr>
                <w:rFonts w:ascii="Arial" w:hAnsi="Arial" w:cs="Arial"/>
                <w:sz w:val="20"/>
                <w:szCs w:val="20"/>
                <w:lang w:val="ro-RO"/>
              </w:rPr>
              <w:t>51</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3644ADA" w:rsidR="0038617C" w:rsidRPr="00CC511B" w:rsidRDefault="000722D9" w:rsidP="0038617C">
            <w:pPr>
              <w:jc w:val="center"/>
              <w:rPr>
                <w:rFonts w:ascii="Arial" w:hAnsi="Arial" w:cs="Arial"/>
                <w:sz w:val="20"/>
                <w:szCs w:val="20"/>
                <w:lang w:val="ro-RO"/>
              </w:rPr>
            </w:pPr>
            <w:r>
              <w:rPr>
                <w:rFonts w:ascii="Arial" w:hAnsi="Arial" w:cs="Arial"/>
                <w:sz w:val="20"/>
                <w:szCs w:val="20"/>
                <w:lang w:val="ro-RO"/>
              </w:rPr>
              <w:t>16</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33C61967"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7035FF">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3465C4D5"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7035FF">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2D4B1562"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7035FF">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329B91B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7035FF">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2BC8D526"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7035FF">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BF22CA"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59B1AFE" w:rsidR="00BF22CA" w:rsidRPr="00CC511B" w:rsidRDefault="000722D9" w:rsidP="00693DB4">
            <w:pPr>
              <w:snapToGrid w:val="0"/>
              <w:jc w:val="center"/>
              <w:rPr>
                <w:rFonts w:ascii="Arial" w:hAnsi="Arial" w:cs="Arial"/>
                <w:sz w:val="20"/>
                <w:szCs w:val="20"/>
                <w:lang w:val="ro-RO"/>
              </w:rPr>
            </w:pPr>
            <w:r>
              <w:rPr>
                <w:rFonts w:ascii="Arial" w:hAnsi="Arial" w:cs="Arial"/>
                <w:sz w:val="20"/>
                <w:szCs w:val="20"/>
                <w:lang w:val="ro-RO"/>
              </w:rPr>
              <w:t>897</w:t>
            </w:r>
          </w:p>
        </w:tc>
        <w:tc>
          <w:tcPr>
            <w:tcW w:w="1077" w:type="dxa"/>
            <w:tcBorders>
              <w:top w:val="single" w:sz="4" w:space="0" w:color="000000"/>
              <w:left w:val="single" w:sz="4" w:space="0" w:color="000000"/>
              <w:bottom w:val="single" w:sz="4" w:space="0" w:color="000000"/>
            </w:tcBorders>
            <w:vAlign w:val="center"/>
          </w:tcPr>
          <w:p w14:paraId="4853F071" w14:textId="4BEB9B2C" w:rsidR="00BF22CA" w:rsidRPr="00CC511B" w:rsidRDefault="000722D9" w:rsidP="00693DB4">
            <w:pPr>
              <w:snapToGrid w:val="0"/>
              <w:jc w:val="center"/>
              <w:rPr>
                <w:rFonts w:ascii="Arial" w:hAnsi="Arial" w:cs="Arial"/>
                <w:sz w:val="20"/>
                <w:szCs w:val="20"/>
                <w:lang w:val="ro-RO"/>
              </w:rPr>
            </w:pPr>
            <w:r>
              <w:rPr>
                <w:rFonts w:ascii="Arial" w:hAnsi="Arial" w:cs="Arial"/>
                <w:sz w:val="20"/>
                <w:szCs w:val="20"/>
                <w:lang w:val="ro-RO"/>
              </w:rPr>
              <w:t>892</w:t>
            </w:r>
          </w:p>
        </w:tc>
        <w:tc>
          <w:tcPr>
            <w:tcW w:w="1076" w:type="dxa"/>
            <w:tcBorders>
              <w:top w:val="single" w:sz="4" w:space="0" w:color="000000"/>
              <w:left w:val="single" w:sz="4" w:space="0" w:color="000000"/>
              <w:bottom w:val="single" w:sz="4" w:space="0" w:color="000000"/>
            </w:tcBorders>
            <w:vAlign w:val="center"/>
          </w:tcPr>
          <w:p w14:paraId="573BEACD" w14:textId="679BE113" w:rsidR="00BF22CA" w:rsidRPr="00CC511B" w:rsidRDefault="000722D9" w:rsidP="00693DB4">
            <w:pPr>
              <w:snapToGrid w:val="0"/>
              <w:jc w:val="center"/>
              <w:rPr>
                <w:rFonts w:ascii="Arial" w:hAnsi="Arial" w:cs="Arial"/>
                <w:sz w:val="20"/>
                <w:szCs w:val="20"/>
                <w:lang w:val="ro-RO"/>
              </w:rPr>
            </w:pPr>
            <w:r>
              <w:rPr>
                <w:rFonts w:ascii="Arial" w:hAnsi="Arial" w:cs="Arial"/>
                <w:sz w:val="20"/>
                <w:szCs w:val="20"/>
                <w:lang w:val="ro-RO"/>
              </w:rPr>
              <w:t>451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6728807" w:rsidR="00BF22CA" w:rsidRPr="00CC511B" w:rsidRDefault="000722D9" w:rsidP="00693DB4">
            <w:pPr>
              <w:snapToGrid w:val="0"/>
              <w:jc w:val="center"/>
              <w:rPr>
                <w:rFonts w:ascii="Arial" w:hAnsi="Arial" w:cs="Arial"/>
                <w:sz w:val="20"/>
                <w:szCs w:val="20"/>
                <w:lang w:val="ro-RO"/>
              </w:rPr>
            </w:pPr>
            <w:r>
              <w:rPr>
                <w:rFonts w:ascii="Arial" w:hAnsi="Arial" w:cs="Arial"/>
                <w:sz w:val="20"/>
                <w:szCs w:val="20"/>
                <w:lang w:val="ro-RO"/>
              </w:rPr>
              <w:t>92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239DE76" w:rsidR="00BF22CA" w:rsidRPr="00CC511B" w:rsidRDefault="000722D9" w:rsidP="00693DB4">
            <w:pPr>
              <w:snapToGrid w:val="0"/>
              <w:jc w:val="center"/>
              <w:rPr>
                <w:rFonts w:ascii="Arial" w:hAnsi="Arial" w:cs="Arial"/>
                <w:sz w:val="20"/>
                <w:szCs w:val="20"/>
                <w:lang w:val="ro-RO"/>
              </w:rPr>
            </w:pPr>
            <w:r>
              <w:rPr>
                <w:rFonts w:ascii="Arial" w:hAnsi="Arial" w:cs="Arial"/>
                <w:sz w:val="20"/>
                <w:szCs w:val="20"/>
                <w:lang w:val="ro-RO"/>
              </w:rPr>
              <w:t>49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1181CF3" w:rsidR="00BF22CA" w:rsidRPr="00CC511B" w:rsidRDefault="000722D9" w:rsidP="00693DB4">
            <w:pPr>
              <w:snapToGrid w:val="0"/>
              <w:jc w:val="center"/>
              <w:rPr>
                <w:lang w:val="ro-RO"/>
              </w:rPr>
            </w:pPr>
            <w:r>
              <w:rPr>
                <w:lang w:val="ro-RO"/>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4325F3F" w:rsidR="0038617C" w:rsidRPr="00115A57" w:rsidRDefault="0038617C" w:rsidP="0038617C">
            <w:pPr>
              <w:suppressAutoHyphens w:val="0"/>
              <w:jc w:val="center"/>
              <w:rPr>
                <w:rFonts w:ascii="Arial" w:hAnsi="Arial" w:cs="Arial"/>
                <w:kern w:val="0"/>
                <w:sz w:val="20"/>
                <w:szCs w:val="20"/>
                <w:lang w:eastAsia="ro-RO"/>
              </w:rPr>
            </w:pPr>
            <w:r w:rsidRPr="00313645">
              <w:rPr>
                <w:rFonts w:ascii="Arial" w:hAnsi="Arial" w:cs="Arial"/>
                <w:color w:val="000000"/>
                <w:sz w:val="20"/>
                <w:szCs w:val="20"/>
              </w:rPr>
              <w:t>1155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CD74582" w:rsidR="0038617C" w:rsidRDefault="00975D64" w:rsidP="0038617C">
            <w:pPr>
              <w:suppressAutoHyphens w:val="0"/>
              <w:jc w:val="center"/>
              <w:rPr>
                <w:rFonts w:ascii="Arial" w:hAnsi="Arial" w:cs="Arial"/>
                <w:color w:val="000000"/>
                <w:sz w:val="18"/>
                <w:szCs w:val="18"/>
              </w:rPr>
            </w:pPr>
            <w:r>
              <w:rPr>
                <w:rFonts w:ascii="Arial" w:hAnsi="Arial" w:cs="Arial"/>
                <w:color w:val="000000"/>
                <w:sz w:val="18"/>
                <w:szCs w:val="18"/>
              </w:rPr>
              <w:t>925</w:t>
            </w:r>
          </w:p>
        </w:tc>
        <w:tc>
          <w:tcPr>
            <w:tcW w:w="990" w:type="dxa"/>
            <w:tcBorders>
              <w:top w:val="single" w:sz="4" w:space="0" w:color="000000"/>
              <w:left w:val="single" w:sz="4" w:space="0" w:color="000000"/>
              <w:bottom w:val="single" w:sz="4" w:space="0" w:color="000000"/>
            </w:tcBorders>
            <w:vAlign w:val="center"/>
          </w:tcPr>
          <w:p w14:paraId="134D008D" w14:textId="24A8EF95" w:rsidR="0038617C" w:rsidRPr="00115A57" w:rsidRDefault="0038617C" w:rsidP="0038617C">
            <w:pPr>
              <w:suppressAutoHyphens w:val="0"/>
              <w:jc w:val="center"/>
              <w:rPr>
                <w:rFonts w:ascii="Arial" w:hAnsi="Arial" w:cs="Arial"/>
                <w:kern w:val="0"/>
                <w:sz w:val="20"/>
                <w:szCs w:val="20"/>
                <w:lang w:eastAsia="ro-RO"/>
              </w:rPr>
            </w:pPr>
            <w:r w:rsidRPr="00313645">
              <w:rPr>
                <w:rFonts w:ascii="Arial" w:hAnsi="Arial" w:cs="Arial"/>
                <w:color w:val="000000"/>
                <w:sz w:val="20"/>
                <w:szCs w:val="20"/>
              </w:rPr>
              <w:t>1086</w:t>
            </w:r>
          </w:p>
        </w:tc>
        <w:tc>
          <w:tcPr>
            <w:tcW w:w="990" w:type="dxa"/>
            <w:tcBorders>
              <w:top w:val="single" w:sz="4" w:space="0" w:color="000000"/>
              <w:left w:val="single" w:sz="4" w:space="0" w:color="000000"/>
              <w:bottom w:val="single" w:sz="4" w:space="0" w:color="000000"/>
            </w:tcBorders>
            <w:vAlign w:val="center"/>
          </w:tcPr>
          <w:p w14:paraId="0C1ACFE8" w14:textId="7E0F262E" w:rsidR="0038617C" w:rsidRPr="00115A57" w:rsidRDefault="0038617C" w:rsidP="0038617C">
            <w:pPr>
              <w:suppressAutoHyphens w:val="0"/>
              <w:jc w:val="center"/>
              <w:rPr>
                <w:rFonts w:ascii="Arial" w:hAnsi="Arial" w:cs="Arial"/>
                <w:kern w:val="0"/>
                <w:sz w:val="20"/>
                <w:szCs w:val="20"/>
                <w:lang w:eastAsia="ro-RO"/>
              </w:rPr>
            </w:pPr>
            <w:r w:rsidRPr="00313645">
              <w:rPr>
                <w:rFonts w:ascii="Arial" w:hAnsi="Arial" w:cs="Arial"/>
                <w:color w:val="000000"/>
                <w:sz w:val="20"/>
                <w:szCs w:val="20"/>
              </w:rPr>
              <w:t>135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6981FDC0" w:rsidR="0038617C" w:rsidRPr="00115A57" w:rsidRDefault="0038617C" w:rsidP="0038617C">
            <w:pPr>
              <w:suppressAutoHyphens w:val="0"/>
              <w:jc w:val="center"/>
              <w:rPr>
                <w:rFonts w:ascii="Arial" w:hAnsi="Arial" w:cs="Arial"/>
                <w:kern w:val="0"/>
                <w:sz w:val="20"/>
                <w:szCs w:val="20"/>
                <w:lang w:eastAsia="ro-RO"/>
              </w:rPr>
            </w:pPr>
            <w:r w:rsidRPr="008537F4">
              <w:rPr>
                <w:rFonts w:ascii="Arial" w:hAnsi="Arial" w:cs="Arial"/>
                <w:color w:val="000000"/>
                <w:sz w:val="20"/>
                <w:szCs w:val="20"/>
              </w:rPr>
              <w:t>91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CC84B95" w:rsidR="0038617C" w:rsidRPr="00115A57" w:rsidRDefault="0038617C" w:rsidP="0038617C">
            <w:pPr>
              <w:suppressAutoHyphens w:val="0"/>
              <w:jc w:val="center"/>
              <w:rPr>
                <w:rFonts w:ascii="Arial" w:hAnsi="Arial" w:cs="Arial"/>
                <w:kern w:val="0"/>
                <w:sz w:val="20"/>
                <w:szCs w:val="20"/>
                <w:lang w:eastAsia="ro-RO"/>
              </w:rPr>
            </w:pPr>
            <w:r w:rsidRPr="008537F4">
              <w:rPr>
                <w:rFonts w:ascii="Arial" w:hAnsi="Arial" w:cs="Arial"/>
                <w:color w:val="000000"/>
                <w:sz w:val="20"/>
                <w:szCs w:val="20"/>
              </w:rPr>
              <w:t>19</w:t>
            </w:r>
          </w:p>
        </w:tc>
      </w:tr>
      <w:tr w:rsidR="004A2B41" w:rsidRPr="00CC511B" w14:paraId="090BDDDD" w14:textId="77777777" w:rsidTr="00781E6B">
        <w:trPr>
          <w:jc w:val="center"/>
        </w:trPr>
        <w:tc>
          <w:tcPr>
            <w:tcW w:w="4101" w:type="dxa"/>
            <w:tcBorders>
              <w:top w:val="single" w:sz="4" w:space="0" w:color="000000"/>
              <w:left w:val="single" w:sz="4" w:space="0" w:color="000000"/>
              <w:bottom w:val="single" w:sz="4" w:space="0" w:color="000000"/>
            </w:tcBorders>
          </w:tcPr>
          <w:p w14:paraId="5D7D0217" w14:textId="23CFA7D2" w:rsidR="004A2B41" w:rsidRPr="00CC511B" w:rsidRDefault="004A2B41" w:rsidP="004A2B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79D219A" w:rsidR="004A2B41" w:rsidRPr="004A2B41" w:rsidRDefault="004A2B41" w:rsidP="004A2B41">
            <w:pPr>
              <w:jc w:val="center"/>
              <w:rPr>
                <w:rFonts w:ascii="Arial" w:hAnsi="Arial" w:cs="Arial"/>
                <w:sz w:val="20"/>
                <w:szCs w:val="20"/>
                <w:lang w:val="ro-RO"/>
              </w:rPr>
            </w:pPr>
            <w:r w:rsidRPr="004A2B41">
              <w:rPr>
                <w:rFonts w:ascii="Arial" w:hAnsi="Arial" w:cs="Arial"/>
                <w:color w:val="000000"/>
                <w:sz w:val="20"/>
                <w:szCs w:val="20"/>
                <w:lang w:val="ro-RO"/>
              </w:rPr>
              <w:t>1121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21EEB50" w:rsidR="004A2B41" w:rsidRPr="004A2B41" w:rsidRDefault="004A2B41" w:rsidP="004A2B41">
            <w:pPr>
              <w:jc w:val="center"/>
              <w:rPr>
                <w:rFonts w:ascii="Arial" w:hAnsi="Arial" w:cs="Arial"/>
                <w:color w:val="000000"/>
                <w:sz w:val="20"/>
                <w:szCs w:val="20"/>
              </w:rPr>
            </w:pPr>
            <w:r w:rsidRPr="004A2B41">
              <w:rPr>
                <w:rFonts w:ascii="Arial" w:hAnsi="Arial" w:cs="Arial"/>
                <w:color w:val="000000"/>
                <w:sz w:val="20"/>
                <w:szCs w:val="20"/>
                <w:lang w:val="ro-RO"/>
              </w:rPr>
              <w:t>884</w:t>
            </w:r>
          </w:p>
        </w:tc>
        <w:tc>
          <w:tcPr>
            <w:tcW w:w="990" w:type="dxa"/>
            <w:tcBorders>
              <w:top w:val="single" w:sz="4" w:space="0" w:color="000000"/>
              <w:left w:val="single" w:sz="4" w:space="0" w:color="000000"/>
              <w:bottom w:val="single" w:sz="4" w:space="0" w:color="000000"/>
            </w:tcBorders>
            <w:vAlign w:val="center"/>
          </w:tcPr>
          <w:p w14:paraId="0A5E840C" w14:textId="173611CA" w:rsidR="004A2B41" w:rsidRPr="004A2B41" w:rsidRDefault="004A2B41" w:rsidP="004A2B41">
            <w:pPr>
              <w:jc w:val="center"/>
              <w:rPr>
                <w:rFonts w:ascii="Arial" w:hAnsi="Arial" w:cs="Arial"/>
                <w:sz w:val="20"/>
                <w:szCs w:val="20"/>
                <w:lang w:val="ro-RO"/>
              </w:rPr>
            </w:pPr>
            <w:r w:rsidRPr="004A2B41">
              <w:rPr>
                <w:rFonts w:ascii="Arial" w:hAnsi="Arial" w:cs="Arial"/>
                <w:color w:val="000000"/>
                <w:sz w:val="20"/>
                <w:szCs w:val="20"/>
                <w:lang w:val="ro-RO"/>
              </w:rPr>
              <w:t>729</w:t>
            </w:r>
          </w:p>
        </w:tc>
        <w:tc>
          <w:tcPr>
            <w:tcW w:w="990" w:type="dxa"/>
            <w:tcBorders>
              <w:top w:val="single" w:sz="4" w:space="0" w:color="000000"/>
              <w:left w:val="single" w:sz="4" w:space="0" w:color="000000"/>
              <w:bottom w:val="single" w:sz="4" w:space="0" w:color="000000"/>
            </w:tcBorders>
            <w:vAlign w:val="center"/>
          </w:tcPr>
          <w:p w14:paraId="66FC7961" w14:textId="10552EEE" w:rsidR="004A2B41" w:rsidRPr="004A2B41" w:rsidRDefault="004A2B41" w:rsidP="004A2B41">
            <w:pPr>
              <w:jc w:val="center"/>
              <w:rPr>
                <w:rFonts w:ascii="Arial" w:hAnsi="Arial" w:cs="Arial"/>
                <w:sz w:val="20"/>
                <w:szCs w:val="20"/>
                <w:lang w:val="ro-RO"/>
              </w:rPr>
            </w:pPr>
            <w:r w:rsidRPr="004A2B41">
              <w:rPr>
                <w:rFonts w:ascii="Arial" w:hAnsi="Arial" w:cs="Arial"/>
                <w:color w:val="000000"/>
                <w:sz w:val="20"/>
                <w:szCs w:val="20"/>
                <w:lang w:val="ro-RO"/>
              </w:rPr>
              <w:t>173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2EF60AF2" w:rsidR="004A2B41" w:rsidRPr="004A2B41" w:rsidRDefault="004A2B41" w:rsidP="004A2B41">
            <w:pPr>
              <w:jc w:val="center"/>
              <w:rPr>
                <w:rFonts w:ascii="Arial" w:hAnsi="Arial" w:cs="Arial"/>
                <w:sz w:val="20"/>
                <w:szCs w:val="20"/>
                <w:lang w:val="ro-RO"/>
              </w:rPr>
            </w:pPr>
            <w:r w:rsidRPr="004A2B41">
              <w:rPr>
                <w:rFonts w:ascii="Arial" w:hAnsi="Arial" w:cs="Arial"/>
                <w:color w:val="000000"/>
                <w:sz w:val="20"/>
                <w:szCs w:val="20"/>
                <w:lang w:val="ro-RO"/>
              </w:rPr>
              <w:t>51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00EBF61" w:rsidR="004A2B41" w:rsidRPr="004A2B41" w:rsidRDefault="004A2B41" w:rsidP="004A2B41">
            <w:pPr>
              <w:jc w:val="center"/>
              <w:rPr>
                <w:rFonts w:ascii="Arial" w:hAnsi="Arial" w:cs="Arial"/>
                <w:sz w:val="20"/>
                <w:szCs w:val="20"/>
                <w:lang w:val="ro-RO"/>
              </w:rPr>
            </w:pPr>
            <w:r w:rsidRPr="004A2B41">
              <w:rPr>
                <w:rFonts w:ascii="Arial" w:hAnsi="Arial" w:cs="Arial"/>
                <w:color w:val="000000"/>
                <w:sz w:val="20"/>
                <w:szCs w:val="20"/>
                <w:lang w:val="ro-RO"/>
              </w:rPr>
              <w:t>16</w:t>
            </w:r>
          </w:p>
        </w:tc>
      </w:tr>
      <w:tr w:rsidR="004A2B41" w:rsidRPr="00CC511B" w14:paraId="1D1A56FD" w14:textId="77777777" w:rsidTr="00781E6B">
        <w:trPr>
          <w:jc w:val="center"/>
        </w:trPr>
        <w:tc>
          <w:tcPr>
            <w:tcW w:w="4101" w:type="dxa"/>
            <w:tcBorders>
              <w:top w:val="single" w:sz="4" w:space="0" w:color="000000"/>
              <w:left w:val="single" w:sz="4" w:space="0" w:color="000000"/>
              <w:bottom w:val="single" w:sz="4" w:space="0" w:color="000000"/>
            </w:tcBorders>
          </w:tcPr>
          <w:p w14:paraId="274B1B96" w14:textId="17A5B130" w:rsidR="004A2B41" w:rsidRPr="00CC511B" w:rsidRDefault="004A2B41" w:rsidP="004A2B4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40D0C16F" w:rsidR="004A2B41" w:rsidRPr="004A2B41" w:rsidRDefault="004A2B41" w:rsidP="004A2B41">
            <w:pPr>
              <w:jc w:val="center"/>
              <w:rPr>
                <w:rFonts w:ascii="Arial" w:hAnsi="Arial" w:cs="Arial"/>
                <w:sz w:val="20"/>
                <w:szCs w:val="20"/>
                <w:lang w:val="ro-RO"/>
              </w:rPr>
            </w:pPr>
            <w:r w:rsidRPr="004A2B41">
              <w:rPr>
                <w:rFonts w:ascii="Arial" w:hAnsi="Arial" w:cs="Arial"/>
                <w:color w:val="000000"/>
                <w:sz w:val="20"/>
                <w:szCs w:val="20"/>
              </w:rPr>
              <w:t>-34</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39986F5" w:rsidR="004A2B41" w:rsidRPr="004A2B41" w:rsidRDefault="004A2B41" w:rsidP="004A2B41">
            <w:pPr>
              <w:jc w:val="center"/>
              <w:rPr>
                <w:rFonts w:ascii="Arial" w:hAnsi="Arial" w:cs="Arial"/>
                <w:color w:val="000000"/>
                <w:sz w:val="20"/>
                <w:szCs w:val="20"/>
              </w:rPr>
            </w:pPr>
            <w:r w:rsidRPr="004A2B41">
              <w:rPr>
                <w:rFonts w:ascii="Arial" w:hAnsi="Arial" w:cs="Arial"/>
                <w:color w:val="000000"/>
                <w:sz w:val="20"/>
                <w:szCs w:val="20"/>
              </w:rPr>
              <w:t>-41</w:t>
            </w:r>
          </w:p>
        </w:tc>
        <w:tc>
          <w:tcPr>
            <w:tcW w:w="990" w:type="dxa"/>
            <w:tcBorders>
              <w:top w:val="single" w:sz="4" w:space="0" w:color="000000"/>
              <w:left w:val="single" w:sz="4" w:space="0" w:color="000000"/>
              <w:bottom w:val="single" w:sz="4" w:space="0" w:color="000000"/>
            </w:tcBorders>
            <w:vAlign w:val="center"/>
          </w:tcPr>
          <w:p w14:paraId="261213C7" w14:textId="53DB315B" w:rsidR="004A2B41" w:rsidRPr="004A2B41" w:rsidRDefault="004A2B41" w:rsidP="004A2B41">
            <w:pPr>
              <w:jc w:val="center"/>
              <w:rPr>
                <w:rFonts w:ascii="Arial" w:hAnsi="Arial" w:cs="Arial"/>
                <w:sz w:val="20"/>
                <w:szCs w:val="20"/>
                <w:lang w:val="ro-RO"/>
              </w:rPr>
            </w:pPr>
            <w:r w:rsidRPr="004A2B41">
              <w:rPr>
                <w:rFonts w:ascii="Arial" w:hAnsi="Arial" w:cs="Arial"/>
                <w:color w:val="000000"/>
                <w:sz w:val="20"/>
                <w:szCs w:val="20"/>
              </w:rPr>
              <w:t>-357</w:t>
            </w:r>
          </w:p>
        </w:tc>
        <w:tc>
          <w:tcPr>
            <w:tcW w:w="990" w:type="dxa"/>
            <w:tcBorders>
              <w:top w:val="single" w:sz="4" w:space="0" w:color="000000"/>
              <w:left w:val="single" w:sz="4" w:space="0" w:color="000000"/>
              <w:bottom w:val="single" w:sz="4" w:space="0" w:color="000000"/>
            </w:tcBorders>
            <w:vAlign w:val="center"/>
          </w:tcPr>
          <w:p w14:paraId="1E8D8BA4" w14:textId="1B014D6C" w:rsidR="004A2B41" w:rsidRPr="004A2B41" w:rsidRDefault="004A2B41" w:rsidP="004A2B41">
            <w:pPr>
              <w:jc w:val="center"/>
              <w:rPr>
                <w:rFonts w:ascii="Arial" w:hAnsi="Arial" w:cs="Arial"/>
                <w:sz w:val="20"/>
                <w:szCs w:val="20"/>
                <w:lang w:val="ro-RO"/>
              </w:rPr>
            </w:pPr>
            <w:r w:rsidRPr="004A2B41">
              <w:rPr>
                <w:rFonts w:ascii="Arial" w:hAnsi="Arial" w:cs="Arial"/>
                <w:color w:val="000000"/>
                <w:sz w:val="20"/>
                <w:szCs w:val="20"/>
              </w:rPr>
              <w:t>38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1C03E827" w:rsidR="004A2B41" w:rsidRPr="004A2B41" w:rsidRDefault="004A2B41" w:rsidP="004A2B41">
            <w:pPr>
              <w:jc w:val="center"/>
              <w:rPr>
                <w:rFonts w:ascii="Arial" w:hAnsi="Arial" w:cs="Arial"/>
                <w:sz w:val="20"/>
                <w:szCs w:val="20"/>
                <w:lang w:val="ro-RO"/>
              </w:rPr>
            </w:pPr>
            <w:r w:rsidRPr="004A2B41">
              <w:rPr>
                <w:rFonts w:ascii="Arial" w:hAnsi="Arial" w:cs="Arial"/>
                <w:color w:val="000000"/>
                <w:sz w:val="20"/>
                <w:szCs w:val="20"/>
              </w:rPr>
              <w:t>-40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CEDD152" w:rsidR="004A2B41" w:rsidRPr="004A2B41" w:rsidRDefault="004A2B41" w:rsidP="004A2B41">
            <w:pPr>
              <w:jc w:val="center"/>
              <w:rPr>
                <w:rFonts w:ascii="Arial" w:hAnsi="Arial" w:cs="Arial"/>
                <w:sz w:val="20"/>
                <w:szCs w:val="20"/>
                <w:lang w:val="ro-RO"/>
              </w:rPr>
            </w:pPr>
            <w:r w:rsidRPr="004A2B41">
              <w:rPr>
                <w:rFonts w:ascii="Arial" w:hAnsi="Arial" w:cs="Arial"/>
                <w:color w:val="000000"/>
                <w:sz w:val="20"/>
                <w:szCs w:val="20"/>
              </w:rPr>
              <w:t>-3</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38617C"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38617C" w:rsidRPr="00CC511B" w:rsidRDefault="0038617C" w:rsidP="0038617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F1BC3D7" w:rsidR="0038617C" w:rsidRPr="00115A57" w:rsidRDefault="0038617C" w:rsidP="0038617C">
            <w:pPr>
              <w:suppressAutoHyphens w:val="0"/>
              <w:jc w:val="center"/>
              <w:rPr>
                <w:rFonts w:ascii="Arial" w:hAnsi="Arial" w:cs="Arial"/>
                <w:kern w:val="0"/>
                <w:sz w:val="20"/>
                <w:szCs w:val="20"/>
                <w:lang w:eastAsia="ro-RO"/>
              </w:rPr>
            </w:pPr>
            <w:r>
              <w:rPr>
                <w:rFonts w:ascii="Arial" w:hAnsi="Arial" w:cs="Arial"/>
                <w:color w:val="000000"/>
                <w:sz w:val="20"/>
                <w:szCs w:val="20"/>
              </w:rPr>
              <w:t>353</w:t>
            </w:r>
          </w:p>
        </w:tc>
        <w:tc>
          <w:tcPr>
            <w:tcW w:w="810" w:type="dxa"/>
            <w:tcBorders>
              <w:top w:val="single" w:sz="4" w:space="0" w:color="000000"/>
              <w:left w:val="single" w:sz="4" w:space="0" w:color="000000"/>
              <w:bottom w:val="single" w:sz="4" w:space="0" w:color="000000"/>
            </w:tcBorders>
            <w:vAlign w:val="center"/>
          </w:tcPr>
          <w:p w14:paraId="4A774667" w14:textId="3734C32E" w:rsidR="0038617C" w:rsidRPr="00115A57" w:rsidRDefault="0038617C" w:rsidP="0038617C">
            <w:pPr>
              <w:suppressAutoHyphens w:val="0"/>
              <w:jc w:val="center"/>
              <w:rPr>
                <w:rFonts w:ascii="Arial" w:hAnsi="Arial" w:cs="Arial"/>
                <w:kern w:val="0"/>
                <w:sz w:val="20"/>
                <w:szCs w:val="20"/>
                <w:lang w:eastAsia="ro-RO"/>
              </w:rPr>
            </w:pPr>
            <w:r>
              <w:rPr>
                <w:rFonts w:ascii="Arial" w:hAnsi="Arial" w:cs="Arial"/>
                <w:color w:val="000000"/>
                <w:sz w:val="20"/>
                <w:szCs w:val="20"/>
              </w:rPr>
              <w:t>1676</w:t>
            </w:r>
          </w:p>
        </w:tc>
        <w:tc>
          <w:tcPr>
            <w:tcW w:w="810" w:type="dxa"/>
            <w:tcBorders>
              <w:top w:val="single" w:sz="4" w:space="0" w:color="000000"/>
              <w:left w:val="single" w:sz="4" w:space="0" w:color="000000"/>
              <w:bottom w:val="single" w:sz="4" w:space="0" w:color="000000"/>
            </w:tcBorders>
            <w:vAlign w:val="center"/>
          </w:tcPr>
          <w:p w14:paraId="5CD4B169" w14:textId="7E309EC3" w:rsidR="0038617C" w:rsidRPr="00115A57" w:rsidRDefault="0038617C" w:rsidP="0038617C">
            <w:pPr>
              <w:suppressAutoHyphens w:val="0"/>
              <w:jc w:val="center"/>
              <w:rPr>
                <w:rFonts w:ascii="Arial" w:hAnsi="Arial" w:cs="Arial"/>
                <w:kern w:val="0"/>
                <w:sz w:val="20"/>
                <w:szCs w:val="20"/>
                <w:lang w:eastAsia="ro-RO"/>
              </w:rPr>
            </w:pPr>
            <w:r>
              <w:rPr>
                <w:rFonts w:ascii="Arial" w:hAnsi="Arial" w:cs="Arial"/>
                <w:color w:val="000000"/>
                <w:sz w:val="20"/>
                <w:szCs w:val="20"/>
              </w:rPr>
              <w:t>323</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A47A3FD" w:rsidR="0038617C" w:rsidRPr="00115A57" w:rsidRDefault="0038617C" w:rsidP="0038617C">
            <w:pPr>
              <w:suppressAutoHyphens w:val="0"/>
              <w:jc w:val="center"/>
              <w:rPr>
                <w:rFonts w:ascii="Arial" w:hAnsi="Arial" w:cs="Arial"/>
                <w:kern w:val="0"/>
                <w:sz w:val="20"/>
                <w:szCs w:val="20"/>
                <w:lang w:eastAsia="ro-RO"/>
              </w:rPr>
            </w:pPr>
            <w:r>
              <w:rPr>
                <w:rFonts w:ascii="Arial" w:hAnsi="Arial" w:cs="Arial"/>
                <w:color w:val="000000"/>
                <w:sz w:val="20"/>
                <w:szCs w:val="20"/>
              </w:rPr>
              <w:t>81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96AF236" w:rsidR="0038617C" w:rsidRPr="00115A57" w:rsidRDefault="0038617C" w:rsidP="0038617C">
            <w:pPr>
              <w:suppressAutoHyphens w:val="0"/>
              <w:jc w:val="center"/>
              <w:rPr>
                <w:rFonts w:ascii="Arial" w:hAnsi="Arial" w:cs="Arial"/>
                <w:kern w:val="0"/>
                <w:sz w:val="20"/>
                <w:szCs w:val="20"/>
                <w:lang w:eastAsia="ro-RO"/>
              </w:rPr>
            </w:pPr>
            <w:r>
              <w:rPr>
                <w:rFonts w:ascii="Arial" w:hAnsi="Arial" w:cs="Arial"/>
                <w:color w:val="000000"/>
                <w:sz w:val="20"/>
                <w:szCs w:val="20"/>
              </w:rPr>
              <w:t>68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6DAB82A" w:rsidR="0038617C" w:rsidRPr="00115A57" w:rsidRDefault="0038617C"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7162A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7162A7" w:rsidRPr="00CC511B" w:rsidRDefault="007162A7" w:rsidP="007162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1F922F5" w:rsidR="007162A7" w:rsidRPr="00CC511B" w:rsidRDefault="007162A7" w:rsidP="007162A7">
            <w:pPr>
              <w:snapToGrid w:val="0"/>
              <w:jc w:val="center"/>
              <w:rPr>
                <w:rFonts w:ascii="Arial" w:hAnsi="Arial" w:cs="Arial"/>
                <w:sz w:val="20"/>
                <w:szCs w:val="20"/>
                <w:lang w:val="ro-RO"/>
              </w:rPr>
            </w:pPr>
            <w:r>
              <w:rPr>
                <w:rFonts w:ascii="Arial" w:hAnsi="Arial" w:cs="Arial"/>
                <w:color w:val="000000"/>
                <w:sz w:val="20"/>
                <w:szCs w:val="20"/>
                <w:lang w:val="ro-RO"/>
              </w:rPr>
              <w:t>897</w:t>
            </w:r>
          </w:p>
        </w:tc>
        <w:tc>
          <w:tcPr>
            <w:tcW w:w="810" w:type="dxa"/>
            <w:tcBorders>
              <w:top w:val="single" w:sz="4" w:space="0" w:color="000000"/>
              <w:left w:val="single" w:sz="4" w:space="0" w:color="000000"/>
              <w:bottom w:val="single" w:sz="4" w:space="0" w:color="000000"/>
            </w:tcBorders>
            <w:vAlign w:val="center"/>
          </w:tcPr>
          <w:p w14:paraId="5E704DB5" w14:textId="1DBEBEDD" w:rsidR="007162A7" w:rsidRPr="00CC511B" w:rsidRDefault="007162A7" w:rsidP="007162A7">
            <w:pPr>
              <w:snapToGrid w:val="0"/>
              <w:jc w:val="center"/>
              <w:rPr>
                <w:rFonts w:ascii="Arial" w:hAnsi="Arial" w:cs="Arial"/>
                <w:sz w:val="20"/>
                <w:szCs w:val="20"/>
                <w:lang w:val="ro-RO"/>
              </w:rPr>
            </w:pPr>
            <w:r>
              <w:rPr>
                <w:rFonts w:ascii="Arial" w:hAnsi="Arial" w:cs="Arial"/>
                <w:color w:val="000000"/>
                <w:sz w:val="20"/>
                <w:szCs w:val="20"/>
                <w:lang w:val="ro-RO"/>
              </w:rPr>
              <w:t>892</w:t>
            </w:r>
          </w:p>
        </w:tc>
        <w:tc>
          <w:tcPr>
            <w:tcW w:w="810" w:type="dxa"/>
            <w:tcBorders>
              <w:top w:val="single" w:sz="4" w:space="0" w:color="000000"/>
              <w:left w:val="single" w:sz="4" w:space="0" w:color="000000"/>
              <w:bottom w:val="single" w:sz="4" w:space="0" w:color="000000"/>
            </w:tcBorders>
            <w:vAlign w:val="center"/>
          </w:tcPr>
          <w:p w14:paraId="156200E8" w14:textId="39ACDE0E" w:rsidR="007162A7" w:rsidRPr="00CC511B" w:rsidRDefault="007162A7" w:rsidP="007162A7">
            <w:pPr>
              <w:snapToGrid w:val="0"/>
              <w:jc w:val="center"/>
              <w:rPr>
                <w:rFonts w:ascii="Arial" w:hAnsi="Arial" w:cs="Arial"/>
                <w:sz w:val="20"/>
                <w:szCs w:val="20"/>
                <w:lang w:val="ro-RO"/>
              </w:rPr>
            </w:pPr>
            <w:r>
              <w:rPr>
                <w:rFonts w:ascii="Arial" w:hAnsi="Arial" w:cs="Arial"/>
                <w:color w:val="000000"/>
                <w:sz w:val="20"/>
                <w:szCs w:val="20"/>
                <w:lang w:val="ro-RO"/>
              </w:rPr>
              <w:t>451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7CF9AA6" w:rsidR="007162A7" w:rsidRPr="00CC511B" w:rsidRDefault="007162A7" w:rsidP="007162A7">
            <w:pPr>
              <w:snapToGrid w:val="0"/>
              <w:jc w:val="center"/>
              <w:rPr>
                <w:rFonts w:ascii="Arial" w:hAnsi="Arial" w:cs="Arial"/>
                <w:sz w:val="20"/>
                <w:szCs w:val="20"/>
                <w:lang w:val="ro-RO"/>
              </w:rPr>
            </w:pPr>
            <w:r>
              <w:rPr>
                <w:rFonts w:ascii="Arial" w:hAnsi="Arial" w:cs="Arial"/>
                <w:color w:val="000000"/>
                <w:sz w:val="20"/>
                <w:szCs w:val="20"/>
                <w:lang w:val="ro-RO"/>
              </w:rPr>
              <w:t>92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26CAACC" w:rsidR="007162A7" w:rsidRPr="00CC511B" w:rsidRDefault="007162A7" w:rsidP="007162A7">
            <w:pPr>
              <w:snapToGrid w:val="0"/>
              <w:jc w:val="center"/>
              <w:rPr>
                <w:rFonts w:ascii="Arial" w:hAnsi="Arial" w:cs="Arial"/>
                <w:sz w:val="20"/>
                <w:szCs w:val="20"/>
                <w:lang w:val="ro-RO"/>
              </w:rPr>
            </w:pPr>
            <w:r>
              <w:rPr>
                <w:rFonts w:ascii="Arial" w:hAnsi="Arial" w:cs="Arial"/>
                <w:color w:val="000000"/>
                <w:sz w:val="20"/>
                <w:szCs w:val="20"/>
                <w:lang w:val="ro-RO"/>
              </w:rPr>
              <w:t>49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0DE11B72" w:rsidR="007162A7" w:rsidRPr="00CC511B" w:rsidRDefault="007162A7" w:rsidP="007162A7">
            <w:pPr>
              <w:snapToGrid w:val="0"/>
              <w:jc w:val="center"/>
              <w:rPr>
                <w:lang w:val="ro-RO"/>
              </w:rPr>
            </w:pPr>
            <w:r>
              <w:rPr>
                <w:rFonts w:ascii="Arial" w:hAnsi="Arial" w:cs="Arial"/>
                <w:sz w:val="20"/>
                <w:szCs w:val="20"/>
                <w:lang w:val="ro-RO"/>
              </w:rPr>
              <w:t>0</w:t>
            </w:r>
          </w:p>
        </w:tc>
      </w:tr>
      <w:tr w:rsidR="007162A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860BB0F" w:rsidR="007162A7" w:rsidRPr="00CC511B" w:rsidRDefault="007162A7" w:rsidP="007162A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94580C"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FE694E5" w:rsidR="007162A7" w:rsidRPr="00CC511B" w:rsidRDefault="007162A7" w:rsidP="007162A7">
            <w:pPr>
              <w:jc w:val="center"/>
              <w:rPr>
                <w:rFonts w:ascii="Arial" w:hAnsi="Arial" w:cs="Arial"/>
                <w:sz w:val="20"/>
                <w:szCs w:val="20"/>
                <w:lang w:val="ro-RO"/>
              </w:rPr>
            </w:pPr>
            <w:r>
              <w:rPr>
                <w:rFonts w:ascii="Arial" w:hAnsi="Arial" w:cs="Arial"/>
                <w:color w:val="000000"/>
                <w:sz w:val="20"/>
                <w:szCs w:val="20"/>
              </w:rPr>
              <w:t>544</w:t>
            </w:r>
          </w:p>
        </w:tc>
        <w:tc>
          <w:tcPr>
            <w:tcW w:w="810" w:type="dxa"/>
            <w:tcBorders>
              <w:top w:val="single" w:sz="4" w:space="0" w:color="000000"/>
              <w:left w:val="single" w:sz="4" w:space="0" w:color="000000"/>
              <w:bottom w:val="single" w:sz="4" w:space="0" w:color="000000"/>
            </w:tcBorders>
            <w:vAlign w:val="center"/>
          </w:tcPr>
          <w:p w14:paraId="7988002F" w14:textId="1BEADCAD" w:rsidR="007162A7" w:rsidRPr="00CC511B" w:rsidRDefault="007162A7" w:rsidP="007162A7">
            <w:pPr>
              <w:jc w:val="center"/>
              <w:rPr>
                <w:rFonts w:ascii="Arial" w:hAnsi="Arial" w:cs="Arial"/>
                <w:sz w:val="20"/>
                <w:szCs w:val="20"/>
                <w:lang w:val="ro-RO"/>
              </w:rPr>
            </w:pPr>
            <w:r>
              <w:rPr>
                <w:rFonts w:ascii="Arial" w:hAnsi="Arial" w:cs="Arial"/>
                <w:color w:val="000000"/>
                <w:sz w:val="20"/>
                <w:szCs w:val="20"/>
              </w:rPr>
              <w:t>-784</w:t>
            </w:r>
          </w:p>
        </w:tc>
        <w:tc>
          <w:tcPr>
            <w:tcW w:w="810" w:type="dxa"/>
            <w:tcBorders>
              <w:top w:val="single" w:sz="4" w:space="0" w:color="000000"/>
              <w:left w:val="single" w:sz="4" w:space="0" w:color="000000"/>
              <w:bottom w:val="single" w:sz="4" w:space="0" w:color="000000"/>
            </w:tcBorders>
            <w:vAlign w:val="center"/>
          </w:tcPr>
          <w:p w14:paraId="717C0967" w14:textId="1C209744" w:rsidR="007162A7" w:rsidRPr="00CC511B" w:rsidRDefault="007162A7" w:rsidP="007162A7">
            <w:pPr>
              <w:jc w:val="center"/>
              <w:rPr>
                <w:rFonts w:ascii="Arial" w:hAnsi="Arial" w:cs="Arial"/>
                <w:sz w:val="20"/>
                <w:szCs w:val="20"/>
                <w:lang w:val="ro-RO"/>
              </w:rPr>
            </w:pPr>
            <w:r>
              <w:rPr>
                <w:rFonts w:ascii="Arial" w:hAnsi="Arial" w:cs="Arial"/>
                <w:color w:val="000000"/>
                <w:sz w:val="20"/>
                <w:szCs w:val="20"/>
              </w:rPr>
              <w:t>128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957CAF2" w:rsidR="007162A7" w:rsidRPr="00CC511B" w:rsidRDefault="007162A7" w:rsidP="007162A7">
            <w:pPr>
              <w:jc w:val="center"/>
              <w:rPr>
                <w:rFonts w:ascii="Arial" w:hAnsi="Arial" w:cs="Arial"/>
                <w:sz w:val="20"/>
                <w:szCs w:val="20"/>
                <w:lang w:val="ro-RO"/>
              </w:rPr>
            </w:pPr>
            <w:r>
              <w:rPr>
                <w:rFonts w:ascii="Arial" w:hAnsi="Arial" w:cs="Arial"/>
                <w:color w:val="000000"/>
                <w:sz w:val="20"/>
                <w:szCs w:val="20"/>
              </w:rPr>
              <w:t>11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28116515" w:rsidR="007162A7" w:rsidRPr="00CC511B" w:rsidRDefault="007162A7" w:rsidP="007162A7">
            <w:pPr>
              <w:jc w:val="center"/>
              <w:rPr>
                <w:rFonts w:ascii="Arial" w:hAnsi="Arial" w:cs="Arial"/>
                <w:sz w:val="20"/>
                <w:szCs w:val="20"/>
                <w:lang w:val="ro-RO"/>
              </w:rPr>
            </w:pPr>
            <w:r>
              <w:rPr>
                <w:rFonts w:ascii="Arial" w:hAnsi="Arial" w:cs="Arial"/>
                <w:color w:val="000000"/>
                <w:sz w:val="20"/>
                <w:szCs w:val="20"/>
              </w:rPr>
              <w:t>-19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E5F8ED3" w:rsidR="007162A7" w:rsidRPr="00CC511B" w:rsidRDefault="007162A7" w:rsidP="007162A7">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BF65D20"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7162A7">
        <w:rPr>
          <w:rFonts w:ascii="Arial" w:hAnsi="Arial" w:cs="Arial"/>
          <w:lang w:val="ro-RO"/>
        </w:rPr>
        <w:t>43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7162A7">
        <w:rPr>
          <w:rFonts w:ascii="Arial" w:hAnsi="Arial" w:cs="Arial"/>
          <w:lang w:val="ro-RO"/>
        </w:rPr>
        <w:t>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7162A7">
        <w:rPr>
          <w:rFonts w:ascii="Arial" w:hAnsi="Arial" w:cs="Arial"/>
          <w:lang w:val="ro-RO"/>
        </w:rPr>
        <w:t>403</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7162A7">
        <w:rPr>
          <w:rFonts w:ascii="Arial" w:hAnsi="Arial" w:cs="Arial"/>
          <w:lang w:val="ro-RO"/>
        </w:rPr>
        <w:t>664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56D77CE" w14:textId="77777777" w:rsidR="00822716" w:rsidRDefault="00822716">
      <w:pPr>
        <w:suppressAutoHyphens w:val="0"/>
        <w:rPr>
          <w:rFonts w:ascii="Arial" w:hAnsi="Arial" w:cs="Arial"/>
          <w:lang w:val="ro-RO"/>
        </w:rPr>
        <w:sectPr w:rsidR="00822716" w:rsidSect="00DB3BBE">
          <w:pgSz w:w="11906" w:h="16838"/>
          <w:pgMar w:top="2552" w:right="1133" w:bottom="1140" w:left="1134" w:header="709" w:footer="618" w:gutter="0"/>
          <w:cols w:space="720"/>
          <w:docGrid w:linePitch="326"/>
        </w:sectPr>
      </w:pPr>
      <w:r>
        <w:rPr>
          <w:rFonts w:ascii="Arial" w:hAnsi="Arial" w:cs="Arial"/>
          <w:lang w:val="ro-RO"/>
        </w:rPr>
        <w:br w:type="page"/>
      </w:r>
    </w:p>
    <w:p w14:paraId="3B39BF7F" w14:textId="71241657" w:rsidR="00822716" w:rsidRDefault="00822716">
      <w:pPr>
        <w:suppressAutoHyphens w:val="0"/>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11440" w:type="dxa"/>
        <w:tblInd w:w="118" w:type="dxa"/>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gridCol w:w="500"/>
        <w:gridCol w:w="500"/>
        <w:gridCol w:w="500"/>
      </w:tblGrid>
      <w:tr w:rsidR="00933530" w:rsidRPr="00933530" w14:paraId="0C65084B" w14:textId="77777777" w:rsidTr="00933530">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9A4A20C"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 xml:space="preserve">Banda de </w:t>
            </w:r>
            <w:proofErr w:type="spellStart"/>
            <w:r w:rsidRPr="00933530">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BE991BB"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Bolintin</w:t>
            </w:r>
            <w:proofErr w:type="spellEnd"/>
            <w:r w:rsidRPr="00933530">
              <w:rPr>
                <w:rFonts w:ascii="Calibri" w:hAnsi="Calibri" w:cs="Calibri"/>
                <w:b/>
                <w:bCs/>
                <w:color w:val="000000"/>
                <w:kern w:val="0"/>
                <w:sz w:val="16"/>
                <w:szCs w:val="16"/>
                <w:lang w:eastAsia="en-US"/>
              </w:rPr>
              <w:t>-Vale</w:t>
            </w:r>
          </w:p>
        </w:tc>
        <w:tc>
          <w:tcPr>
            <w:tcW w:w="1500" w:type="dxa"/>
            <w:gridSpan w:val="3"/>
            <w:tcBorders>
              <w:top w:val="single" w:sz="8" w:space="0" w:color="auto"/>
              <w:left w:val="nil"/>
              <w:bottom w:val="single" w:sz="8" w:space="0" w:color="auto"/>
              <w:right w:val="single" w:sz="8" w:space="0" w:color="000000"/>
            </w:tcBorders>
            <w:vAlign w:val="center"/>
            <w:hideMark/>
          </w:tcPr>
          <w:p w14:paraId="7A88AEF0"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Bolintin</w:t>
            </w:r>
            <w:proofErr w:type="spellEnd"/>
            <w:r w:rsidRPr="00933530">
              <w:rPr>
                <w:rFonts w:ascii="Calibri" w:hAnsi="Calibri" w:cs="Calibri"/>
                <w:b/>
                <w:bCs/>
                <w:color w:val="000000"/>
                <w:kern w:val="0"/>
                <w:sz w:val="16"/>
                <w:szCs w:val="16"/>
                <w:lang w:eastAsia="en-US"/>
              </w:rPr>
              <w:t>-Deal</w:t>
            </w:r>
          </w:p>
        </w:tc>
        <w:tc>
          <w:tcPr>
            <w:tcW w:w="1500" w:type="dxa"/>
            <w:gridSpan w:val="3"/>
            <w:tcBorders>
              <w:top w:val="single" w:sz="8" w:space="0" w:color="auto"/>
              <w:left w:val="nil"/>
              <w:bottom w:val="single" w:sz="8" w:space="0" w:color="auto"/>
              <w:right w:val="single" w:sz="8" w:space="0" w:color="000000"/>
            </w:tcBorders>
            <w:vAlign w:val="center"/>
            <w:hideMark/>
          </w:tcPr>
          <w:p w14:paraId="68AC1EB4"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Ulmi</w:t>
            </w:r>
          </w:p>
        </w:tc>
        <w:tc>
          <w:tcPr>
            <w:tcW w:w="1500" w:type="dxa"/>
            <w:gridSpan w:val="3"/>
            <w:tcBorders>
              <w:top w:val="single" w:sz="8" w:space="0" w:color="auto"/>
              <w:left w:val="nil"/>
              <w:bottom w:val="single" w:sz="8" w:space="0" w:color="auto"/>
              <w:right w:val="single" w:sz="8" w:space="0" w:color="000000"/>
            </w:tcBorders>
            <w:vAlign w:val="center"/>
            <w:hideMark/>
          </w:tcPr>
          <w:p w14:paraId="2E22C06D"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Domnești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3CD1B2"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Chiajna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64540B3"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București</w:t>
            </w:r>
            <w:proofErr w:type="spellEnd"/>
            <w:r w:rsidRPr="00933530">
              <w:rPr>
                <w:rFonts w:ascii="Calibri" w:hAnsi="Calibri" w:cs="Calibri"/>
                <w:b/>
                <w:bCs/>
                <w:color w:val="000000"/>
                <w:kern w:val="0"/>
                <w:sz w:val="16"/>
                <w:szCs w:val="16"/>
                <w:lang w:eastAsia="en-US"/>
              </w:rPr>
              <w:t xml:space="preserve"> S6</w:t>
            </w:r>
          </w:p>
        </w:tc>
        <w:tc>
          <w:tcPr>
            <w:tcW w:w="1500" w:type="dxa"/>
            <w:gridSpan w:val="3"/>
            <w:tcBorders>
              <w:top w:val="single" w:sz="8" w:space="0" w:color="auto"/>
              <w:left w:val="nil"/>
              <w:bottom w:val="single" w:sz="8" w:space="0" w:color="auto"/>
              <w:right w:val="single" w:sz="8" w:space="0" w:color="000000"/>
            </w:tcBorders>
            <w:vAlign w:val="center"/>
            <w:hideMark/>
          </w:tcPr>
          <w:p w14:paraId="09D00539"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TOTAL</w:t>
            </w:r>
          </w:p>
        </w:tc>
      </w:tr>
      <w:tr w:rsidR="00933530" w:rsidRPr="00933530" w14:paraId="615ACB4B" w14:textId="77777777" w:rsidTr="00933530">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AFBDBA6" w14:textId="77777777" w:rsidR="00933530" w:rsidRPr="00933530" w:rsidRDefault="00933530" w:rsidP="00933530">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B261DD6"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Efect</w:t>
            </w:r>
            <w:proofErr w:type="spellEnd"/>
            <w:r w:rsidRPr="00933530">
              <w:rPr>
                <w:rFonts w:ascii="Calibri" w:hAnsi="Calibri" w:cs="Calibri"/>
                <w:b/>
                <w:bCs/>
                <w:color w:val="000000"/>
                <w:kern w:val="0"/>
                <w:sz w:val="16"/>
                <w:szCs w:val="16"/>
                <w:lang w:eastAsia="en-US"/>
              </w:rPr>
              <w:t xml:space="preserve"> </w:t>
            </w:r>
            <w:proofErr w:type="spellStart"/>
            <w:r w:rsidRPr="0093353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536CDE"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Efect</w:t>
            </w:r>
            <w:proofErr w:type="spellEnd"/>
            <w:r w:rsidRPr="00933530">
              <w:rPr>
                <w:rFonts w:ascii="Calibri" w:hAnsi="Calibri" w:cs="Calibri"/>
                <w:b/>
                <w:bCs/>
                <w:color w:val="000000"/>
                <w:kern w:val="0"/>
                <w:sz w:val="16"/>
                <w:szCs w:val="16"/>
                <w:lang w:eastAsia="en-US"/>
              </w:rPr>
              <w:t xml:space="preserve"> </w:t>
            </w:r>
            <w:proofErr w:type="spellStart"/>
            <w:r w:rsidRPr="0093353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84371E"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Efect</w:t>
            </w:r>
            <w:proofErr w:type="spellEnd"/>
            <w:r w:rsidRPr="00933530">
              <w:rPr>
                <w:rFonts w:ascii="Calibri" w:hAnsi="Calibri" w:cs="Calibri"/>
                <w:b/>
                <w:bCs/>
                <w:color w:val="000000"/>
                <w:kern w:val="0"/>
                <w:sz w:val="16"/>
                <w:szCs w:val="16"/>
                <w:lang w:eastAsia="en-US"/>
              </w:rPr>
              <w:t xml:space="preserve"> </w:t>
            </w:r>
            <w:proofErr w:type="spellStart"/>
            <w:r w:rsidRPr="0093353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437C20"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Efect</w:t>
            </w:r>
            <w:proofErr w:type="spellEnd"/>
            <w:r w:rsidRPr="00933530">
              <w:rPr>
                <w:rFonts w:ascii="Calibri" w:hAnsi="Calibri" w:cs="Calibri"/>
                <w:b/>
                <w:bCs/>
                <w:color w:val="000000"/>
                <w:kern w:val="0"/>
                <w:sz w:val="16"/>
                <w:szCs w:val="16"/>
                <w:lang w:eastAsia="en-US"/>
              </w:rPr>
              <w:t xml:space="preserve"> </w:t>
            </w:r>
            <w:proofErr w:type="spellStart"/>
            <w:r w:rsidRPr="0093353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9FDA5C7"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Efect</w:t>
            </w:r>
            <w:proofErr w:type="spellEnd"/>
            <w:r w:rsidRPr="00933530">
              <w:rPr>
                <w:rFonts w:ascii="Calibri" w:hAnsi="Calibri" w:cs="Calibri"/>
                <w:b/>
                <w:bCs/>
                <w:color w:val="000000"/>
                <w:kern w:val="0"/>
                <w:sz w:val="16"/>
                <w:szCs w:val="16"/>
                <w:lang w:eastAsia="en-US"/>
              </w:rPr>
              <w:t xml:space="preserve"> </w:t>
            </w:r>
            <w:proofErr w:type="spellStart"/>
            <w:r w:rsidRPr="0093353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2CD8814"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Efect</w:t>
            </w:r>
            <w:proofErr w:type="spellEnd"/>
            <w:r w:rsidRPr="00933530">
              <w:rPr>
                <w:rFonts w:ascii="Calibri" w:hAnsi="Calibri" w:cs="Calibri"/>
                <w:b/>
                <w:bCs/>
                <w:color w:val="000000"/>
                <w:kern w:val="0"/>
                <w:sz w:val="16"/>
                <w:szCs w:val="16"/>
                <w:lang w:eastAsia="en-US"/>
              </w:rPr>
              <w:t xml:space="preserve"> </w:t>
            </w:r>
            <w:proofErr w:type="spellStart"/>
            <w:r w:rsidRPr="00933530">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EA375E"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proofErr w:type="spellStart"/>
            <w:r w:rsidRPr="00933530">
              <w:rPr>
                <w:rFonts w:ascii="Calibri" w:hAnsi="Calibri" w:cs="Calibri"/>
                <w:b/>
                <w:bCs/>
                <w:color w:val="000000"/>
                <w:kern w:val="0"/>
                <w:sz w:val="16"/>
                <w:szCs w:val="16"/>
                <w:lang w:eastAsia="en-US"/>
              </w:rPr>
              <w:t>Efect</w:t>
            </w:r>
            <w:proofErr w:type="spellEnd"/>
            <w:r w:rsidRPr="00933530">
              <w:rPr>
                <w:rFonts w:ascii="Calibri" w:hAnsi="Calibri" w:cs="Calibri"/>
                <w:b/>
                <w:bCs/>
                <w:color w:val="000000"/>
                <w:kern w:val="0"/>
                <w:sz w:val="16"/>
                <w:szCs w:val="16"/>
                <w:lang w:eastAsia="en-US"/>
              </w:rPr>
              <w:t xml:space="preserve"> </w:t>
            </w:r>
            <w:proofErr w:type="spellStart"/>
            <w:r w:rsidRPr="00933530">
              <w:rPr>
                <w:rFonts w:ascii="Calibri" w:hAnsi="Calibri" w:cs="Calibri"/>
                <w:b/>
                <w:bCs/>
                <w:color w:val="000000"/>
                <w:kern w:val="0"/>
                <w:sz w:val="16"/>
                <w:szCs w:val="16"/>
                <w:lang w:eastAsia="en-US"/>
              </w:rPr>
              <w:t>dăunător</w:t>
            </w:r>
            <w:proofErr w:type="spellEnd"/>
          </w:p>
        </w:tc>
      </w:tr>
      <w:tr w:rsidR="00933530" w:rsidRPr="00933530" w14:paraId="4A29F43A" w14:textId="77777777" w:rsidTr="00933530">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335D449" w14:textId="77777777" w:rsidR="00933530" w:rsidRPr="00933530" w:rsidRDefault="00933530" w:rsidP="00933530">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31DDEC4"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BF7F4EB"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27BD4FB"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3A67374"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3A813EA"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210CBB3"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9638E1D"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B4F9A38"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DC2C36"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498F399"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AC62892"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F0F49C5"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88DF784"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95D3AA0"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89EE465"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2ACA91F"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4E0C71A"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E431D2A"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C2C399"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DD6C1A3"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CF6A32"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HSD</w:t>
            </w:r>
          </w:p>
        </w:tc>
      </w:tr>
      <w:tr w:rsidR="00933530" w:rsidRPr="00933530" w14:paraId="74B22D4E"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468B3CC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6A73A6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7EC9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BC23A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B0FD3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DD86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93C99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A8E44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AED8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8586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6B4058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559B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8FD8D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E604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0A29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96A8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9367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BDA5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D2E96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20DE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C5B2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D724AF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11</w:t>
            </w:r>
          </w:p>
        </w:tc>
      </w:tr>
      <w:tr w:rsidR="00933530" w:rsidRPr="00933530" w14:paraId="4BF2026C"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7281122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CA2561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CD3D7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EBBF64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E3681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D2EF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9EC5A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11FD1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788F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BE4BB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D6B791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1E18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6581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6DD52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7037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E002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509541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B50A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27BF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D9EC3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48238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088675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12</w:t>
            </w:r>
          </w:p>
        </w:tc>
      </w:tr>
      <w:tr w:rsidR="00933530" w:rsidRPr="00933530" w14:paraId="50847373"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1E53C67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EF0DBC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B5AD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F49FC1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911D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D446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054C2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46505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64A2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D81E9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1BB32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48D4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B9EE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2CB94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D724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A6B7B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E27C6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AAF7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954D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8D7A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76252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A7CCAF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w:t>
            </w:r>
          </w:p>
        </w:tc>
      </w:tr>
      <w:tr w:rsidR="00933530" w:rsidRPr="00933530" w14:paraId="4B1CBD94"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044DE25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AEFE13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0DA9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EFCA1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8EDB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5183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AEFDF4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5C86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65CB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E4F493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B7DAE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5C4A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663AB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78F0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6750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5637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E4B93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A28B2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C17A5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00CC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77746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9B9772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9</w:t>
            </w:r>
          </w:p>
        </w:tc>
      </w:tr>
      <w:tr w:rsidR="00933530" w:rsidRPr="00933530" w14:paraId="274BB6F8"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28A1A94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CE748A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B1C4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3D912C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1681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2ABA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B0A83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34CA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0A5B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9B251D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FAA8A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25F38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FD47F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F474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1DE8C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78C5E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E23E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C4836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2C80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CEFE5A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49BA8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9853B9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7</w:t>
            </w:r>
          </w:p>
        </w:tc>
      </w:tr>
      <w:tr w:rsidR="00933530" w:rsidRPr="00933530" w14:paraId="6196B886"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1EB71AE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18F6BA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1C2C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3B2A4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1F70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DBC1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E260A0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AE36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2460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6D6289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DF970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1922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1AFC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025B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B332C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F9B3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E34DA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7A98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9EBAE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9748E6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88BE1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03F1780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15</w:t>
            </w:r>
          </w:p>
        </w:tc>
      </w:tr>
      <w:tr w:rsidR="00933530" w:rsidRPr="00933530" w14:paraId="504B0E59"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6E31E2E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ADB1CF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360F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DDAA0E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C270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1C7E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D6DCD2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3C61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2CB9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7439A0B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D7A18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C035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A12C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E354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EC36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DC163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E4D1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F91D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9D67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648CE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7DA02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0775E12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w:t>
            </w:r>
          </w:p>
        </w:tc>
      </w:tr>
      <w:tr w:rsidR="00933530" w:rsidRPr="00933530" w14:paraId="49CCDAA1"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6A72583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3FAF987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9D11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2567B5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60C8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C383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D6487C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94D7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E5B5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46436B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94A17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2290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D5F4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6D810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CFAD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309EA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43CA4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4F76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84789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21440C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06FEE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5D6D6BC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w:t>
            </w:r>
          </w:p>
        </w:tc>
      </w:tr>
      <w:tr w:rsidR="00933530" w:rsidRPr="00933530" w14:paraId="65D70B87"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52EC3FC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C58C29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CEA6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A292DF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5073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2A27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19EC49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95C4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6E8B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B99854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9B9AE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1CDF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7F60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5DD8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F86D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074AC0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7DB0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BC4D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B1F4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4BE96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45922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37056A9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3</w:t>
            </w:r>
          </w:p>
        </w:tc>
      </w:tr>
      <w:tr w:rsidR="00933530" w:rsidRPr="00933530" w14:paraId="51366162"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05E230B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17444F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7433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42ACD1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A5D5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BD41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3F3FEA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DEC8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8651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57AFFF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BA940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CE911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0D51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B432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CBFD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827D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6D5EA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D5676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EC33A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87779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03025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E7CB4F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w:t>
            </w:r>
          </w:p>
        </w:tc>
      </w:tr>
      <w:tr w:rsidR="00933530" w:rsidRPr="00933530" w14:paraId="03F30312"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2E42D2A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49839A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E834C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3D74D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8E92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6213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5FC5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6EBE5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911E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C80C64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25E5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A085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E0E0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CED0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DC7C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0446443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B47FF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9D521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61FFE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A36E2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C5A63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2686298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w:t>
            </w:r>
          </w:p>
        </w:tc>
      </w:tr>
      <w:tr w:rsidR="00933530" w:rsidRPr="00933530" w14:paraId="0085F943"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1CC98EC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7B77157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FB11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BA0CE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8D1D2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4665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602A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0704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F07D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8C8C9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FB1DC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244B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3101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8E67D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1FF7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215A3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8E7A0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EBF8B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15B0873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F94C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3A992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6D12AD0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3</w:t>
            </w:r>
          </w:p>
        </w:tc>
      </w:tr>
      <w:tr w:rsidR="00933530" w:rsidRPr="00933530" w14:paraId="49055B43"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2EB8268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9AAE2C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BF56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925C9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F7D7F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4EBE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B009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199F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D343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97CE8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B20F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8D146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4776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4946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E679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8A12A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FB87D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6E26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5F79469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5E44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632DF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EE7431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w:t>
            </w:r>
          </w:p>
        </w:tc>
      </w:tr>
      <w:tr w:rsidR="00933530" w:rsidRPr="00933530" w14:paraId="55F0CBD4"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6D8B02F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8FE821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D1B8F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6B2E62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4460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E540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B5FB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31BE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38BB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654014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1450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80ECC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08C86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D6BD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EEF1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C668D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B00DB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A0B2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3959C3E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E849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F1436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8B2FF1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r>
      <w:tr w:rsidR="00933530" w:rsidRPr="00933530" w14:paraId="6F398154"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11C85FE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F1308B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4317D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F79E5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82C27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ABB3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D66C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DB24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DDB4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E434D6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D2AE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2D80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53EC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4757A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9797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B5394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63F08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E3AD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8F30F0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3AA9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03A3F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9B711F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w:t>
            </w:r>
          </w:p>
        </w:tc>
      </w:tr>
      <w:tr w:rsidR="00933530" w:rsidRPr="00933530" w14:paraId="7AD019FB"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0C2367B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54F404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1F1B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8287A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A851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03CB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4FF6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D71FF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F1D86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082F4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994C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E3B3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17B8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FDA54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A01C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E26A9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1FC0A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F91E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EFE0C3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748A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1B5B7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359045B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w:t>
            </w:r>
          </w:p>
        </w:tc>
      </w:tr>
      <w:tr w:rsidR="00933530" w:rsidRPr="00933530" w14:paraId="268A6A1B"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1C81A67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34DC463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DEEF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463F4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F702D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54BF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1579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93F1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691C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C438A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BDDD3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D826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1161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A4F2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C0F6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C7695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62007D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8AA0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FFA4D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46F5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0AAF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B7B5C2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3</w:t>
            </w:r>
          </w:p>
        </w:tc>
      </w:tr>
      <w:tr w:rsidR="00933530" w:rsidRPr="00933530" w14:paraId="0D4D831B"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27155AE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94D72F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02AC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7B6AF7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75925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CCD7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3BD6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5EA7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0AD1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DD781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3F1C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0263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685D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940A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12AD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4474F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47BD7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C254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66E93E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2C8B2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E29A7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1E4D0F3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r>
      <w:tr w:rsidR="00933530" w:rsidRPr="00933530" w14:paraId="73F982E0"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71AB594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58CFB0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6BCF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80C3AE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B99D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9875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95A2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4BD0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458C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FDF28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4EF08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E34B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E87FB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823F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7783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69BC18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5B3E7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74C7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BCE6D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FB05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4C362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3C6FD8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2</w:t>
            </w:r>
          </w:p>
        </w:tc>
      </w:tr>
      <w:tr w:rsidR="00933530" w:rsidRPr="00933530" w14:paraId="468BC739"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461ED33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799F15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BB8C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D7D341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32E5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69CD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BFC5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D32D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4E8C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53FA6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B9496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10F0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EAD5B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49FB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04D6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E74AE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166D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4428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B8A31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45FD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EEDDA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ABA423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r>
      <w:tr w:rsidR="00933530" w:rsidRPr="00933530" w14:paraId="12F1B60A"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7B669DD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AC2FE0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991FC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63D93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13CB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23C1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8773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1E3D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EF37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00112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EB99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3C1E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3B80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6D19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841FF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ECA4B5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8912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511F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FA65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D67D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D5963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3EFD60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r>
      <w:tr w:rsidR="00933530" w:rsidRPr="00933530" w14:paraId="2630FBD6"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5DE150A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7E0319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C6C8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3BCFE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A4BE5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70A7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A330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56B2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D046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E843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3E11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DE18E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E139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227C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CBF4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473EE2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4075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1A5EC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3184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6BAF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2FCD3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6E1240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r>
      <w:tr w:rsidR="00933530" w:rsidRPr="00933530" w14:paraId="13BB5BA2"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403A16E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F8DBE2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4283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47CE9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CBC4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F2E8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88E93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683D6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8380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AA42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5797B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64794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DC0A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3DBE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7C05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5A0BB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043F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C6ED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5F21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5837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A0888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EA1796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r>
      <w:tr w:rsidR="00933530" w:rsidRPr="00933530" w14:paraId="3B47AB31"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15B7090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9E22DB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03C4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14C96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05AC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83C2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830D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629A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C9CAE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7AFAA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FC67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DBAB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1DA1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7D69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1FD749"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92FE7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8C0C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81F7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C8A5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83676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2368D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E79A1F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r>
      <w:tr w:rsidR="00933530" w:rsidRPr="00933530" w14:paraId="5AC64955"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477F598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B9B85D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6B2AA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24F36E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FB3D8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326B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07AA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8DC8B4"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59AD8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62217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B299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66C79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03C7D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176B9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72E7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0E3DF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6BB8C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D26F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C32A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F627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5070F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20AFE2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r>
      <w:tr w:rsidR="00933530" w:rsidRPr="00933530" w14:paraId="7624AB12"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03F8302D" w14:textId="77777777" w:rsidR="00933530" w:rsidRPr="00933530" w:rsidRDefault="00933530" w:rsidP="00933530">
            <w:pPr>
              <w:suppressAutoHyphens w:val="0"/>
              <w:jc w:val="center"/>
              <w:rPr>
                <w:rFonts w:ascii="Calibri" w:hAnsi="Calibri" w:cs="Calibri"/>
                <w:color w:val="000000"/>
                <w:kern w:val="0"/>
                <w:sz w:val="16"/>
                <w:szCs w:val="16"/>
                <w:lang w:eastAsia="en-US"/>
              </w:rPr>
            </w:pPr>
            <w:proofErr w:type="spellStart"/>
            <w:r w:rsidRPr="00933530">
              <w:rPr>
                <w:rFonts w:ascii="Calibri" w:hAnsi="Calibri" w:cs="Calibri"/>
                <w:color w:val="000000"/>
                <w:kern w:val="0"/>
                <w:sz w:val="16"/>
                <w:szCs w:val="16"/>
                <w:lang w:eastAsia="en-US"/>
              </w:rPr>
              <w:t>peste</w:t>
            </w:r>
            <w:proofErr w:type="spellEnd"/>
            <w:r w:rsidRPr="00933530">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35CF03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78147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CB70D8D"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8FA3B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88F7AE"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2914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BF3B7"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1705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DEE68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DF893"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5CFE1"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4D895"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5B0E8"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099E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DC58A2"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40F71F"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549EA"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14DFB"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1963F6"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1C9CAC"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7B35730" w14:textId="77777777" w:rsidR="00933530" w:rsidRPr="00933530" w:rsidRDefault="00933530" w:rsidP="00933530">
            <w:pPr>
              <w:suppressAutoHyphens w:val="0"/>
              <w:jc w:val="center"/>
              <w:rPr>
                <w:rFonts w:ascii="Calibri" w:hAnsi="Calibri" w:cs="Calibri"/>
                <w:color w:val="000000"/>
                <w:kern w:val="0"/>
                <w:sz w:val="16"/>
                <w:szCs w:val="16"/>
                <w:lang w:eastAsia="en-US"/>
              </w:rPr>
            </w:pPr>
            <w:r w:rsidRPr="00933530">
              <w:rPr>
                <w:rFonts w:ascii="Calibri" w:hAnsi="Calibri" w:cs="Calibri"/>
                <w:color w:val="000000"/>
                <w:kern w:val="0"/>
                <w:sz w:val="16"/>
                <w:szCs w:val="16"/>
                <w:lang w:eastAsia="en-US"/>
              </w:rPr>
              <w:t>0</w:t>
            </w:r>
          </w:p>
        </w:tc>
      </w:tr>
      <w:tr w:rsidR="00933530" w:rsidRPr="00933530" w14:paraId="4D5DBFBD" w14:textId="77777777" w:rsidTr="00933530">
        <w:trPr>
          <w:trHeight w:val="216"/>
        </w:trPr>
        <w:tc>
          <w:tcPr>
            <w:tcW w:w="860" w:type="dxa"/>
            <w:tcBorders>
              <w:top w:val="nil"/>
              <w:left w:val="single" w:sz="8" w:space="0" w:color="auto"/>
              <w:bottom w:val="single" w:sz="8" w:space="0" w:color="auto"/>
              <w:right w:val="single" w:sz="8" w:space="0" w:color="auto"/>
            </w:tcBorders>
            <w:vAlign w:val="center"/>
            <w:hideMark/>
          </w:tcPr>
          <w:p w14:paraId="77C3BB2F"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AF0FEC6"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6ABFC7"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7</w:t>
            </w:r>
          </w:p>
        </w:tc>
        <w:tc>
          <w:tcPr>
            <w:tcW w:w="580" w:type="dxa"/>
            <w:tcBorders>
              <w:top w:val="nil"/>
              <w:left w:val="nil"/>
              <w:bottom w:val="single" w:sz="8" w:space="0" w:color="auto"/>
              <w:right w:val="single" w:sz="8" w:space="0" w:color="auto"/>
            </w:tcBorders>
            <w:vAlign w:val="center"/>
            <w:hideMark/>
          </w:tcPr>
          <w:p w14:paraId="6C4C2AEE"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117CD32"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27BDD2"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54</w:t>
            </w:r>
          </w:p>
        </w:tc>
        <w:tc>
          <w:tcPr>
            <w:tcW w:w="500" w:type="dxa"/>
            <w:tcBorders>
              <w:top w:val="nil"/>
              <w:left w:val="nil"/>
              <w:bottom w:val="single" w:sz="8" w:space="0" w:color="auto"/>
              <w:right w:val="single" w:sz="8" w:space="0" w:color="auto"/>
            </w:tcBorders>
            <w:vAlign w:val="center"/>
            <w:hideMark/>
          </w:tcPr>
          <w:p w14:paraId="14AA0625"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59BA7FA6"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BFE4B6"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137</w:t>
            </w:r>
          </w:p>
        </w:tc>
        <w:tc>
          <w:tcPr>
            <w:tcW w:w="500" w:type="dxa"/>
            <w:tcBorders>
              <w:top w:val="nil"/>
              <w:left w:val="nil"/>
              <w:bottom w:val="single" w:sz="8" w:space="0" w:color="auto"/>
              <w:right w:val="single" w:sz="8" w:space="0" w:color="auto"/>
            </w:tcBorders>
            <w:vAlign w:val="center"/>
            <w:hideMark/>
          </w:tcPr>
          <w:p w14:paraId="76B5F90C"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3E2046E2"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4C19F3"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D8C74EA"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06E15BD"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44E09C"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2F697832"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7C34E07D"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9522CF"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101</w:t>
            </w:r>
          </w:p>
        </w:tc>
        <w:tc>
          <w:tcPr>
            <w:tcW w:w="500" w:type="dxa"/>
            <w:tcBorders>
              <w:top w:val="nil"/>
              <w:left w:val="nil"/>
              <w:bottom w:val="single" w:sz="8" w:space="0" w:color="auto"/>
              <w:right w:val="single" w:sz="8" w:space="0" w:color="auto"/>
            </w:tcBorders>
            <w:vAlign w:val="center"/>
            <w:hideMark/>
          </w:tcPr>
          <w:p w14:paraId="5B651B5E"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50D7B984"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F4EB05"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374</w:t>
            </w:r>
          </w:p>
        </w:tc>
        <w:tc>
          <w:tcPr>
            <w:tcW w:w="500" w:type="dxa"/>
            <w:tcBorders>
              <w:top w:val="nil"/>
              <w:left w:val="nil"/>
              <w:bottom w:val="single" w:sz="8" w:space="0" w:color="auto"/>
              <w:right w:val="single" w:sz="8" w:space="0" w:color="auto"/>
            </w:tcBorders>
            <w:vAlign w:val="center"/>
            <w:hideMark/>
          </w:tcPr>
          <w:p w14:paraId="14E91881" w14:textId="77777777" w:rsidR="00933530" w:rsidRPr="00933530" w:rsidRDefault="00933530" w:rsidP="00933530">
            <w:pPr>
              <w:suppressAutoHyphens w:val="0"/>
              <w:jc w:val="center"/>
              <w:rPr>
                <w:rFonts w:ascii="Calibri" w:hAnsi="Calibri" w:cs="Calibri"/>
                <w:b/>
                <w:bCs/>
                <w:color w:val="000000"/>
                <w:kern w:val="0"/>
                <w:sz w:val="16"/>
                <w:szCs w:val="16"/>
                <w:lang w:eastAsia="en-US"/>
              </w:rPr>
            </w:pPr>
            <w:r w:rsidRPr="00933530">
              <w:rPr>
                <w:rFonts w:ascii="Calibri" w:hAnsi="Calibri" w:cs="Calibri"/>
                <w:b/>
                <w:bCs/>
                <w:color w:val="000000"/>
                <w:kern w:val="0"/>
                <w:sz w:val="16"/>
                <w:szCs w:val="16"/>
                <w:lang w:eastAsia="en-US"/>
              </w:rPr>
              <w:t>92</w:t>
            </w:r>
          </w:p>
        </w:tc>
      </w:tr>
    </w:tbl>
    <w:p w14:paraId="2427594D" w14:textId="77777777" w:rsidR="00822716" w:rsidRDefault="00822716">
      <w:pPr>
        <w:suppressAutoHyphens w:val="0"/>
        <w:rPr>
          <w:rFonts w:ascii="Arial" w:hAnsi="Arial" w:cs="Arial"/>
          <w:lang w:val="ro-RO"/>
        </w:rPr>
        <w:sectPr w:rsidR="00822716" w:rsidSect="00822716">
          <w:pgSz w:w="16838" w:h="11906" w:orient="landscape"/>
          <w:pgMar w:top="1134" w:right="1140" w:bottom="1134" w:left="2552" w:header="709" w:footer="618" w:gutter="0"/>
          <w:cols w:space="720"/>
          <w:docGrid w:linePitch="326"/>
        </w:sectPr>
      </w:pPr>
      <w:r>
        <w:rPr>
          <w:rFonts w:ascii="Arial" w:hAnsi="Arial" w:cs="Arial"/>
          <w:lang w:val="ro-RO"/>
        </w:rPr>
        <w:br w:type="page"/>
      </w:r>
    </w:p>
    <w:p w14:paraId="0ADB8FC6" w14:textId="77777777" w:rsidR="00822716" w:rsidRDefault="00822716"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822716">
      <w:pPr>
        <w:pStyle w:val="Heading2"/>
      </w:pPr>
      <w:bookmarkStart w:id="18" w:name="_Toc230361147"/>
      <w:r w:rsidRPr="00C13506">
        <w:t>2.1</w:t>
      </w:r>
      <w:r w:rsidR="00B66ACE">
        <w:t>1</w:t>
      </w:r>
      <w:r w:rsidRPr="00C13506">
        <w:t>. Strategii pe termen lung</w:t>
      </w:r>
      <w:bookmarkEnd w:id="18"/>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57EE4CC7" w14:textId="77777777" w:rsidR="00822716" w:rsidRDefault="00BA24BF">
      <w:pPr>
        <w:suppressAutoHyphens w:val="0"/>
        <w:rPr>
          <w:rFonts w:ascii="Arial" w:hAnsi="Arial" w:cs="Arial"/>
          <w:b/>
          <w:color w:val="000000"/>
          <w:lang w:val="ro-RO"/>
        </w:rPr>
        <w:sectPr w:rsidR="00822716" w:rsidSect="00822716">
          <w:pgSz w:w="11906" w:h="16838"/>
          <w:pgMar w:top="2552" w:right="1134" w:bottom="1140" w:left="1134" w:header="709" w:footer="618" w:gutter="0"/>
          <w:cols w:space="720"/>
          <w:docGrid w:linePitch="326"/>
        </w:sectPr>
      </w:pPr>
      <w:r>
        <w:rPr>
          <w:rFonts w:ascii="Arial" w:hAnsi="Arial" w:cs="Arial"/>
          <w:b/>
          <w:color w:val="000000"/>
          <w:lang w:val="ro-RO"/>
        </w:rPr>
        <w:br w:type="page"/>
      </w:r>
    </w:p>
    <w:p w14:paraId="15088C13" w14:textId="77777777" w:rsidR="008C4AC5" w:rsidRDefault="008C4AC5" w:rsidP="00142FE4">
      <w:pPr>
        <w:pStyle w:val="BodyTextIndent"/>
        <w:ind w:left="0" w:firstLine="0"/>
        <w:jc w:val="center"/>
        <w:rPr>
          <w:rFonts w:ascii="Arial" w:hAnsi="Arial" w:cs="Arial"/>
          <w:b w:val="0"/>
          <w:i/>
          <w:iCs/>
          <w:color w:val="000000"/>
          <w:sz w:val="24"/>
          <w:szCs w:val="24"/>
          <w:highlight w:val="yellow"/>
          <w:lang w:val="ro-RO"/>
        </w:rPr>
      </w:pPr>
    </w:p>
    <w:p w14:paraId="4A70279D" w14:textId="2BCA9024" w:rsidR="00142FE4" w:rsidRDefault="00142FE4" w:rsidP="00142FE4">
      <w:pPr>
        <w:pStyle w:val="BodyTextIndent"/>
        <w:ind w:left="0" w:firstLine="0"/>
        <w:jc w:val="center"/>
        <w:rPr>
          <w:rFonts w:ascii="Arial" w:hAnsi="Arial" w:cs="Arial"/>
          <w:b w:val="0"/>
          <w:i/>
          <w:iCs/>
          <w:color w:val="000000"/>
          <w:sz w:val="24"/>
          <w:szCs w:val="24"/>
          <w:lang w:val="ro-RO"/>
        </w:rPr>
      </w:pPr>
      <w:r w:rsidRPr="007162A7">
        <w:rPr>
          <w:rFonts w:ascii="Arial" w:hAnsi="Arial" w:cs="Arial"/>
          <w:b w:val="0"/>
          <w:i/>
          <w:iCs/>
          <w:color w:val="000000"/>
          <w:sz w:val="24"/>
          <w:szCs w:val="24"/>
          <w:lang w:val="ro-RO"/>
        </w:rPr>
        <w:t xml:space="preserve">Tab. </w:t>
      </w:r>
      <w:r w:rsidR="00077C13" w:rsidRPr="007162A7">
        <w:rPr>
          <w:rFonts w:ascii="Arial" w:hAnsi="Arial" w:cs="Arial"/>
          <w:b w:val="0"/>
          <w:i/>
          <w:iCs/>
          <w:color w:val="000000"/>
          <w:sz w:val="24"/>
          <w:szCs w:val="24"/>
          <w:lang w:val="ro-RO"/>
        </w:rPr>
        <w:t>20</w:t>
      </w:r>
      <w:r w:rsidRPr="007162A7">
        <w:rPr>
          <w:rFonts w:ascii="Arial" w:hAnsi="Arial" w:cs="Arial"/>
          <w:b w:val="0"/>
          <w:i/>
          <w:iCs/>
          <w:color w:val="000000"/>
          <w:sz w:val="24"/>
          <w:szCs w:val="24"/>
          <w:lang w:val="ro-RO"/>
        </w:rPr>
        <w:t xml:space="preserve"> – Măsuri și proiecte prevăzute a se implementa pe termen lung</w:t>
      </w: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799662C2"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46420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8C4AC5" w:rsidRPr="0038617C" w14:paraId="0A74636D"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E310964" w14:textId="77777777" w:rsidR="008C4AC5" w:rsidRPr="0038617C" w:rsidRDefault="008C4AC5" w:rsidP="00A44315">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A421FF7" w14:textId="77777777" w:rsidR="008C4AC5" w:rsidRPr="0038617C" w:rsidRDefault="008C4AC5" w:rsidP="00A44315">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Bolintin-Vale</w:t>
            </w:r>
          </w:p>
        </w:tc>
        <w:tc>
          <w:tcPr>
            <w:tcW w:w="1760" w:type="dxa"/>
            <w:tcBorders>
              <w:top w:val="nil"/>
              <w:left w:val="nil"/>
              <w:bottom w:val="single" w:sz="4" w:space="0" w:color="auto"/>
              <w:right w:val="single" w:sz="4" w:space="0" w:color="auto"/>
            </w:tcBorders>
            <w:noWrap/>
            <w:vAlign w:val="center"/>
            <w:hideMark/>
          </w:tcPr>
          <w:p w14:paraId="75D10A03" w14:textId="74222B47" w:rsidR="008C4AC5" w:rsidRPr="0038617C" w:rsidRDefault="007162A7" w:rsidP="007162A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F7A19A3" w14:textId="26807F9D" w:rsidR="008C4AC5" w:rsidRPr="0038617C" w:rsidRDefault="007162A7" w:rsidP="007162A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A36687E" w14:textId="77777777" w:rsidR="008C4AC5" w:rsidRDefault="008C4AC5" w:rsidP="00A44315">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Bolintin-Vale</w:t>
            </w:r>
          </w:p>
          <w:p w14:paraId="5453815D" w14:textId="77777777" w:rsidR="008C4AC5" w:rsidRPr="0038617C" w:rsidRDefault="008C4AC5" w:rsidP="00A44315">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296B397" w14:textId="6F047986" w:rsidR="003A0737" w:rsidRPr="0038617C" w:rsidRDefault="001D4808" w:rsidP="003A0737">
            <w:pPr>
              <w:suppressAutoHyphens w:val="0"/>
              <w:jc w:val="center"/>
              <w:rPr>
                <w:rFonts w:ascii="Arial" w:hAnsi="Arial" w:cs="Arial"/>
                <w:color w:val="000000"/>
                <w:kern w:val="0"/>
                <w:sz w:val="18"/>
                <w:szCs w:val="18"/>
                <w:lang w:val="ro-RO" w:eastAsia="ro-RO"/>
              </w:rPr>
            </w:pPr>
            <w:proofErr w:type="spellStart"/>
            <w:r w:rsidRPr="001D4808">
              <w:rPr>
                <w:rFonts w:ascii="Arial" w:hAnsi="Arial" w:cs="Arial"/>
                <w:color w:val="000000"/>
                <w:kern w:val="0"/>
                <w:sz w:val="18"/>
                <w:szCs w:val="18"/>
                <w:lang w:eastAsia="ro-RO"/>
              </w:rPr>
              <w:t>venituri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proprii</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buget</w:t>
            </w:r>
            <w:proofErr w:type="spellEnd"/>
            <w:r w:rsidRPr="001D4808">
              <w:rPr>
                <w:rFonts w:ascii="Arial" w:hAnsi="Arial" w:cs="Arial"/>
                <w:color w:val="000000"/>
                <w:kern w:val="0"/>
                <w:sz w:val="18"/>
                <w:szCs w:val="18"/>
                <w:lang w:eastAsia="ro-RO"/>
              </w:rPr>
              <w:t xml:space="preserve"> de stat/</w:t>
            </w:r>
            <w:proofErr w:type="spellStart"/>
            <w:r w:rsidRPr="001D4808">
              <w:rPr>
                <w:rFonts w:ascii="Arial" w:hAnsi="Arial" w:cs="Arial"/>
                <w:color w:val="000000"/>
                <w:kern w:val="0"/>
                <w:sz w:val="18"/>
                <w:szCs w:val="18"/>
                <w:lang w:eastAsia="ro-RO"/>
              </w:rPr>
              <w:t>fonduri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europene</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alte</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surse</w:t>
            </w:r>
            <w:proofErr w:type="spellEnd"/>
          </w:p>
        </w:tc>
      </w:tr>
      <w:tr w:rsidR="003A0737" w:rsidRPr="0038617C" w14:paraId="0105DF0D"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E170F96" w14:textId="77777777" w:rsidR="003A0737" w:rsidRPr="0038617C" w:rsidRDefault="003A0737" w:rsidP="003A073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5BDAFCE" w14:textId="77777777" w:rsidR="003A0737" w:rsidRPr="0038617C" w:rsidRDefault="003A0737" w:rsidP="003A073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Bolintin-Deal</w:t>
            </w:r>
          </w:p>
        </w:tc>
        <w:tc>
          <w:tcPr>
            <w:tcW w:w="1760" w:type="dxa"/>
            <w:tcBorders>
              <w:top w:val="nil"/>
              <w:left w:val="nil"/>
              <w:bottom w:val="single" w:sz="4" w:space="0" w:color="auto"/>
              <w:right w:val="single" w:sz="4" w:space="0" w:color="auto"/>
            </w:tcBorders>
            <w:noWrap/>
            <w:vAlign w:val="center"/>
            <w:hideMark/>
          </w:tcPr>
          <w:p w14:paraId="190E4229" w14:textId="22825713" w:rsidR="003A0737" w:rsidRPr="0038617C"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30CEDF1" w14:textId="7D53305E" w:rsidR="003A0737" w:rsidRPr="0038617C"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2112898" w14:textId="77777777" w:rsidR="003A0737"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Bolintin-Deal</w:t>
            </w:r>
          </w:p>
          <w:p w14:paraId="574F143A" w14:textId="77777777" w:rsidR="003A0737" w:rsidRPr="0038617C" w:rsidRDefault="003A0737" w:rsidP="003A073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FC7DA14" w14:textId="563B2567" w:rsidR="003A0737" w:rsidRPr="0038617C" w:rsidRDefault="001D4808" w:rsidP="003A0737">
            <w:pPr>
              <w:suppressAutoHyphens w:val="0"/>
              <w:jc w:val="center"/>
              <w:rPr>
                <w:rFonts w:ascii="Arial" w:hAnsi="Arial" w:cs="Arial"/>
                <w:color w:val="000000"/>
                <w:kern w:val="0"/>
                <w:sz w:val="18"/>
                <w:szCs w:val="18"/>
                <w:lang w:val="ro-RO" w:eastAsia="ro-RO"/>
              </w:rPr>
            </w:pPr>
            <w:proofErr w:type="spellStart"/>
            <w:r w:rsidRPr="001D4808">
              <w:rPr>
                <w:rFonts w:ascii="Arial" w:hAnsi="Arial" w:cs="Arial"/>
                <w:color w:val="000000"/>
                <w:kern w:val="0"/>
                <w:sz w:val="18"/>
                <w:szCs w:val="18"/>
                <w:lang w:eastAsia="ro-RO"/>
              </w:rPr>
              <w:t>venituri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proprii</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buget</w:t>
            </w:r>
            <w:proofErr w:type="spellEnd"/>
            <w:r w:rsidRPr="001D4808">
              <w:rPr>
                <w:rFonts w:ascii="Arial" w:hAnsi="Arial" w:cs="Arial"/>
                <w:color w:val="000000"/>
                <w:kern w:val="0"/>
                <w:sz w:val="18"/>
                <w:szCs w:val="18"/>
                <w:lang w:eastAsia="ro-RO"/>
              </w:rPr>
              <w:t xml:space="preserve"> de stat/</w:t>
            </w:r>
            <w:proofErr w:type="spellStart"/>
            <w:r w:rsidRPr="001D4808">
              <w:rPr>
                <w:rFonts w:ascii="Arial" w:hAnsi="Arial" w:cs="Arial"/>
                <w:color w:val="000000"/>
                <w:kern w:val="0"/>
                <w:sz w:val="18"/>
                <w:szCs w:val="18"/>
                <w:lang w:eastAsia="ro-RO"/>
              </w:rPr>
              <w:t>fonduri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europene</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alte</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surse</w:t>
            </w:r>
            <w:proofErr w:type="spellEnd"/>
          </w:p>
        </w:tc>
      </w:tr>
      <w:tr w:rsidR="003A0737" w:rsidRPr="0038617C" w14:paraId="1D57B3F8"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94AA886" w14:textId="77777777" w:rsidR="003A0737" w:rsidRPr="0038617C" w:rsidRDefault="003A0737" w:rsidP="003A073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02FFC5E" w14:textId="77777777" w:rsidR="003A0737" w:rsidRPr="0038617C" w:rsidRDefault="003A0737" w:rsidP="003A073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Ulmi</w:t>
            </w:r>
          </w:p>
        </w:tc>
        <w:tc>
          <w:tcPr>
            <w:tcW w:w="1760" w:type="dxa"/>
            <w:tcBorders>
              <w:top w:val="nil"/>
              <w:left w:val="nil"/>
              <w:bottom w:val="single" w:sz="4" w:space="0" w:color="auto"/>
              <w:right w:val="single" w:sz="4" w:space="0" w:color="auto"/>
            </w:tcBorders>
            <w:noWrap/>
            <w:vAlign w:val="center"/>
            <w:hideMark/>
          </w:tcPr>
          <w:p w14:paraId="6BF15F5D" w14:textId="7B737663" w:rsidR="003A0737" w:rsidRPr="0038617C"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5E45BFD" w14:textId="1791B811" w:rsidR="003A0737" w:rsidRPr="0038617C"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4A9AD49" w14:textId="77777777" w:rsidR="003A0737"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Ulmi</w:t>
            </w:r>
          </w:p>
          <w:p w14:paraId="3C69A216" w14:textId="77777777" w:rsidR="003A0737" w:rsidRPr="0038617C" w:rsidRDefault="003A0737" w:rsidP="003A073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7BF44B" w14:textId="2113DD0F" w:rsidR="003A0737" w:rsidRPr="0038617C" w:rsidRDefault="001D4808" w:rsidP="003A0737">
            <w:pPr>
              <w:suppressAutoHyphens w:val="0"/>
              <w:jc w:val="center"/>
              <w:rPr>
                <w:rFonts w:ascii="Arial" w:hAnsi="Arial" w:cs="Arial"/>
                <w:color w:val="000000"/>
                <w:kern w:val="0"/>
                <w:sz w:val="18"/>
                <w:szCs w:val="18"/>
                <w:lang w:val="ro-RO" w:eastAsia="ro-RO"/>
              </w:rPr>
            </w:pPr>
            <w:proofErr w:type="spellStart"/>
            <w:r w:rsidRPr="001D4808">
              <w:rPr>
                <w:rFonts w:ascii="Arial" w:hAnsi="Arial" w:cs="Arial"/>
                <w:color w:val="000000"/>
                <w:kern w:val="0"/>
                <w:sz w:val="18"/>
                <w:szCs w:val="18"/>
                <w:lang w:eastAsia="ro-RO"/>
              </w:rPr>
              <w:t>venituri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proprii</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buget</w:t>
            </w:r>
            <w:proofErr w:type="spellEnd"/>
            <w:r w:rsidRPr="001D4808">
              <w:rPr>
                <w:rFonts w:ascii="Arial" w:hAnsi="Arial" w:cs="Arial"/>
                <w:color w:val="000000"/>
                <w:kern w:val="0"/>
                <w:sz w:val="18"/>
                <w:szCs w:val="18"/>
                <w:lang w:eastAsia="ro-RO"/>
              </w:rPr>
              <w:t xml:space="preserve"> de stat/</w:t>
            </w:r>
            <w:proofErr w:type="spellStart"/>
            <w:r w:rsidRPr="001D4808">
              <w:rPr>
                <w:rFonts w:ascii="Arial" w:hAnsi="Arial" w:cs="Arial"/>
                <w:color w:val="000000"/>
                <w:kern w:val="0"/>
                <w:sz w:val="18"/>
                <w:szCs w:val="18"/>
                <w:lang w:eastAsia="ro-RO"/>
              </w:rPr>
              <w:t>fonduri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europene</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alte</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surse</w:t>
            </w:r>
            <w:proofErr w:type="spellEnd"/>
          </w:p>
        </w:tc>
      </w:tr>
      <w:tr w:rsidR="003A0737" w:rsidRPr="0038617C" w14:paraId="123EB678"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89FF8F3" w14:textId="77777777" w:rsidR="003A0737" w:rsidRPr="0038617C" w:rsidRDefault="003A0737" w:rsidP="003A073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C1E6389" w14:textId="77777777" w:rsidR="003A0737" w:rsidRPr="0038617C" w:rsidRDefault="003A0737" w:rsidP="003A073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Domnești</w:t>
            </w:r>
          </w:p>
        </w:tc>
        <w:tc>
          <w:tcPr>
            <w:tcW w:w="1760" w:type="dxa"/>
            <w:tcBorders>
              <w:top w:val="nil"/>
              <w:left w:val="nil"/>
              <w:bottom w:val="single" w:sz="4" w:space="0" w:color="auto"/>
              <w:right w:val="single" w:sz="4" w:space="0" w:color="auto"/>
            </w:tcBorders>
            <w:noWrap/>
            <w:vAlign w:val="center"/>
            <w:hideMark/>
          </w:tcPr>
          <w:p w14:paraId="74DD4FC4" w14:textId="4C4F20A4" w:rsidR="003A0737" w:rsidRPr="0038617C"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949F99A" w14:textId="12A423D3" w:rsidR="003A0737" w:rsidRPr="0038617C"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5F97C42" w14:textId="77777777" w:rsidR="003A0737"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Domnești</w:t>
            </w:r>
          </w:p>
          <w:p w14:paraId="5F20DEB8" w14:textId="77777777" w:rsidR="003A0737" w:rsidRPr="0038617C" w:rsidRDefault="003A0737" w:rsidP="003A073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B0D2485" w14:textId="1E287CFE" w:rsidR="003A0737" w:rsidRPr="0038617C" w:rsidRDefault="001D4808" w:rsidP="003A0737">
            <w:pPr>
              <w:suppressAutoHyphens w:val="0"/>
              <w:jc w:val="center"/>
              <w:rPr>
                <w:rFonts w:ascii="Arial" w:hAnsi="Arial" w:cs="Arial"/>
                <w:color w:val="000000"/>
                <w:kern w:val="0"/>
                <w:sz w:val="18"/>
                <w:szCs w:val="18"/>
                <w:lang w:val="ro-RO" w:eastAsia="ro-RO"/>
              </w:rPr>
            </w:pPr>
            <w:proofErr w:type="spellStart"/>
            <w:r w:rsidRPr="001D4808">
              <w:rPr>
                <w:rFonts w:ascii="Arial" w:hAnsi="Arial" w:cs="Arial"/>
                <w:color w:val="000000"/>
                <w:kern w:val="0"/>
                <w:sz w:val="18"/>
                <w:szCs w:val="18"/>
                <w:lang w:eastAsia="ro-RO"/>
              </w:rPr>
              <w:t>venituri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proprii</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buget</w:t>
            </w:r>
            <w:proofErr w:type="spellEnd"/>
            <w:r w:rsidRPr="001D4808">
              <w:rPr>
                <w:rFonts w:ascii="Arial" w:hAnsi="Arial" w:cs="Arial"/>
                <w:color w:val="000000"/>
                <w:kern w:val="0"/>
                <w:sz w:val="18"/>
                <w:szCs w:val="18"/>
                <w:lang w:eastAsia="ro-RO"/>
              </w:rPr>
              <w:t xml:space="preserve"> de stat/</w:t>
            </w:r>
            <w:proofErr w:type="spellStart"/>
            <w:r w:rsidRPr="001D4808">
              <w:rPr>
                <w:rFonts w:ascii="Arial" w:hAnsi="Arial" w:cs="Arial"/>
                <w:color w:val="000000"/>
                <w:kern w:val="0"/>
                <w:sz w:val="18"/>
                <w:szCs w:val="18"/>
                <w:lang w:eastAsia="ro-RO"/>
              </w:rPr>
              <w:t>fonduri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europene</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alte</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surse</w:t>
            </w:r>
            <w:proofErr w:type="spellEnd"/>
          </w:p>
        </w:tc>
      </w:tr>
      <w:tr w:rsidR="003A0737" w:rsidRPr="0038617C" w14:paraId="7B592C82"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AEADD42" w14:textId="77777777" w:rsidR="003A0737" w:rsidRPr="0038617C" w:rsidRDefault="003A0737" w:rsidP="003A073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36E146" w14:textId="77777777" w:rsidR="003A0737" w:rsidRPr="0038617C" w:rsidRDefault="003A0737" w:rsidP="003A073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Chiajna</w:t>
            </w:r>
          </w:p>
        </w:tc>
        <w:tc>
          <w:tcPr>
            <w:tcW w:w="1760" w:type="dxa"/>
            <w:tcBorders>
              <w:top w:val="nil"/>
              <w:left w:val="nil"/>
              <w:bottom w:val="single" w:sz="4" w:space="0" w:color="auto"/>
              <w:right w:val="single" w:sz="4" w:space="0" w:color="auto"/>
            </w:tcBorders>
            <w:noWrap/>
            <w:vAlign w:val="center"/>
            <w:hideMark/>
          </w:tcPr>
          <w:p w14:paraId="276D3264" w14:textId="3DFF0CE0" w:rsidR="003A0737" w:rsidRPr="0038617C"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2332F8D4" w14:textId="7C9DC231" w:rsidR="003A0737" w:rsidRPr="0038617C"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5808FF7" w14:textId="77777777" w:rsidR="003A0737"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Chiajna</w:t>
            </w:r>
          </w:p>
          <w:p w14:paraId="601FE459" w14:textId="77777777" w:rsidR="003A0737" w:rsidRPr="0038617C" w:rsidRDefault="003A0737" w:rsidP="003A073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28820A5" w14:textId="06F98A3E" w:rsidR="003A0737" w:rsidRPr="0038617C" w:rsidRDefault="001D4808" w:rsidP="003A0737">
            <w:pPr>
              <w:suppressAutoHyphens w:val="0"/>
              <w:jc w:val="center"/>
              <w:rPr>
                <w:rFonts w:ascii="Arial" w:hAnsi="Arial" w:cs="Arial"/>
                <w:color w:val="000000"/>
                <w:kern w:val="0"/>
                <w:sz w:val="18"/>
                <w:szCs w:val="18"/>
                <w:lang w:val="ro-RO" w:eastAsia="ro-RO"/>
              </w:rPr>
            </w:pPr>
            <w:proofErr w:type="spellStart"/>
            <w:r w:rsidRPr="001D4808">
              <w:rPr>
                <w:rFonts w:ascii="Arial" w:hAnsi="Arial" w:cs="Arial"/>
                <w:color w:val="000000"/>
                <w:kern w:val="0"/>
                <w:sz w:val="18"/>
                <w:szCs w:val="18"/>
                <w:lang w:eastAsia="ro-RO"/>
              </w:rPr>
              <w:t>venituri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proprii</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buget</w:t>
            </w:r>
            <w:proofErr w:type="spellEnd"/>
            <w:r w:rsidRPr="001D4808">
              <w:rPr>
                <w:rFonts w:ascii="Arial" w:hAnsi="Arial" w:cs="Arial"/>
                <w:color w:val="000000"/>
                <w:kern w:val="0"/>
                <w:sz w:val="18"/>
                <w:szCs w:val="18"/>
                <w:lang w:eastAsia="ro-RO"/>
              </w:rPr>
              <w:t xml:space="preserve"> de stat/</w:t>
            </w:r>
            <w:proofErr w:type="spellStart"/>
            <w:r w:rsidRPr="001D4808">
              <w:rPr>
                <w:rFonts w:ascii="Arial" w:hAnsi="Arial" w:cs="Arial"/>
                <w:color w:val="000000"/>
                <w:kern w:val="0"/>
                <w:sz w:val="18"/>
                <w:szCs w:val="18"/>
                <w:lang w:eastAsia="ro-RO"/>
              </w:rPr>
              <w:t>fonduri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europene</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alte</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surse</w:t>
            </w:r>
            <w:proofErr w:type="spellEnd"/>
          </w:p>
        </w:tc>
      </w:tr>
      <w:tr w:rsidR="003A0737" w:rsidRPr="0038617C" w14:paraId="3D3EC2F9"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70D7DE0" w14:textId="77777777" w:rsidR="003A0737" w:rsidRPr="0038617C" w:rsidRDefault="003A0737" w:rsidP="003A073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BA2BD96" w14:textId="77777777" w:rsidR="003A0737" w:rsidRPr="0038617C" w:rsidRDefault="003A0737" w:rsidP="003A073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București Sector 6</w:t>
            </w:r>
          </w:p>
        </w:tc>
        <w:tc>
          <w:tcPr>
            <w:tcW w:w="1760" w:type="dxa"/>
            <w:tcBorders>
              <w:top w:val="nil"/>
              <w:left w:val="nil"/>
              <w:bottom w:val="single" w:sz="4" w:space="0" w:color="auto"/>
              <w:right w:val="single" w:sz="4" w:space="0" w:color="auto"/>
            </w:tcBorders>
            <w:noWrap/>
            <w:vAlign w:val="center"/>
            <w:hideMark/>
          </w:tcPr>
          <w:p w14:paraId="3D4FFAB6" w14:textId="4B2FC351" w:rsidR="003A0737" w:rsidRPr="0038617C"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051DC14" w14:textId="0264DB76" w:rsidR="003A0737" w:rsidRPr="0038617C"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F74BB71" w14:textId="77777777" w:rsidR="003A0737" w:rsidRDefault="003A0737" w:rsidP="003A073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București Sector 6</w:t>
            </w:r>
          </w:p>
          <w:p w14:paraId="5C479F29" w14:textId="77777777" w:rsidR="003A0737" w:rsidRPr="0038617C" w:rsidRDefault="003A0737" w:rsidP="003A073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2B1E22D" w14:textId="79ADBB11" w:rsidR="003A0737" w:rsidRPr="0038617C" w:rsidRDefault="001D4808" w:rsidP="003A0737">
            <w:pPr>
              <w:suppressAutoHyphens w:val="0"/>
              <w:jc w:val="center"/>
              <w:rPr>
                <w:rFonts w:ascii="Arial" w:hAnsi="Arial" w:cs="Arial"/>
                <w:color w:val="000000"/>
                <w:kern w:val="0"/>
                <w:sz w:val="18"/>
                <w:szCs w:val="18"/>
                <w:lang w:val="ro-RO" w:eastAsia="ro-RO"/>
              </w:rPr>
            </w:pPr>
            <w:proofErr w:type="spellStart"/>
            <w:r w:rsidRPr="001D4808">
              <w:rPr>
                <w:rFonts w:ascii="Arial" w:hAnsi="Arial" w:cs="Arial"/>
                <w:color w:val="000000"/>
                <w:kern w:val="0"/>
                <w:sz w:val="18"/>
                <w:szCs w:val="18"/>
                <w:lang w:eastAsia="ro-RO"/>
              </w:rPr>
              <w:t>venituri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proprii</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buget</w:t>
            </w:r>
            <w:proofErr w:type="spellEnd"/>
            <w:r w:rsidRPr="001D4808">
              <w:rPr>
                <w:rFonts w:ascii="Arial" w:hAnsi="Arial" w:cs="Arial"/>
                <w:color w:val="000000"/>
                <w:kern w:val="0"/>
                <w:sz w:val="18"/>
                <w:szCs w:val="18"/>
                <w:lang w:eastAsia="ro-RO"/>
              </w:rPr>
              <w:t xml:space="preserve"> de stat/</w:t>
            </w:r>
            <w:proofErr w:type="spellStart"/>
            <w:r w:rsidRPr="001D4808">
              <w:rPr>
                <w:rFonts w:ascii="Arial" w:hAnsi="Arial" w:cs="Arial"/>
                <w:color w:val="000000"/>
                <w:kern w:val="0"/>
                <w:sz w:val="18"/>
                <w:szCs w:val="18"/>
                <w:lang w:eastAsia="ro-RO"/>
              </w:rPr>
              <w:t>fonduri</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europene</w:t>
            </w:r>
            <w:proofErr w:type="spellEnd"/>
            <w:r w:rsidRPr="001D4808">
              <w:rPr>
                <w:rFonts w:ascii="Arial" w:hAnsi="Arial" w:cs="Arial"/>
                <w:color w:val="000000"/>
                <w:kern w:val="0"/>
                <w:sz w:val="18"/>
                <w:szCs w:val="18"/>
                <w:lang w:eastAsia="ro-RO"/>
              </w:rPr>
              <w:t>/</w:t>
            </w:r>
            <w:proofErr w:type="spellStart"/>
            <w:r w:rsidRPr="001D4808">
              <w:rPr>
                <w:rFonts w:ascii="Arial" w:hAnsi="Arial" w:cs="Arial"/>
                <w:color w:val="000000"/>
                <w:kern w:val="0"/>
                <w:sz w:val="18"/>
                <w:szCs w:val="18"/>
                <w:lang w:eastAsia="ro-RO"/>
              </w:rPr>
              <w:t>alte</w:t>
            </w:r>
            <w:proofErr w:type="spellEnd"/>
            <w:r w:rsidRPr="001D4808">
              <w:rPr>
                <w:rFonts w:ascii="Arial" w:hAnsi="Arial" w:cs="Arial"/>
                <w:color w:val="000000"/>
                <w:kern w:val="0"/>
                <w:sz w:val="18"/>
                <w:szCs w:val="18"/>
                <w:lang w:eastAsia="ro-RO"/>
              </w:rPr>
              <w:t xml:space="preserve"> </w:t>
            </w:r>
            <w:proofErr w:type="spellStart"/>
            <w:r w:rsidRPr="001D4808">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822716">
          <w:pgSz w:w="16838" w:h="11906" w:orient="landscape"/>
          <w:pgMar w:top="1134" w:right="1140" w:bottom="1134" w:left="2552"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822716">
      <w:pPr>
        <w:pStyle w:val="Heading2"/>
      </w:pPr>
      <w:bookmarkStart w:id="19" w:name="_Toc230361148"/>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9"/>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BC870C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5B761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5C5FC28D" w:rsidR="00760B50" w:rsidRPr="002E2900" w:rsidRDefault="00344CBB" w:rsidP="002E2900">
            <w:pPr>
              <w:jc w:val="center"/>
              <w:rPr>
                <w:rFonts w:ascii="Arial" w:hAnsi="Arial" w:cs="Arial"/>
                <w:sz w:val="20"/>
                <w:szCs w:val="20"/>
                <w:lang w:val="ro-RO"/>
              </w:rPr>
            </w:pPr>
            <w:r>
              <w:rPr>
                <w:rFonts w:ascii="Arial" w:hAnsi="Arial" w:cs="Arial"/>
                <w:sz w:val="20"/>
                <w:szCs w:val="20"/>
                <w:lang w:val="ro-RO"/>
              </w:rPr>
              <w:t>4</w:t>
            </w:r>
            <w:r w:rsidR="005C367B">
              <w:rPr>
                <w:rFonts w:ascii="Arial" w:hAnsi="Arial" w:cs="Arial"/>
                <w:sz w:val="20"/>
                <w:szCs w:val="20"/>
                <w:lang w:val="ro-RO"/>
              </w:rPr>
              <w:t>,</w:t>
            </w:r>
            <w:r>
              <w:rPr>
                <w:rFonts w:ascii="Arial" w:hAnsi="Arial" w:cs="Arial"/>
                <w:sz w:val="20"/>
                <w:szCs w:val="20"/>
                <w:lang w:val="ro-RO"/>
              </w:rPr>
              <w:t>86</w:t>
            </w:r>
            <w:r w:rsidR="00C5474C">
              <w:rPr>
                <w:rFonts w:ascii="Arial" w:hAnsi="Arial" w:cs="Arial"/>
                <w:sz w:val="20"/>
                <w:szCs w:val="20"/>
                <w:lang w:val="ro-RO"/>
              </w:rPr>
              <w:t>9</w:t>
            </w:r>
          </w:p>
        </w:tc>
        <w:tc>
          <w:tcPr>
            <w:tcW w:w="2285" w:type="dxa"/>
            <w:tcBorders>
              <w:left w:val="single" w:sz="4" w:space="0" w:color="000000"/>
              <w:bottom w:val="single" w:sz="4" w:space="0" w:color="000000"/>
              <w:right w:val="single" w:sz="4" w:space="0" w:color="auto"/>
            </w:tcBorders>
            <w:vAlign w:val="center"/>
          </w:tcPr>
          <w:p w14:paraId="34AC4D2D" w14:textId="51608EB6" w:rsidR="00760B50" w:rsidRPr="002E2900" w:rsidRDefault="003A0737"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39C8EBE"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0A932571" w:rsidR="00760B50" w:rsidRPr="006117FF" w:rsidRDefault="003A0737"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3754F5A5" w:rsidR="00760B50" w:rsidRDefault="003A073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D4AFB54" w:rsidR="00760B50" w:rsidRPr="002E2900" w:rsidRDefault="00344CBB" w:rsidP="001A0771">
            <w:pPr>
              <w:jc w:val="center"/>
              <w:rPr>
                <w:rFonts w:ascii="Arial" w:hAnsi="Arial" w:cs="Arial"/>
                <w:b/>
                <w:bCs/>
                <w:sz w:val="20"/>
                <w:szCs w:val="20"/>
                <w:lang w:val="ro-RO"/>
              </w:rPr>
            </w:pPr>
            <w:r>
              <w:rPr>
                <w:rFonts w:ascii="Arial" w:hAnsi="Arial" w:cs="Arial"/>
                <w:b/>
                <w:bCs/>
                <w:sz w:val="20"/>
                <w:szCs w:val="20"/>
                <w:lang w:val="ro-RO"/>
              </w:rPr>
              <w:t>4</w:t>
            </w:r>
            <w:r w:rsidR="005C367B">
              <w:rPr>
                <w:rFonts w:ascii="Arial" w:hAnsi="Arial" w:cs="Arial"/>
                <w:b/>
                <w:bCs/>
                <w:sz w:val="20"/>
                <w:szCs w:val="20"/>
                <w:lang w:val="ro-RO"/>
              </w:rPr>
              <w:t>,</w:t>
            </w:r>
            <w:r>
              <w:rPr>
                <w:rFonts w:ascii="Arial" w:hAnsi="Arial" w:cs="Arial"/>
                <w:b/>
                <w:bCs/>
                <w:sz w:val="20"/>
                <w:szCs w:val="20"/>
                <w:lang w:val="ro-RO"/>
              </w:rPr>
              <w:t>8</w:t>
            </w:r>
            <w:r w:rsidR="00C5474C">
              <w:rPr>
                <w:rFonts w:ascii="Arial" w:hAnsi="Arial" w:cs="Arial"/>
                <w:b/>
                <w:bCs/>
                <w:sz w:val="20"/>
                <w:szCs w:val="20"/>
                <w:lang w:val="ro-RO"/>
              </w:rPr>
              <w:t>69</w:t>
            </w:r>
          </w:p>
        </w:tc>
        <w:tc>
          <w:tcPr>
            <w:tcW w:w="2285" w:type="dxa"/>
            <w:tcBorders>
              <w:left w:val="single" w:sz="4" w:space="0" w:color="000000"/>
              <w:bottom w:val="single" w:sz="4" w:space="0" w:color="000000"/>
              <w:right w:val="single" w:sz="4" w:space="0" w:color="auto"/>
            </w:tcBorders>
            <w:vAlign w:val="center"/>
          </w:tcPr>
          <w:p w14:paraId="66D9E5E6" w14:textId="03A35B50" w:rsidR="00760B50" w:rsidRPr="002E2900" w:rsidRDefault="00FC55FD"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DBCD16A"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33530">
        <w:rPr>
          <w:rFonts w:ascii="Arial" w:hAnsi="Arial" w:cs="Arial"/>
          <w:lang w:val="ro-RO"/>
        </w:rPr>
        <w:t>67 persoane pentru gradul de disconfort, respectiv 55</w:t>
      </w:r>
      <w:r w:rsidRPr="00CC511B">
        <w:rPr>
          <w:rFonts w:ascii="Arial" w:hAnsi="Arial" w:cs="Arial"/>
          <w:lang w:val="ro-RO"/>
        </w:rPr>
        <w:t xml:space="preserve"> </w:t>
      </w:r>
      <w:r w:rsidR="00933530">
        <w:rPr>
          <w:rFonts w:ascii="Arial" w:hAnsi="Arial" w:cs="Arial"/>
          <w:lang w:val="ro-RO"/>
        </w:rPr>
        <w:t>pentru tulburarea somnului.</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9"/>
        <w:gridCol w:w="1042"/>
        <w:gridCol w:w="960"/>
        <w:gridCol w:w="920"/>
        <w:gridCol w:w="917"/>
        <w:gridCol w:w="913"/>
        <w:gridCol w:w="923"/>
        <w:gridCol w:w="924"/>
        <w:gridCol w:w="921"/>
        <w:gridCol w:w="930"/>
      </w:tblGrid>
      <w:tr w:rsidR="00965D62" w:rsidRPr="008A78C6" w14:paraId="66EFCE1E" w14:textId="546BA6AD" w:rsidTr="008C4AC5">
        <w:trPr>
          <w:jc w:val="center"/>
        </w:trPr>
        <w:tc>
          <w:tcPr>
            <w:tcW w:w="1179"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8C4AC5">
        <w:trPr>
          <w:jc w:val="center"/>
        </w:trPr>
        <w:tc>
          <w:tcPr>
            <w:tcW w:w="1179"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8C4AC5">
        <w:trPr>
          <w:jc w:val="center"/>
        </w:trPr>
        <w:tc>
          <w:tcPr>
            <w:tcW w:w="1179"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33530" w:rsidRPr="008A78C6" w14:paraId="61A947D4" w14:textId="118C673D" w:rsidTr="008C4AC5">
        <w:trPr>
          <w:jc w:val="center"/>
        </w:trPr>
        <w:tc>
          <w:tcPr>
            <w:tcW w:w="1179" w:type="dxa"/>
            <w:shd w:val="clear" w:color="auto" w:fill="D9D9D9" w:themeFill="background1" w:themeFillShade="D9"/>
          </w:tcPr>
          <w:p w14:paraId="2550DF8E" w14:textId="77777777" w:rsidR="00933530" w:rsidRPr="008A78C6"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6514A8F"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65E5054C" w14:textId="17A608F9"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20" w:type="dxa"/>
            <w:shd w:val="clear" w:color="auto" w:fill="FF0000"/>
            <w:vAlign w:val="center"/>
          </w:tcPr>
          <w:p w14:paraId="03AE00DA" w14:textId="57B2F4B3"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5</w:t>
            </w:r>
          </w:p>
        </w:tc>
        <w:tc>
          <w:tcPr>
            <w:tcW w:w="917" w:type="dxa"/>
            <w:shd w:val="clear" w:color="auto" w:fill="00B0F0"/>
            <w:vAlign w:val="center"/>
          </w:tcPr>
          <w:p w14:paraId="51C8F20A" w14:textId="629A82E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402C77A0" w14:textId="5C9BCC7A"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w:t>
            </w:r>
          </w:p>
        </w:tc>
        <w:tc>
          <w:tcPr>
            <w:tcW w:w="923" w:type="dxa"/>
            <w:shd w:val="clear" w:color="auto" w:fill="00B0F0"/>
            <w:vAlign w:val="center"/>
          </w:tcPr>
          <w:p w14:paraId="1E0930FE" w14:textId="60003CE2"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11</w:t>
            </w:r>
          </w:p>
        </w:tc>
        <w:tc>
          <w:tcPr>
            <w:tcW w:w="924" w:type="dxa"/>
            <w:shd w:val="clear" w:color="auto" w:fill="00B050"/>
            <w:vAlign w:val="center"/>
          </w:tcPr>
          <w:p w14:paraId="178FDEA5" w14:textId="042C9EC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7F655E4F" w14:textId="3ED397E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w:t>
            </w:r>
          </w:p>
        </w:tc>
        <w:tc>
          <w:tcPr>
            <w:tcW w:w="930" w:type="dxa"/>
            <w:shd w:val="clear" w:color="auto" w:fill="00B050"/>
            <w:vAlign w:val="center"/>
          </w:tcPr>
          <w:p w14:paraId="526143D5" w14:textId="567826F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-6</w:t>
            </w:r>
          </w:p>
        </w:tc>
      </w:tr>
      <w:tr w:rsidR="00933530" w:rsidRPr="008A78C6" w14:paraId="408FE8AE" w14:textId="787436D0" w:rsidTr="008C4AC5">
        <w:trPr>
          <w:jc w:val="center"/>
        </w:trPr>
        <w:tc>
          <w:tcPr>
            <w:tcW w:w="1179" w:type="dxa"/>
            <w:shd w:val="clear" w:color="auto" w:fill="D9D9D9" w:themeFill="background1" w:themeFillShade="D9"/>
          </w:tcPr>
          <w:p w14:paraId="36357BC3" w14:textId="77777777" w:rsidR="00933530" w:rsidRPr="008A78C6"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762525E"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0A0D34B2" w14:textId="61FEA3BB"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1</w:t>
            </w:r>
          </w:p>
        </w:tc>
        <w:tc>
          <w:tcPr>
            <w:tcW w:w="920" w:type="dxa"/>
            <w:shd w:val="clear" w:color="auto" w:fill="FF0000"/>
            <w:vAlign w:val="center"/>
          </w:tcPr>
          <w:p w14:paraId="1075DB2F" w14:textId="00DC36FF"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17</w:t>
            </w:r>
          </w:p>
        </w:tc>
        <w:tc>
          <w:tcPr>
            <w:tcW w:w="917" w:type="dxa"/>
            <w:shd w:val="clear" w:color="auto" w:fill="00B0F0"/>
            <w:vAlign w:val="center"/>
          </w:tcPr>
          <w:p w14:paraId="319EF7C0" w14:textId="5A7B3FE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6C980332" w14:textId="454F2B8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5</w:t>
            </w:r>
          </w:p>
        </w:tc>
        <w:tc>
          <w:tcPr>
            <w:tcW w:w="923" w:type="dxa"/>
            <w:shd w:val="clear" w:color="auto" w:fill="00B0F0"/>
            <w:vAlign w:val="center"/>
          </w:tcPr>
          <w:p w14:paraId="37AB4557" w14:textId="0946A7A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12</w:t>
            </w:r>
          </w:p>
        </w:tc>
        <w:tc>
          <w:tcPr>
            <w:tcW w:w="924" w:type="dxa"/>
            <w:shd w:val="clear" w:color="auto" w:fill="00B050"/>
            <w:vAlign w:val="center"/>
          </w:tcPr>
          <w:p w14:paraId="5F799923" w14:textId="76997213"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200D51A7" w14:textId="77BA31A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-4</w:t>
            </w:r>
          </w:p>
        </w:tc>
        <w:tc>
          <w:tcPr>
            <w:tcW w:w="930" w:type="dxa"/>
            <w:shd w:val="clear" w:color="auto" w:fill="00B050"/>
            <w:vAlign w:val="center"/>
          </w:tcPr>
          <w:p w14:paraId="1D67D41B" w14:textId="3D0F72C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5</w:t>
            </w:r>
          </w:p>
        </w:tc>
      </w:tr>
      <w:tr w:rsidR="00933530" w:rsidRPr="008A78C6" w14:paraId="0AE9F23C" w14:textId="3340E41B" w:rsidTr="008C4AC5">
        <w:trPr>
          <w:jc w:val="center"/>
        </w:trPr>
        <w:tc>
          <w:tcPr>
            <w:tcW w:w="1179" w:type="dxa"/>
            <w:shd w:val="clear" w:color="auto" w:fill="D9D9D9" w:themeFill="background1" w:themeFillShade="D9"/>
          </w:tcPr>
          <w:p w14:paraId="6BDE3F63" w14:textId="77777777" w:rsidR="00933530" w:rsidRPr="008A78C6"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B3683FE"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5C1EE1FE" w14:textId="15727953"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20" w:type="dxa"/>
            <w:shd w:val="clear" w:color="auto" w:fill="FF0000"/>
            <w:vAlign w:val="center"/>
          </w:tcPr>
          <w:p w14:paraId="36B3A9A0" w14:textId="63A52028"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22</w:t>
            </w:r>
          </w:p>
        </w:tc>
        <w:tc>
          <w:tcPr>
            <w:tcW w:w="917" w:type="dxa"/>
            <w:shd w:val="clear" w:color="auto" w:fill="00B0F0"/>
            <w:vAlign w:val="center"/>
          </w:tcPr>
          <w:p w14:paraId="3E07D291" w14:textId="14B28B5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3567D931" w14:textId="2099578A"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9</w:t>
            </w:r>
          </w:p>
        </w:tc>
        <w:tc>
          <w:tcPr>
            <w:tcW w:w="923" w:type="dxa"/>
            <w:shd w:val="clear" w:color="auto" w:fill="00B0F0"/>
            <w:vAlign w:val="center"/>
          </w:tcPr>
          <w:p w14:paraId="27D0A8D6" w14:textId="35BFFA10"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6</w:t>
            </w:r>
          </w:p>
        </w:tc>
        <w:tc>
          <w:tcPr>
            <w:tcW w:w="924" w:type="dxa"/>
            <w:shd w:val="clear" w:color="auto" w:fill="00B050"/>
            <w:vAlign w:val="center"/>
          </w:tcPr>
          <w:p w14:paraId="03BB91E0" w14:textId="20E902B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0222AB68" w14:textId="261AFF1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-9</w:t>
            </w:r>
          </w:p>
        </w:tc>
        <w:tc>
          <w:tcPr>
            <w:tcW w:w="930" w:type="dxa"/>
            <w:shd w:val="clear" w:color="auto" w:fill="00B050"/>
            <w:vAlign w:val="center"/>
          </w:tcPr>
          <w:p w14:paraId="5B7BA08C" w14:textId="74B863C0"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16</w:t>
            </w:r>
          </w:p>
        </w:tc>
      </w:tr>
      <w:tr w:rsidR="00933530" w:rsidRPr="008A78C6" w14:paraId="13E92DA2" w14:textId="30CAF24D" w:rsidTr="008C4AC5">
        <w:trPr>
          <w:jc w:val="center"/>
        </w:trPr>
        <w:tc>
          <w:tcPr>
            <w:tcW w:w="1179" w:type="dxa"/>
            <w:shd w:val="clear" w:color="auto" w:fill="D9D9D9" w:themeFill="background1" w:themeFillShade="D9"/>
          </w:tcPr>
          <w:p w14:paraId="4BFEAF21" w14:textId="77777777" w:rsidR="00933530" w:rsidRPr="008A78C6"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0CF8D2A"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577CC1DC" w14:textId="45675255"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1</w:t>
            </w:r>
          </w:p>
        </w:tc>
        <w:tc>
          <w:tcPr>
            <w:tcW w:w="920" w:type="dxa"/>
            <w:shd w:val="clear" w:color="auto" w:fill="FF0000"/>
            <w:vAlign w:val="center"/>
          </w:tcPr>
          <w:p w14:paraId="19F8ED17" w14:textId="27CE6B0F"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22</w:t>
            </w:r>
          </w:p>
        </w:tc>
        <w:tc>
          <w:tcPr>
            <w:tcW w:w="917" w:type="dxa"/>
            <w:shd w:val="clear" w:color="auto" w:fill="00B0F0"/>
            <w:vAlign w:val="center"/>
          </w:tcPr>
          <w:p w14:paraId="4229705D" w14:textId="60D7B382"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6FCD86C7" w14:textId="4E0E7EA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12</w:t>
            </w:r>
          </w:p>
        </w:tc>
        <w:tc>
          <w:tcPr>
            <w:tcW w:w="923" w:type="dxa"/>
            <w:shd w:val="clear" w:color="auto" w:fill="00B0F0"/>
            <w:vAlign w:val="center"/>
          </w:tcPr>
          <w:p w14:paraId="6825F9B3" w14:textId="1D1ECE1A"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9</w:t>
            </w:r>
          </w:p>
        </w:tc>
        <w:tc>
          <w:tcPr>
            <w:tcW w:w="924" w:type="dxa"/>
            <w:shd w:val="clear" w:color="auto" w:fill="00B050"/>
            <w:vAlign w:val="center"/>
          </w:tcPr>
          <w:p w14:paraId="6E7A7FFB" w14:textId="41D57CB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02797458" w14:textId="361E0D9C"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-11</w:t>
            </w:r>
          </w:p>
        </w:tc>
        <w:tc>
          <w:tcPr>
            <w:tcW w:w="930" w:type="dxa"/>
            <w:shd w:val="clear" w:color="auto" w:fill="00B050"/>
            <w:vAlign w:val="center"/>
          </w:tcPr>
          <w:p w14:paraId="74BE4CD6" w14:textId="39FCFC0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13</w:t>
            </w:r>
          </w:p>
        </w:tc>
      </w:tr>
      <w:tr w:rsidR="00933530" w:rsidRPr="008A78C6" w14:paraId="2737339F" w14:textId="439697EA" w:rsidTr="008C4AC5">
        <w:trPr>
          <w:jc w:val="center"/>
        </w:trPr>
        <w:tc>
          <w:tcPr>
            <w:tcW w:w="1179" w:type="dxa"/>
            <w:shd w:val="clear" w:color="auto" w:fill="D9D9D9" w:themeFill="background1" w:themeFillShade="D9"/>
          </w:tcPr>
          <w:p w14:paraId="73885F03"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4EDF2AB"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33F784EC" w14:textId="27836A42"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3</w:t>
            </w:r>
          </w:p>
        </w:tc>
        <w:tc>
          <w:tcPr>
            <w:tcW w:w="920" w:type="dxa"/>
            <w:shd w:val="clear" w:color="auto" w:fill="FF0000"/>
            <w:vAlign w:val="center"/>
          </w:tcPr>
          <w:p w14:paraId="55B68EBF" w14:textId="77901B2C"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19</w:t>
            </w:r>
          </w:p>
        </w:tc>
        <w:tc>
          <w:tcPr>
            <w:tcW w:w="917" w:type="dxa"/>
            <w:shd w:val="clear" w:color="auto" w:fill="00B0F0"/>
            <w:vAlign w:val="center"/>
          </w:tcPr>
          <w:p w14:paraId="09BAAC1C" w14:textId="395E6B8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4E9D0E21" w14:textId="764F9D43"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14</w:t>
            </w:r>
          </w:p>
        </w:tc>
        <w:tc>
          <w:tcPr>
            <w:tcW w:w="923" w:type="dxa"/>
            <w:shd w:val="clear" w:color="auto" w:fill="00B0F0"/>
            <w:vAlign w:val="center"/>
          </w:tcPr>
          <w:p w14:paraId="39B31B9D" w14:textId="67510C46"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7</w:t>
            </w:r>
          </w:p>
        </w:tc>
        <w:tc>
          <w:tcPr>
            <w:tcW w:w="924" w:type="dxa"/>
            <w:shd w:val="clear" w:color="auto" w:fill="00B050"/>
            <w:vAlign w:val="center"/>
          </w:tcPr>
          <w:p w14:paraId="6B0BB255" w14:textId="2B50B9D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725F7FCD" w14:textId="52F7245B"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-11</w:t>
            </w:r>
          </w:p>
        </w:tc>
        <w:tc>
          <w:tcPr>
            <w:tcW w:w="930" w:type="dxa"/>
            <w:shd w:val="clear" w:color="auto" w:fill="00B050"/>
            <w:vAlign w:val="center"/>
          </w:tcPr>
          <w:p w14:paraId="034ED4B0" w14:textId="6E3AA56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12</w:t>
            </w:r>
          </w:p>
        </w:tc>
      </w:tr>
      <w:tr w:rsidR="00933530" w:rsidRPr="008A78C6" w14:paraId="40D4E717" w14:textId="02420DE7" w:rsidTr="008C4AC5">
        <w:trPr>
          <w:jc w:val="center"/>
        </w:trPr>
        <w:tc>
          <w:tcPr>
            <w:tcW w:w="1179" w:type="dxa"/>
            <w:shd w:val="clear" w:color="auto" w:fill="D9D9D9" w:themeFill="background1" w:themeFillShade="D9"/>
          </w:tcPr>
          <w:p w14:paraId="0BC42F96"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E6F65D6"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522FD51D" w14:textId="42A2B083"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4</w:t>
            </w:r>
          </w:p>
        </w:tc>
        <w:tc>
          <w:tcPr>
            <w:tcW w:w="920" w:type="dxa"/>
            <w:shd w:val="clear" w:color="auto" w:fill="FF0000"/>
            <w:vAlign w:val="center"/>
          </w:tcPr>
          <w:p w14:paraId="26FFED78" w14:textId="765A6F79"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20</w:t>
            </w:r>
          </w:p>
        </w:tc>
        <w:tc>
          <w:tcPr>
            <w:tcW w:w="917" w:type="dxa"/>
            <w:shd w:val="clear" w:color="auto" w:fill="00B0F0"/>
            <w:vAlign w:val="center"/>
          </w:tcPr>
          <w:p w14:paraId="39AEBC2B" w14:textId="5AE935CA"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36AFCE0E" w14:textId="3FC17580"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26</w:t>
            </w:r>
          </w:p>
        </w:tc>
        <w:tc>
          <w:tcPr>
            <w:tcW w:w="923" w:type="dxa"/>
            <w:shd w:val="clear" w:color="auto" w:fill="00B0F0"/>
            <w:vAlign w:val="center"/>
          </w:tcPr>
          <w:p w14:paraId="100F9507" w14:textId="7BC597A6"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15</w:t>
            </w:r>
          </w:p>
        </w:tc>
        <w:tc>
          <w:tcPr>
            <w:tcW w:w="924" w:type="dxa"/>
            <w:shd w:val="clear" w:color="auto" w:fill="00B050"/>
            <w:vAlign w:val="center"/>
          </w:tcPr>
          <w:p w14:paraId="404FF68D" w14:textId="6657A793"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04D68401" w14:textId="4BC49E60"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-22</w:t>
            </w:r>
          </w:p>
        </w:tc>
        <w:tc>
          <w:tcPr>
            <w:tcW w:w="930" w:type="dxa"/>
            <w:shd w:val="clear" w:color="auto" w:fill="00B050"/>
            <w:vAlign w:val="center"/>
          </w:tcPr>
          <w:p w14:paraId="3B1BFF9B" w14:textId="50FC98E6"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5</w:t>
            </w:r>
          </w:p>
        </w:tc>
      </w:tr>
      <w:tr w:rsidR="00933530" w:rsidRPr="008A78C6" w14:paraId="56711E0E" w14:textId="3C29BFFC" w:rsidTr="008C4AC5">
        <w:trPr>
          <w:jc w:val="center"/>
        </w:trPr>
        <w:tc>
          <w:tcPr>
            <w:tcW w:w="1179" w:type="dxa"/>
            <w:shd w:val="clear" w:color="auto" w:fill="D9D9D9" w:themeFill="background1" w:themeFillShade="D9"/>
          </w:tcPr>
          <w:p w14:paraId="42B22403"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067365A7"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2865E920" w14:textId="140F7257"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9</w:t>
            </w:r>
          </w:p>
        </w:tc>
        <w:tc>
          <w:tcPr>
            <w:tcW w:w="920" w:type="dxa"/>
            <w:shd w:val="clear" w:color="auto" w:fill="FF0000"/>
            <w:vAlign w:val="center"/>
          </w:tcPr>
          <w:p w14:paraId="67BFE4B5" w14:textId="2FA22FB3"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6</w:t>
            </w:r>
          </w:p>
        </w:tc>
        <w:tc>
          <w:tcPr>
            <w:tcW w:w="917" w:type="dxa"/>
            <w:shd w:val="clear" w:color="auto" w:fill="00B0F0"/>
            <w:vAlign w:val="center"/>
          </w:tcPr>
          <w:p w14:paraId="5CEFDF29" w14:textId="05828919"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131C4F9F" w14:textId="7BD239E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32</w:t>
            </w:r>
          </w:p>
        </w:tc>
        <w:tc>
          <w:tcPr>
            <w:tcW w:w="923" w:type="dxa"/>
            <w:shd w:val="clear" w:color="auto" w:fill="00B0F0"/>
            <w:vAlign w:val="center"/>
          </w:tcPr>
          <w:p w14:paraId="68AD2BAB" w14:textId="4B03569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6</w:t>
            </w:r>
          </w:p>
        </w:tc>
        <w:tc>
          <w:tcPr>
            <w:tcW w:w="924" w:type="dxa"/>
            <w:shd w:val="clear" w:color="auto" w:fill="00B050"/>
            <w:vAlign w:val="center"/>
          </w:tcPr>
          <w:p w14:paraId="12A53146" w14:textId="5A1E91D6"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7FE3D7C8" w14:textId="61CD9F8C"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-23</w:t>
            </w:r>
          </w:p>
        </w:tc>
        <w:tc>
          <w:tcPr>
            <w:tcW w:w="930" w:type="dxa"/>
            <w:shd w:val="clear" w:color="auto" w:fill="00B050"/>
            <w:vAlign w:val="center"/>
          </w:tcPr>
          <w:p w14:paraId="28B70136" w14:textId="286EB1C6"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r>
      <w:tr w:rsidR="00933530" w:rsidRPr="008A78C6" w14:paraId="1AC27E63" w14:textId="0FB64638" w:rsidTr="008C4AC5">
        <w:trPr>
          <w:jc w:val="center"/>
        </w:trPr>
        <w:tc>
          <w:tcPr>
            <w:tcW w:w="1179" w:type="dxa"/>
            <w:shd w:val="clear" w:color="auto" w:fill="D9D9D9" w:themeFill="background1" w:themeFillShade="D9"/>
          </w:tcPr>
          <w:p w14:paraId="4C9ADE3F"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C0CB36D"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5CEA3631" w14:textId="0E4C4ECB"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12</w:t>
            </w:r>
          </w:p>
        </w:tc>
        <w:tc>
          <w:tcPr>
            <w:tcW w:w="920" w:type="dxa"/>
            <w:shd w:val="clear" w:color="auto" w:fill="FF0000"/>
            <w:vAlign w:val="center"/>
          </w:tcPr>
          <w:p w14:paraId="28F85FB7" w14:textId="20776E55"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5</w:t>
            </w:r>
          </w:p>
        </w:tc>
        <w:tc>
          <w:tcPr>
            <w:tcW w:w="917" w:type="dxa"/>
            <w:shd w:val="clear" w:color="auto" w:fill="00B0F0"/>
            <w:vAlign w:val="center"/>
          </w:tcPr>
          <w:p w14:paraId="33BC5AF8" w14:textId="39A6D2B2"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3ADE143F" w14:textId="4FEDC15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33</w:t>
            </w:r>
          </w:p>
        </w:tc>
        <w:tc>
          <w:tcPr>
            <w:tcW w:w="923" w:type="dxa"/>
            <w:shd w:val="clear" w:color="auto" w:fill="00B0F0"/>
            <w:vAlign w:val="center"/>
          </w:tcPr>
          <w:p w14:paraId="202DDEA1" w14:textId="6F2010A8"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6</w:t>
            </w:r>
          </w:p>
        </w:tc>
        <w:tc>
          <w:tcPr>
            <w:tcW w:w="924" w:type="dxa"/>
            <w:shd w:val="clear" w:color="auto" w:fill="00B050"/>
            <w:vAlign w:val="center"/>
          </w:tcPr>
          <w:p w14:paraId="0B65E16A" w14:textId="3C2BF13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6266DA2F" w14:textId="7CD2CD3B"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-21</w:t>
            </w:r>
          </w:p>
        </w:tc>
        <w:tc>
          <w:tcPr>
            <w:tcW w:w="930" w:type="dxa"/>
            <w:shd w:val="clear" w:color="auto" w:fill="00B050"/>
            <w:vAlign w:val="center"/>
          </w:tcPr>
          <w:p w14:paraId="5EB07E66" w14:textId="3E185E59"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r>
      <w:tr w:rsidR="00933530" w:rsidRPr="008A78C6" w14:paraId="416BAE27" w14:textId="33EE07C4" w:rsidTr="008C4AC5">
        <w:trPr>
          <w:jc w:val="center"/>
        </w:trPr>
        <w:tc>
          <w:tcPr>
            <w:tcW w:w="1179" w:type="dxa"/>
            <w:shd w:val="clear" w:color="auto" w:fill="D9D9D9" w:themeFill="background1" w:themeFillShade="D9"/>
          </w:tcPr>
          <w:p w14:paraId="327762C6"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0D06947"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286E1164" w14:textId="76639DAF"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43</w:t>
            </w:r>
          </w:p>
        </w:tc>
        <w:tc>
          <w:tcPr>
            <w:tcW w:w="920" w:type="dxa"/>
            <w:shd w:val="clear" w:color="auto" w:fill="FF0000"/>
            <w:vAlign w:val="center"/>
          </w:tcPr>
          <w:p w14:paraId="594A8E3E" w14:textId="66A53B0F"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6</w:t>
            </w:r>
          </w:p>
        </w:tc>
        <w:tc>
          <w:tcPr>
            <w:tcW w:w="917" w:type="dxa"/>
            <w:shd w:val="clear" w:color="auto" w:fill="00B0F0"/>
            <w:vAlign w:val="center"/>
          </w:tcPr>
          <w:p w14:paraId="3C16E404" w14:textId="47E8575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5C19F353" w14:textId="376CA596"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41</w:t>
            </w:r>
          </w:p>
        </w:tc>
        <w:tc>
          <w:tcPr>
            <w:tcW w:w="923" w:type="dxa"/>
            <w:shd w:val="clear" w:color="auto" w:fill="00B0F0"/>
            <w:vAlign w:val="center"/>
          </w:tcPr>
          <w:p w14:paraId="219DE520" w14:textId="5E194FAB"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3</w:t>
            </w:r>
          </w:p>
        </w:tc>
        <w:tc>
          <w:tcPr>
            <w:tcW w:w="924" w:type="dxa"/>
            <w:shd w:val="clear" w:color="auto" w:fill="00B050"/>
            <w:vAlign w:val="center"/>
          </w:tcPr>
          <w:p w14:paraId="3BF87D48" w14:textId="0C124DB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3E1173E0" w14:textId="353BD286"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w:t>
            </w:r>
          </w:p>
        </w:tc>
        <w:tc>
          <w:tcPr>
            <w:tcW w:w="930" w:type="dxa"/>
            <w:shd w:val="clear" w:color="auto" w:fill="00B050"/>
            <w:vAlign w:val="center"/>
          </w:tcPr>
          <w:p w14:paraId="4DACB595" w14:textId="53083A3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3</w:t>
            </w:r>
          </w:p>
        </w:tc>
      </w:tr>
      <w:tr w:rsidR="00933530" w:rsidRPr="008A78C6" w14:paraId="74AA4981" w14:textId="75BEE4A0" w:rsidTr="008C4AC5">
        <w:trPr>
          <w:jc w:val="center"/>
        </w:trPr>
        <w:tc>
          <w:tcPr>
            <w:tcW w:w="1179" w:type="dxa"/>
            <w:shd w:val="clear" w:color="auto" w:fill="D9D9D9" w:themeFill="background1" w:themeFillShade="D9"/>
          </w:tcPr>
          <w:p w14:paraId="5B04EA7A"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BD78B48"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4689D6D6" w14:textId="47074B62"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51</w:t>
            </w:r>
          </w:p>
        </w:tc>
        <w:tc>
          <w:tcPr>
            <w:tcW w:w="920" w:type="dxa"/>
            <w:shd w:val="clear" w:color="auto" w:fill="FF0000"/>
            <w:vAlign w:val="center"/>
          </w:tcPr>
          <w:p w14:paraId="53F4526C" w14:textId="7DE3BCC0"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3</w:t>
            </w:r>
          </w:p>
        </w:tc>
        <w:tc>
          <w:tcPr>
            <w:tcW w:w="917" w:type="dxa"/>
            <w:shd w:val="clear" w:color="auto" w:fill="00B0F0"/>
            <w:vAlign w:val="center"/>
          </w:tcPr>
          <w:p w14:paraId="1B014076" w14:textId="7DAF3503"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7C8E9475" w14:textId="4591A1C9"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9</w:t>
            </w:r>
          </w:p>
        </w:tc>
        <w:tc>
          <w:tcPr>
            <w:tcW w:w="923" w:type="dxa"/>
            <w:shd w:val="clear" w:color="auto" w:fill="00B0F0"/>
            <w:vAlign w:val="center"/>
          </w:tcPr>
          <w:p w14:paraId="3103AA55" w14:textId="7EF872DC"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c>
          <w:tcPr>
            <w:tcW w:w="924" w:type="dxa"/>
            <w:shd w:val="clear" w:color="auto" w:fill="00B050"/>
            <w:vAlign w:val="center"/>
          </w:tcPr>
          <w:p w14:paraId="3EC96D90" w14:textId="1C5B4FC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4B76823E" w14:textId="760FF72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42</w:t>
            </w:r>
          </w:p>
        </w:tc>
        <w:tc>
          <w:tcPr>
            <w:tcW w:w="930" w:type="dxa"/>
            <w:shd w:val="clear" w:color="auto" w:fill="00B050"/>
            <w:vAlign w:val="center"/>
          </w:tcPr>
          <w:p w14:paraId="3755C39D" w14:textId="5D88A087"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w:t>
            </w:r>
          </w:p>
        </w:tc>
      </w:tr>
      <w:tr w:rsidR="00933530" w:rsidRPr="008A78C6" w14:paraId="177C798C" w14:textId="703E30AE" w:rsidTr="008C4AC5">
        <w:trPr>
          <w:jc w:val="center"/>
        </w:trPr>
        <w:tc>
          <w:tcPr>
            <w:tcW w:w="1179" w:type="dxa"/>
            <w:shd w:val="clear" w:color="auto" w:fill="D9D9D9" w:themeFill="background1" w:themeFillShade="D9"/>
          </w:tcPr>
          <w:p w14:paraId="43D2D6C5"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4CCFCE6"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54F7FDE7" w14:textId="670ED3CD"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75</w:t>
            </w:r>
          </w:p>
        </w:tc>
        <w:tc>
          <w:tcPr>
            <w:tcW w:w="920" w:type="dxa"/>
            <w:shd w:val="clear" w:color="auto" w:fill="FF0000"/>
            <w:vAlign w:val="center"/>
          </w:tcPr>
          <w:p w14:paraId="3E0E090A" w14:textId="3EE04DEB"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5</w:t>
            </w:r>
          </w:p>
        </w:tc>
        <w:tc>
          <w:tcPr>
            <w:tcW w:w="917" w:type="dxa"/>
            <w:shd w:val="clear" w:color="auto" w:fill="00B0F0"/>
            <w:vAlign w:val="center"/>
          </w:tcPr>
          <w:p w14:paraId="57EADBA4" w14:textId="5D83387A"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75BFEEDD" w14:textId="0E1A8D92"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35</w:t>
            </w:r>
          </w:p>
        </w:tc>
        <w:tc>
          <w:tcPr>
            <w:tcW w:w="923" w:type="dxa"/>
            <w:shd w:val="clear" w:color="auto" w:fill="00B0F0"/>
            <w:vAlign w:val="center"/>
          </w:tcPr>
          <w:p w14:paraId="48D466E7" w14:textId="2BB5C713"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5</w:t>
            </w:r>
          </w:p>
        </w:tc>
        <w:tc>
          <w:tcPr>
            <w:tcW w:w="924" w:type="dxa"/>
            <w:shd w:val="clear" w:color="auto" w:fill="00B050"/>
            <w:vAlign w:val="center"/>
          </w:tcPr>
          <w:p w14:paraId="6900C3E5" w14:textId="77A2DDB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7AA5E35F" w14:textId="3E21CAEB"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40</w:t>
            </w:r>
          </w:p>
        </w:tc>
        <w:tc>
          <w:tcPr>
            <w:tcW w:w="930" w:type="dxa"/>
            <w:shd w:val="clear" w:color="auto" w:fill="00B050"/>
            <w:vAlign w:val="center"/>
          </w:tcPr>
          <w:p w14:paraId="1CDE6A77" w14:textId="31726DD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r>
      <w:tr w:rsidR="00933530" w:rsidRPr="008A78C6" w14:paraId="209DA7DC" w14:textId="1BA71666" w:rsidTr="008C4AC5">
        <w:trPr>
          <w:jc w:val="center"/>
        </w:trPr>
        <w:tc>
          <w:tcPr>
            <w:tcW w:w="1179" w:type="dxa"/>
            <w:shd w:val="clear" w:color="auto" w:fill="D9D9D9" w:themeFill="background1" w:themeFillShade="D9"/>
          </w:tcPr>
          <w:p w14:paraId="1D4FAA3B"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E1A002C"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516A5756" w14:textId="06855C9F"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55</w:t>
            </w:r>
          </w:p>
        </w:tc>
        <w:tc>
          <w:tcPr>
            <w:tcW w:w="920" w:type="dxa"/>
            <w:shd w:val="clear" w:color="auto" w:fill="FF0000"/>
            <w:vAlign w:val="center"/>
          </w:tcPr>
          <w:p w14:paraId="5C9FE05A" w14:textId="453F01EC"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3</w:t>
            </w:r>
          </w:p>
        </w:tc>
        <w:tc>
          <w:tcPr>
            <w:tcW w:w="917" w:type="dxa"/>
            <w:shd w:val="clear" w:color="auto" w:fill="00B0F0"/>
            <w:vAlign w:val="center"/>
          </w:tcPr>
          <w:p w14:paraId="55E72751" w14:textId="0DEBB99B"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0B12B8B7" w14:textId="273C182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19</w:t>
            </w:r>
          </w:p>
        </w:tc>
        <w:tc>
          <w:tcPr>
            <w:tcW w:w="923" w:type="dxa"/>
            <w:shd w:val="clear" w:color="auto" w:fill="00B0F0"/>
            <w:vAlign w:val="center"/>
          </w:tcPr>
          <w:p w14:paraId="77A56EEE" w14:textId="47771D0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3</w:t>
            </w:r>
          </w:p>
        </w:tc>
        <w:tc>
          <w:tcPr>
            <w:tcW w:w="924" w:type="dxa"/>
            <w:shd w:val="clear" w:color="auto" w:fill="00B050"/>
            <w:vAlign w:val="center"/>
          </w:tcPr>
          <w:p w14:paraId="7F66E1EC" w14:textId="3FA28537"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20E523FE" w14:textId="58DD74BB"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36</w:t>
            </w:r>
          </w:p>
        </w:tc>
        <w:tc>
          <w:tcPr>
            <w:tcW w:w="930" w:type="dxa"/>
            <w:shd w:val="clear" w:color="auto" w:fill="00B050"/>
            <w:vAlign w:val="center"/>
          </w:tcPr>
          <w:p w14:paraId="7412FF40" w14:textId="42D41D66"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r>
      <w:tr w:rsidR="00933530" w:rsidRPr="008A78C6" w14:paraId="5BCC78C6" w14:textId="17D71CEF" w:rsidTr="008C4AC5">
        <w:trPr>
          <w:jc w:val="center"/>
        </w:trPr>
        <w:tc>
          <w:tcPr>
            <w:tcW w:w="1179" w:type="dxa"/>
            <w:shd w:val="clear" w:color="auto" w:fill="D9D9D9" w:themeFill="background1" w:themeFillShade="D9"/>
          </w:tcPr>
          <w:p w14:paraId="5B3D5F17"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1D39A37D"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2DC8AC47" w14:textId="4741A357"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49</w:t>
            </w:r>
          </w:p>
        </w:tc>
        <w:tc>
          <w:tcPr>
            <w:tcW w:w="920" w:type="dxa"/>
            <w:shd w:val="clear" w:color="auto" w:fill="FF0000"/>
            <w:vAlign w:val="center"/>
          </w:tcPr>
          <w:p w14:paraId="41AA916B" w14:textId="3C240B89"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3</w:t>
            </w:r>
          </w:p>
        </w:tc>
        <w:tc>
          <w:tcPr>
            <w:tcW w:w="917" w:type="dxa"/>
            <w:shd w:val="clear" w:color="auto" w:fill="00B0F0"/>
            <w:vAlign w:val="center"/>
          </w:tcPr>
          <w:p w14:paraId="5FA4E079" w14:textId="5E78A85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3AC94E14" w14:textId="55E027F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28</w:t>
            </w:r>
          </w:p>
        </w:tc>
        <w:tc>
          <w:tcPr>
            <w:tcW w:w="923" w:type="dxa"/>
            <w:shd w:val="clear" w:color="auto" w:fill="00B0F0"/>
            <w:vAlign w:val="center"/>
          </w:tcPr>
          <w:p w14:paraId="0685F31E" w14:textId="136923D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c>
          <w:tcPr>
            <w:tcW w:w="924" w:type="dxa"/>
            <w:shd w:val="clear" w:color="auto" w:fill="00B050"/>
            <w:vAlign w:val="center"/>
          </w:tcPr>
          <w:p w14:paraId="02327502" w14:textId="438FC58B"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216B8800" w14:textId="7D9A3D4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21</w:t>
            </w:r>
          </w:p>
        </w:tc>
        <w:tc>
          <w:tcPr>
            <w:tcW w:w="930" w:type="dxa"/>
            <w:shd w:val="clear" w:color="auto" w:fill="00B050"/>
            <w:vAlign w:val="center"/>
          </w:tcPr>
          <w:p w14:paraId="327DB8D8" w14:textId="212EFB68"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w:t>
            </w:r>
          </w:p>
        </w:tc>
      </w:tr>
      <w:tr w:rsidR="00933530" w:rsidRPr="008A78C6" w14:paraId="1ED8BBA1" w14:textId="1C28FCE7" w:rsidTr="008C4AC5">
        <w:trPr>
          <w:jc w:val="center"/>
        </w:trPr>
        <w:tc>
          <w:tcPr>
            <w:tcW w:w="1179" w:type="dxa"/>
            <w:shd w:val="clear" w:color="auto" w:fill="D9D9D9" w:themeFill="background1" w:themeFillShade="D9"/>
          </w:tcPr>
          <w:p w14:paraId="4E422A95"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4DDB52D2"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4FBC18DA" w14:textId="72052A23"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24</w:t>
            </w:r>
          </w:p>
        </w:tc>
        <w:tc>
          <w:tcPr>
            <w:tcW w:w="920" w:type="dxa"/>
            <w:shd w:val="clear" w:color="auto" w:fill="FF0000"/>
            <w:vAlign w:val="center"/>
          </w:tcPr>
          <w:p w14:paraId="6B80EFE3" w14:textId="4B2E777A"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2</w:t>
            </w:r>
          </w:p>
        </w:tc>
        <w:tc>
          <w:tcPr>
            <w:tcW w:w="917" w:type="dxa"/>
            <w:shd w:val="clear" w:color="auto" w:fill="00B0F0"/>
            <w:vAlign w:val="center"/>
          </w:tcPr>
          <w:p w14:paraId="0190A6A1" w14:textId="226F9A6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42F4CD3F" w14:textId="2E8412A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28</w:t>
            </w:r>
          </w:p>
        </w:tc>
        <w:tc>
          <w:tcPr>
            <w:tcW w:w="923" w:type="dxa"/>
            <w:shd w:val="clear" w:color="auto" w:fill="00B0F0"/>
            <w:vAlign w:val="center"/>
          </w:tcPr>
          <w:p w14:paraId="7E124B1E" w14:textId="1BCD50D7"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4" w:type="dxa"/>
            <w:shd w:val="clear" w:color="auto" w:fill="00B050"/>
            <w:vAlign w:val="center"/>
          </w:tcPr>
          <w:p w14:paraId="21791D51" w14:textId="2EA3015A"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6EC71394" w14:textId="3E77AAD8"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-4</w:t>
            </w:r>
          </w:p>
        </w:tc>
        <w:tc>
          <w:tcPr>
            <w:tcW w:w="930" w:type="dxa"/>
            <w:shd w:val="clear" w:color="auto" w:fill="00B050"/>
            <w:vAlign w:val="center"/>
          </w:tcPr>
          <w:p w14:paraId="6B7AF9DD" w14:textId="0FE1EF72"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w:t>
            </w:r>
          </w:p>
        </w:tc>
      </w:tr>
      <w:tr w:rsidR="00933530" w:rsidRPr="008A78C6" w14:paraId="7BEAEDAE" w14:textId="67D08C38" w:rsidTr="008C4AC5">
        <w:trPr>
          <w:jc w:val="center"/>
        </w:trPr>
        <w:tc>
          <w:tcPr>
            <w:tcW w:w="1179" w:type="dxa"/>
            <w:shd w:val="clear" w:color="auto" w:fill="D9D9D9" w:themeFill="background1" w:themeFillShade="D9"/>
          </w:tcPr>
          <w:p w14:paraId="7BA2E188"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0AA596A"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1C11BF5A" w14:textId="32350609"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16</w:t>
            </w:r>
          </w:p>
        </w:tc>
        <w:tc>
          <w:tcPr>
            <w:tcW w:w="920" w:type="dxa"/>
            <w:shd w:val="clear" w:color="auto" w:fill="FF0000"/>
            <w:vAlign w:val="center"/>
          </w:tcPr>
          <w:p w14:paraId="5D766467" w14:textId="37354888"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2</w:t>
            </w:r>
          </w:p>
        </w:tc>
        <w:tc>
          <w:tcPr>
            <w:tcW w:w="917" w:type="dxa"/>
            <w:shd w:val="clear" w:color="auto" w:fill="00B0F0"/>
            <w:vAlign w:val="center"/>
          </w:tcPr>
          <w:p w14:paraId="4D63D9A5" w14:textId="69ABAD1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03891433" w14:textId="7A1D6DC0"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17</w:t>
            </w:r>
          </w:p>
        </w:tc>
        <w:tc>
          <w:tcPr>
            <w:tcW w:w="923" w:type="dxa"/>
            <w:shd w:val="clear" w:color="auto" w:fill="00B0F0"/>
            <w:vAlign w:val="center"/>
          </w:tcPr>
          <w:p w14:paraId="6FE694E4" w14:textId="560869B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c>
          <w:tcPr>
            <w:tcW w:w="924" w:type="dxa"/>
            <w:shd w:val="clear" w:color="auto" w:fill="00B050"/>
            <w:vAlign w:val="center"/>
          </w:tcPr>
          <w:p w14:paraId="7C84C407" w14:textId="1BCD75C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4DD178E0" w14:textId="342BAE9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c>
          <w:tcPr>
            <w:tcW w:w="930" w:type="dxa"/>
            <w:shd w:val="clear" w:color="auto" w:fill="00B050"/>
            <w:vAlign w:val="center"/>
          </w:tcPr>
          <w:p w14:paraId="46A020C7" w14:textId="0AD53D7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r>
      <w:tr w:rsidR="00933530" w:rsidRPr="008A78C6" w14:paraId="7DD7FC8E" w14:textId="0816435E" w:rsidTr="008C4AC5">
        <w:trPr>
          <w:jc w:val="center"/>
        </w:trPr>
        <w:tc>
          <w:tcPr>
            <w:tcW w:w="1179" w:type="dxa"/>
            <w:shd w:val="clear" w:color="auto" w:fill="D9D9D9" w:themeFill="background1" w:themeFillShade="D9"/>
          </w:tcPr>
          <w:p w14:paraId="7EAD19FA"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22C6B44"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6305CCF1" w14:textId="4D1BCBB8"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24</w:t>
            </w:r>
          </w:p>
        </w:tc>
        <w:tc>
          <w:tcPr>
            <w:tcW w:w="920" w:type="dxa"/>
            <w:shd w:val="clear" w:color="auto" w:fill="FF0000"/>
            <w:vAlign w:val="center"/>
          </w:tcPr>
          <w:p w14:paraId="11206EEE" w14:textId="3E633EA4"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2</w:t>
            </w:r>
          </w:p>
        </w:tc>
        <w:tc>
          <w:tcPr>
            <w:tcW w:w="917" w:type="dxa"/>
            <w:shd w:val="clear" w:color="auto" w:fill="00B0F0"/>
            <w:vAlign w:val="center"/>
          </w:tcPr>
          <w:p w14:paraId="6EFC8E41" w14:textId="31A3753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5ED6EDA9" w14:textId="66D586CA"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18</w:t>
            </w:r>
          </w:p>
        </w:tc>
        <w:tc>
          <w:tcPr>
            <w:tcW w:w="923" w:type="dxa"/>
            <w:shd w:val="clear" w:color="auto" w:fill="00B0F0"/>
            <w:vAlign w:val="center"/>
          </w:tcPr>
          <w:p w14:paraId="7094218C" w14:textId="28A0E739"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c>
          <w:tcPr>
            <w:tcW w:w="924" w:type="dxa"/>
            <w:shd w:val="clear" w:color="auto" w:fill="00B050"/>
            <w:vAlign w:val="center"/>
          </w:tcPr>
          <w:p w14:paraId="0BCF5C30" w14:textId="3FD3488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265EC118" w14:textId="27914BB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6</w:t>
            </w:r>
          </w:p>
        </w:tc>
        <w:tc>
          <w:tcPr>
            <w:tcW w:w="930" w:type="dxa"/>
            <w:shd w:val="clear" w:color="auto" w:fill="00B050"/>
            <w:vAlign w:val="center"/>
          </w:tcPr>
          <w:p w14:paraId="59233527" w14:textId="0C117C1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r>
      <w:tr w:rsidR="00933530" w:rsidRPr="008A78C6" w14:paraId="253D31DA" w14:textId="36BB085D" w:rsidTr="008C4AC5">
        <w:trPr>
          <w:jc w:val="center"/>
        </w:trPr>
        <w:tc>
          <w:tcPr>
            <w:tcW w:w="1179" w:type="dxa"/>
            <w:shd w:val="clear" w:color="auto" w:fill="D9D9D9" w:themeFill="background1" w:themeFillShade="D9"/>
          </w:tcPr>
          <w:p w14:paraId="6200C7CC"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066E988"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6E8DA9D6" w14:textId="0719B29E"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7</w:t>
            </w:r>
          </w:p>
        </w:tc>
        <w:tc>
          <w:tcPr>
            <w:tcW w:w="920" w:type="dxa"/>
            <w:shd w:val="clear" w:color="auto" w:fill="FF0000"/>
            <w:vAlign w:val="center"/>
          </w:tcPr>
          <w:p w14:paraId="213F78B6" w14:textId="7FE61151"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1</w:t>
            </w:r>
          </w:p>
        </w:tc>
        <w:tc>
          <w:tcPr>
            <w:tcW w:w="917" w:type="dxa"/>
            <w:shd w:val="clear" w:color="auto" w:fill="00B0F0"/>
            <w:vAlign w:val="center"/>
          </w:tcPr>
          <w:p w14:paraId="5A06740E" w14:textId="15D1B647"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1BAE42B3" w14:textId="294A7F50"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w:t>
            </w:r>
          </w:p>
        </w:tc>
        <w:tc>
          <w:tcPr>
            <w:tcW w:w="923" w:type="dxa"/>
            <w:shd w:val="clear" w:color="auto" w:fill="00B0F0"/>
            <w:vAlign w:val="center"/>
          </w:tcPr>
          <w:p w14:paraId="4BB977FE" w14:textId="2A02D869"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3</w:t>
            </w:r>
          </w:p>
        </w:tc>
        <w:tc>
          <w:tcPr>
            <w:tcW w:w="924" w:type="dxa"/>
            <w:shd w:val="clear" w:color="auto" w:fill="00B050"/>
            <w:vAlign w:val="center"/>
          </w:tcPr>
          <w:p w14:paraId="64A6E211" w14:textId="4A34FE66"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714C9C43" w14:textId="6E10691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5</w:t>
            </w:r>
          </w:p>
        </w:tc>
        <w:tc>
          <w:tcPr>
            <w:tcW w:w="930" w:type="dxa"/>
            <w:shd w:val="clear" w:color="auto" w:fill="00B050"/>
            <w:vAlign w:val="center"/>
          </w:tcPr>
          <w:p w14:paraId="403CA08A" w14:textId="069D8A7B"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w:t>
            </w:r>
          </w:p>
        </w:tc>
      </w:tr>
      <w:tr w:rsidR="00933530" w:rsidRPr="008A78C6" w14:paraId="68D70B05" w14:textId="70E7B648" w:rsidTr="008C4AC5">
        <w:trPr>
          <w:jc w:val="center"/>
        </w:trPr>
        <w:tc>
          <w:tcPr>
            <w:tcW w:w="1179" w:type="dxa"/>
            <w:shd w:val="clear" w:color="auto" w:fill="D9D9D9" w:themeFill="background1" w:themeFillShade="D9"/>
          </w:tcPr>
          <w:p w14:paraId="37AE4539"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833484D"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78F1DFA2" w14:textId="226994A8"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8</w:t>
            </w:r>
          </w:p>
        </w:tc>
        <w:tc>
          <w:tcPr>
            <w:tcW w:w="920" w:type="dxa"/>
            <w:shd w:val="clear" w:color="auto" w:fill="FF0000"/>
            <w:vAlign w:val="center"/>
          </w:tcPr>
          <w:p w14:paraId="6A6A7395" w14:textId="4778ACF9"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1</w:t>
            </w:r>
          </w:p>
        </w:tc>
        <w:tc>
          <w:tcPr>
            <w:tcW w:w="917" w:type="dxa"/>
            <w:shd w:val="clear" w:color="auto" w:fill="00B0F0"/>
            <w:vAlign w:val="center"/>
          </w:tcPr>
          <w:p w14:paraId="29614FB0" w14:textId="64D6376B"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7B41349D" w14:textId="0919008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9</w:t>
            </w:r>
          </w:p>
        </w:tc>
        <w:tc>
          <w:tcPr>
            <w:tcW w:w="923" w:type="dxa"/>
            <w:shd w:val="clear" w:color="auto" w:fill="00B0F0"/>
            <w:vAlign w:val="center"/>
          </w:tcPr>
          <w:p w14:paraId="721D4B1A" w14:textId="1F3704A8"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4" w:type="dxa"/>
            <w:shd w:val="clear" w:color="auto" w:fill="00B050"/>
            <w:vAlign w:val="center"/>
          </w:tcPr>
          <w:p w14:paraId="171A580B" w14:textId="1CBA55E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43E1E02D" w14:textId="337F6E7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c>
          <w:tcPr>
            <w:tcW w:w="930" w:type="dxa"/>
            <w:shd w:val="clear" w:color="auto" w:fill="00B050"/>
            <w:vAlign w:val="center"/>
          </w:tcPr>
          <w:p w14:paraId="0448D46E" w14:textId="3ABCBCD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r>
      <w:tr w:rsidR="00933530" w:rsidRPr="008A78C6" w14:paraId="484A4033" w14:textId="790A4591" w:rsidTr="008C4AC5">
        <w:trPr>
          <w:jc w:val="center"/>
        </w:trPr>
        <w:tc>
          <w:tcPr>
            <w:tcW w:w="1179" w:type="dxa"/>
            <w:shd w:val="clear" w:color="auto" w:fill="D9D9D9" w:themeFill="background1" w:themeFillShade="D9"/>
          </w:tcPr>
          <w:p w14:paraId="1CCEB249"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B90B248"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7A27E762" w14:textId="79146E96"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17</w:t>
            </w:r>
          </w:p>
        </w:tc>
        <w:tc>
          <w:tcPr>
            <w:tcW w:w="920" w:type="dxa"/>
            <w:shd w:val="clear" w:color="auto" w:fill="FF0000"/>
            <w:vAlign w:val="center"/>
          </w:tcPr>
          <w:p w14:paraId="224AB272" w14:textId="1FE36934"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2</w:t>
            </w:r>
          </w:p>
        </w:tc>
        <w:tc>
          <w:tcPr>
            <w:tcW w:w="917" w:type="dxa"/>
            <w:shd w:val="clear" w:color="auto" w:fill="00B0F0"/>
            <w:vAlign w:val="center"/>
          </w:tcPr>
          <w:p w14:paraId="10B43ECE" w14:textId="75A665F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163D7477" w14:textId="0BA396D8"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7</w:t>
            </w:r>
          </w:p>
        </w:tc>
        <w:tc>
          <w:tcPr>
            <w:tcW w:w="923" w:type="dxa"/>
            <w:shd w:val="clear" w:color="auto" w:fill="00B0F0"/>
            <w:vAlign w:val="center"/>
          </w:tcPr>
          <w:p w14:paraId="67E49C3A" w14:textId="1DDEA0BB"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w:t>
            </w:r>
          </w:p>
        </w:tc>
        <w:tc>
          <w:tcPr>
            <w:tcW w:w="924" w:type="dxa"/>
            <w:shd w:val="clear" w:color="auto" w:fill="00B050"/>
            <w:vAlign w:val="center"/>
          </w:tcPr>
          <w:p w14:paraId="52687BA4" w14:textId="00C8EB9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0AA02269" w14:textId="3703E36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10</w:t>
            </w:r>
          </w:p>
        </w:tc>
        <w:tc>
          <w:tcPr>
            <w:tcW w:w="930" w:type="dxa"/>
            <w:shd w:val="clear" w:color="auto" w:fill="00B050"/>
            <w:vAlign w:val="center"/>
          </w:tcPr>
          <w:p w14:paraId="1A1BC211" w14:textId="2B3748C0"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r>
      <w:tr w:rsidR="00933530" w:rsidRPr="008A78C6" w14:paraId="574A4F1C" w14:textId="35F0B95A" w:rsidTr="008C4AC5">
        <w:trPr>
          <w:jc w:val="center"/>
        </w:trPr>
        <w:tc>
          <w:tcPr>
            <w:tcW w:w="1179" w:type="dxa"/>
            <w:shd w:val="clear" w:color="auto" w:fill="D9D9D9" w:themeFill="background1" w:themeFillShade="D9"/>
          </w:tcPr>
          <w:p w14:paraId="638DCA47"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247BB57"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01882F4C" w14:textId="44EAF570"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5</w:t>
            </w:r>
          </w:p>
        </w:tc>
        <w:tc>
          <w:tcPr>
            <w:tcW w:w="920" w:type="dxa"/>
            <w:shd w:val="clear" w:color="auto" w:fill="FF0000"/>
            <w:vAlign w:val="center"/>
          </w:tcPr>
          <w:p w14:paraId="46100954" w14:textId="04D694D8"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17" w:type="dxa"/>
            <w:shd w:val="clear" w:color="auto" w:fill="00B0F0"/>
            <w:vAlign w:val="center"/>
          </w:tcPr>
          <w:p w14:paraId="6303254F" w14:textId="02EEAF6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6083F435" w14:textId="19CB474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5</w:t>
            </w:r>
          </w:p>
        </w:tc>
        <w:tc>
          <w:tcPr>
            <w:tcW w:w="923" w:type="dxa"/>
            <w:shd w:val="clear" w:color="auto" w:fill="00B0F0"/>
            <w:vAlign w:val="center"/>
          </w:tcPr>
          <w:p w14:paraId="608B33AD" w14:textId="267B22C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4" w:type="dxa"/>
            <w:shd w:val="clear" w:color="auto" w:fill="00B050"/>
            <w:vAlign w:val="center"/>
          </w:tcPr>
          <w:p w14:paraId="2341F4F5" w14:textId="5CF0FF0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1E7C6B45" w14:textId="2475BE17"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30" w:type="dxa"/>
            <w:shd w:val="clear" w:color="auto" w:fill="00B050"/>
            <w:vAlign w:val="center"/>
          </w:tcPr>
          <w:p w14:paraId="6F038DDB" w14:textId="540A3173"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r>
      <w:tr w:rsidR="00933530" w:rsidRPr="008A78C6" w14:paraId="118ACFA0" w14:textId="7665F46E" w:rsidTr="008C4AC5">
        <w:trPr>
          <w:jc w:val="center"/>
        </w:trPr>
        <w:tc>
          <w:tcPr>
            <w:tcW w:w="1179" w:type="dxa"/>
            <w:shd w:val="clear" w:color="auto" w:fill="D9D9D9" w:themeFill="background1" w:themeFillShade="D9"/>
          </w:tcPr>
          <w:p w14:paraId="58C9D39D"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718DD10"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06217D2A" w14:textId="4FE58A4D"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7</w:t>
            </w:r>
          </w:p>
        </w:tc>
        <w:tc>
          <w:tcPr>
            <w:tcW w:w="920" w:type="dxa"/>
            <w:shd w:val="clear" w:color="auto" w:fill="FF0000"/>
            <w:vAlign w:val="center"/>
          </w:tcPr>
          <w:p w14:paraId="4B39C9F6" w14:textId="33F77D7F"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1</w:t>
            </w:r>
          </w:p>
        </w:tc>
        <w:tc>
          <w:tcPr>
            <w:tcW w:w="917" w:type="dxa"/>
            <w:shd w:val="clear" w:color="auto" w:fill="00B0F0"/>
            <w:vAlign w:val="center"/>
          </w:tcPr>
          <w:p w14:paraId="4CA88743" w14:textId="2617F25A"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46BB1AAD" w14:textId="7FB93DE9"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3</w:t>
            </w:r>
          </w:p>
        </w:tc>
        <w:tc>
          <w:tcPr>
            <w:tcW w:w="923" w:type="dxa"/>
            <w:shd w:val="clear" w:color="auto" w:fill="00B0F0"/>
            <w:vAlign w:val="center"/>
          </w:tcPr>
          <w:p w14:paraId="4DCB766B" w14:textId="0088FDF9"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4" w:type="dxa"/>
            <w:shd w:val="clear" w:color="auto" w:fill="00B050"/>
            <w:vAlign w:val="center"/>
          </w:tcPr>
          <w:p w14:paraId="3FE8FD44" w14:textId="2283E358"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7E3DE492" w14:textId="38B56F0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4</w:t>
            </w:r>
          </w:p>
        </w:tc>
        <w:tc>
          <w:tcPr>
            <w:tcW w:w="930" w:type="dxa"/>
            <w:shd w:val="clear" w:color="auto" w:fill="00B050"/>
            <w:vAlign w:val="center"/>
          </w:tcPr>
          <w:p w14:paraId="405F1320" w14:textId="23722106"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r>
      <w:tr w:rsidR="00933530" w:rsidRPr="008A78C6" w14:paraId="798807E1" w14:textId="1A6D9383" w:rsidTr="008C4AC5">
        <w:trPr>
          <w:jc w:val="center"/>
        </w:trPr>
        <w:tc>
          <w:tcPr>
            <w:tcW w:w="1179" w:type="dxa"/>
            <w:shd w:val="clear" w:color="auto" w:fill="D9D9D9" w:themeFill="background1" w:themeFillShade="D9"/>
          </w:tcPr>
          <w:p w14:paraId="154BDE0E"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8963C97"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02C58782" w14:textId="769F4352"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7</w:t>
            </w:r>
          </w:p>
        </w:tc>
        <w:tc>
          <w:tcPr>
            <w:tcW w:w="920" w:type="dxa"/>
            <w:shd w:val="clear" w:color="auto" w:fill="FF0000"/>
            <w:vAlign w:val="center"/>
          </w:tcPr>
          <w:p w14:paraId="0F4E40B4" w14:textId="56E69228"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17" w:type="dxa"/>
            <w:shd w:val="clear" w:color="auto" w:fill="00B0F0"/>
            <w:vAlign w:val="center"/>
          </w:tcPr>
          <w:p w14:paraId="3030673E" w14:textId="6C69B67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4930BB54" w14:textId="2E8B25B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c>
          <w:tcPr>
            <w:tcW w:w="923" w:type="dxa"/>
            <w:shd w:val="clear" w:color="auto" w:fill="00B0F0"/>
            <w:vAlign w:val="center"/>
          </w:tcPr>
          <w:p w14:paraId="6EEC47B6" w14:textId="2B33AA63"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4" w:type="dxa"/>
            <w:shd w:val="clear" w:color="auto" w:fill="00B050"/>
            <w:vAlign w:val="center"/>
          </w:tcPr>
          <w:p w14:paraId="528E6357" w14:textId="781C72E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0D425DA9" w14:textId="7671DB9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6</w:t>
            </w:r>
          </w:p>
        </w:tc>
        <w:tc>
          <w:tcPr>
            <w:tcW w:w="930" w:type="dxa"/>
            <w:shd w:val="clear" w:color="auto" w:fill="00B050"/>
            <w:vAlign w:val="center"/>
          </w:tcPr>
          <w:p w14:paraId="78C0B6BE" w14:textId="0901320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r>
      <w:tr w:rsidR="00933530" w:rsidRPr="008A78C6" w14:paraId="26EB27F4" w14:textId="142F9308" w:rsidTr="008C4AC5">
        <w:trPr>
          <w:jc w:val="center"/>
        </w:trPr>
        <w:tc>
          <w:tcPr>
            <w:tcW w:w="1179" w:type="dxa"/>
            <w:shd w:val="clear" w:color="auto" w:fill="D9D9D9" w:themeFill="background1" w:themeFillShade="D9"/>
          </w:tcPr>
          <w:p w14:paraId="72A32FC2"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681DBA0"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40D80508" w14:textId="1ED373D3"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2</w:t>
            </w:r>
          </w:p>
        </w:tc>
        <w:tc>
          <w:tcPr>
            <w:tcW w:w="920" w:type="dxa"/>
            <w:shd w:val="clear" w:color="auto" w:fill="FF0000"/>
            <w:vAlign w:val="center"/>
          </w:tcPr>
          <w:p w14:paraId="66CCDDF1" w14:textId="310F324E"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17" w:type="dxa"/>
            <w:shd w:val="clear" w:color="auto" w:fill="00B0F0"/>
            <w:vAlign w:val="center"/>
          </w:tcPr>
          <w:p w14:paraId="246D4CC6" w14:textId="0DE9F79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2E97EB43" w14:textId="63CD022C"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c>
          <w:tcPr>
            <w:tcW w:w="923" w:type="dxa"/>
            <w:shd w:val="clear" w:color="auto" w:fill="00B0F0"/>
            <w:vAlign w:val="center"/>
          </w:tcPr>
          <w:p w14:paraId="3A45E83C" w14:textId="4AD93E68"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4" w:type="dxa"/>
            <w:shd w:val="clear" w:color="auto" w:fill="00B050"/>
            <w:vAlign w:val="center"/>
          </w:tcPr>
          <w:p w14:paraId="181764BA" w14:textId="0B3BEF4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675E92EA" w14:textId="1556516E"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1</w:t>
            </w:r>
          </w:p>
        </w:tc>
        <w:tc>
          <w:tcPr>
            <w:tcW w:w="930" w:type="dxa"/>
            <w:shd w:val="clear" w:color="auto" w:fill="00B050"/>
            <w:vAlign w:val="center"/>
          </w:tcPr>
          <w:p w14:paraId="00286510" w14:textId="2B7EA102"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r>
      <w:tr w:rsidR="00933530" w:rsidRPr="008A78C6" w14:paraId="5864F5AC" w14:textId="28B9D168" w:rsidTr="008C4AC5">
        <w:trPr>
          <w:jc w:val="center"/>
        </w:trPr>
        <w:tc>
          <w:tcPr>
            <w:tcW w:w="1179" w:type="dxa"/>
            <w:shd w:val="clear" w:color="auto" w:fill="D9D9D9" w:themeFill="background1" w:themeFillShade="D9"/>
          </w:tcPr>
          <w:p w14:paraId="26689389"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F09AD35"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6EEBF84A" w14:textId="2146A00D"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4</w:t>
            </w:r>
          </w:p>
        </w:tc>
        <w:tc>
          <w:tcPr>
            <w:tcW w:w="920" w:type="dxa"/>
            <w:shd w:val="clear" w:color="auto" w:fill="FF0000"/>
            <w:vAlign w:val="center"/>
          </w:tcPr>
          <w:p w14:paraId="1B49DA37" w14:textId="2D76C560"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17" w:type="dxa"/>
            <w:shd w:val="clear" w:color="auto" w:fill="00B0F0"/>
            <w:vAlign w:val="center"/>
          </w:tcPr>
          <w:p w14:paraId="4395CA4C" w14:textId="33F39E79"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6679C1A1" w14:textId="24134C2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6</w:t>
            </w:r>
          </w:p>
        </w:tc>
        <w:tc>
          <w:tcPr>
            <w:tcW w:w="923" w:type="dxa"/>
            <w:shd w:val="clear" w:color="auto" w:fill="00B0F0"/>
            <w:vAlign w:val="center"/>
          </w:tcPr>
          <w:p w14:paraId="6DA119BA" w14:textId="135CE629"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4" w:type="dxa"/>
            <w:shd w:val="clear" w:color="auto" w:fill="00B050"/>
            <w:vAlign w:val="center"/>
          </w:tcPr>
          <w:p w14:paraId="4D955D94" w14:textId="6DF667A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053BADE4" w14:textId="20F2F9F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-2</w:t>
            </w:r>
          </w:p>
        </w:tc>
        <w:tc>
          <w:tcPr>
            <w:tcW w:w="930" w:type="dxa"/>
            <w:shd w:val="clear" w:color="auto" w:fill="00B050"/>
            <w:vAlign w:val="center"/>
          </w:tcPr>
          <w:p w14:paraId="7BA35E44" w14:textId="246D18A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r>
      <w:tr w:rsidR="00933530" w:rsidRPr="008A78C6" w14:paraId="6696D26D" w14:textId="45645CFA" w:rsidTr="008C4AC5">
        <w:trPr>
          <w:jc w:val="center"/>
        </w:trPr>
        <w:tc>
          <w:tcPr>
            <w:tcW w:w="1179" w:type="dxa"/>
            <w:shd w:val="clear" w:color="auto" w:fill="D9D9D9" w:themeFill="background1" w:themeFillShade="D9"/>
          </w:tcPr>
          <w:p w14:paraId="3431A020"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07EC59F"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0C6CDFCB" w14:textId="5A70451E"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5</w:t>
            </w:r>
          </w:p>
        </w:tc>
        <w:tc>
          <w:tcPr>
            <w:tcW w:w="920" w:type="dxa"/>
            <w:shd w:val="clear" w:color="auto" w:fill="FF0000"/>
            <w:vAlign w:val="center"/>
          </w:tcPr>
          <w:p w14:paraId="299B8C94" w14:textId="2018805E"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17" w:type="dxa"/>
            <w:shd w:val="clear" w:color="auto" w:fill="00B0F0"/>
            <w:vAlign w:val="center"/>
          </w:tcPr>
          <w:p w14:paraId="6816D7B0" w14:textId="0858A6C7"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4EF2E995" w14:textId="4C02D26B"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5</w:t>
            </w:r>
          </w:p>
        </w:tc>
        <w:tc>
          <w:tcPr>
            <w:tcW w:w="923" w:type="dxa"/>
            <w:shd w:val="clear" w:color="auto" w:fill="00B0F0"/>
            <w:vAlign w:val="center"/>
          </w:tcPr>
          <w:p w14:paraId="47D2370D" w14:textId="234F4091"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4" w:type="dxa"/>
            <w:shd w:val="clear" w:color="auto" w:fill="00B050"/>
            <w:vAlign w:val="center"/>
          </w:tcPr>
          <w:p w14:paraId="3C3B62F7" w14:textId="326CD18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2D3CA1CB" w14:textId="13AEA2CD"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30" w:type="dxa"/>
            <w:shd w:val="clear" w:color="auto" w:fill="00B050"/>
            <w:vAlign w:val="center"/>
          </w:tcPr>
          <w:p w14:paraId="364FA97B" w14:textId="2DA850E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r>
      <w:tr w:rsidR="00933530" w:rsidRPr="008A78C6" w14:paraId="474C5AC0" w14:textId="2925922D" w:rsidTr="008C4AC5">
        <w:trPr>
          <w:jc w:val="center"/>
        </w:trPr>
        <w:tc>
          <w:tcPr>
            <w:tcW w:w="1179" w:type="dxa"/>
            <w:shd w:val="clear" w:color="auto" w:fill="D9D9D9" w:themeFill="background1" w:themeFillShade="D9"/>
          </w:tcPr>
          <w:p w14:paraId="43137E3B" w14:textId="77777777" w:rsidR="00933530" w:rsidRDefault="00933530" w:rsidP="00933530">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7016246"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60" w:type="dxa"/>
            <w:shd w:val="clear" w:color="auto" w:fill="FF0000"/>
            <w:vAlign w:val="center"/>
          </w:tcPr>
          <w:p w14:paraId="3CF10ED0" w14:textId="3B240640"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12</w:t>
            </w:r>
          </w:p>
        </w:tc>
        <w:tc>
          <w:tcPr>
            <w:tcW w:w="920" w:type="dxa"/>
            <w:shd w:val="clear" w:color="auto" w:fill="FF0000"/>
            <w:vAlign w:val="center"/>
          </w:tcPr>
          <w:p w14:paraId="1D08DE24" w14:textId="70109186" w:rsidR="00933530" w:rsidRPr="008C4AC5" w:rsidRDefault="00933530" w:rsidP="00933530">
            <w:pPr>
              <w:pStyle w:val="BodyTextIndent"/>
              <w:ind w:left="0" w:firstLine="0"/>
              <w:jc w:val="center"/>
              <w:rPr>
                <w:rFonts w:ascii="Arial" w:hAnsi="Arial" w:cs="Arial"/>
                <w:b w:val="0"/>
                <w:bCs w:val="0"/>
                <w:iCs/>
                <w:color w:val="000000"/>
                <w:sz w:val="20"/>
                <w:szCs w:val="20"/>
                <w:lang w:val="ro-RO"/>
              </w:rPr>
            </w:pPr>
            <w:r w:rsidRPr="003E5D61">
              <w:rPr>
                <w:rFonts w:ascii="Arial" w:hAnsi="Arial" w:cs="Arial"/>
                <w:b w:val="0"/>
                <w:bCs w:val="0"/>
                <w:color w:val="000000"/>
                <w:kern w:val="0"/>
                <w:sz w:val="20"/>
                <w:szCs w:val="20"/>
                <w:lang w:val="ro-RO" w:eastAsia="en-US"/>
              </w:rPr>
              <w:t>0</w:t>
            </w:r>
          </w:p>
        </w:tc>
        <w:tc>
          <w:tcPr>
            <w:tcW w:w="917" w:type="dxa"/>
            <w:shd w:val="clear" w:color="auto" w:fill="00B0F0"/>
            <w:vAlign w:val="center"/>
          </w:tcPr>
          <w:p w14:paraId="504FA57E" w14:textId="2D33FA12"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13" w:type="dxa"/>
            <w:shd w:val="clear" w:color="auto" w:fill="00B0F0"/>
            <w:vAlign w:val="center"/>
          </w:tcPr>
          <w:p w14:paraId="57C75863" w14:textId="3E0D43B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7</w:t>
            </w:r>
          </w:p>
        </w:tc>
        <w:tc>
          <w:tcPr>
            <w:tcW w:w="923" w:type="dxa"/>
            <w:shd w:val="clear" w:color="auto" w:fill="00B0F0"/>
            <w:vAlign w:val="center"/>
          </w:tcPr>
          <w:p w14:paraId="06D227C5" w14:textId="1DEB2EF4"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4" w:type="dxa"/>
            <w:shd w:val="clear" w:color="auto" w:fill="00B050"/>
            <w:vAlign w:val="center"/>
          </w:tcPr>
          <w:p w14:paraId="21D17BAE" w14:textId="627502F5"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c>
          <w:tcPr>
            <w:tcW w:w="921" w:type="dxa"/>
            <w:shd w:val="clear" w:color="auto" w:fill="00B050"/>
            <w:vAlign w:val="center"/>
          </w:tcPr>
          <w:p w14:paraId="4C5A289F" w14:textId="3DFF534F"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5</w:t>
            </w:r>
          </w:p>
        </w:tc>
        <w:tc>
          <w:tcPr>
            <w:tcW w:w="930" w:type="dxa"/>
            <w:shd w:val="clear" w:color="auto" w:fill="00B050"/>
            <w:vAlign w:val="center"/>
          </w:tcPr>
          <w:p w14:paraId="21658E8F" w14:textId="072BE388" w:rsidR="00933530" w:rsidRPr="00933530" w:rsidRDefault="00933530" w:rsidP="00933530">
            <w:pPr>
              <w:pStyle w:val="BodyTextIndent"/>
              <w:ind w:left="0" w:firstLine="0"/>
              <w:jc w:val="center"/>
              <w:rPr>
                <w:rFonts w:ascii="Arial" w:hAnsi="Arial" w:cs="Arial"/>
                <w:b w:val="0"/>
                <w:bCs w:val="0"/>
                <w:iCs/>
                <w:color w:val="000000"/>
                <w:sz w:val="20"/>
                <w:szCs w:val="20"/>
                <w:lang w:val="ro-RO"/>
              </w:rPr>
            </w:pPr>
            <w:r w:rsidRPr="00933530">
              <w:rPr>
                <w:rFonts w:ascii="Arial" w:hAnsi="Arial" w:cs="Arial"/>
                <w:b w:val="0"/>
                <w:bCs w:val="0"/>
                <w:color w:val="000000"/>
                <w:sz w:val="20"/>
                <w:szCs w:val="20"/>
              </w:rPr>
              <w:t>0</w:t>
            </w:r>
          </w:p>
        </w:tc>
      </w:tr>
      <w:tr w:rsidR="00933530" w:rsidRPr="0025054A" w14:paraId="317E3ECA" w14:textId="501ABEFE" w:rsidTr="008C4AC5">
        <w:trPr>
          <w:jc w:val="center"/>
        </w:trPr>
        <w:tc>
          <w:tcPr>
            <w:tcW w:w="1179" w:type="dxa"/>
            <w:shd w:val="clear" w:color="auto" w:fill="D9D9D9" w:themeFill="background1" w:themeFillShade="D9"/>
          </w:tcPr>
          <w:p w14:paraId="57425BB4" w14:textId="77777777" w:rsidR="00933530" w:rsidRPr="0025054A" w:rsidRDefault="00933530" w:rsidP="00933530">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46ABBE6F" w:rsidR="00933530" w:rsidRPr="008C4AC5" w:rsidRDefault="00933530" w:rsidP="00933530">
            <w:pPr>
              <w:pStyle w:val="BodyTextIndent"/>
              <w:ind w:left="0" w:firstLine="0"/>
              <w:jc w:val="center"/>
              <w:rPr>
                <w:rFonts w:ascii="Arial" w:hAnsi="Arial" w:cs="Arial"/>
                <w:iCs/>
                <w:color w:val="000000"/>
                <w:sz w:val="20"/>
                <w:szCs w:val="20"/>
                <w:lang w:val="ro-RO"/>
              </w:rPr>
            </w:pPr>
            <w:r w:rsidRPr="003E5D61">
              <w:rPr>
                <w:rFonts w:ascii="Arial" w:hAnsi="Arial" w:cs="Arial"/>
                <w:color w:val="000000"/>
                <w:kern w:val="0"/>
                <w:sz w:val="20"/>
                <w:szCs w:val="20"/>
                <w:lang w:val="ro-RO" w:eastAsia="en-US"/>
              </w:rPr>
              <w:t>0</w:t>
            </w:r>
          </w:p>
        </w:tc>
        <w:tc>
          <w:tcPr>
            <w:tcW w:w="960" w:type="dxa"/>
            <w:shd w:val="clear" w:color="auto" w:fill="FF0000"/>
            <w:vAlign w:val="center"/>
          </w:tcPr>
          <w:p w14:paraId="48EDEEAC" w14:textId="45B592CC" w:rsidR="00933530" w:rsidRPr="008C4AC5" w:rsidRDefault="00933530" w:rsidP="00933530">
            <w:pPr>
              <w:pStyle w:val="BodyTextIndent"/>
              <w:ind w:left="0" w:firstLine="0"/>
              <w:jc w:val="center"/>
              <w:rPr>
                <w:rFonts w:ascii="Arial" w:hAnsi="Arial" w:cs="Arial"/>
                <w:iCs/>
                <w:color w:val="000000"/>
                <w:sz w:val="20"/>
                <w:szCs w:val="20"/>
                <w:lang w:val="ro-RO"/>
              </w:rPr>
            </w:pPr>
            <w:r w:rsidRPr="003E5D61">
              <w:rPr>
                <w:rFonts w:ascii="Arial" w:hAnsi="Arial" w:cs="Arial"/>
                <w:color w:val="000000"/>
                <w:kern w:val="0"/>
                <w:sz w:val="20"/>
                <w:szCs w:val="20"/>
                <w:lang w:val="ro-RO" w:eastAsia="en-US"/>
              </w:rPr>
              <w:t>441</w:t>
            </w:r>
          </w:p>
        </w:tc>
        <w:tc>
          <w:tcPr>
            <w:tcW w:w="920" w:type="dxa"/>
            <w:shd w:val="clear" w:color="auto" w:fill="FF0000"/>
            <w:vAlign w:val="center"/>
          </w:tcPr>
          <w:p w14:paraId="1D45FB0D" w14:textId="61CD7A38" w:rsidR="00933530" w:rsidRPr="008C4AC5" w:rsidRDefault="00933530" w:rsidP="00933530">
            <w:pPr>
              <w:pStyle w:val="BodyTextIndent"/>
              <w:ind w:left="0" w:firstLine="0"/>
              <w:jc w:val="center"/>
              <w:rPr>
                <w:rFonts w:ascii="Arial" w:hAnsi="Arial" w:cs="Arial"/>
                <w:iCs/>
                <w:color w:val="000000"/>
                <w:sz w:val="20"/>
                <w:szCs w:val="20"/>
                <w:lang w:val="ro-RO"/>
              </w:rPr>
            </w:pPr>
            <w:r w:rsidRPr="003E5D61">
              <w:rPr>
                <w:rFonts w:ascii="Arial" w:hAnsi="Arial" w:cs="Arial"/>
                <w:color w:val="000000"/>
                <w:kern w:val="0"/>
                <w:sz w:val="20"/>
                <w:szCs w:val="20"/>
                <w:lang w:val="ro-RO" w:eastAsia="en-US"/>
              </w:rPr>
              <w:t>147</w:t>
            </w:r>
          </w:p>
        </w:tc>
        <w:tc>
          <w:tcPr>
            <w:tcW w:w="917" w:type="dxa"/>
            <w:shd w:val="clear" w:color="auto" w:fill="00B0F0"/>
            <w:vAlign w:val="center"/>
          </w:tcPr>
          <w:p w14:paraId="207963B6" w14:textId="39C4861D" w:rsidR="00933530" w:rsidRPr="00933530" w:rsidRDefault="00933530" w:rsidP="00933530">
            <w:pPr>
              <w:pStyle w:val="BodyTextIndent"/>
              <w:ind w:left="0" w:firstLine="0"/>
              <w:jc w:val="center"/>
              <w:rPr>
                <w:rFonts w:ascii="Arial" w:hAnsi="Arial" w:cs="Arial"/>
                <w:iCs/>
                <w:color w:val="000000"/>
                <w:sz w:val="20"/>
                <w:szCs w:val="20"/>
                <w:lang w:val="ro-RO"/>
              </w:rPr>
            </w:pPr>
            <w:r w:rsidRPr="00933530">
              <w:rPr>
                <w:rFonts w:ascii="Arial" w:hAnsi="Arial" w:cs="Arial"/>
                <w:color w:val="000000"/>
                <w:sz w:val="20"/>
                <w:szCs w:val="20"/>
              </w:rPr>
              <w:t>0</w:t>
            </w:r>
          </w:p>
        </w:tc>
        <w:tc>
          <w:tcPr>
            <w:tcW w:w="913" w:type="dxa"/>
            <w:shd w:val="clear" w:color="auto" w:fill="00B0F0"/>
            <w:vAlign w:val="center"/>
          </w:tcPr>
          <w:p w14:paraId="5250FD3F" w14:textId="4359D8BB" w:rsidR="00933530" w:rsidRPr="00933530" w:rsidRDefault="00933530" w:rsidP="00933530">
            <w:pPr>
              <w:pStyle w:val="BodyTextIndent"/>
              <w:ind w:left="0" w:firstLine="0"/>
              <w:jc w:val="center"/>
              <w:rPr>
                <w:rFonts w:ascii="Arial" w:hAnsi="Arial" w:cs="Arial"/>
                <w:iCs/>
                <w:color w:val="000000"/>
                <w:sz w:val="20"/>
                <w:szCs w:val="20"/>
                <w:lang w:val="ro-RO"/>
              </w:rPr>
            </w:pPr>
            <w:r w:rsidRPr="00933530">
              <w:rPr>
                <w:rFonts w:ascii="Arial" w:hAnsi="Arial" w:cs="Arial"/>
                <w:color w:val="000000"/>
                <w:sz w:val="20"/>
                <w:szCs w:val="20"/>
              </w:rPr>
              <w:t>374</w:t>
            </w:r>
          </w:p>
        </w:tc>
        <w:tc>
          <w:tcPr>
            <w:tcW w:w="923" w:type="dxa"/>
            <w:shd w:val="clear" w:color="auto" w:fill="00B0F0"/>
            <w:vAlign w:val="center"/>
          </w:tcPr>
          <w:p w14:paraId="6AEA16EC" w14:textId="68DC61BC" w:rsidR="00933530" w:rsidRPr="00933530" w:rsidRDefault="00933530" w:rsidP="00933530">
            <w:pPr>
              <w:pStyle w:val="BodyTextIndent"/>
              <w:ind w:left="0" w:firstLine="0"/>
              <w:jc w:val="center"/>
              <w:rPr>
                <w:rFonts w:ascii="Arial" w:hAnsi="Arial" w:cs="Arial"/>
                <w:iCs/>
                <w:color w:val="000000"/>
                <w:sz w:val="20"/>
                <w:szCs w:val="20"/>
                <w:lang w:val="ro-RO"/>
              </w:rPr>
            </w:pPr>
            <w:r w:rsidRPr="00933530">
              <w:rPr>
                <w:rFonts w:ascii="Arial" w:hAnsi="Arial" w:cs="Arial"/>
                <w:color w:val="000000"/>
                <w:sz w:val="20"/>
                <w:szCs w:val="20"/>
              </w:rPr>
              <w:t>92</w:t>
            </w:r>
          </w:p>
        </w:tc>
        <w:tc>
          <w:tcPr>
            <w:tcW w:w="924" w:type="dxa"/>
            <w:shd w:val="clear" w:color="auto" w:fill="00B050"/>
            <w:vAlign w:val="center"/>
          </w:tcPr>
          <w:p w14:paraId="374DCB8E" w14:textId="699E6766" w:rsidR="00933530" w:rsidRPr="00933530" w:rsidRDefault="00933530" w:rsidP="00933530">
            <w:pPr>
              <w:pStyle w:val="BodyTextIndent"/>
              <w:ind w:left="0" w:firstLine="0"/>
              <w:jc w:val="center"/>
              <w:rPr>
                <w:rFonts w:ascii="Arial" w:hAnsi="Arial" w:cs="Arial"/>
                <w:iCs/>
                <w:color w:val="000000"/>
                <w:sz w:val="20"/>
                <w:szCs w:val="20"/>
                <w:lang w:val="ro-RO"/>
              </w:rPr>
            </w:pPr>
            <w:r w:rsidRPr="00933530">
              <w:rPr>
                <w:rFonts w:ascii="Arial" w:hAnsi="Arial" w:cs="Arial"/>
                <w:color w:val="000000"/>
                <w:sz w:val="20"/>
                <w:szCs w:val="20"/>
              </w:rPr>
              <w:t>0</w:t>
            </w:r>
          </w:p>
        </w:tc>
        <w:tc>
          <w:tcPr>
            <w:tcW w:w="921" w:type="dxa"/>
            <w:shd w:val="clear" w:color="auto" w:fill="00B050"/>
            <w:vAlign w:val="center"/>
          </w:tcPr>
          <w:p w14:paraId="43A144AD" w14:textId="7CF1A8CA" w:rsidR="00933530" w:rsidRPr="00933530" w:rsidRDefault="00933530" w:rsidP="00933530">
            <w:pPr>
              <w:pStyle w:val="BodyTextIndent"/>
              <w:ind w:left="0" w:firstLine="0"/>
              <w:jc w:val="center"/>
              <w:rPr>
                <w:rFonts w:ascii="Arial" w:hAnsi="Arial" w:cs="Arial"/>
                <w:iCs/>
                <w:color w:val="000000"/>
                <w:sz w:val="20"/>
                <w:szCs w:val="20"/>
                <w:lang w:val="ro-RO"/>
              </w:rPr>
            </w:pPr>
            <w:r w:rsidRPr="00933530">
              <w:rPr>
                <w:rFonts w:ascii="Arial" w:hAnsi="Arial" w:cs="Arial"/>
                <w:color w:val="000000"/>
                <w:sz w:val="20"/>
                <w:szCs w:val="20"/>
              </w:rPr>
              <w:t>67</w:t>
            </w:r>
          </w:p>
        </w:tc>
        <w:tc>
          <w:tcPr>
            <w:tcW w:w="930" w:type="dxa"/>
            <w:shd w:val="clear" w:color="auto" w:fill="00B050"/>
            <w:vAlign w:val="center"/>
          </w:tcPr>
          <w:p w14:paraId="2D1DF536" w14:textId="5DE54D6F" w:rsidR="00933530" w:rsidRPr="00933530" w:rsidRDefault="00933530" w:rsidP="00933530">
            <w:pPr>
              <w:pStyle w:val="BodyTextIndent"/>
              <w:ind w:left="0" w:firstLine="0"/>
              <w:jc w:val="center"/>
              <w:rPr>
                <w:rFonts w:ascii="Arial" w:hAnsi="Arial" w:cs="Arial"/>
                <w:iCs/>
                <w:color w:val="000000"/>
                <w:sz w:val="20"/>
                <w:szCs w:val="20"/>
                <w:lang w:val="ro-RO"/>
              </w:rPr>
            </w:pPr>
            <w:r w:rsidRPr="00933530">
              <w:rPr>
                <w:rFonts w:ascii="Arial" w:hAnsi="Arial" w:cs="Arial"/>
                <w:color w:val="000000"/>
                <w:sz w:val="20"/>
                <w:szCs w:val="20"/>
              </w:rPr>
              <w:t>55</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1A2F31BD" w14:textId="77777777" w:rsidR="008978B2" w:rsidRDefault="008978B2">
      <w:pPr>
        <w:suppressAutoHyphens w:val="0"/>
        <w:rPr>
          <w:rFonts w:ascii="Arial" w:eastAsia="Arial Unicode MS" w:hAnsi="Arial" w:cs="Arial"/>
          <w:bCs/>
          <w:iCs/>
          <w:color w:val="000000"/>
          <w:lang w:val="ro-RO"/>
        </w:rPr>
      </w:pPr>
      <w:r>
        <w:rPr>
          <w:rFonts w:ascii="Arial" w:hAnsi="Arial" w:cs="Arial"/>
          <w:b/>
          <w:iCs/>
          <w:color w:val="000000"/>
          <w:lang w:val="ro-RO"/>
        </w:rPr>
        <w:br w:type="page"/>
      </w:r>
    </w:p>
    <w:p w14:paraId="59AA1E96" w14:textId="77777777" w:rsidR="001A2258" w:rsidRDefault="001A2258" w:rsidP="001A2258">
      <w:pPr>
        <w:pStyle w:val="BodyTextIndent"/>
        <w:ind w:left="0" w:firstLine="0"/>
        <w:jc w:val="center"/>
        <w:rPr>
          <w:rFonts w:ascii="Arial" w:hAnsi="Arial" w:cs="Arial"/>
          <w:b w:val="0"/>
          <w:iCs/>
          <w:color w:val="000000"/>
          <w:sz w:val="24"/>
          <w:szCs w:val="24"/>
          <w:lang w:val="ro-RO"/>
        </w:rPr>
      </w:pPr>
    </w:p>
    <w:p w14:paraId="7B2DB956" w14:textId="77777777" w:rsidR="00A807F8" w:rsidRDefault="00A807F8">
      <w:pPr>
        <w:jc w:val="both"/>
        <w:rPr>
          <w:rFonts w:ascii="Arial" w:hAnsi="Arial" w:cs="Arial"/>
          <w:b/>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822716">
      <w:pPr>
        <w:pStyle w:val="Heading2"/>
      </w:pPr>
      <w:bookmarkStart w:id="20" w:name="_Toc230361149"/>
      <w:r w:rsidRPr="00CC511B">
        <w:t>2.1</w:t>
      </w:r>
      <w:r w:rsidR="00C528FB">
        <w:t>3</w:t>
      </w:r>
      <w:r w:rsidRPr="00CC511B">
        <w:t>. Prevederi avute în vedere pentru evaluarea implementării şi rezultatelor planului de acţiune</w:t>
      </w:r>
      <w:bookmarkEnd w:id="20"/>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822716">
      <w:pPr>
        <w:pStyle w:val="Heading2"/>
      </w:pPr>
      <w:bookmarkStart w:id="21" w:name="_Toc171954350"/>
      <w:bookmarkStart w:id="22" w:name="_Toc230361150"/>
      <w:r w:rsidRPr="00051A43">
        <w:t>2.1</w:t>
      </w:r>
      <w:r>
        <w:t>4</w:t>
      </w:r>
      <w:r w:rsidRPr="00051A43">
        <w:t xml:space="preserve">. </w:t>
      </w:r>
      <w:r>
        <w:t>Cerințe pentru cartarea strategică de zgomot pentru anul de bază 2026</w:t>
      </w:r>
      <w:bookmarkEnd w:id="21"/>
      <w:bookmarkEnd w:id="22"/>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lastRenderedPageBreak/>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822716">
      <w:pgSz w:w="11906" w:h="16838"/>
      <w:pgMar w:top="2552"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8D9E6" w14:textId="77777777" w:rsidR="009C7778" w:rsidRDefault="009C7778">
      <w:r>
        <w:separator/>
      </w:r>
    </w:p>
  </w:endnote>
  <w:endnote w:type="continuationSeparator" w:id="0">
    <w:p w14:paraId="0A86C164" w14:textId="77777777" w:rsidR="009C7778" w:rsidRDefault="009C7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2"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2"/>
      </w:p>
      <w:p w14:paraId="154CD0EE" w14:textId="6884D87D" w:rsidR="00E626EF" w:rsidRDefault="00E626EF">
        <w:pPr>
          <w:pStyle w:val="Footer"/>
          <w:jc w:val="right"/>
        </w:pPr>
        <w:r>
          <w:fldChar w:fldCharType="begin"/>
        </w:r>
        <w:r>
          <w:instrText>PAGE   \* MERGEFORMAT</w:instrText>
        </w:r>
        <w:r>
          <w:fldChar w:fldCharType="separate"/>
        </w:r>
        <w:r w:rsidR="00752E6F" w:rsidRPr="00752E6F">
          <w:rPr>
            <w:noProof/>
            <w:lang w:val="ro-RO"/>
          </w:rPr>
          <w:t>1</w:t>
        </w:r>
        <w:r w:rsidR="00752E6F" w:rsidRPr="00752E6F">
          <w:rPr>
            <w:noProof/>
            <w:lang w:val="ro-RO"/>
          </w:rPr>
          <w:t>7</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8C4AC5">
        <w:pPr>
          <w:pStyle w:val="Footer"/>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sidR="00752E6F" w:rsidRPr="00752E6F">
          <w:rPr>
            <w:noProof/>
            <w:lang w:val="ro-RO"/>
          </w:rPr>
          <w:t>1</w:t>
        </w:r>
        <w:r w:rsidR="00752E6F" w:rsidRPr="00752E6F">
          <w:rPr>
            <w:noProof/>
            <w:lang w:val="ro-RO"/>
          </w:rPr>
          <w:t>8</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752E6F">
      <w:rPr>
        <w:noProof/>
      </w:rPr>
      <w:t>21</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7B099" w14:textId="77777777" w:rsidR="009C7778" w:rsidRDefault="009C7778">
      <w:r>
        <w:separator/>
      </w:r>
    </w:p>
  </w:footnote>
  <w:footnote w:type="continuationSeparator" w:id="0">
    <w:p w14:paraId="7EF67F32" w14:textId="77777777" w:rsidR="009C7778" w:rsidRDefault="009C7778">
      <w:r>
        <w:continuationSeparator/>
      </w:r>
    </w:p>
  </w:footnote>
  <w:footnote w:id="1">
    <w:p w14:paraId="7265AF61" w14:textId="77777777" w:rsidR="0052391B" w:rsidRPr="00C6681D" w:rsidRDefault="0052391B" w:rsidP="0052391B">
      <w:pPr>
        <w:pStyle w:val="FootnoteText"/>
        <w:rPr>
          <w:rFonts w:ascii="Arial" w:hAnsi="Arial" w:cs="Arial"/>
          <w:lang w:val="ro-RO"/>
        </w:rPr>
      </w:pPr>
      <w:r w:rsidRPr="00C6681D">
        <w:rPr>
          <w:rStyle w:val="FootnoteReference"/>
          <w:rFonts w:ascii="Arial" w:hAnsi="Arial" w:cs="Arial"/>
        </w:rPr>
        <w:footnoteRef/>
      </w:r>
      <w:r w:rsidRPr="00C6681D">
        <w:rPr>
          <w:rFonts w:ascii="Arial" w:hAnsi="Arial" w:cs="Arial"/>
        </w:rPr>
        <w:t xml:space="preserve"> </w:t>
      </w:r>
      <w:r w:rsidRPr="00C6681D">
        <w:rPr>
          <w:rFonts w:ascii="Arial" w:hAnsi="Arial" w:cs="Arial"/>
          <w:lang w:val="ro-RO"/>
        </w:rPr>
        <w:t>Pentru Mun. București</w:t>
      </w:r>
      <w:r>
        <w:rPr>
          <w:rFonts w:ascii="Arial" w:hAnsi="Arial" w:cs="Arial"/>
          <w:lang w:val="ro-RO"/>
        </w:rPr>
        <w:t xml:space="preserve"> a fost disponibil doar numărul total de locuințe.</w:t>
      </w:r>
    </w:p>
  </w:footnote>
  <w:footnote w:id="2">
    <w:p w14:paraId="42061BC4" w14:textId="77777777" w:rsidR="0052391B" w:rsidRPr="00C9714F" w:rsidRDefault="0052391B" w:rsidP="0052391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3">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4">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lang w:eastAsia="en-US"/>
      </w:rPr>
      <w:drawing>
        <wp:anchor distT="0" distB="0" distL="114300" distR="114300" simplePos="0" relativeHeight="251656192" behindDoc="0" locked="0" layoutInCell="1" allowOverlap="1" wp14:anchorId="733A18D9" wp14:editId="7D9B51FF">
          <wp:simplePos x="0" y="0"/>
          <wp:positionH relativeFrom="column">
            <wp:posOffset>5195782</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4144"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DB3BBE">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lang w:eastAsia="en-US"/>
      </w:rPr>
      <w:drawing>
        <wp:anchor distT="0" distB="0" distL="114300" distR="114300" simplePos="0" relativeHeight="251652096"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0048"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60288"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91831225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8240"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205949313"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43FE046E"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6438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98396282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6233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67507646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0DA51004" w:rsidR="00925C46" w:rsidRDefault="00925C46" w:rsidP="00DB3BBE">
    <w:pPr>
      <w:ind w:firstLine="720"/>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4758571">
    <w:abstractNumId w:val="0"/>
  </w:num>
  <w:num w:numId="2" w16cid:durableId="1229537819">
    <w:abstractNumId w:val="1"/>
  </w:num>
  <w:num w:numId="3" w16cid:durableId="1772433347">
    <w:abstractNumId w:val="2"/>
  </w:num>
  <w:num w:numId="4" w16cid:durableId="1740051536">
    <w:abstractNumId w:val="4"/>
  </w:num>
  <w:num w:numId="5" w16cid:durableId="608052665">
    <w:abstractNumId w:val="8"/>
  </w:num>
  <w:num w:numId="6" w16cid:durableId="797801029">
    <w:abstractNumId w:val="12"/>
  </w:num>
  <w:num w:numId="7" w16cid:durableId="1346253444">
    <w:abstractNumId w:val="13"/>
  </w:num>
  <w:num w:numId="8" w16cid:durableId="380640789">
    <w:abstractNumId w:val="26"/>
  </w:num>
  <w:num w:numId="9" w16cid:durableId="199361739">
    <w:abstractNumId w:val="21"/>
  </w:num>
  <w:num w:numId="10" w16cid:durableId="1188372486">
    <w:abstractNumId w:val="20"/>
  </w:num>
  <w:num w:numId="11" w16cid:durableId="1261177460">
    <w:abstractNumId w:val="22"/>
  </w:num>
  <w:num w:numId="12" w16cid:durableId="127941843">
    <w:abstractNumId w:val="30"/>
  </w:num>
  <w:num w:numId="13" w16cid:durableId="8409202">
    <w:abstractNumId w:val="25"/>
  </w:num>
  <w:num w:numId="14" w16cid:durableId="747967461">
    <w:abstractNumId w:val="29"/>
  </w:num>
  <w:num w:numId="15" w16cid:durableId="1487670852">
    <w:abstractNumId w:val="27"/>
  </w:num>
  <w:num w:numId="16" w16cid:durableId="251163090">
    <w:abstractNumId w:val="23"/>
  </w:num>
  <w:num w:numId="17" w16cid:durableId="122775163">
    <w:abstractNumId w:val="28"/>
  </w:num>
  <w:num w:numId="18" w16cid:durableId="1093743600">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21B2A"/>
    <w:rsid w:val="00022E9E"/>
    <w:rsid w:val="000240A6"/>
    <w:rsid w:val="000263FB"/>
    <w:rsid w:val="00030853"/>
    <w:rsid w:val="00030CC3"/>
    <w:rsid w:val="000333B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2D9"/>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51"/>
    <w:rsid w:val="000F05DD"/>
    <w:rsid w:val="000F1FA6"/>
    <w:rsid w:val="0011333F"/>
    <w:rsid w:val="001134CC"/>
    <w:rsid w:val="00117D52"/>
    <w:rsid w:val="00117E67"/>
    <w:rsid w:val="00117F36"/>
    <w:rsid w:val="0012596A"/>
    <w:rsid w:val="00125C33"/>
    <w:rsid w:val="0013060A"/>
    <w:rsid w:val="00131133"/>
    <w:rsid w:val="0013258A"/>
    <w:rsid w:val="00133BBA"/>
    <w:rsid w:val="0014255F"/>
    <w:rsid w:val="00142E0F"/>
    <w:rsid w:val="00142FE4"/>
    <w:rsid w:val="001453C8"/>
    <w:rsid w:val="0014559B"/>
    <w:rsid w:val="00146D57"/>
    <w:rsid w:val="00147083"/>
    <w:rsid w:val="00147C2E"/>
    <w:rsid w:val="0015443E"/>
    <w:rsid w:val="0016032F"/>
    <w:rsid w:val="00161BC2"/>
    <w:rsid w:val="001620DE"/>
    <w:rsid w:val="001649AC"/>
    <w:rsid w:val="00165FCD"/>
    <w:rsid w:val="00166F31"/>
    <w:rsid w:val="00170BDC"/>
    <w:rsid w:val="00173036"/>
    <w:rsid w:val="00177D89"/>
    <w:rsid w:val="00180729"/>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C79E2"/>
    <w:rsid w:val="001D4808"/>
    <w:rsid w:val="001D5026"/>
    <w:rsid w:val="001E1F03"/>
    <w:rsid w:val="001E35C3"/>
    <w:rsid w:val="001E7311"/>
    <w:rsid w:val="001F1F4D"/>
    <w:rsid w:val="001F497C"/>
    <w:rsid w:val="001F5803"/>
    <w:rsid w:val="00200ABC"/>
    <w:rsid w:val="0020772F"/>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1A1"/>
    <w:rsid w:val="0025054A"/>
    <w:rsid w:val="00251471"/>
    <w:rsid w:val="00252203"/>
    <w:rsid w:val="002561DE"/>
    <w:rsid w:val="00260B74"/>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957F5"/>
    <w:rsid w:val="002A0693"/>
    <w:rsid w:val="002A1E9D"/>
    <w:rsid w:val="002A24DD"/>
    <w:rsid w:val="002A3D3D"/>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4CBB"/>
    <w:rsid w:val="00345042"/>
    <w:rsid w:val="003551C7"/>
    <w:rsid w:val="00356B74"/>
    <w:rsid w:val="00357274"/>
    <w:rsid w:val="003612D1"/>
    <w:rsid w:val="00365507"/>
    <w:rsid w:val="00370DC6"/>
    <w:rsid w:val="003713CA"/>
    <w:rsid w:val="00371F23"/>
    <w:rsid w:val="00377112"/>
    <w:rsid w:val="00383CCA"/>
    <w:rsid w:val="003844FC"/>
    <w:rsid w:val="0038617C"/>
    <w:rsid w:val="00386217"/>
    <w:rsid w:val="00386E65"/>
    <w:rsid w:val="003952CB"/>
    <w:rsid w:val="00397B07"/>
    <w:rsid w:val="003A0737"/>
    <w:rsid w:val="003A427C"/>
    <w:rsid w:val="003A482A"/>
    <w:rsid w:val="003A4B2F"/>
    <w:rsid w:val="003A52F8"/>
    <w:rsid w:val="003A6C1F"/>
    <w:rsid w:val="003A719D"/>
    <w:rsid w:val="003B0516"/>
    <w:rsid w:val="003B72D3"/>
    <w:rsid w:val="003C1A68"/>
    <w:rsid w:val="003C1BC0"/>
    <w:rsid w:val="003C3EAC"/>
    <w:rsid w:val="003C46FC"/>
    <w:rsid w:val="003C7134"/>
    <w:rsid w:val="003D0693"/>
    <w:rsid w:val="003D1A03"/>
    <w:rsid w:val="003D3B3D"/>
    <w:rsid w:val="003D4C6F"/>
    <w:rsid w:val="003E2CED"/>
    <w:rsid w:val="003E5D61"/>
    <w:rsid w:val="003F468A"/>
    <w:rsid w:val="003F52AD"/>
    <w:rsid w:val="003F54B3"/>
    <w:rsid w:val="003F55CD"/>
    <w:rsid w:val="003F7BA4"/>
    <w:rsid w:val="0040215A"/>
    <w:rsid w:val="00407D38"/>
    <w:rsid w:val="00417186"/>
    <w:rsid w:val="00420FA3"/>
    <w:rsid w:val="0042132D"/>
    <w:rsid w:val="00423069"/>
    <w:rsid w:val="00423365"/>
    <w:rsid w:val="0042534E"/>
    <w:rsid w:val="004273DF"/>
    <w:rsid w:val="00430B18"/>
    <w:rsid w:val="00434639"/>
    <w:rsid w:val="004427ED"/>
    <w:rsid w:val="00442D3E"/>
    <w:rsid w:val="00444E58"/>
    <w:rsid w:val="00444F53"/>
    <w:rsid w:val="00450350"/>
    <w:rsid w:val="00450B41"/>
    <w:rsid w:val="004518AD"/>
    <w:rsid w:val="00454B72"/>
    <w:rsid w:val="0045520A"/>
    <w:rsid w:val="00456764"/>
    <w:rsid w:val="00457453"/>
    <w:rsid w:val="00460A26"/>
    <w:rsid w:val="00464203"/>
    <w:rsid w:val="004648C0"/>
    <w:rsid w:val="004667D8"/>
    <w:rsid w:val="0046773F"/>
    <w:rsid w:val="004717C2"/>
    <w:rsid w:val="00475B13"/>
    <w:rsid w:val="0048639C"/>
    <w:rsid w:val="00486549"/>
    <w:rsid w:val="00487EE9"/>
    <w:rsid w:val="0049196D"/>
    <w:rsid w:val="004A0B2F"/>
    <w:rsid w:val="004A1564"/>
    <w:rsid w:val="004A29AA"/>
    <w:rsid w:val="004A2B20"/>
    <w:rsid w:val="004A2B41"/>
    <w:rsid w:val="004A4862"/>
    <w:rsid w:val="004B09B3"/>
    <w:rsid w:val="004B1090"/>
    <w:rsid w:val="004B2758"/>
    <w:rsid w:val="004B2C99"/>
    <w:rsid w:val="004B361C"/>
    <w:rsid w:val="004B4930"/>
    <w:rsid w:val="004B59B6"/>
    <w:rsid w:val="004B6887"/>
    <w:rsid w:val="004B6A48"/>
    <w:rsid w:val="004C0194"/>
    <w:rsid w:val="004C1E75"/>
    <w:rsid w:val="004C223E"/>
    <w:rsid w:val="004C4760"/>
    <w:rsid w:val="004C4875"/>
    <w:rsid w:val="004C50C5"/>
    <w:rsid w:val="004C53BC"/>
    <w:rsid w:val="004C6F97"/>
    <w:rsid w:val="004D1313"/>
    <w:rsid w:val="004D37AC"/>
    <w:rsid w:val="004D450A"/>
    <w:rsid w:val="004D645C"/>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53B7"/>
    <w:rsid w:val="0053582B"/>
    <w:rsid w:val="00537485"/>
    <w:rsid w:val="00537AD7"/>
    <w:rsid w:val="00545260"/>
    <w:rsid w:val="00545689"/>
    <w:rsid w:val="00545B9B"/>
    <w:rsid w:val="00545DF4"/>
    <w:rsid w:val="005466C8"/>
    <w:rsid w:val="00552F37"/>
    <w:rsid w:val="00555972"/>
    <w:rsid w:val="00556861"/>
    <w:rsid w:val="005570A2"/>
    <w:rsid w:val="00560F18"/>
    <w:rsid w:val="00561EB7"/>
    <w:rsid w:val="00563158"/>
    <w:rsid w:val="00577AC3"/>
    <w:rsid w:val="00580BBF"/>
    <w:rsid w:val="005828A8"/>
    <w:rsid w:val="00584106"/>
    <w:rsid w:val="00584ED7"/>
    <w:rsid w:val="00585389"/>
    <w:rsid w:val="00585CBD"/>
    <w:rsid w:val="00587F39"/>
    <w:rsid w:val="00590619"/>
    <w:rsid w:val="00591B8E"/>
    <w:rsid w:val="00593BE6"/>
    <w:rsid w:val="00594318"/>
    <w:rsid w:val="0059468F"/>
    <w:rsid w:val="00594E8E"/>
    <w:rsid w:val="00595A98"/>
    <w:rsid w:val="00595C27"/>
    <w:rsid w:val="00597257"/>
    <w:rsid w:val="005A008D"/>
    <w:rsid w:val="005A0301"/>
    <w:rsid w:val="005A0710"/>
    <w:rsid w:val="005A2DF3"/>
    <w:rsid w:val="005A579A"/>
    <w:rsid w:val="005B3DD5"/>
    <w:rsid w:val="005B4293"/>
    <w:rsid w:val="005B761C"/>
    <w:rsid w:val="005C0B77"/>
    <w:rsid w:val="005C26BD"/>
    <w:rsid w:val="005C2BD4"/>
    <w:rsid w:val="005C2CA7"/>
    <w:rsid w:val="005C367B"/>
    <w:rsid w:val="005C3B55"/>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B76"/>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14F"/>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35FF"/>
    <w:rsid w:val="007051F8"/>
    <w:rsid w:val="007109B9"/>
    <w:rsid w:val="00710E24"/>
    <w:rsid w:val="00715148"/>
    <w:rsid w:val="007162A7"/>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2E6F"/>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00F6"/>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16F9F"/>
    <w:rsid w:val="00820B72"/>
    <w:rsid w:val="00821ADF"/>
    <w:rsid w:val="00822716"/>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1E71"/>
    <w:rsid w:val="008B3D34"/>
    <w:rsid w:val="008B3FD5"/>
    <w:rsid w:val="008B4C51"/>
    <w:rsid w:val="008C3327"/>
    <w:rsid w:val="008C3432"/>
    <w:rsid w:val="008C3A9D"/>
    <w:rsid w:val="008C450D"/>
    <w:rsid w:val="008C4AC5"/>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7C7C"/>
    <w:rsid w:val="009205AD"/>
    <w:rsid w:val="00921006"/>
    <w:rsid w:val="00924A4F"/>
    <w:rsid w:val="00925068"/>
    <w:rsid w:val="00925C46"/>
    <w:rsid w:val="0092747E"/>
    <w:rsid w:val="00931087"/>
    <w:rsid w:val="00931CFE"/>
    <w:rsid w:val="00932210"/>
    <w:rsid w:val="0093284A"/>
    <w:rsid w:val="00932988"/>
    <w:rsid w:val="00933530"/>
    <w:rsid w:val="009351F7"/>
    <w:rsid w:val="00935F92"/>
    <w:rsid w:val="009457FC"/>
    <w:rsid w:val="0094580C"/>
    <w:rsid w:val="009463C5"/>
    <w:rsid w:val="009471BC"/>
    <w:rsid w:val="00947A44"/>
    <w:rsid w:val="009500CB"/>
    <w:rsid w:val="009538EF"/>
    <w:rsid w:val="00954692"/>
    <w:rsid w:val="0096104D"/>
    <w:rsid w:val="00962322"/>
    <w:rsid w:val="0096251E"/>
    <w:rsid w:val="00962749"/>
    <w:rsid w:val="00964450"/>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50FA"/>
    <w:rsid w:val="009C742C"/>
    <w:rsid w:val="009C7711"/>
    <w:rsid w:val="009C7778"/>
    <w:rsid w:val="009E05F1"/>
    <w:rsid w:val="009E243D"/>
    <w:rsid w:val="009E3757"/>
    <w:rsid w:val="009E7729"/>
    <w:rsid w:val="009F0B0C"/>
    <w:rsid w:val="009F231B"/>
    <w:rsid w:val="009F710E"/>
    <w:rsid w:val="009F7F6A"/>
    <w:rsid w:val="00A00361"/>
    <w:rsid w:val="00A0647B"/>
    <w:rsid w:val="00A06955"/>
    <w:rsid w:val="00A30657"/>
    <w:rsid w:val="00A36843"/>
    <w:rsid w:val="00A4177A"/>
    <w:rsid w:val="00A41D3C"/>
    <w:rsid w:val="00A44AE7"/>
    <w:rsid w:val="00A451A8"/>
    <w:rsid w:val="00A50824"/>
    <w:rsid w:val="00A54BAE"/>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2A27"/>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3787B"/>
    <w:rsid w:val="00B424AA"/>
    <w:rsid w:val="00B52F23"/>
    <w:rsid w:val="00B54978"/>
    <w:rsid w:val="00B570D1"/>
    <w:rsid w:val="00B6143C"/>
    <w:rsid w:val="00B62B70"/>
    <w:rsid w:val="00B62D2D"/>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3EFE"/>
    <w:rsid w:val="00BD5902"/>
    <w:rsid w:val="00BE022B"/>
    <w:rsid w:val="00BE0780"/>
    <w:rsid w:val="00BE2A3A"/>
    <w:rsid w:val="00BE7F99"/>
    <w:rsid w:val="00BF22CA"/>
    <w:rsid w:val="00BF2C28"/>
    <w:rsid w:val="00BF5FDC"/>
    <w:rsid w:val="00C02986"/>
    <w:rsid w:val="00C03543"/>
    <w:rsid w:val="00C04494"/>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74C"/>
    <w:rsid w:val="00C54861"/>
    <w:rsid w:val="00C61DBE"/>
    <w:rsid w:val="00C6220F"/>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4D2F"/>
    <w:rsid w:val="00CB5CCB"/>
    <w:rsid w:val="00CC10EB"/>
    <w:rsid w:val="00CC2775"/>
    <w:rsid w:val="00CC365E"/>
    <w:rsid w:val="00CC390D"/>
    <w:rsid w:val="00CC511B"/>
    <w:rsid w:val="00CD13EE"/>
    <w:rsid w:val="00CD1947"/>
    <w:rsid w:val="00CD3820"/>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3C17"/>
    <w:rsid w:val="00D14B45"/>
    <w:rsid w:val="00D16D84"/>
    <w:rsid w:val="00D22C00"/>
    <w:rsid w:val="00D23D4D"/>
    <w:rsid w:val="00D247B7"/>
    <w:rsid w:val="00D24AED"/>
    <w:rsid w:val="00D33262"/>
    <w:rsid w:val="00D3518D"/>
    <w:rsid w:val="00D42463"/>
    <w:rsid w:val="00D438A3"/>
    <w:rsid w:val="00D530B6"/>
    <w:rsid w:val="00D53D71"/>
    <w:rsid w:val="00D56398"/>
    <w:rsid w:val="00D56905"/>
    <w:rsid w:val="00D57BA3"/>
    <w:rsid w:val="00D6050E"/>
    <w:rsid w:val="00D6126F"/>
    <w:rsid w:val="00D615E2"/>
    <w:rsid w:val="00D61E7E"/>
    <w:rsid w:val="00D62C8A"/>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3BBE"/>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25B8B"/>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1CBF"/>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67D"/>
    <w:rsid w:val="00ED2782"/>
    <w:rsid w:val="00ED2F3C"/>
    <w:rsid w:val="00ED36F4"/>
    <w:rsid w:val="00ED3A02"/>
    <w:rsid w:val="00ED4002"/>
    <w:rsid w:val="00ED52D9"/>
    <w:rsid w:val="00ED766F"/>
    <w:rsid w:val="00EE166D"/>
    <w:rsid w:val="00EE352B"/>
    <w:rsid w:val="00EE45CD"/>
    <w:rsid w:val="00EF55FD"/>
    <w:rsid w:val="00EF5C57"/>
    <w:rsid w:val="00EF7B69"/>
    <w:rsid w:val="00F002D4"/>
    <w:rsid w:val="00F0263B"/>
    <w:rsid w:val="00F05F46"/>
    <w:rsid w:val="00F07CF3"/>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0CAF"/>
    <w:rsid w:val="00F9247B"/>
    <w:rsid w:val="00F9308A"/>
    <w:rsid w:val="00F96D0F"/>
    <w:rsid w:val="00F97957"/>
    <w:rsid w:val="00F97D4F"/>
    <w:rsid w:val="00FA0F3D"/>
    <w:rsid w:val="00FA50D6"/>
    <w:rsid w:val="00FB0F43"/>
    <w:rsid w:val="00FB3C50"/>
    <w:rsid w:val="00FB481A"/>
    <w:rsid w:val="00FB48ED"/>
    <w:rsid w:val="00FB5F26"/>
    <w:rsid w:val="00FC4CF2"/>
    <w:rsid w:val="00FC534B"/>
    <w:rsid w:val="00FC55FD"/>
    <w:rsid w:val="00FC6703"/>
    <w:rsid w:val="00FC7E4F"/>
    <w:rsid w:val="00FD1C6E"/>
    <w:rsid w:val="00FD31DB"/>
    <w:rsid w:val="00FD3D69"/>
    <w:rsid w:val="00FD4BCA"/>
    <w:rsid w:val="00FD6AD2"/>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F3561683-E36B-4F6C-8F47-41357A7C8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822716"/>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822716"/>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822716"/>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customStyle="1" w:styleId="msonormal0">
    <w:name w:val="msonormal"/>
    <w:basedOn w:val="Normal"/>
    <w:rsid w:val="003E5D61"/>
    <w:pPr>
      <w:suppressAutoHyphens w:val="0"/>
      <w:spacing w:before="100" w:beforeAutospacing="1" w:after="100" w:afterAutospacing="1"/>
    </w:pPr>
    <w:rPr>
      <w:kern w:val="0"/>
      <w:lang w:eastAsia="en-US"/>
    </w:rPr>
  </w:style>
  <w:style w:type="paragraph" w:customStyle="1" w:styleId="xl63">
    <w:name w:val="xl63"/>
    <w:basedOn w:val="Normal"/>
    <w:rsid w:val="003E5D61"/>
    <w:pPr>
      <w:pBdr>
        <w:top w:val="single" w:sz="8" w:space="0" w:color="auto"/>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64">
    <w:name w:val="xl64"/>
    <w:basedOn w:val="Normal"/>
    <w:rsid w:val="003E5D61"/>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65">
    <w:name w:val="xl65"/>
    <w:basedOn w:val="Normal"/>
    <w:rsid w:val="003E5D61"/>
    <w:pPr>
      <w:pBdr>
        <w:top w:val="single" w:sz="8" w:space="0" w:color="auto"/>
        <w:bottom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66">
    <w:name w:val="xl66"/>
    <w:basedOn w:val="Normal"/>
    <w:rsid w:val="003E5D61"/>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67">
    <w:name w:val="xl67"/>
    <w:basedOn w:val="Normal"/>
    <w:rsid w:val="003E5D61"/>
    <w:pPr>
      <w:suppressAutoHyphens w:val="0"/>
      <w:spacing w:before="100" w:beforeAutospacing="1" w:after="100" w:afterAutospacing="1"/>
    </w:pPr>
    <w:rPr>
      <w:rFonts w:ascii="Calibri" w:hAnsi="Calibri" w:cs="Calibri"/>
      <w:kern w:val="0"/>
      <w:sz w:val="16"/>
      <w:szCs w:val="16"/>
      <w:lang w:eastAsia="en-US"/>
    </w:rPr>
  </w:style>
  <w:style w:type="paragraph" w:customStyle="1" w:styleId="xl68">
    <w:name w:val="xl68"/>
    <w:basedOn w:val="Normal"/>
    <w:rsid w:val="003E5D61"/>
    <w:pPr>
      <w:pBdr>
        <w:left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69">
    <w:name w:val="xl69"/>
    <w:basedOn w:val="Normal"/>
    <w:rsid w:val="003E5D61"/>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70">
    <w:name w:val="xl70"/>
    <w:basedOn w:val="Normal"/>
    <w:rsid w:val="003E5D61"/>
    <w:pPr>
      <w:pBdr>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b/>
      <w:bCs/>
      <w:color w:val="000000"/>
      <w:kern w:val="0"/>
      <w:sz w:val="16"/>
      <w:szCs w:val="16"/>
      <w:lang w:eastAsia="en-US"/>
    </w:rPr>
  </w:style>
  <w:style w:type="paragraph" w:customStyle="1" w:styleId="xl71">
    <w:name w:val="xl71"/>
    <w:basedOn w:val="Normal"/>
    <w:rsid w:val="003E5D61"/>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color w:val="000000"/>
      <w:kern w:val="0"/>
      <w:sz w:val="16"/>
      <w:szCs w:val="16"/>
      <w:lang w:eastAsia="en-US"/>
    </w:rPr>
  </w:style>
  <w:style w:type="paragraph" w:customStyle="1" w:styleId="xl72">
    <w:name w:val="xl72"/>
    <w:basedOn w:val="Normal"/>
    <w:rsid w:val="003E5D61"/>
    <w:pPr>
      <w:pBdr>
        <w:bottom w:val="single" w:sz="8" w:space="0" w:color="auto"/>
        <w:right w:val="single" w:sz="8" w:space="0" w:color="auto"/>
      </w:pBdr>
      <w:suppressAutoHyphens w:val="0"/>
      <w:spacing w:before="100" w:beforeAutospacing="1" w:after="100" w:afterAutospacing="1"/>
      <w:jc w:val="center"/>
      <w:textAlignment w:val="center"/>
    </w:pPr>
    <w:rPr>
      <w:rFonts w:ascii="Calibri" w:hAnsi="Calibri" w:cs="Calibri"/>
      <w:color w:val="000000"/>
      <w:kern w:val="0"/>
      <w:sz w:val="16"/>
      <w:szCs w:val="16"/>
      <w:lang w:eastAsia="en-US"/>
    </w:rPr>
  </w:style>
  <w:style w:type="paragraph" w:styleId="TOCHeading">
    <w:name w:val="TOC Heading"/>
    <w:basedOn w:val="Heading1"/>
    <w:next w:val="Normal"/>
    <w:uiPriority w:val="39"/>
    <w:unhideWhenUsed/>
    <w:qFormat/>
    <w:rsid w:val="00822716"/>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822716"/>
    <w:pPr>
      <w:spacing w:after="100"/>
    </w:pPr>
  </w:style>
  <w:style w:type="paragraph" w:styleId="TOC2">
    <w:name w:val="toc 2"/>
    <w:basedOn w:val="Normal"/>
    <w:next w:val="Normal"/>
    <w:autoRedefine/>
    <w:uiPriority w:val="39"/>
    <w:unhideWhenUsed/>
    <w:rsid w:val="0082271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eader" Target="header1.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www.cnadnr.ro/"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footer" Target="foot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BBA272-5962-4937-956E-38CFE2302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30</Pages>
  <Words>7514</Words>
  <Characters>42833</Characters>
  <Application>Microsoft Office Word</Application>
  <DocSecurity>0</DocSecurity>
  <Lines>356</Lines>
  <Paragraphs>100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12</cp:revision>
  <cp:lastPrinted>2019-05-27T06:53:00Z</cp:lastPrinted>
  <dcterms:created xsi:type="dcterms:W3CDTF">2026-04-06T14:42:00Z</dcterms:created>
  <dcterms:modified xsi:type="dcterms:W3CDTF">2026-05-22T15:18:00Z</dcterms:modified>
</cp:coreProperties>
</file>