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1EB6EB6" w14:textId="230D081B" w:rsidR="009B278A" w:rsidRDefault="009B278A" w:rsidP="009B278A">
      <w:pPr>
        <w:jc w:val="center"/>
        <w:rPr>
          <w:noProof/>
        </w:rPr>
      </w:pPr>
      <w:r w:rsidRPr="005B5F58">
        <w:rPr>
          <w:noProof/>
          <w:lang w:eastAsia="en-US"/>
        </w:rPr>
        <w:drawing>
          <wp:inline distT="0" distB="0" distL="0" distR="0" wp14:anchorId="38911BFC" wp14:editId="6A503BA5">
            <wp:extent cx="6118860" cy="3791585"/>
            <wp:effectExtent l="0" t="0" r="0" b="0"/>
            <wp:docPr id="39356482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791585"/>
                    </a:xfrm>
                    <a:prstGeom prst="rect">
                      <a:avLst/>
                    </a:prstGeom>
                    <a:noFill/>
                    <a:ln>
                      <a:noFill/>
                    </a:ln>
                  </pic:spPr>
                </pic:pic>
              </a:graphicData>
            </a:graphic>
          </wp:inline>
        </w:drawing>
      </w:r>
    </w:p>
    <w:p w14:paraId="3002FFA1" w14:textId="77777777" w:rsidR="009B278A" w:rsidRPr="00D63743" w:rsidRDefault="009B278A" w:rsidP="009B278A">
      <w:pPr>
        <w:jc w:val="center"/>
        <w:rPr>
          <w:noProof/>
        </w:rPr>
      </w:pPr>
    </w:p>
    <w:p w14:paraId="7E159036" w14:textId="77777777" w:rsidR="009B278A" w:rsidRDefault="009B278A" w:rsidP="009B278A">
      <w:pPr>
        <w:pStyle w:val="DefaultText"/>
        <w:jc w:val="center"/>
        <w:rPr>
          <w:rFonts w:ascii="Arial" w:hAnsi="Arial" w:cs="Arial"/>
          <w:b/>
          <w:sz w:val="32"/>
          <w:szCs w:val="32"/>
          <w:lang w:val="ro-RO"/>
        </w:rPr>
      </w:pPr>
      <w:r>
        <w:rPr>
          <w:rFonts w:ascii="Arial" w:hAnsi="Arial" w:cs="Arial"/>
          <w:b/>
          <w:sz w:val="32"/>
          <w:szCs w:val="32"/>
          <w:lang w:val="ro-RO"/>
        </w:rPr>
        <w:t>A1_km30+510-km49+208</w:t>
      </w:r>
    </w:p>
    <w:p w14:paraId="49A8F3D5" w14:textId="1C4A67D2" w:rsidR="00CF0728" w:rsidRDefault="009B278A" w:rsidP="009B278A">
      <w:pPr>
        <w:pStyle w:val="Header"/>
        <w:ind w:left="180"/>
        <w:jc w:val="center"/>
        <w:rPr>
          <w:rFonts w:ascii="Arial" w:hAnsi="Arial" w:cs="Arial"/>
          <w:b/>
          <w:sz w:val="32"/>
          <w:szCs w:val="32"/>
        </w:rPr>
      </w:pPr>
      <w:r>
        <w:rPr>
          <w:rFonts w:ascii="Arial" w:hAnsi="Arial" w:cs="Arial"/>
          <w:b/>
          <w:sz w:val="32"/>
          <w:szCs w:val="32"/>
        </w:rPr>
        <w:t>RD_RO_00_246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C73BD3F" w:rsidR="00BF22CA" w:rsidRPr="00CC511B" w:rsidRDefault="00E71E83">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9B278A">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968698590"/>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596B779A" w14:textId="20A0BB84" w:rsidR="000E2CE0" w:rsidRPr="000E2CE0" w:rsidRDefault="000E2CE0">
          <w:pPr>
            <w:pStyle w:val="TOCHeading"/>
            <w:rPr>
              <w:rFonts w:ascii="Arial" w:hAnsi="Arial" w:cs="Arial"/>
              <w:color w:val="auto"/>
            </w:rPr>
          </w:pPr>
          <w:proofErr w:type="spellStart"/>
          <w:r>
            <w:rPr>
              <w:rFonts w:ascii="Arial" w:hAnsi="Arial" w:cs="Arial"/>
              <w:color w:val="auto"/>
            </w:rPr>
            <w:t>Cuprins</w:t>
          </w:r>
          <w:proofErr w:type="spellEnd"/>
        </w:p>
        <w:p w14:paraId="0E15FA91" w14:textId="6D9330ED" w:rsidR="000E2CE0" w:rsidRPr="000E2CE0" w:rsidRDefault="000E2CE0">
          <w:pPr>
            <w:pStyle w:val="TOC1"/>
            <w:tabs>
              <w:tab w:val="right" w:leader="dot" w:pos="9626"/>
            </w:tabs>
            <w:rPr>
              <w:rFonts w:ascii="Arial" w:hAnsi="Arial" w:cs="Arial"/>
              <w:noProof/>
            </w:rPr>
          </w:pPr>
          <w:r w:rsidRPr="000E2CE0">
            <w:rPr>
              <w:rFonts w:ascii="Arial" w:hAnsi="Arial" w:cs="Arial"/>
            </w:rPr>
            <w:fldChar w:fldCharType="begin"/>
          </w:r>
          <w:r w:rsidRPr="000E2CE0">
            <w:rPr>
              <w:rFonts w:ascii="Arial" w:hAnsi="Arial" w:cs="Arial"/>
            </w:rPr>
            <w:instrText xml:space="preserve"> TOC \o "1-3" \h \z \u </w:instrText>
          </w:r>
          <w:r w:rsidRPr="000E2CE0">
            <w:rPr>
              <w:rFonts w:ascii="Arial" w:hAnsi="Arial" w:cs="Arial"/>
            </w:rPr>
            <w:fldChar w:fldCharType="separate"/>
          </w:r>
          <w:hyperlink w:anchor="_Toc230786660" w:history="1">
            <w:r w:rsidRPr="000E2CE0">
              <w:rPr>
                <w:rStyle w:val="Hyperlink"/>
                <w:rFonts w:ascii="Arial" w:hAnsi="Arial" w:cs="Arial"/>
                <w:noProof/>
                <w:color w:val="auto"/>
              </w:rPr>
              <w:t>1. INTRODUCERE</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_Toc230786660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3</w:t>
            </w:r>
            <w:r w:rsidRPr="000E2CE0">
              <w:rPr>
                <w:rFonts w:ascii="Arial" w:hAnsi="Arial" w:cs="Arial"/>
                <w:noProof/>
                <w:webHidden/>
              </w:rPr>
              <w:fldChar w:fldCharType="end"/>
            </w:r>
          </w:hyperlink>
        </w:p>
        <w:p w14:paraId="7C3A54AE" w14:textId="30FDCEFB" w:rsidR="000E2CE0" w:rsidRPr="000E2CE0" w:rsidRDefault="000E2CE0">
          <w:pPr>
            <w:pStyle w:val="TOC1"/>
            <w:tabs>
              <w:tab w:val="right" w:leader="dot" w:pos="9626"/>
            </w:tabs>
            <w:rPr>
              <w:rFonts w:ascii="Arial" w:hAnsi="Arial" w:cs="Arial"/>
              <w:noProof/>
            </w:rPr>
          </w:pPr>
          <w:hyperlink w:anchor="_Toc230786661" w:history="1">
            <w:r w:rsidRPr="000E2CE0">
              <w:rPr>
                <w:rStyle w:val="Hyperlink"/>
                <w:rFonts w:ascii="Arial" w:hAnsi="Arial" w:cs="Arial"/>
                <w:noProof/>
                <w:color w:val="auto"/>
              </w:rPr>
              <w:t>2. RAPORT</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_Toc230786661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3</w:t>
            </w:r>
            <w:r w:rsidRPr="000E2CE0">
              <w:rPr>
                <w:rFonts w:ascii="Arial" w:hAnsi="Arial" w:cs="Arial"/>
                <w:noProof/>
                <w:webHidden/>
              </w:rPr>
              <w:fldChar w:fldCharType="end"/>
            </w:r>
          </w:hyperlink>
        </w:p>
        <w:p w14:paraId="64CF8667" w14:textId="03869B13" w:rsidR="000E2CE0" w:rsidRPr="000E2CE0" w:rsidRDefault="000E2CE0">
          <w:pPr>
            <w:pStyle w:val="TOC2"/>
            <w:tabs>
              <w:tab w:val="right" w:leader="dot" w:pos="9626"/>
            </w:tabs>
            <w:rPr>
              <w:rFonts w:ascii="Arial" w:hAnsi="Arial" w:cs="Arial"/>
              <w:noProof/>
            </w:rPr>
          </w:pPr>
          <w:hyperlink w:anchor="_Toc230786662" w:history="1">
            <w:r w:rsidRPr="000E2CE0">
              <w:rPr>
                <w:rStyle w:val="Hyperlink"/>
                <w:rFonts w:ascii="Arial" w:hAnsi="Arial" w:cs="Arial"/>
                <w:noProof/>
                <w:color w:val="auto"/>
              </w:rPr>
              <w:t>2.1. Descrierea drumului principal – A1 km 30+510 – km 49+208</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_Toc230786662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3</w:t>
            </w:r>
            <w:r w:rsidRPr="000E2CE0">
              <w:rPr>
                <w:rFonts w:ascii="Arial" w:hAnsi="Arial" w:cs="Arial"/>
                <w:noProof/>
                <w:webHidden/>
              </w:rPr>
              <w:fldChar w:fldCharType="end"/>
            </w:r>
          </w:hyperlink>
        </w:p>
        <w:p w14:paraId="08640C8A" w14:textId="05A2ACB4" w:rsidR="000E2CE0" w:rsidRPr="000E2CE0" w:rsidRDefault="000E2CE0">
          <w:pPr>
            <w:pStyle w:val="TOC2"/>
            <w:tabs>
              <w:tab w:val="right" w:leader="dot" w:pos="9626"/>
            </w:tabs>
            <w:rPr>
              <w:rFonts w:ascii="Arial" w:hAnsi="Arial" w:cs="Arial"/>
              <w:noProof/>
            </w:rPr>
          </w:pPr>
          <w:hyperlink w:anchor="_Toc230786663" w:history="1">
            <w:r w:rsidRPr="000E2CE0">
              <w:rPr>
                <w:rStyle w:val="Hyperlink"/>
                <w:rFonts w:ascii="Arial" w:hAnsi="Arial" w:cs="Arial"/>
                <w:noProof/>
                <w:color w:val="auto"/>
              </w:rPr>
              <w:t>2.2. Autoritatea responsabilă</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_Toc230786663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5</w:t>
            </w:r>
            <w:r w:rsidRPr="000E2CE0">
              <w:rPr>
                <w:rFonts w:ascii="Arial" w:hAnsi="Arial" w:cs="Arial"/>
                <w:noProof/>
                <w:webHidden/>
              </w:rPr>
              <w:fldChar w:fldCharType="end"/>
            </w:r>
          </w:hyperlink>
        </w:p>
        <w:p w14:paraId="0141CBED" w14:textId="352B05F4" w:rsidR="000E2CE0" w:rsidRPr="000E2CE0" w:rsidRDefault="000E2CE0">
          <w:pPr>
            <w:pStyle w:val="TOC2"/>
            <w:tabs>
              <w:tab w:val="right" w:leader="dot" w:pos="9626"/>
            </w:tabs>
            <w:rPr>
              <w:rFonts w:ascii="Arial" w:hAnsi="Arial" w:cs="Arial"/>
              <w:noProof/>
            </w:rPr>
          </w:pPr>
          <w:hyperlink w:anchor="_Toc230786664" w:history="1">
            <w:r w:rsidRPr="000E2CE0">
              <w:rPr>
                <w:rStyle w:val="Hyperlink"/>
                <w:rFonts w:ascii="Arial" w:hAnsi="Arial" w:cs="Arial"/>
                <w:noProof/>
                <w:color w:val="auto"/>
              </w:rPr>
              <w:t>2.3. Cadrul legal</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_Toc230786664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5</w:t>
            </w:r>
            <w:r w:rsidRPr="000E2CE0">
              <w:rPr>
                <w:rFonts w:ascii="Arial" w:hAnsi="Arial" w:cs="Arial"/>
                <w:noProof/>
                <w:webHidden/>
              </w:rPr>
              <w:fldChar w:fldCharType="end"/>
            </w:r>
          </w:hyperlink>
        </w:p>
        <w:p w14:paraId="5438E2A4" w14:textId="0A66FBFA" w:rsidR="000E2CE0" w:rsidRPr="000E2CE0" w:rsidRDefault="000E2CE0">
          <w:pPr>
            <w:pStyle w:val="TOC2"/>
            <w:tabs>
              <w:tab w:val="right" w:leader="dot" w:pos="9626"/>
            </w:tabs>
            <w:rPr>
              <w:rFonts w:ascii="Arial" w:hAnsi="Arial" w:cs="Arial"/>
              <w:noProof/>
            </w:rPr>
          </w:pPr>
          <w:hyperlink w:anchor="_Toc230786665" w:history="1">
            <w:r w:rsidRPr="000E2CE0">
              <w:rPr>
                <w:rStyle w:val="Hyperlink"/>
                <w:rFonts w:ascii="Arial" w:hAnsi="Arial" w:cs="Arial"/>
                <w:noProof/>
                <w:color w:val="auto"/>
              </w:rPr>
              <w:t>2.4. Valori limită în vigoare</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_Toc230786665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6</w:t>
            </w:r>
            <w:r w:rsidRPr="000E2CE0">
              <w:rPr>
                <w:rFonts w:ascii="Arial" w:hAnsi="Arial" w:cs="Arial"/>
                <w:noProof/>
                <w:webHidden/>
              </w:rPr>
              <w:fldChar w:fldCharType="end"/>
            </w:r>
          </w:hyperlink>
        </w:p>
        <w:p w14:paraId="255B997A" w14:textId="65FF670C" w:rsidR="000E2CE0" w:rsidRPr="000E2CE0" w:rsidRDefault="000E2CE0">
          <w:pPr>
            <w:pStyle w:val="TOC2"/>
            <w:tabs>
              <w:tab w:val="right" w:leader="dot" w:pos="9626"/>
            </w:tabs>
            <w:rPr>
              <w:rFonts w:ascii="Arial" w:hAnsi="Arial" w:cs="Arial"/>
              <w:noProof/>
            </w:rPr>
          </w:pPr>
          <w:hyperlink w:anchor="_Toc230786666" w:history="1">
            <w:r w:rsidRPr="000E2CE0">
              <w:rPr>
                <w:rStyle w:val="Hyperlink"/>
                <w:rFonts w:ascii="Arial" w:hAnsi="Arial" w:cs="Arial"/>
                <w:noProof/>
                <w:color w:val="auto"/>
              </w:rPr>
              <w:t xml:space="preserve">2.5. Cartarea zgomotului pentru sectorul de drum principal </w:t>
            </w:r>
            <w:r w:rsidRPr="000E2CE0">
              <w:rPr>
                <w:rStyle w:val="Hyperlink"/>
                <w:rFonts w:ascii="Arial" w:hAnsi="Arial" w:cs="Arial"/>
                <w:noProof/>
                <w:color w:val="auto"/>
                <w:lang w:eastAsia="en-US"/>
              </w:rPr>
              <w:t>A1 km 30+510 – km 49+208</w:t>
            </w:r>
            <w:r w:rsidRPr="000E2CE0">
              <w:rPr>
                <w:rStyle w:val="Hyperlink"/>
                <w:rFonts w:ascii="Arial" w:hAnsi="Arial" w:cs="Arial"/>
                <w:noProof/>
                <w:color w:val="auto"/>
              </w:rPr>
              <w:t xml:space="preserve"> – sinteza rezultatelor</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_Toc230786666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7</w:t>
            </w:r>
            <w:r w:rsidRPr="000E2CE0">
              <w:rPr>
                <w:rFonts w:ascii="Arial" w:hAnsi="Arial" w:cs="Arial"/>
                <w:noProof/>
                <w:webHidden/>
              </w:rPr>
              <w:fldChar w:fldCharType="end"/>
            </w:r>
          </w:hyperlink>
        </w:p>
        <w:p w14:paraId="461BB1D7" w14:textId="1B5B2F28" w:rsidR="000E2CE0" w:rsidRPr="000E2CE0" w:rsidRDefault="000E2CE0">
          <w:pPr>
            <w:pStyle w:val="TOC2"/>
            <w:tabs>
              <w:tab w:val="right" w:leader="dot" w:pos="9626"/>
            </w:tabs>
            <w:rPr>
              <w:rFonts w:ascii="Arial" w:hAnsi="Arial" w:cs="Arial"/>
              <w:noProof/>
            </w:rPr>
          </w:pPr>
          <w:hyperlink w:anchor="_Toc230786667" w:history="1">
            <w:r w:rsidRPr="000E2CE0">
              <w:rPr>
                <w:rStyle w:val="Hyperlink"/>
                <w:rFonts w:ascii="Arial" w:hAnsi="Arial" w:cs="Arial"/>
                <w:noProof/>
                <w:color w:val="auto"/>
              </w:rPr>
              <w:t>2.6. Evaluarea numărului de persoane estimate expuse la zgomot, identificarea problemelor şi situaţiilor care necesită îmbunătăţiri</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_Toc230786667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10</w:t>
            </w:r>
            <w:r w:rsidRPr="000E2CE0">
              <w:rPr>
                <w:rFonts w:ascii="Arial" w:hAnsi="Arial" w:cs="Arial"/>
                <w:noProof/>
                <w:webHidden/>
              </w:rPr>
              <w:fldChar w:fldCharType="end"/>
            </w:r>
          </w:hyperlink>
        </w:p>
        <w:p w14:paraId="2F825AC0" w14:textId="167FF907" w:rsidR="000E2CE0" w:rsidRPr="000E2CE0" w:rsidRDefault="000E2CE0">
          <w:pPr>
            <w:pStyle w:val="TOC2"/>
            <w:tabs>
              <w:tab w:val="right" w:leader="dot" w:pos="9626"/>
            </w:tabs>
            <w:rPr>
              <w:rFonts w:ascii="Arial" w:hAnsi="Arial" w:cs="Arial"/>
              <w:noProof/>
            </w:rPr>
          </w:pPr>
          <w:hyperlink w:anchor="_Toc230786668" w:history="1">
            <w:r w:rsidRPr="000E2CE0">
              <w:rPr>
                <w:rStyle w:val="Hyperlink"/>
                <w:rFonts w:ascii="Arial" w:hAnsi="Arial" w:cs="Arial"/>
                <w:noProof/>
                <w:color w:val="auto"/>
              </w:rPr>
              <w:t>2.7. Efectele dăunătoare ale zgomotului</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_Toc230786668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11</w:t>
            </w:r>
            <w:r w:rsidRPr="000E2CE0">
              <w:rPr>
                <w:rFonts w:ascii="Arial" w:hAnsi="Arial" w:cs="Arial"/>
                <w:noProof/>
                <w:webHidden/>
              </w:rPr>
              <w:fldChar w:fldCharType="end"/>
            </w:r>
          </w:hyperlink>
        </w:p>
        <w:p w14:paraId="36E042D4" w14:textId="682ED7B7" w:rsidR="000E2CE0" w:rsidRPr="000E2CE0" w:rsidRDefault="000E2CE0">
          <w:pPr>
            <w:pStyle w:val="TOC2"/>
            <w:tabs>
              <w:tab w:val="right" w:leader="dot" w:pos="9626"/>
            </w:tabs>
            <w:rPr>
              <w:rFonts w:ascii="Arial" w:hAnsi="Arial" w:cs="Arial"/>
              <w:noProof/>
            </w:rPr>
          </w:pPr>
          <w:hyperlink w:anchor="_Toc230786669" w:history="1">
            <w:r w:rsidRPr="000E2CE0">
              <w:rPr>
                <w:rStyle w:val="Hyperlink"/>
                <w:rFonts w:ascii="Arial" w:hAnsi="Arial" w:cs="Arial"/>
                <w:noProof/>
                <w:color w:val="auto"/>
              </w:rPr>
              <w:t>2.8. Sinteza oficială a consultărilor publice organizate potrivit prevederilor art. 36 și art.37 din Legea 121/2019, cu modificările și completările ulterioare</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_Toc230786669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15</w:t>
            </w:r>
            <w:r w:rsidRPr="000E2CE0">
              <w:rPr>
                <w:rFonts w:ascii="Arial" w:hAnsi="Arial" w:cs="Arial"/>
                <w:noProof/>
                <w:webHidden/>
              </w:rPr>
              <w:fldChar w:fldCharType="end"/>
            </w:r>
          </w:hyperlink>
        </w:p>
        <w:p w14:paraId="54709901" w14:textId="41F306AC" w:rsidR="000E2CE0" w:rsidRPr="000E2CE0" w:rsidRDefault="000E2CE0">
          <w:pPr>
            <w:pStyle w:val="TOC2"/>
            <w:tabs>
              <w:tab w:val="right" w:leader="dot" w:pos="9626"/>
            </w:tabs>
            <w:rPr>
              <w:rFonts w:ascii="Arial" w:hAnsi="Arial" w:cs="Arial"/>
              <w:noProof/>
            </w:rPr>
          </w:pPr>
          <w:hyperlink w:anchor="_Toc230786670" w:history="1">
            <w:r w:rsidRPr="000E2CE0">
              <w:rPr>
                <w:rStyle w:val="Hyperlink"/>
                <w:rFonts w:ascii="Arial" w:hAnsi="Arial" w:cs="Arial"/>
                <w:noProof/>
                <w:color w:val="auto"/>
              </w:rPr>
              <w:t>2.9. Măsuri de reducere a zgomotului deja în vigoare şi proiecte în curs de elaborare</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_Toc230786670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15</w:t>
            </w:r>
            <w:r w:rsidRPr="000E2CE0">
              <w:rPr>
                <w:rFonts w:ascii="Arial" w:hAnsi="Arial" w:cs="Arial"/>
                <w:noProof/>
                <w:webHidden/>
              </w:rPr>
              <w:fldChar w:fldCharType="end"/>
            </w:r>
          </w:hyperlink>
        </w:p>
        <w:p w14:paraId="7EAA9AF8" w14:textId="5EFFD044" w:rsidR="000E2CE0" w:rsidRPr="000E2CE0" w:rsidRDefault="000E2CE0">
          <w:pPr>
            <w:pStyle w:val="TOC2"/>
            <w:tabs>
              <w:tab w:val="right" w:leader="dot" w:pos="9626"/>
            </w:tabs>
            <w:rPr>
              <w:rFonts w:ascii="Arial" w:hAnsi="Arial" w:cs="Arial"/>
              <w:noProof/>
            </w:rPr>
          </w:pPr>
          <w:hyperlink w:anchor="_Toc230786671" w:history="1">
            <w:r w:rsidRPr="000E2CE0">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_Toc230786671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17</w:t>
            </w:r>
            <w:r w:rsidRPr="000E2CE0">
              <w:rPr>
                <w:rFonts w:ascii="Arial" w:hAnsi="Arial" w:cs="Arial"/>
                <w:noProof/>
                <w:webHidden/>
              </w:rPr>
              <w:fldChar w:fldCharType="end"/>
            </w:r>
          </w:hyperlink>
        </w:p>
        <w:p w14:paraId="7208139A" w14:textId="0312E4E7" w:rsidR="000E2CE0" w:rsidRPr="000E2CE0" w:rsidRDefault="000E2CE0">
          <w:pPr>
            <w:pStyle w:val="TOC2"/>
            <w:tabs>
              <w:tab w:val="right" w:leader="dot" w:pos="9626"/>
            </w:tabs>
            <w:rPr>
              <w:rFonts w:ascii="Arial" w:hAnsi="Arial" w:cs="Arial"/>
              <w:noProof/>
            </w:rPr>
          </w:pPr>
          <w:hyperlink w:anchor="_Toc230786672" w:history="1">
            <w:r w:rsidRPr="000E2CE0">
              <w:rPr>
                <w:rStyle w:val="Hyperlink"/>
                <w:rFonts w:ascii="Arial" w:hAnsi="Arial" w:cs="Arial"/>
                <w:noProof/>
                <w:color w:val="auto"/>
              </w:rPr>
              <w:t>2.11. Strategii pe termen lung</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_Toc230786672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22</w:t>
            </w:r>
            <w:r w:rsidRPr="000E2CE0">
              <w:rPr>
                <w:rFonts w:ascii="Arial" w:hAnsi="Arial" w:cs="Arial"/>
                <w:noProof/>
                <w:webHidden/>
              </w:rPr>
              <w:fldChar w:fldCharType="end"/>
            </w:r>
          </w:hyperlink>
        </w:p>
        <w:p w14:paraId="3AE4F05C" w14:textId="79618687" w:rsidR="000E2CE0" w:rsidRPr="000E2CE0" w:rsidRDefault="000E2CE0">
          <w:pPr>
            <w:pStyle w:val="TOC2"/>
            <w:tabs>
              <w:tab w:val="right" w:leader="dot" w:pos="9626"/>
            </w:tabs>
            <w:rPr>
              <w:rFonts w:ascii="Arial" w:hAnsi="Arial" w:cs="Arial"/>
              <w:noProof/>
            </w:rPr>
          </w:pPr>
          <w:hyperlink w:anchor="_Toc230786673" w:history="1">
            <w:r w:rsidRPr="000E2CE0">
              <w:rPr>
                <w:rStyle w:val="Hyperlink"/>
                <w:rFonts w:ascii="Arial" w:hAnsi="Arial" w:cs="Arial"/>
                <w:noProof/>
                <w:color w:val="auto"/>
              </w:rPr>
              <w:t>2.12. Informaţii financiare (dacă sunt disponibile): bugete, evaluarea cost-eficienţă, evaluare cost-profit</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_Toc230786673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24</w:t>
            </w:r>
            <w:r w:rsidRPr="000E2CE0">
              <w:rPr>
                <w:rFonts w:ascii="Arial" w:hAnsi="Arial" w:cs="Arial"/>
                <w:noProof/>
                <w:webHidden/>
              </w:rPr>
              <w:fldChar w:fldCharType="end"/>
            </w:r>
          </w:hyperlink>
        </w:p>
        <w:p w14:paraId="7BE5C52C" w14:textId="29DB291C" w:rsidR="000E2CE0" w:rsidRPr="000E2CE0" w:rsidRDefault="000E2CE0">
          <w:pPr>
            <w:pStyle w:val="TOC2"/>
            <w:tabs>
              <w:tab w:val="right" w:leader="dot" w:pos="9626"/>
            </w:tabs>
            <w:rPr>
              <w:rFonts w:ascii="Arial" w:hAnsi="Arial" w:cs="Arial"/>
              <w:noProof/>
            </w:rPr>
          </w:pPr>
          <w:hyperlink w:anchor="_Toc230786674" w:history="1">
            <w:r w:rsidRPr="000E2CE0">
              <w:rPr>
                <w:rStyle w:val="Hyperlink"/>
                <w:rFonts w:ascii="Arial" w:hAnsi="Arial" w:cs="Arial"/>
                <w:noProof/>
                <w:color w:val="auto"/>
              </w:rPr>
              <w:t>2.13. Prevederi avute în vedere pentru evaluarea implementării şi rezultatelor planului de acţiune</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_Toc230786674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26</w:t>
            </w:r>
            <w:r w:rsidRPr="000E2CE0">
              <w:rPr>
                <w:rFonts w:ascii="Arial" w:hAnsi="Arial" w:cs="Arial"/>
                <w:noProof/>
                <w:webHidden/>
              </w:rPr>
              <w:fldChar w:fldCharType="end"/>
            </w:r>
          </w:hyperlink>
        </w:p>
        <w:p w14:paraId="38CA1B53" w14:textId="371D0BC2" w:rsidR="000E2CE0" w:rsidRPr="000E2CE0" w:rsidRDefault="000E2CE0">
          <w:pPr>
            <w:pStyle w:val="TOC2"/>
            <w:tabs>
              <w:tab w:val="right" w:leader="dot" w:pos="9626"/>
            </w:tabs>
            <w:rPr>
              <w:rFonts w:ascii="Arial" w:hAnsi="Arial" w:cs="Arial"/>
              <w:noProof/>
            </w:rPr>
          </w:pPr>
          <w:hyperlink w:anchor="_Toc230786675" w:history="1">
            <w:r w:rsidRPr="000E2CE0">
              <w:rPr>
                <w:rStyle w:val="Hyperlink"/>
                <w:rFonts w:ascii="Arial" w:hAnsi="Arial" w:cs="Arial"/>
                <w:noProof/>
                <w:color w:val="auto"/>
              </w:rPr>
              <w:t>2.14. Cerințe pentru cartarea strategică de zgomot pentru anul de bază 2026</w:t>
            </w:r>
            <w:r w:rsidRPr="000E2CE0">
              <w:rPr>
                <w:rFonts w:ascii="Arial" w:hAnsi="Arial" w:cs="Arial"/>
                <w:noProof/>
                <w:webHidden/>
              </w:rPr>
              <w:tab/>
            </w:r>
            <w:r w:rsidRPr="000E2CE0">
              <w:rPr>
                <w:rFonts w:ascii="Arial" w:hAnsi="Arial" w:cs="Arial"/>
                <w:noProof/>
                <w:webHidden/>
              </w:rPr>
              <w:fldChar w:fldCharType="begin"/>
            </w:r>
            <w:r w:rsidRPr="000E2CE0">
              <w:rPr>
                <w:rFonts w:ascii="Arial" w:hAnsi="Arial" w:cs="Arial"/>
                <w:noProof/>
                <w:webHidden/>
              </w:rPr>
              <w:instrText xml:space="preserve"> PAGEREF _Toc230786675 \h </w:instrText>
            </w:r>
            <w:r w:rsidRPr="000E2CE0">
              <w:rPr>
                <w:rFonts w:ascii="Arial" w:hAnsi="Arial" w:cs="Arial"/>
                <w:noProof/>
                <w:webHidden/>
              </w:rPr>
            </w:r>
            <w:r w:rsidRPr="000E2CE0">
              <w:rPr>
                <w:rFonts w:ascii="Arial" w:hAnsi="Arial" w:cs="Arial"/>
                <w:noProof/>
                <w:webHidden/>
              </w:rPr>
              <w:fldChar w:fldCharType="separate"/>
            </w:r>
            <w:r w:rsidRPr="000E2CE0">
              <w:rPr>
                <w:rFonts w:ascii="Arial" w:hAnsi="Arial" w:cs="Arial"/>
                <w:noProof/>
                <w:webHidden/>
              </w:rPr>
              <w:t>26</w:t>
            </w:r>
            <w:r w:rsidRPr="000E2CE0">
              <w:rPr>
                <w:rFonts w:ascii="Arial" w:hAnsi="Arial" w:cs="Arial"/>
                <w:noProof/>
                <w:webHidden/>
              </w:rPr>
              <w:fldChar w:fldCharType="end"/>
            </w:r>
          </w:hyperlink>
        </w:p>
        <w:p w14:paraId="0AD84795" w14:textId="7058DB34" w:rsidR="000E2CE0" w:rsidRDefault="000E2CE0">
          <w:r w:rsidRPr="000E2CE0">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2F03E86" w14:textId="659B88BF" w:rsidR="000E2CE0" w:rsidRDefault="000E2CE0">
      <w:pPr>
        <w:suppressAutoHyphens w:val="0"/>
        <w:rPr>
          <w:rFonts w:ascii="Arial" w:hAnsi="Arial" w:cs="Arial"/>
          <w:bCs/>
          <w:color w:val="000000"/>
          <w:lang w:val="ro-RO"/>
        </w:rPr>
      </w:pPr>
      <w:r>
        <w:rPr>
          <w:rFonts w:ascii="Arial" w:hAnsi="Arial" w:cs="Arial"/>
          <w:bCs/>
          <w:color w:val="000000"/>
          <w:lang w:val="ro-RO"/>
        </w:rPr>
        <w:br w:type="page"/>
      </w:r>
    </w:p>
    <w:p w14:paraId="1ADA0113" w14:textId="77777777" w:rsidR="000E2CE0" w:rsidRPr="00CC511B" w:rsidRDefault="000E2CE0">
      <w:pPr>
        <w:autoSpaceDE w:val="0"/>
        <w:ind w:left="1418" w:hanging="1418"/>
        <w:rPr>
          <w:rFonts w:ascii="Arial" w:hAnsi="Arial" w:cs="Arial"/>
          <w:color w:val="000000"/>
          <w:lang w:val="ro-RO"/>
        </w:rPr>
      </w:pPr>
    </w:p>
    <w:p w14:paraId="3AF6F4B7" w14:textId="77777777" w:rsidR="00BF22CA" w:rsidRPr="000E2CE0" w:rsidRDefault="00125C33" w:rsidP="000E2CE0">
      <w:pPr>
        <w:pStyle w:val="Heading1"/>
      </w:pPr>
      <w:bookmarkStart w:id="1" w:name="_Toc230786660"/>
      <w:r w:rsidRPr="000E2CE0">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0E2CE0">
      <w:pPr>
        <w:pStyle w:val="Heading1"/>
      </w:pPr>
      <w:bookmarkStart w:id="3" w:name="_Toc230786661"/>
      <w:r>
        <w:t>2.</w:t>
      </w:r>
      <w:r w:rsidR="00125C33" w:rsidRPr="00CC511B">
        <w:t xml:space="preserve"> RAPORT</w:t>
      </w:r>
      <w:bookmarkEnd w:id="3"/>
    </w:p>
    <w:p w14:paraId="39980297" w14:textId="2F920624" w:rsidR="00BF22CA" w:rsidRPr="000E2CE0" w:rsidRDefault="00125C33" w:rsidP="000E2CE0">
      <w:pPr>
        <w:pStyle w:val="Heading2"/>
      </w:pPr>
      <w:bookmarkStart w:id="4" w:name="_Toc230786662"/>
      <w:r w:rsidRPr="000E2CE0">
        <w:t xml:space="preserve">2.1. Descrierea </w:t>
      </w:r>
      <w:r w:rsidR="0052391B" w:rsidRPr="000E2CE0">
        <w:t xml:space="preserve">drumului principal – A1 </w:t>
      </w:r>
      <w:r w:rsidR="009B278A" w:rsidRPr="000E2CE0">
        <w:t>km 30+510 – km 49+208</w:t>
      </w:r>
      <w:bookmarkEnd w:id="4"/>
    </w:p>
    <w:p w14:paraId="4B4FEB3C" w14:textId="77777777" w:rsidR="009B278A" w:rsidRDefault="009B278A" w:rsidP="009B278A">
      <w:pPr>
        <w:pStyle w:val="WW-Default"/>
        <w:jc w:val="both"/>
        <w:rPr>
          <w:rFonts w:ascii="Arial" w:hAnsi="Arial" w:cs="Arial"/>
          <w:color w:val="auto"/>
          <w:lang w:val="pt-BR"/>
        </w:rPr>
      </w:pPr>
      <w:r>
        <w:rPr>
          <w:rFonts w:ascii="Arial" w:hAnsi="Arial" w:cs="Arial"/>
          <w:color w:val="auto"/>
          <w:lang w:val="pt-BR"/>
        </w:rPr>
        <w:t>Segmentul de drum principal A1_km30+510-km49+208 face parte din autostrada A1 care asigură legătura între București și Pitești. Este delimitat de intersecția cu DJ401A și intersecția cu DJ711A.</w:t>
      </w:r>
    </w:p>
    <w:p w14:paraId="54003AFB" w14:textId="77777777" w:rsidR="009B278A" w:rsidRPr="0093612E" w:rsidRDefault="009B278A" w:rsidP="009B278A">
      <w:pPr>
        <w:pStyle w:val="WW-Default"/>
        <w:jc w:val="both"/>
        <w:rPr>
          <w:rFonts w:ascii="Arial" w:hAnsi="Arial" w:cs="Arial"/>
          <w:color w:val="auto"/>
          <w:lang w:val="pt-BR"/>
        </w:rPr>
      </w:pPr>
    </w:p>
    <w:p w14:paraId="27E39563" w14:textId="77777777" w:rsidR="009B278A" w:rsidRDefault="009B278A" w:rsidP="009B278A">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18,698</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0E6C783" w14:textId="77777777" w:rsidR="009B278A" w:rsidRDefault="009B278A" w:rsidP="009B278A">
      <w:pPr>
        <w:pStyle w:val="WW-Default"/>
        <w:jc w:val="both"/>
        <w:rPr>
          <w:rFonts w:ascii="Arial" w:hAnsi="Arial" w:cs="Arial"/>
          <w:color w:val="auto"/>
          <w:lang w:val="pt-BR"/>
        </w:rPr>
      </w:pPr>
    </w:p>
    <w:p w14:paraId="1080D08C" w14:textId="77777777" w:rsidR="009B278A" w:rsidRPr="00A46DA2" w:rsidRDefault="009B278A" w:rsidP="009B278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9.245.450</w:t>
      </w:r>
    </w:p>
    <w:p w14:paraId="38CD4A2D" w14:textId="77777777" w:rsidR="009B278A" w:rsidRDefault="009B278A" w:rsidP="009B278A">
      <w:pPr>
        <w:pStyle w:val="NormalWeb"/>
        <w:shd w:val="clear" w:color="auto" w:fill="FFFFFF"/>
        <w:spacing w:before="0" w:after="0"/>
        <w:jc w:val="both"/>
        <w:rPr>
          <w:rFonts w:ascii="Arial" w:hAnsi="Arial" w:cs="Arial"/>
          <w:b/>
          <w:bCs/>
          <w:lang w:val="pt-BR"/>
        </w:rPr>
      </w:pPr>
    </w:p>
    <w:p w14:paraId="36A3667B" w14:textId="77777777" w:rsidR="009B278A" w:rsidRDefault="009B278A" w:rsidP="009B278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59F571F" w14:textId="77777777" w:rsidR="009B278A" w:rsidRDefault="009B278A" w:rsidP="009B278A">
      <w:pPr>
        <w:pStyle w:val="NormalWeb"/>
        <w:shd w:val="clear" w:color="auto" w:fill="FFFFFF"/>
        <w:spacing w:before="0" w:after="0"/>
        <w:jc w:val="both"/>
        <w:rPr>
          <w:rFonts w:ascii="Arial" w:hAnsi="Arial" w:cs="Arial"/>
          <w:lang w:val="pt-BR"/>
        </w:rPr>
      </w:pPr>
    </w:p>
    <w:p w14:paraId="3CDE2351" w14:textId="77777777" w:rsidR="009B278A" w:rsidRDefault="009B278A" w:rsidP="009B278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9B278A" w14:paraId="7D3307C8" w14:textId="77777777" w:rsidTr="00635581">
        <w:trPr>
          <w:jc w:val="center"/>
        </w:trPr>
        <w:tc>
          <w:tcPr>
            <w:tcW w:w="1242" w:type="dxa"/>
            <w:vAlign w:val="center"/>
          </w:tcPr>
          <w:p w14:paraId="30FDB936" w14:textId="77777777" w:rsidR="009B278A" w:rsidRDefault="009B278A" w:rsidP="0063558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0B71DD8" w14:textId="77777777" w:rsidR="009B278A" w:rsidRDefault="009B278A" w:rsidP="0063558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C00970C" w14:textId="77777777" w:rsidR="009B278A" w:rsidRDefault="009B278A" w:rsidP="00635581">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1DAF8E50" w14:textId="77777777" w:rsidR="009B278A" w:rsidRDefault="009B278A" w:rsidP="0063558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72F35C90" w14:textId="77777777" w:rsidR="009B278A" w:rsidRDefault="009B278A" w:rsidP="00635581">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9B278A" w14:paraId="744DDB6E" w14:textId="77777777" w:rsidTr="00635581">
        <w:trPr>
          <w:jc w:val="center"/>
        </w:trPr>
        <w:tc>
          <w:tcPr>
            <w:tcW w:w="1242" w:type="dxa"/>
          </w:tcPr>
          <w:p w14:paraId="29BE6D15"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96B87FD"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7D4CA1B7"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7FE4DB25"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391</w:t>
            </w:r>
          </w:p>
        </w:tc>
        <w:tc>
          <w:tcPr>
            <w:tcW w:w="6625" w:type="dxa"/>
          </w:tcPr>
          <w:p w14:paraId="09B8096A"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Pasaj inferior strada care traversează A1, (UAT Florești-Stoenești, UAT Găiseni)</w:t>
            </w:r>
          </w:p>
        </w:tc>
      </w:tr>
      <w:tr w:rsidR="009B278A" w14:paraId="40C2ABC8" w14:textId="77777777" w:rsidTr="00635581">
        <w:trPr>
          <w:jc w:val="center"/>
        </w:trPr>
        <w:tc>
          <w:tcPr>
            <w:tcW w:w="1242" w:type="dxa"/>
          </w:tcPr>
          <w:p w14:paraId="69E80671"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54C0415"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504543BD"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0C4486A6"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305</w:t>
            </w:r>
          </w:p>
        </w:tc>
        <w:tc>
          <w:tcPr>
            <w:tcW w:w="6625" w:type="dxa"/>
          </w:tcPr>
          <w:p w14:paraId="3BEE51BE"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Intersecție la nivel pe partea dreaptă cu o stradă (UAT Vânătorii Mici)</w:t>
            </w:r>
          </w:p>
        </w:tc>
      </w:tr>
      <w:tr w:rsidR="009B278A" w14:paraId="2AD32B6F" w14:textId="77777777" w:rsidTr="00635581">
        <w:trPr>
          <w:jc w:val="center"/>
        </w:trPr>
        <w:tc>
          <w:tcPr>
            <w:tcW w:w="1242" w:type="dxa"/>
          </w:tcPr>
          <w:p w14:paraId="0744F59F"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B8F7FB1"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4B22AC93"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0C43663C"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425</w:t>
            </w:r>
          </w:p>
        </w:tc>
        <w:tc>
          <w:tcPr>
            <w:tcW w:w="6625" w:type="dxa"/>
          </w:tcPr>
          <w:p w14:paraId="10B5D5AE"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Intersecție la nivel pe partea dreaptă cu o stradă</w:t>
            </w:r>
          </w:p>
        </w:tc>
      </w:tr>
      <w:tr w:rsidR="009B278A" w14:paraId="7FE5D67A" w14:textId="77777777" w:rsidTr="00635581">
        <w:trPr>
          <w:jc w:val="center"/>
        </w:trPr>
        <w:tc>
          <w:tcPr>
            <w:tcW w:w="1242" w:type="dxa"/>
          </w:tcPr>
          <w:p w14:paraId="02361626"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FFC5498"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E462C2E"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519ACEA"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239</w:t>
            </w:r>
          </w:p>
        </w:tc>
        <w:tc>
          <w:tcPr>
            <w:tcW w:w="6625" w:type="dxa"/>
          </w:tcPr>
          <w:p w14:paraId="650B5C6E"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Pasaj inferior strada care traversează A1, (UAT Corbii Mari)</w:t>
            </w:r>
          </w:p>
        </w:tc>
      </w:tr>
      <w:tr w:rsidR="009B278A" w14:paraId="21DB5EA3" w14:textId="77777777" w:rsidTr="00635581">
        <w:trPr>
          <w:jc w:val="center"/>
        </w:trPr>
        <w:tc>
          <w:tcPr>
            <w:tcW w:w="1242" w:type="dxa"/>
          </w:tcPr>
          <w:p w14:paraId="2F620374"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E2B39CD"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B55644F"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55F607AF"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043</w:t>
            </w:r>
          </w:p>
        </w:tc>
        <w:tc>
          <w:tcPr>
            <w:tcW w:w="6625" w:type="dxa"/>
          </w:tcPr>
          <w:p w14:paraId="5A91AE5F"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Intersecție la nivel pe partea dreaptă cu o stradă</w:t>
            </w:r>
          </w:p>
        </w:tc>
      </w:tr>
      <w:tr w:rsidR="009B278A" w14:paraId="5E1C1300" w14:textId="77777777" w:rsidTr="00635581">
        <w:trPr>
          <w:jc w:val="center"/>
        </w:trPr>
        <w:tc>
          <w:tcPr>
            <w:tcW w:w="1242" w:type="dxa"/>
          </w:tcPr>
          <w:p w14:paraId="77CA4ACF"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6A4DEDD"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1E067AE9"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44</w:t>
            </w:r>
          </w:p>
        </w:tc>
        <w:tc>
          <w:tcPr>
            <w:tcW w:w="567" w:type="dxa"/>
          </w:tcPr>
          <w:p w14:paraId="79A60014"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095</w:t>
            </w:r>
          </w:p>
        </w:tc>
        <w:tc>
          <w:tcPr>
            <w:tcW w:w="6625" w:type="dxa"/>
          </w:tcPr>
          <w:p w14:paraId="705DEB62"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Pasaj inferior stradă care traversează A1</w:t>
            </w:r>
          </w:p>
        </w:tc>
      </w:tr>
      <w:tr w:rsidR="009B278A" w14:paraId="3D26C653" w14:textId="77777777" w:rsidTr="00635581">
        <w:trPr>
          <w:jc w:val="center"/>
        </w:trPr>
        <w:tc>
          <w:tcPr>
            <w:tcW w:w="1242" w:type="dxa"/>
          </w:tcPr>
          <w:p w14:paraId="7611BF56"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1E64C5E"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1B0C6B06"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4672737C"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335</w:t>
            </w:r>
          </w:p>
        </w:tc>
        <w:tc>
          <w:tcPr>
            <w:tcW w:w="6625" w:type="dxa"/>
          </w:tcPr>
          <w:p w14:paraId="2FC53FA1"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Intersecție la nivel pe partea dreaptă cu o stradă</w:t>
            </w:r>
          </w:p>
        </w:tc>
      </w:tr>
      <w:tr w:rsidR="009B278A" w14:paraId="0B34761C" w14:textId="77777777" w:rsidTr="00635581">
        <w:trPr>
          <w:jc w:val="center"/>
        </w:trPr>
        <w:tc>
          <w:tcPr>
            <w:tcW w:w="1242" w:type="dxa"/>
          </w:tcPr>
          <w:p w14:paraId="139338E5"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11FA5B66"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4C90FFFE"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71B985FE" w14:textId="77777777" w:rsidR="009B278A" w:rsidRDefault="009B278A" w:rsidP="00635581">
            <w:pPr>
              <w:pStyle w:val="NormalWeb"/>
              <w:spacing w:before="0" w:after="0"/>
              <w:jc w:val="center"/>
              <w:rPr>
                <w:rFonts w:ascii="Arial" w:hAnsi="Arial" w:cs="Arial"/>
                <w:sz w:val="20"/>
                <w:szCs w:val="20"/>
                <w:lang w:val="pt-BR"/>
              </w:rPr>
            </w:pPr>
            <w:r>
              <w:rPr>
                <w:rFonts w:ascii="Arial" w:hAnsi="Arial" w:cs="Arial"/>
                <w:sz w:val="20"/>
                <w:szCs w:val="20"/>
                <w:lang w:val="pt-BR"/>
              </w:rPr>
              <w:t>207</w:t>
            </w:r>
          </w:p>
        </w:tc>
        <w:tc>
          <w:tcPr>
            <w:tcW w:w="6625" w:type="dxa"/>
          </w:tcPr>
          <w:p w14:paraId="75564F7D" w14:textId="77777777" w:rsidR="009B278A" w:rsidRDefault="009B278A" w:rsidP="00635581">
            <w:pPr>
              <w:pStyle w:val="NormalWeb"/>
              <w:spacing w:before="0" w:after="0"/>
              <w:rPr>
                <w:rFonts w:ascii="Arial" w:hAnsi="Arial" w:cs="Arial"/>
                <w:sz w:val="20"/>
                <w:szCs w:val="20"/>
                <w:lang w:val="pt-BR"/>
              </w:rPr>
            </w:pPr>
            <w:r>
              <w:rPr>
                <w:rFonts w:ascii="Arial" w:hAnsi="Arial" w:cs="Arial"/>
                <w:sz w:val="20"/>
                <w:szCs w:val="20"/>
                <w:lang w:val="pt-BR"/>
              </w:rPr>
              <w:t>Pasaj inferior stradă care traversează A1</w:t>
            </w:r>
          </w:p>
        </w:tc>
      </w:tr>
    </w:tbl>
    <w:p w14:paraId="76A3C1D9" w14:textId="77777777" w:rsidR="009B278A" w:rsidRDefault="009B278A" w:rsidP="009B278A">
      <w:pPr>
        <w:pStyle w:val="NormalWeb"/>
        <w:shd w:val="clear" w:color="auto" w:fill="FFFFFF"/>
        <w:spacing w:before="0" w:after="0"/>
        <w:jc w:val="center"/>
        <w:rPr>
          <w:rFonts w:ascii="Arial" w:hAnsi="Arial" w:cs="Arial"/>
          <w:lang w:val="pt-BR"/>
        </w:rPr>
      </w:pPr>
    </w:p>
    <w:p w14:paraId="03508C16" w14:textId="77777777" w:rsidR="009B278A" w:rsidRDefault="009B278A" w:rsidP="009B278A">
      <w:pPr>
        <w:jc w:val="both"/>
        <w:rPr>
          <w:rFonts w:ascii="Arial" w:hAnsi="Arial" w:cs="Arial"/>
          <w:lang w:eastAsia="en-US"/>
        </w:rPr>
      </w:pPr>
    </w:p>
    <w:p w14:paraId="441ACAFC" w14:textId="32E0CF38" w:rsidR="009B278A" w:rsidRPr="00C11403" w:rsidRDefault="009B278A" w:rsidP="009B278A">
      <w:pPr>
        <w:jc w:val="center"/>
        <w:rPr>
          <w:noProof/>
        </w:rPr>
      </w:pPr>
      <w:r w:rsidRPr="005B5F58">
        <w:rPr>
          <w:noProof/>
          <w:lang w:eastAsia="en-US"/>
        </w:rPr>
        <w:drawing>
          <wp:inline distT="0" distB="0" distL="0" distR="0" wp14:anchorId="6C2B119F" wp14:editId="76EE668B">
            <wp:extent cx="6118860" cy="3791585"/>
            <wp:effectExtent l="0" t="0" r="0" b="0"/>
            <wp:docPr id="186483020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791585"/>
                    </a:xfrm>
                    <a:prstGeom prst="rect">
                      <a:avLst/>
                    </a:prstGeom>
                    <a:noFill/>
                    <a:ln>
                      <a:noFill/>
                    </a:ln>
                  </pic:spPr>
                </pic:pic>
              </a:graphicData>
            </a:graphic>
          </wp:inline>
        </w:drawing>
      </w:r>
    </w:p>
    <w:p w14:paraId="38E31C65" w14:textId="52E9F8B8" w:rsidR="0052391B" w:rsidRPr="004C4798" w:rsidRDefault="009B278A" w:rsidP="009B278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30+510 – km 49+208</w:t>
      </w:r>
    </w:p>
    <w:p w14:paraId="7BC52A8D" w14:textId="77777777" w:rsidR="0052391B" w:rsidRDefault="0052391B" w:rsidP="0052391B">
      <w:pPr>
        <w:jc w:val="both"/>
        <w:rPr>
          <w:rFonts w:ascii="Arial" w:hAnsi="Arial" w:cs="Arial"/>
          <w:lang w:val="ro-RO"/>
        </w:rPr>
      </w:pPr>
    </w:p>
    <w:p w14:paraId="6A2DA074" w14:textId="77777777" w:rsidR="009B278A" w:rsidRPr="000171AB" w:rsidRDefault="009B278A" w:rsidP="009B278A">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35.926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1.473</w:t>
      </w:r>
      <w:r w:rsidRPr="000171AB">
        <w:rPr>
          <w:rFonts w:ascii="Arial" w:hAnsi="Arial" w:cs="Arial"/>
          <w:color w:val="auto"/>
          <w:lang w:val="pt-BR"/>
        </w:rPr>
        <w:t xml:space="preserve"> 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371680A" w14:textId="77777777" w:rsidR="009B278A" w:rsidRDefault="009B278A" w:rsidP="009B278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14.488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522</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60B14908" w14:textId="77777777" w:rsidR="009B278A" w:rsidRDefault="009B278A" w:rsidP="009B278A">
      <w:pPr>
        <w:jc w:val="both"/>
        <w:rPr>
          <w:rFonts w:ascii="Arial" w:hAnsi="Arial" w:cs="Arial"/>
          <w:lang w:val="ro-RO"/>
        </w:rPr>
      </w:pPr>
    </w:p>
    <w:p w14:paraId="0C4BAC6C" w14:textId="77777777" w:rsidR="009B278A" w:rsidRDefault="009B278A" w:rsidP="009B278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B278A" w14:paraId="06698BC7" w14:textId="77777777" w:rsidTr="00635581">
        <w:trPr>
          <w:jc w:val="center"/>
        </w:trPr>
        <w:tc>
          <w:tcPr>
            <w:tcW w:w="2432" w:type="dxa"/>
            <w:vAlign w:val="center"/>
          </w:tcPr>
          <w:p w14:paraId="4E227005"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A303FEB"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810D484"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8B5A3FE"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7B613185"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AB5AAE2"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B278A" w14:paraId="4DE3F147" w14:textId="77777777" w:rsidTr="00635581">
        <w:trPr>
          <w:jc w:val="center"/>
        </w:trPr>
        <w:tc>
          <w:tcPr>
            <w:tcW w:w="2432" w:type="dxa"/>
            <w:vAlign w:val="bottom"/>
          </w:tcPr>
          <w:p w14:paraId="1A240572" w14:textId="77777777" w:rsidR="009B278A" w:rsidRDefault="009B278A" w:rsidP="00635581">
            <w:pPr>
              <w:jc w:val="center"/>
              <w:rPr>
                <w:rFonts w:ascii="Arial" w:hAnsi="Arial" w:cs="Arial"/>
                <w:sz w:val="20"/>
                <w:szCs w:val="20"/>
                <w:lang w:val="ro-RO"/>
              </w:rPr>
            </w:pPr>
            <w:r>
              <w:rPr>
                <w:rFonts w:ascii="Arial" w:hAnsi="Arial" w:cs="Arial"/>
                <w:sz w:val="20"/>
                <w:szCs w:val="20"/>
              </w:rPr>
              <w:t>BOLINTIN-VALE</w:t>
            </w:r>
          </w:p>
        </w:tc>
        <w:tc>
          <w:tcPr>
            <w:tcW w:w="864" w:type="dxa"/>
          </w:tcPr>
          <w:p w14:paraId="72F1AA12"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3C167591" w14:textId="77777777" w:rsidR="009B278A" w:rsidRDefault="009B278A" w:rsidP="00635581">
            <w:pPr>
              <w:jc w:val="center"/>
              <w:rPr>
                <w:rFonts w:ascii="Arial" w:hAnsi="Arial" w:cs="Arial"/>
                <w:sz w:val="20"/>
                <w:szCs w:val="20"/>
                <w:lang w:val="ro-RO"/>
              </w:rPr>
            </w:pPr>
            <w:r>
              <w:rPr>
                <w:rFonts w:ascii="Arial" w:hAnsi="Arial" w:cs="Arial"/>
                <w:sz w:val="20"/>
                <w:szCs w:val="20"/>
              </w:rPr>
              <w:t>8457</w:t>
            </w:r>
          </w:p>
        </w:tc>
        <w:tc>
          <w:tcPr>
            <w:tcW w:w="1356" w:type="dxa"/>
            <w:vAlign w:val="center"/>
          </w:tcPr>
          <w:p w14:paraId="44A90D6C"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474C898" w14:textId="77777777" w:rsidR="009B278A" w:rsidRDefault="009B278A" w:rsidP="00635581">
            <w:pPr>
              <w:jc w:val="center"/>
              <w:rPr>
                <w:rFonts w:ascii="Arial" w:hAnsi="Arial" w:cs="Arial"/>
                <w:sz w:val="20"/>
                <w:szCs w:val="20"/>
                <w:lang w:val="ro-RO"/>
              </w:rPr>
            </w:pPr>
            <w:r>
              <w:rPr>
                <w:rFonts w:ascii="Arial" w:hAnsi="Arial" w:cs="Arial"/>
                <w:sz w:val="20"/>
                <w:szCs w:val="20"/>
              </w:rPr>
              <w:t>3720</w:t>
            </w:r>
          </w:p>
        </w:tc>
        <w:tc>
          <w:tcPr>
            <w:tcW w:w="1701" w:type="dxa"/>
            <w:vAlign w:val="center"/>
          </w:tcPr>
          <w:p w14:paraId="2F403953"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0</w:t>
            </w:r>
          </w:p>
        </w:tc>
      </w:tr>
      <w:tr w:rsidR="009B278A" w14:paraId="1E1FDD77" w14:textId="77777777" w:rsidTr="00635581">
        <w:trPr>
          <w:jc w:val="center"/>
        </w:trPr>
        <w:tc>
          <w:tcPr>
            <w:tcW w:w="2432" w:type="dxa"/>
            <w:vAlign w:val="bottom"/>
          </w:tcPr>
          <w:p w14:paraId="3CAC1F9D"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CORBII MARI</w:t>
            </w:r>
          </w:p>
        </w:tc>
        <w:tc>
          <w:tcPr>
            <w:tcW w:w="864" w:type="dxa"/>
          </w:tcPr>
          <w:p w14:paraId="32459650"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DB</w:t>
            </w:r>
          </w:p>
        </w:tc>
        <w:tc>
          <w:tcPr>
            <w:tcW w:w="1370" w:type="dxa"/>
            <w:vAlign w:val="bottom"/>
          </w:tcPr>
          <w:p w14:paraId="32A45175"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8298</w:t>
            </w:r>
          </w:p>
        </w:tc>
        <w:tc>
          <w:tcPr>
            <w:tcW w:w="1356" w:type="dxa"/>
            <w:vAlign w:val="center"/>
          </w:tcPr>
          <w:p w14:paraId="64D5B989"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63BBA45"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3443</w:t>
            </w:r>
          </w:p>
        </w:tc>
        <w:tc>
          <w:tcPr>
            <w:tcW w:w="1701" w:type="dxa"/>
            <w:vAlign w:val="center"/>
          </w:tcPr>
          <w:p w14:paraId="6C65F2C8"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0</w:t>
            </w:r>
          </w:p>
        </w:tc>
      </w:tr>
      <w:tr w:rsidR="009B278A" w14:paraId="323BCB25" w14:textId="77777777" w:rsidTr="00635581">
        <w:trPr>
          <w:jc w:val="center"/>
        </w:trPr>
        <w:tc>
          <w:tcPr>
            <w:tcW w:w="2432" w:type="dxa"/>
            <w:vAlign w:val="bottom"/>
          </w:tcPr>
          <w:p w14:paraId="477FECFB" w14:textId="77777777" w:rsidR="009B278A" w:rsidRDefault="009B278A" w:rsidP="00635581">
            <w:pPr>
              <w:jc w:val="center"/>
              <w:rPr>
                <w:rFonts w:ascii="Arial" w:hAnsi="Arial" w:cs="Arial"/>
                <w:sz w:val="20"/>
                <w:szCs w:val="20"/>
                <w:lang w:val="ro-RO"/>
              </w:rPr>
            </w:pPr>
            <w:r>
              <w:rPr>
                <w:rFonts w:ascii="Arial" w:hAnsi="Arial" w:cs="Arial"/>
                <w:sz w:val="20"/>
                <w:szCs w:val="20"/>
              </w:rPr>
              <w:t>FLOREŞTI-STOENEŞTI</w:t>
            </w:r>
          </w:p>
        </w:tc>
        <w:tc>
          <w:tcPr>
            <w:tcW w:w="864" w:type="dxa"/>
          </w:tcPr>
          <w:p w14:paraId="11B32F5B"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222C6531" w14:textId="77777777" w:rsidR="009B278A" w:rsidRDefault="009B278A" w:rsidP="00635581">
            <w:pPr>
              <w:jc w:val="center"/>
              <w:rPr>
                <w:rFonts w:ascii="Arial" w:hAnsi="Arial" w:cs="Arial"/>
                <w:sz w:val="20"/>
                <w:szCs w:val="20"/>
                <w:lang w:val="ro-RO"/>
              </w:rPr>
            </w:pPr>
            <w:r>
              <w:rPr>
                <w:rFonts w:ascii="Arial" w:hAnsi="Arial" w:cs="Arial"/>
                <w:sz w:val="20"/>
                <w:szCs w:val="20"/>
              </w:rPr>
              <w:t>9456</w:t>
            </w:r>
          </w:p>
        </w:tc>
        <w:tc>
          <w:tcPr>
            <w:tcW w:w="1356" w:type="dxa"/>
            <w:vAlign w:val="center"/>
          </w:tcPr>
          <w:p w14:paraId="1C32C5F2"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1334</w:t>
            </w:r>
          </w:p>
        </w:tc>
        <w:tc>
          <w:tcPr>
            <w:tcW w:w="1701" w:type="dxa"/>
            <w:vAlign w:val="bottom"/>
          </w:tcPr>
          <w:p w14:paraId="62E090C8" w14:textId="77777777" w:rsidR="009B278A" w:rsidRDefault="009B278A" w:rsidP="00635581">
            <w:pPr>
              <w:jc w:val="center"/>
              <w:rPr>
                <w:rFonts w:ascii="Arial" w:hAnsi="Arial" w:cs="Arial"/>
                <w:sz w:val="20"/>
                <w:szCs w:val="20"/>
                <w:lang w:val="ro-RO"/>
              </w:rPr>
            </w:pPr>
            <w:r>
              <w:rPr>
                <w:rFonts w:ascii="Arial" w:hAnsi="Arial" w:cs="Arial"/>
                <w:sz w:val="20"/>
                <w:szCs w:val="20"/>
              </w:rPr>
              <w:t>3259</w:t>
            </w:r>
          </w:p>
        </w:tc>
        <w:tc>
          <w:tcPr>
            <w:tcW w:w="1701" w:type="dxa"/>
            <w:vAlign w:val="center"/>
          </w:tcPr>
          <w:p w14:paraId="5C1F2784"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465</w:t>
            </w:r>
          </w:p>
        </w:tc>
      </w:tr>
      <w:tr w:rsidR="009B278A" w14:paraId="6231C2C0" w14:textId="77777777" w:rsidTr="00635581">
        <w:trPr>
          <w:jc w:val="center"/>
        </w:trPr>
        <w:tc>
          <w:tcPr>
            <w:tcW w:w="2432" w:type="dxa"/>
            <w:vAlign w:val="bottom"/>
          </w:tcPr>
          <w:p w14:paraId="3AED1C44"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GĂISENI</w:t>
            </w:r>
          </w:p>
        </w:tc>
        <w:tc>
          <w:tcPr>
            <w:tcW w:w="864" w:type="dxa"/>
          </w:tcPr>
          <w:p w14:paraId="35621DAB"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1018EF1B"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5131</w:t>
            </w:r>
          </w:p>
        </w:tc>
        <w:tc>
          <w:tcPr>
            <w:tcW w:w="1356" w:type="dxa"/>
            <w:vAlign w:val="center"/>
          </w:tcPr>
          <w:p w14:paraId="2799AB50"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89</w:t>
            </w:r>
          </w:p>
        </w:tc>
        <w:tc>
          <w:tcPr>
            <w:tcW w:w="1701" w:type="dxa"/>
            <w:vAlign w:val="bottom"/>
          </w:tcPr>
          <w:p w14:paraId="4D4DE0FF"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2023</w:t>
            </w:r>
          </w:p>
        </w:tc>
        <w:tc>
          <w:tcPr>
            <w:tcW w:w="1701" w:type="dxa"/>
            <w:vAlign w:val="center"/>
          </w:tcPr>
          <w:p w14:paraId="3FBD74AC"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35</w:t>
            </w:r>
          </w:p>
        </w:tc>
      </w:tr>
      <w:tr w:rsidR="009B278A" w14:paraId="0FD1B5D5" w14:textId="77777777" w:rsidTr="00635581">
        <w:trPr>
          <w:jc w:val="center"/>
        </w:trPr>
        <w:tc>
          <w:tcPr>
            <w:tcW w:w="2432" w:type="dxa"/>
            <w:vAlign w:val="bottom"/>
          </w:tcPr>
          <w:p w14:paraId="2A09188B"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VÂNĂTORII MICI</w:t>
            </w:r>
          </w:p>
        </w:tc>
        <w:tc>
          <w:tcPr>
            <w:tcW w:w="864" w:type="dxa"/>
          </w:tcPr>
          <w:p w14:paraId="39FF4957"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11AD54F7"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4584</w:t>
            </w:r>
          </w:p>
        </w:tc>
        <w:tc>
          <w:tcPr>
            <w:tcW w:w="1356" w:type="dxa"/>
            <w:vAlign w:val="center"/>
          </w:tcPr>
          <w:p w14:paraId="41A150B6"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50</w:t>
            </w:r>
          </w:p>
        </w:tc>
        <w:tc>
          <w:tcPr>
            <w:tcW w:w="1701" w:type="dxa"/>
            <w:vAlign w:val="bottom"/>
          </w:tcPr>
          <w:p w14:paraId="64A22CCF"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2043</w:t>
            </w:r>
          </w:p>
        </w:tc>
        <w:tc>
          <w:tcPr>
            <w:tcW w:w="1701" w:type="dxa"/>
            <w:vAlign w:val="center"/>
          </w:tcPr>
          <w:p w14:paraId="3C9DE11C" w14:textId="77777777" w:rsidR="009B278A" w:rsidRDefault="009B278A" w:rsidP="00635581">
            <w:pPr>
              <w:jc w:val="center"/>
              <w:rPr>
                <w:rFonts w:ascii="Arial" w:hAnsi="Arial" w:cs="Arial"/>
                <w:sz w:val="20"/>
                <w:szCs w:val="20"/>
                <w:lang w:val="ro-RO"/>
              </w:rPr>
            </w:pPr>
            <w:r>
              <w:rPr>
                <w:rFonts w:ascii="Arial" w:hAnsi="Arial" w:cs="Arial"/>
                <w:sz w:val="20"/>
                <w:szCs w:val="20"/>
                <w:lang w:val="ro-RO"/>
              </w:rPr>
              <w:t>22</w:t>
            </w:r>
          </w:p>
        </w:tc>
      </w:tr>
      <w:tr w:rsidR="009B278A" w14:paraId="56A182DB" w14:textId="77777777" w:rsidTr="00635581">
        <w:trPr>
          <w:jc w:val="center"/>
        </w:trPr>
        <w:tc>
          <w:tcPr>
            <w:tcW w:w="2432" w:type="dxa"/>
            <w:vAlign w:val="center"/>
          </w:tcPr>
          <w:p w14:paraId="7B396ADE"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4C5B338" w14:textId="77777777" w:rsidR="009B278A" w:rsidRDefault="009B278A" w:rsidP="00635581">
            <w:pPr>
              <w:jc w:val="center"/>
              <w:rPr>
                <w:rFonts w:ascii="Arial" w:hAnsi="Arial" w:cs="Arial"/>
                <w:b/>
                <w:bCs/>
                <w:sz w:val="20"/>
                <w:szCs w:val="20"/>
                <w:lang w:val="ro-RO"/>
              </w:rPr>
            </w:pPr>
          </w:p>
        </w:tc>
        <w:tc>
          <w:tcPr>
            <w:tcW w:w="1370" w:type="dxa"/>
            <w:vAlign w:val="center"/>
          </w:tcPr>
          <w:p w14:paraId="0F794CD4"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35.926</w:t>
            </w:r>
          </w:p>
        </w:tc>
        <w:tc>
          <w:tcPr>
            <w:tcW w:w="1356" w:type="dxa"/>
            <w:vAlign w:val="center"/>
          </w:tcPr>
          <w:p w14:paraId="3B85208E"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1473</w:t>
            </w:r>
          </w:p>
        </w:tc>
        <w:tc>
          <w:tcPr>
            <w:tcW w:w="1701" w:type="dxa"/>
            <w:vAlign w:val="center"/>
          </w:tcPr>
          <w:p w14:paraId="7D3EC29F"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14.488</w:t>
            </w:r>
          </w:p>
        </w:tc>
        <w:tc>
          <w:tcPr>
            <w:tcW w:w="1701" w:type="dxa"/>
            <w:vAlign w:val="center"/>
          </w:tcPr>
          <w:p w14:paraId="6BBD4233" w14:textId="77777777" w:rsidR="009B278A" w:rsidRDefault="009B278A" w:rsidP="00635581">
            <w:pPr>
              <w:jc w:val="center"/>
              <w:rPr>
                <w:rFonts w:ascii="Arial" w:hAnsi="Arial" w:cs="Arial"/>
                <w:b/>
                <w:bCs/>
                <w:sz w:val="20"/>
                <w:szCs w:val="20"/>
                <w:lang w:val="ro-RO"/>
              </w:rPr>
            </w:pPr>
            <w:r>
              <w:rPr>
                <w:rFonts w:ascii="Arial" w:hAnsi="Arial" w:cs="Arial"/>
                <w:b/>
                <w:bCs/>
                <w:sz w:val="20"/>
                <w:szCs w:val="20"/>
                <w:lang w:val="ro-RO"/>
              </w:rPr>
              <w:t>522</w:t>
            </w:r>
          </w:p>
        </w:tc>
      </w:tr>
    </w:tbl>
    <w:p w14:paraId="0D25EDCB" w14:textId="77777777" w:rsidR="009B278A" w:rsidRDefault="009B278A" w:rsidP="009B278A">
      <w:pPr>
        <w:jc w:val="both"/>
        <w:rPr>
          <w:rFonts w:ascii="Arial" w:hAnsi="Arial" w:cs="Arial"/>
          <w:sz w:val="28"/>
          <w:szCs w:val="28"/>
          <w:lang w:val="ro-RO"/>
        </w:rPr>
      </w:pPr>
    </w:p>
    <w:p w14:paraId="5C7A05BF" w14:textId="77777777" w:rsidR="0052391B" w:rsidRPr="004C4798" w:rsidRDefault="0052391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0F6DE14" w14:textId="3EE2FC15" w:rsidR="0052391B" w:rsidRDefault="0052391B" w:rsidP="0052391B">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9C1389C" w14:textId="77777777" w:rsidR="0052391B" w:rsidRPr="004C4798" w:rsidRDefault="0052391B" w:rsidP="0052391B">
      <w:pPr>
        <w:suppressAutoHyphens w:val="0"/>
        <w:autoSpaceDE w:val="0"/>
        <w:autoSpaceDN w:val="0"/>
        <w:adjustRightInd w:val="0"/>
        <w:jc w:val="both"/>
        <w:rPr>
          <w:rFonts w:ascii="Arial" w:hAnsi="Arial" w:cs="Arial"/>
          <w:lang w:eastAsia="en-US"/>
        </w:rPr>
      </w:pPr>
    </w:p>
    <w:p w14:paraId="69B253B8" w14:textId="77777777" w:rsidR="0052391B" w:rsidRPr="004C4798" w:rsidRDefault="0052391B" w:rsidP="0052391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2391B" w:rsidRPr="00E574C0" w14:paraId="6B9E69E0" w14:textId="77777777" w:rsidTr="00C400B6">
        <w:trPr>
          <w:jc w:val="center"/>
        </w:trPr>
        <w:tc>
          <w:tcPr>
            <w:tcW w:w="3284" w:type="dxa"/>
          </w:tcPr>
          <w:p w14:paraId="7942AB5B"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DB4C962" w14:textId="77777777" w:rsidR="0052391B" w:rsidRPr="00E574C0" w:rsidRDefault="0052391B" w:rsidP="00C400B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2391B" w:rsidRPr="00E574C0" w14:paraId="393E2899" w14:textId="77777777" w:rsidTr="00C400B6">
        <w:trPr>
          <w:jc w:val="center"/>
        </w:trPr>
        <w:tc>
          <w:tcPr>
            <w:tcW w:w="3284" w:type="dxa"/>
          </w:tcPr>
          <w:p w14:paraId="375095D6"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990F61B" w14:textId="77777777" w:rsidR="0052391B" w:rsidRPr="00E574C0" w:rsidRDefault="0052391B" w:rsidP="00C400B6">
            <w:pPr>
              <w:jc w:val="center"/>
              <w:rPr>
                <w:rFonts w:ascii="Arial" w:hAnsi="Arial" w:cs="Arial"/>
                <w:sz w:val="20"/>
                <w:szCs w:val="20"/>
                <w:lang w:val="ro-RO"/>
              </w:rPr>
            </w:pPr>
            <w:r>
              <w:rPr>
                <w:rFonts w:ascii="Arial" w:hAnsi="Arial" w:cs="Arial"/>
                <w:sz w:val="20"/>
                <w:szCs w:val="20"/>
                <w:lang w:val="ro-RO"/>
              </w:rPr>
              <w:t>10</w:t>
            </w:r>
          </w:p>
        </w:tc>
      </w:tr>
      <w:tr w:rsidR="0052391B" w:rsidRPr="00E574C0" w14:paraId="7C7324A4" w14:textId="77777777" w:rsidTr="00C400B6">
        <w:trPr>
          <w:jc w:val="center"/>
        </w:trPr>
        <w:tc>
          <w:tcPr>
            <w:tcW w:w="3284" w:type="dxa"/>
          </w:tcPr>
          <w:p w14:paraId="20A857AA"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537E5AD" w14:textId="77777777" w:rsidR="0052391B" w:rsidRPr="00E574C0" w:rsidRDefault="0052391B" w:rsidP="00C400B6">
            <w:pPr>
              <w:jc w:val="center"/>
              <w:rPr>
                <w:rFonts w:ascii="Arial" w:hAnsi="Arial" w:cs="Arial"/>
                <w:sz w:val="20"/>
                <w:szCs w:val="20"/>
                <w:lang w:val="ro-RO"/>
              </w:rPr>
            </w:pPr>
            <w:r>
              <w:rPr>
                <w:rFonts w:ascii="Arial" w:hAnsi="Arial" w:cs="Arial"/>
                <w:sz w:val="20"/>
                <w:szCs w:val="20"/>
                <w:lang w:val="ro-RO"/>
              </w:rPr>
              <w:t>70</w:t>
            </w:r>
          </w:p>
        </w:tc>
      </w:tr>
      <w:tr w:rsidR="0052391B" w:rsidRPr="00E574C0" w14:paraId="2522D576" w14:textId="77777777" w:rsidTr="00C400B6">
        <w:trPr>
          <w:jc w:val="center"/>
        </w:trPr>
        <w:tc>
          <w:tcPr>
            <w:tcW w:w="3284" w:type="dxa"/>
          </w:tcPr>
          <w:p w14:paraId="68519F16"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510468" w14:textId="77777777" w:rsidR="0052391B" w:rsidRPr="00E574C0" w:rsidRDefault="0052391B" w:rsidP="00C400B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4E5C3B9" w14:textId="4C4A22CD" w:rsidR="00F9308A" w:rsidRPr="005A636E" w:rsidRDefault="00F9308A" w:rsidP="00F9308A">
      <w:pPr>
        <w:jc w:val="center"/>
        <w:rPr>
          <w:noProof/>
          <w:lang w:eastAsia="en-US"/>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0E2CE0">
      <w:pPr>
        <w:pStyle w:val="Heading2"/>
      </w:pPr>
      <w:bookmarkStart w:id="6" w:name="_Toc230786663"/>
      <w:r w:rsidRPr="009E243D">
        <w:t>2.2. Autoritatea responsabilă</w:t>
      </w:r>
      <w:bookmarkEnd w:id="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E2CE0">
      <w:pPr>
        <w:pStyle w:val="Heading2"/>
      </w:pPr>
      <w:bookmarkStart w:id="7" w:name="_Toc230786664"/>
      <w:r w:rsidRPr="00CC511B">
        <w:t xml:space="preserve">2.3. Cadrul </w:t>
      </w:r>
      <w:r w:rsidR="008A13F2">
        <w:t>legal</w:t>
      </w:r>
      <w:bookmarkEnd w:id="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E2CE0">
      <w:pPr>
        <w:pStyle w:val="Heading2"/>
      </w:pPr>
      <w:bookmarkStart w:id="8" w:name="_Toc230786665"/>
      <w:r w:rsidRPr="00CC511B">
        <w:t>2.4. Valori limită în vigoare</w:t>
      </w:r>
      <w:bookmarkEnd w:id="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207E6DB" w:rsidR="00BF22CA" w:rsidRPr="00CC511B" w:rsidRDefault="00125C33" w:rsidP="000E2CE0">
      <w:pPr>
        <w:pStyle w:val="Heading2"/>
      </w:pPr>
      <w:bookmarkStart w:id="9" w:name="_Toc230786666"/>
      <w:r w:rsidRPr="00802BC8">
        <w:t xml:space="preserve">2.5. Cartarea zgomotului </w:t>
      </w:r>
      <w:r w:rsidR="00E8178C">
        <w:t xml:space="preserve">pentru sectorul de drum principal </w:t>
      </w:r>
      <w:r w:rsidR="00E8178C" w:rsidRPr="0052391B">
        <w:rPr>
          <w:lang w:eastAsia="en-US"/>
        </w:rPr>
        <w:t xml:space="preserve">A1 km </w:t>
      </w:r>
      <w:r w:rsidR="009B278A">
        <w:rPr>
          <w:lang w:eastAsia="en-US"/>
        </w:rPr>
        <w:t>30</w:t>
      </w:r>
      <w:r w:rsidR="00E8178C" w:rsidRPr="0052391B">
        <w:rPr>
          <w:lang w:eastAsia="en-US"/>
        </w:rPr>
        <w:t>+</w:t>
      </w:r>
      <w:r w:rsidR="009B278A">
        <w:rPr>
          <w:lang w:eastAsia="en-US"/>
        </w:rPr>
        <w:t>51</w:t>
      </w:r>
      <w:r w:rsidR="00E8178C" w:rsidRPr="0052391B">
        <w:rPr>
          <w:lang w:eastAsia="en-US"/>
        </w:rPr>
        <w:t xml:space="preserve">0 – km </w:t>
      </w:r>
      <w:r w:rsidR="009B278A">
        <w:rPr>
          <w:lang w:eastAsia="en-US"/>
        </w:rPr>
        <w:t>49</w:t>
      </w:r>
      <w:r w:rsidR="00E8178C" w:rsidRPr="0052391B">
        <w:rPr>
          <w:lang w:eastAsia="en-US"/>
        </w:rPr>
        <w:t>+</w:t>
      </w:r>
      <w:r w:rsidR="009B278A">
        <w:rPr>
          <w:lang w:eastAsia="en-US"/>
        </w:rPr>
        <w:t>208</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54F9B6A1" w14:textId="77777777" w:rsidR="000E2CE0" w:rsidRPr="00CC511B" w:rsidRDefault="000E2CE0">
      <w:pPr>
        <w:autoSpaceDE w:val="0"/>
        <w:rPr>
          <w:rFonts w:ascii="Arial" w:hAnsi="Arial" w:cs="Arial"/>
          <w:color w:val="000000"/>
          <w:lang w:val="ro-RO"/>
        </w:rPr>
      </w:pPr>
    </w:p>
    <w:p w14:paraId="3F0B5AF5" w14:textId="55E62E3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9B278A">
        <w:rPr>
          <w:rFonts w:ascii="Arial" w:hAnsi="Arial" w:cs="Arial"/>
          <w:b/>
          <w:lang w:val="it-IT"/>
        </w:rPr>
        <w:t>3</w:t>
      </w:r>
      <w:r w:rsidR="00E8178C">
        <w:rPr>
          <w:rFonts w:ascii="Arial" w:hAnsi="Arial" w:cs="Arial"/>
          <w:b/>
          <w:lang w:val="it-IT"/>
        </w:rPr>
        <w:t>0.</w:t>
      </w:r>
      <w:r w:rsidR="009B278A">
        <w:rPr>
          <w:rFonts w:ascii="Arial" w:hAnsi="Arial" w:cs="Arial"/>
          <w:b/>
          <w:lang w:val="it-IT"/>
        </w:rPr>
        <w:t>51</w:t>
      </w:r>
      <w:r w:rsidR="00E8178C">
        <w:rPr>
          <w:rFonts w:ascii="Arial" w:hAnsi="Arial" w:cs="Arial"/>
          <w:b/>
          <w:lang w:val="it-IT"/>
        </w:rPr>
        <w:t>0-km</w:t>
      </w:r>
      <w:r w:rsidR="009B278A">
        <w:rPr>
          <w:rFonts w:ascii="Arial" w:hAnsi="Arial" w:cs="Arial"/>
          <w:b/>
          <w:lang w:val="it-IT"/>
        </w:rPr>
        <w:t>49</w:t>
      </w:r>
      <w:r w:rsidR="00E8178C">
        <w:rPr>
          <w:rFonts w:ascii="Arial" w:hAnsi="Arial" w:cs="Arial"/>
          <w:b/>
          <w:lang w:val="it-IT"/>
        </w:rPr>
        <w:t>.</w:t>
      </w:r>
      <w:r w:rsidR="009B278A">
        <w:rPr>
          <w:rFonts w:ascii="Arial" w:hAnsi="Arial" w:cs="Arial"/>
          <w:b/>
          <w:lang w:val="it-IT"/>
        </w:rPr>
        <w:t>208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7439657"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B278A">
        <w:rPr>
          <w:rFonts w:ascii="Arial" w:hAnsi="Arial" w:cs="Arial"/>
          <w:lang w:val="pt-BR"/>
        </w:rPr>
        <w:t>A1_km30+510-km49+208</w:t>
      </w:r>
      <w:r w:rsidR="00E8178C" w:rsidRPr="00E8178C">
        <w:rPr>
          <w:rFonts w:ascii="Arial" w:hAnsi="Arial" w:cs="Arial"/>
          <w:lang w:val="it-IT"/>
        </w:rPr>
        <w:t>, cod identificare RD_RO_00_24</w:t>
      </w:r>
      <w:r w:rsidR="009B278A">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FB75F05" w14:textId="77777777" w:rsidR="0052764E" w:rsidRDefault="0052764E" w:rsidP="004A29AA">
      <w:pPr>
        <w:pStyle w:val="WW-Default"/>
        <w:jc w:val="center"/>
        <w:rPr>
          <w:rFonts w:ascii="Arial" w:hAnsi="Arial" w:cs="Arial"/>
          <w:color w:val="auto"/>
          <w:lang w:val="fr-FR"/>
        </w:rPr>
      </w:pPr>
    </w:p>
    <w:p w14:paraId="52657C70" w14:textId="77777777" w:rsidR="000E2CE0" w:rsidRDefault="000E2CE0" w:rsidP="004A29AA">
      <w:pPr>
        <w:pStyle w:val="WW-Default"/>
        <w:jc w:val="center"/>
        <w:rPr>
          <w:rFonts w:ascii="Arial" w:hAnsi="Arial" w:cs="Arial"/>
          <w:color w:val="auto"/>
          <w:lang w:val="fr-FR"/>
        </w:rPr>
      </w:pPr>
    </w:p>
    <w:p w14:paraId="2FBDBD5F" w14:textId="0D14BD8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278A" w:rsidRPr="00DD6050" w14:paraId="68D16711" w14:textId="77777777" w:rsidTr="00BD22D8">
        <w:trPr>
          <w:trHeight w:val="312"/>
          <w:jc w:val="center"/>
        </w:trPr>
        <w:tc>
          <w:tcPr>
            <w:tcW w:w="1580" w:type="dxa"/>
            <w:vMerge w:val="restart"/>
            <w:tcBorders>
              <w:right w:val="single" w:sz="4" w:space="0" w:color="auto"/>
            </w:tcBorders>
            <w:noWrap/>
            <w:vAlign w:val="center"/>
          </w:tcPr>
          <w:p w14:paraId="3C1F7D92" w14:textId="77777777" w:rsidR="009B278A" w:rsidRPr="00DD6050" w:rsidRDefault="009B278A" w:rsidP="006355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F210B87" w14:textId="77777777" w:rsidR="009B278A" w:rsidRPr="00DD6050" w:rsidRDefault="009B278A" w:rsidP="0063558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C40A71" w14:textId="77777777" w:rsidR="009B278A" w:rsidRPr="00DD6050" w:rsidRDefault="009B278A"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278A" w:rsidRPr="00DD6050" w14:paraId="7D526D7E" w14:textId="77777777" w:rsidTr="00BD22D8">
        <w:trPr>
          <w:trHeight w:val="636"/>
          <w:jc w:val="center"/>
        </w:trPr>
        <w:tc>
          <w:tcPr>
            <w:tcW w:w="1580" w:type="dxa"/>
            <w:vMerge/>
            <w:tcBorders>
              <w:bottom w:val="single" w:sz="4" w:space="0" w:color="auto"/>
              <w:right w:val="single" w:sz="4" w:space="0" w:color="auto"/>
            </w:tcBorders>
            <w:vAlign w:val="center"/>
            <w:hideMark/>
          </w:tcPr>
          <w:p w14:paraId="446BE518" w14:textId="77777777" w:rsidR="009B278A" w:rsidRPr="00DD6050" w:rsidRDefault="009B278A" w:rsidP="0063558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A40B576" w14:textId="77777777" w:rsidR="009B278A" w:rsidRPr="00DD6050" w:rsidRDefault="009B278A" w:rsidP="0063558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F7E77B7" w14:textId="77777777" w:rsidR="009B278A" w:rsidRPr="00DD6050" w:rsidRDefault="009B278A"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C36718" w14:textId="77777777" w:rsidR="009B278A" w:rsidRPr="00DD6050" w:rsidRDefault="009B278A"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56E5B9" w14:textId="77777777" w:rsidR="009B278A" w:rsidRPr="00DD6050" w:rsidRDefault="009B278A"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0B7DA87" w14:textId="77777777" w:rsidR="009B278A" w:rsidRPr="00DD6050" w:rsidRDefault="009B278A"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8472B3C" w14:textId="77777777" w:rsidR="009B278A" w:rsidRPr="00DD6050" w:rsidRDefault="009B278A"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F5B6B" w:rsidRPr="00DD6050" w14:paraId="32694579" w14:textId="77777777" w:rsidTr="00BD22D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E3F6CAA"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389332" w14:textId="65746336"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0F73AC0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single" w:sz="8" w:space="0" w:color="auto"/>
              <w:left w:val="nil"/>
              <w:bottom w:val="single" w:sz="4" w:space="0" w:color="auto"/>
              <w:right w:val="single" w:sz="4" w:space="0" w:color="auto"/>
            </w:tcBorders>
            <w:noWrap/>
            <w:vAlign w:val="center"/>
            <w:hideMark/>
          </w:tcPr>
          <w:p w14:paraId="639C1BC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single" w:sz="8" w:space="0" w:color="auto"/>
              <w:left w:val="nil"/>
              <w:bottom w:val="single" w:sz="4" w:space="0" w:color="auto"/>
              <w:right w:val="single" w:sz="4" w:space="0" w:color="auto"/>
            </w:tcBorders>
            <w:vAlign w:val="center"/>
            <w:hideMark/>
          </w:tcPr>
          <w:p w14:paraId="76E19B5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8107B5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B57CD3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r>
      <w:tr w:rsidR="00DF5B6B" w:rsidRPr="00DD6050" w14:paraId="5D57FBBD" w14:textId="77777777" w:rsidTr="00BD22D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5709CEC" w14:textId="77777777" w:rsidR="00DF5B6B" w:rsidRDefault="00DF5B6B" w:rsidP="00DF5B6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C41078A" w14:textId="03CFB5F3"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5CB11FF" w14:textId="205DFE73"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178</w:t>
            </w:r>
          </w:p>
        </w:tc>
        <w:tc>
          <w:tcPr>
            <w:tcW w:w="1015" w:type="dxa"/>
            <w:tcBorders>
              <w:top w:val="single" w:sz="8" w:space="0" w:color="auto"/>
              <w:left w:val="nil"/>
              <w:bottom w:val="single" w:sz="4" w:space="0" w:color="auto"/>
              <w:right w:val="single" w:sz="4" w:space="0" w:color="auto"/>
            </w:tcBorders>
            <w:noWrap/>
            <w:vAlign w:val="center"/>
          </w:tcPr>
          <w:p w14:paraId="6A7E4DCF" w14:textId="3A4C478C"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65</w:t>
            </w:r>
          </w:p>
        </w:tc>
        <w:tc>
          <w:tcPr>
            <w:tcW w:w="1274" w:type="dxa"/>
            <w:tcBorders>
              <w:top w:val="single" w:sz="8" w:space="0" w:color="auto"/>
              <w:left w:val="nil"/>
              <w:bottom w:val="single" w:sz="4" w:space="0" w:color="auto"/>
              <w:right w:val="single" w:sz="4" w:space="0" w:color="auto"/>
            </w:tcBorders>
            <w:vAlign w:val="center"/>
          </w:tcPr>
          <w:p w14:paraId="0A7BE6CD" w14:textId="1B61A578"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520FD4" w14:textId="0C15BDBF"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360B30" w14:textId="2D706184"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4,27</w:t>
            </w:r>
          </w:p>
        </w:tc>
      </w:tr>
      <w:tr w:rsidR="00DF5B6B" w:rsidRPr="00DD6050" w14:paraId="04328CD3" w14:textId="77777777" w:rsidTr="00BD22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9B022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AE9225" w14:textId="2975533C"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829789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hideMark/>
          </w:tcPr>
          <w:p w14:paraId="7A035EC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hideMark/>
          </w:tcPr>
          <w:p w14:paraId="6E585ED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3B813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8D9522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r>
      <w:tr w:rsidR="00DF5B6B" w:rsidRPr="00DD6050" w14:paraId="1C043178" w14:textId="77777777" w:rsidTr="00BD22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513386"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2705A" w14:textId="44027753"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A0CE9E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C7678D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806D13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894B6E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C39447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DF5B6B" w:rsidRPr="00DD6050" w14:paraId="5F6C0495" w14:textId="77777777" w:rsidTr="00BD22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EA90D3"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2CC64" w14:textId="34565DB5"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827D4B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B18801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5F7E09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706EC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155B0C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DF5B6B" w:rsidRPr="00DD6050" w14:paraId="2F18F19F" w14:textId="77777777" w:rsidTr="00BD22D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DF8AD35"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19A55E" w14:textId="21D57866"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AE9DC3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8B123D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EB983A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DFCFB4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D41C46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DF5B6B" w:rsidRPr="00DD6050" w14:paraId="1C6DCCC7" w14:textId="77777777" w:rsidTr="00BD22D8">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6AFA35CE" w14:textId="77777777" w:rsidR="00DF5B6B" w:rsidRPr="00DD6050" w:rsidRDefault="00DF5B6B" w:rsidP="00DF5B6B">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Bolintin-Vale</w:t>
            </w:r>
          </w:p>
        </w:tc>
        <w:tc>
          <w:tcPr>
            <w:tcW w:w="2080" w:type="dxa"/>
            <w:tcBorders>
              <w:top w:val="nil"/>
              <w:left w:val="single" w:sz="8" w:space="0" w:color="auto"/>
              <w:bottom w:val="single" w:sz="4" w:space="0" w:color="auto"/>
              <w:right w:val="single" w:sz="8" w:space="0" w:color="auto"/>
            </w:tcBorders>
            <w:noWrap/>
            <w:vAlign w:val="center"/>
            <w:hideMark/>
          </w:tcPr>
          <w:p w14:paraId="1BEEFFE6" w14:textId="4EB5EDC4"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ADBC8F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CB8636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8C9189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5C133F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F3862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F5B6B" w:rsidRPr="00DD6050" w14:paraId="2F995289" w14:textId="77777777" w:rsidTr="00BD22D8">
        <w:trPr>
          <w:trHeight w:val="300"/>
          <w:jc w:val="center"/>
        </w:trPr>
        <w:tc>
          <w:tcPr>
            <w:tcW w:w="1580" w:type="dxa"/>
            <w:vMerge/>
            <w:tcBorders>
              <w:top w:val="nil"/>
              <w:left w:val="single" w:sz="8" w:space="0" w:color="auto"/>
              <w:bottom w:val="single" w:sz="8" w:space="0" w:color="000000"/>
              <w:right w:val="nil"/>
            </w:tcBorders>
            <w:vAlign w:val="center"/>
          </w:tcPr>
          <w:p w14:paraId="3723D15C" w14:textId="77777777" w:rsidR="00DF5B6B" w:rsidRPr="00DD6050" w:rsidRDefault="00DF5B6B" w:rsidP="00DF5B6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239A73" w14:textId="2F20F0DB"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E91A6D" w14:textId="510A4CC2"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A789C2" w14:textId="22E64D95"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5CC03A" w14:textId="75F00317"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47485D" w14:textId="13B3921A"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FE2B8" w14:textId="0B22C585"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DF5B6B" w:rsidRPr="00DD6050" w14:paraId="0E18F4F4"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B559C86"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29D4A" w14:textId="2444282D"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8390D3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FBC5E4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878BFB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B5F18E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A4C59A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F5B6B" w:rsidRPr="00DD6050" w14:paraId="37C598A3"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6E79E378"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186096" w14:textId="7B12F706"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33E4D3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824C79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60AB85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44DAC9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2E2899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F5B6B" w:rsidRPr="00DD6050" w14:paraId="18758566"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27D67D4"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04F5DA" w14:textId="67D91D62"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29586AC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004880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8E2DEB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87D7F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7520B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F5B6B" w:rsidRPr="00DD6050" w14:paraId="48FF3C16" w14:textId="77777777" w:rsidTr="00BD22D8">
        <w:trPr>
          <w:trHeight w:val="312"/>
          <w:jc w:val="center"/>
        </w:trPr>
        <w:tc>
          <w:tcPr>
            <w:tcW w:w="1580" w:type="dxa"/>
            <w:vMerge/>
            <w:tcBorders>
              <w:top w:val="nil"/>
              <w:left w:val="single" w:sz="8" w:space="0" w:color="auto"/>
              <w:bottom w:val="single" w:sz="8" w:space="0" w:color="000000"/>
              <w:right w:val="nil"/>
            </w:tcBorders>
            <w:vAlign w:val="center"/>
            <w:hideMark/>
          </w:tcPr>
          <w:p w14:paraId="6F8B4DE7"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388B6E" w14:textId="06CD2BBF"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A49E62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010702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1AAF17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5FE3AA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51CB2A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F5B6B" w:rsidRPr="00DD6050" w14:paraId="7F194350" w14:textId="77777777" w:rsidTr="00BD22D8">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02B0FC66"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Vânătorii Mici</w:t>
            </w:r>
          </w:p>
        </w:tc>
        <w:tc>
          <w:tcPr>
            <w:tcW w:w="2080" w:type="dxa"/>
            <w:tcBorders>
              <w:top w:val="nil"/>
              <w:left w:val="single" w:sz="8" w:space="0" w:color="auto"/>
              <w:bottom w:val="single" w:sz="4" w:space="0" w:color="auto"/>
              <w:right w:val="single" w:sz="8" w:space="0" w:color="auto"/>
            </w:tcBorders>
            <w:noWrap/>
            <w:vAlign w:val="center"/>
            <w:hideMark/>
          </w:tcPr>
          <w:p w14:paraId="5ACF97D1" w14:textId="7E52728D"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90000B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4027A05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4B3F87E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F4E197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32BA1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r>
      <w:tr w:rsidR="00DF5B6B" w:rsidRPr="00DD6050" w14:paraId="6D2229C9" w14:textId="77777777" w:rsidTr="00BD22D8">
        <w:trPr>
          <w:trHeight w:val="300"/>
          <w:jc w:val="center"/>
        </w:trPr>
        <w:tc>
          <w:tcPr>
            <w:tcW w:w="1580" w:type="dxa"/>
            <w:vMerge/>
            <w:tcBorders>
              <w:top w:val="nil"/>
              <w:left w:val="single" w:sz="8" w:space="0" w:color="auto"/>
              <w:bottom w:val="single" w:sz="8" w:space="0" w:color="000000"/>
              <w:right w:val="nil"/>
            </w:tcBorders>
            <w:vAlign w:val="center"/>
          </w:tcPr>
          <w:p w14:paraId="70046321" w14:textId="77777777" w:rsidR="00DF5B6B" w:rsidRDefault="00DF5B6B" w:rsidP="00DF5B6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5BE225" w14:textId="21E44B35"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6FF9AB5" w14:textId="562F5051"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6DECF92" w14:textId="70291B80"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CCDE843" w14:textId="7410E2CD"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540C1D" w14:textId="46D9C27E"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6169BD" w14:textId="6BA3816F"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1,88</w:t>
            </w:r>
          </w:p>
        </w:tc>
      </w:tr>
      <w:tr w:rsidR="00DF5B6B" w:rsidRPr="00DD6050" w14:paraId="432D01EA"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07386128"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F3F035" w14:textId="207E5903"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152EF5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45B44DB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311579E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FF1B33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75E05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DF5B6B" w:rsidRPr="00DD6050" w14:paraId="30DD3134"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0AF3557"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9E2172" w14:textId="14BE181E"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976004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EF4C8C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FC679B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C38470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608F64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F5B6B" w:rsidRPr="00DD6050" w14:paraId="29FCB26E"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0B553D6"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5DF835" w14:textId="087CC281"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2B07DD5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7C28B5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D68B92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5934B7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C295E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F5B6B" w:rsidRPr="00DD6050" w14:paraId="60D0A034" w14:textId="77777777" w:rsidTr="00BD22D8">
        <w:trPr>
          <w:trHeight w:val="312"/>
          <w:jc w:val="center"/>
        </w:trPr>
        <w:tc>
          <w:tcPr>
            <w:tcW w:w="1580" w:type="dxa"/>
            <w:vMerge/>
            <w:tcBorders>
              <w:top w:val="nil"/>
              <w:left w:val="single" w:sz="8" w:space="0" w:color="auto"/>
              <w:bottom w:val="single" w:sz="8" w:space="0" w:color="000000"/>
              <w:right w:val="nil"/>
            </w:tcBorders>
            <w:vAlign w:val="center"/>
            <w:hideMark/>
          </w:tcPr>
          <w:p w14:paraId="5E55E9B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F3334C" w14:textId="3C0C5EE8"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D03B81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2B9F6C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33D723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753386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EA73CB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DF5B6B" w:rsidRPr="00DD6050" w14:paraId="1B743346" w14:textId="77777777" w:rsidTr="00BD22D8">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3E9ECA6D" w14:textId="77777777" w:rsidR="00DF5B6B" w:rsidRPr="00DD6050" w:rsidRDefault="00DF5B6B" w:rsidP="00DF5B6B">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lastRenderedPageBreak/>
              <w:t>Floreşti - Stoeneşti</w:t>
            </w:r>
          </w:p>
        </w:tc>
        <w:tc>
          <w:tcPr>
            <w:tcW w:w="2080" w:type="dxa"/>
            <w:tcBorders>
              <w:top w:val="nil"/>
              <w:left w:val="single" w:sz="8" w:space="0" w:color="auto"/>
              <w:bottom w:val="single" w:sz="4" w:space="0" w:color="auto"/>
              <w:right w:val="single" w:sz="8" w:space="0" w:color="auto"/>
            </w:tcBorders>
            <w:noWrap/>
            <w:vAlign w:val="center"/>
            <w:hideMark/>
          </w:tcPr>
          <w:p w14:paraId="6CC881C6" w14:textId="7280F260"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327826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015" w:type="dxa"/>
            <w:tcBorders>
              <w:top w:val="nil"/>
              <w:left w:val="nil"/>
              <w:bottom w:val="single" w:sz="4" w:space="0" w:color="auto"/>
              <w:right w:val="single" w:sz="4" w:space="0" w:color="auto"/>
            </w:tcBorders>
            <w:noWrap/>
            <w:vAlign w:val="center"/>
            <w:hideMark/>
          </w:tcPr>
          <w:p w14:paraId="7DC1FAB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hideMark/>
          </w:tcPr>
          <w:p w14:paraId="15BCF84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D8DB0E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FC88A7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DF5B6B" w:rsidRPr="00DD6050" w14:paraId="62D96B13" w14:textId="77777777" w:rsidTr="00BD22D8">
        <w:trPr>
          <w:trHeight w:val="315"/>
          <w:jc w:val="center"/>
        </w:trPr>
        <w:tc>
          <w:tcPr>
            <w:tcW w:w="1580" w:type="dxa"/>
            <w:vMerge/>
            <w:tcBorders>
              <w:top w:val="nil"/>
              <w:left w:val="single" w:sz="8" w:space="0" w:color="auto"/>
              <w:bottom w:val="single" w:sz="8" w:space="0" w:color="000000"/>
              <w:right w:val="nil"/>
            </w:tcBorders>
            <w:vAlign w:val="center"/>
          </w:tcPr>
          <w:p w14:paraId="6A209821" w14:textId="77777777" w:rsidR="00DF5B6B" w:rsidRPr="00DD6050" w:rsidRDefault="00DF5B6B" w:rsidP="00DF5B6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790DB7" w14:textId="2B2FBA5D"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101C9D" w14:textId="3AB55712"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c>
          <w:tcPr>
            <w:tcW w:w="1015" w:type="dxa"/>
            <w:tcBorders>
              <w:top w:val="nil"/>
              <w:left w:val="nil"/>
              <w:bottom w:val="single" w:sz="4" w:space="0" w:color="auto"/>
              <w:right w:val="single" w:sz="4" w:space="0" w:color="auto"/>
            </w:tcBorders>
            <w:noWrap/>
            <w:vAlign w:val="center"/>
          </w:tcPr>
          <w:p w14:paraId="1F26AC0C" w14:textId="22C0936B"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29A30940" w14:textId="50E43B66"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A69B43" w14:textId="5EC7957D"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9F5054" w14:textId="323DEF5E"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1,39</w:t>
            </w:r>
          </w:p>
        </w:tc>
      </w:tr>
      <w:tr w:rsidR="00DF5B6B" w:rsidRPr="00DD6050" w14:paraId="33F0FE85"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53DFC19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11E045" w14:textId="5661933D"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AD595E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hideMark/>
          </w:tcPr>
          <w:p w14:paraId="5EE57D4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hideMark/>
          </w:tcPr>
          <w:p w14:paraId="250451B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BF4DB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1551D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DF5B6B" w:rsidRPr="00DD6050" w14:paraId="2E2F3925"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F60F940"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46EA4A" w14:textId="408DCF67"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996CAC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EE59C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AF83D6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058852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F87F0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DF5B6B" w:rsidRPr="00DD6050" w14:paraId="411A6B74"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64AFF9FC"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162591" w14:textId="7946C2AE"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2AC108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E02F79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2E2237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87684F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5D896B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F5B6B" w:rsidRPr="00DD6050" w14:paraId="45A6CFC5" w14:textId="77777777" w:rsidTr="00BD22D8">
        <w:trPr>
          <w:trHeight w:val="312"/>
          <w:jc w:val="center"/>
        </w:trPr>
        <w:tc>
          <w:tcPr>
            <w:tcW w:w="1580" w:type="dxa"/>
            <w:vMerge/>
            <w:tcBorders>
              <w:top w:val="nil"/>
              <w:left w:val="single" w:sz="8" w:space="0" w:color="auto"/>
              <w:bottom w:val="single" w:sz="8" w:space="0" w:color="000000"/>
              <w:right w:val="nil"/>
            </w:tcBorders>
            <w:vAlign w:val="center"/>
            <w:hideMark/>
          </w:tcPr>
          <w:p w14:paraId="2D9928D8"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C0A8EE" w14:textId="7808B757"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51D90B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A45D00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349F5E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76A9D1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018775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F5B6B" w:rsidRPr="00DD6050" w14:paraId="35312E83" w14:textId="77777777" w:rsidTr="00BD22D8">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2B7D94E2"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Găiseni</w:t>
            </w:r>
          </w:p>
        </w:tc>
        <w:tc>
          <w:tcPr>
            <w:tcW w:w="2080" w:type="dxa"/>
            <w:tcBorders>
              <w:top w:val="nil"/>
              <w:left w:val="single" w:sz="8" w:space="0" w:color="auto"/>
              <w:bottom w:val="single" w:sz="4" w:space="0" w:color="auto"/>
              <w:right w:val="single" w:sz="8" w:space="0" w:color="auto"/>
            </w:tcBorders>
            <w:noWrap/>
            <w:vAlign w:val="center"/>
            <w:hideMark/>
          </w:tcPr>
          <w:p w14:paraId="0BC55AD3" w14:textId="1E62514B"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D3A176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89FF66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BBD75B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589C5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8732A7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DF5B6B" w:rsidRPr="00DD6050" w14:paraId="352A7B33" w14:textId="77777777" w:rsidTr="00BD22D8">
        <w:trPr>
          <w:trHeight w:val="300"/>
          <w:jc w:val="center"/>
        </w:trPr>
        <w:tc>
          <w:tcPr>
            <w:tcW w:w="1580" w:type="dxa"/>
            <w:vMerge/>
            <w:tcBorders>
              <w:top w:val="nil"/>
              <w:left w:val="single" w:sz="8" w:space="0" w:color="auto"/>
              <w:bottom w:val="single" w:sz="8" w:space="0" w:color="000000"/>
              <w:right w:val="nil"/>
            </w:tcBorders>
            <w:vAlign w:val="center"/>
          </w:tcPr>
          <w:p w14:paraId="2C3B223F" w14:textId="77777777" w:rsidR="00DF5B6B" w:rsidRDefault="00DF5B6B" w:rsidP="00DF5B6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9D8FF8" w14:textId="6333D473"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A90910" w14:textId="5A485AF7"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CDA146" w14:textId="24D6A501"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B0DB04" w14:textId="5984CC30"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EE11A" w14:textId="569A2973"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E6235" w14:textId="4E9A161B"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0,85</w:t>
            </w:r>
          </w:p>
        </w:tc>
      </w:tr>
      <w:tr w:rsidR="00DF5B6B" w:rsidRPr="00DD6050" w14:paraId="340BA2F7"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AD2272A"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354C5A" w14:textId="447BB97C"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6BEE73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4B936F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07EA9F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64AB1A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A8E66D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DF5B6B" w:rsidRPr="00DD6050" w14:paraId="3D2F2B2B"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3D77B04D"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B35A42" w14:textId="4587178A"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29A591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6597DC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23B501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7CDC5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91D1EB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DF5B6B" w:rsidRPr="00DD6050" w14:paraId="2461EDA1"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5597D34E"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24A80" w14:textId="6CBE18E5"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340F14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D76313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4C3E0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F3EA4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D709DC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F5B6B" w:rsidRPr="00DD6050" w14:paraId="1C0D8293" w14:textId="77777777" w:rsidTr="00BD22D8">
        <w:trPr>
          <w:trHeight w:val="312"/>
          <w:jc w:val="center"/>
        </w:trPr>
        <w:tc>
          <w:tcPr>
            <w:tcW w:w="1580" w:type="dxa"/>
            <w:vMerge/>
            <w:tcBorders>
              <w:top w:val="nil"/>
              <w:left w:val="single" w:sz="8" w:space="0" w:color="auto"/>
              <w:bottom w:val="single" w:sz="8" w:space="0" w:color="000000"/>
              <w:right w:val="nil"/>
            </w:tcBorders>
            <w:vAlign w:val="center"/>
            <w:hideMark/>
          </w:tcPr>
          <w:p w14:paraId="5BE60983"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07C022" w14:textId="1E4907AF"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7B628E2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EF431A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922AD0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2542CE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24B411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F5B6B" w:rsidRPr="00DD6050" w14:paraId="00018873" w14:textId="77777777" w:rsidTr="00BD22D8">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4D570C1C"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Corbii Mari</w:t>
            </w:r>
          </w:p>
        </w:tc>
        <w:tc>
          <w:tcPr>
            <w:tcW w:w="2080" w:type="dxa"/>
            <w:tcBorders>
              <w:top w:val="nil"/>
              <w:left w:val="single" w:sz="8" w:space="0" w:color="auto"/>
              <w:bottom w:val="single" w:sz="4" w:space="0" w:color="auto"/>
              <w:right w:val="single" w:sz="8" w:space="0" w:color="auto"/>
            </w:tcBorders>
            <w:noWrap/>
            <w:vAlign w:val="center"/>
            <w:hideMark/>
          </w:tcPr>
          <w:p w14:paraId="1F785C53" w14:textId="2DEA4DF8"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77AA0E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67CE74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0C1BC0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357309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2EFAE6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F5B6B" w:rsidRPr="00DD6050" w14:paraId="682F9D5C" w14:textId="77777777" w:rsidTr="00BD22D8">
        <w:trPr>
          <w:trHeight w:val="300"/>
          <w:jc w:val="center"/>
        </w:trPr>
        <w:tc>
          <w:tcPr>
            <w:tcW w:w="1580" w:type="dxa"/>
            <w:vMerge/>
            <w:tcBorders>
              <w:top w:val="nil"/>
              <w:left w:val="single" w:sz="8" w:space="0" w:color="auto"/>
              <w:bottom w:val="single" w:sz="8" w:space="0" w:color="000000"/>
              <w:right w:val="nil"/>
            </w:tcBorders>
            <w:vAlign w:val="center"/>
          </w:tcPr>
          <w:p w14:paraId="6AE26405" w14:textId="77777777" w:rsidR="00DF5B6B" w:rsidRDefault="00DF5B6B" w:rsidP="00DF5B6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23FB99" w14:textId="60501484"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177BFBA" w14:textId="1077567E"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02FD51" w14:textId="4D3DE3CF"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BCCF7D" w14:textId="5A595ED7"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70B7B0" w14:textId="31985026"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43CD80" w14:textId="579A94D2" w:rsidR="00DF5B6B" w:rsidRDefault="00DF5B6B" w:rsidP="00DF5B6B">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DF5B6B" w:rsidRPr="00DD6050" w14:paraId="2420D3F2"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55DC42A6"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5ADD9" w14:textId="7AD6C8A7"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51B59D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552584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310BCF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42CF85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3EE69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F5B6B" w:rsidRPr="00DD6050" w14:paraId="1A917AB3"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1A6FC16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5A979B" w14:textId="57058B97"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A76E85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EBBC23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417BBA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8714E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239482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79E26DC4" w14:textId="77777777" w:rsidTr="00BD22D8">
        <w:trPr>
          <w:trHeight w:val="300"/>
          <w:jc w:val="center"/>
        </w:trPr>
        <w:tc>
          <w:tcPr>
            <w:tcW w:w="1580" w:type="dxa"/>
            <w:vMerge/>
            <w:tcBorders>
              <w:top w:val="nil"/>
              <w:left w:val="single" w:sz="8" w:space="0" w:color="auto"/>
              <w:bottom w:val="single" w:sz="8" w:space="0" w:color="000000"/>
              <w:right w:val="nil"/>
            </w:tcBorders>
            <w:vAlign w:val="center"/>
            <w:hideMark/>
          </w:tcPr>
          <w:p w14:paraId="5A1CF4F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EEED65" w14:textId="59F220EA"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2015F59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57C4B2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C5CA73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98870E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5F378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3EFC0CAB" w14:textId="77777777" w:rsidTr="00BD22D8">
        <w:trPr>
          <w:trHeight w:val="312"/>
          <w:jc w:val="center"/>
        </w:trPr>
        <w:tc>
          <w:tcPr>
            <w:tcW w:w="1580" w:type="dxa"/>
            <w:vMerge/>
            <w:tcBorders>
              <w:top w:val="nil"/>
              <w:left w:val="single" w:sz="8" w:space="0" w:color="auto"/>
              <w:bottom w:val="single" w:sz="8" w:space="0" w:color="000000"/>
              <w:right w:val="nil"/>
            </w:tcBorders>
            <w:vAlign w:val="center"/>
            <w:hideMark/>
          </w:tcPr>
          <w:p w14:paraId="7E99E0B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4F2864" w14:textId="5A9646C9"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7CD890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30E9F6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305B4F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CFC484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56F041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1B1DF3D4"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B278A">
        <w:rPr>
          <w:rFonts w:ascii="Arial" w:hAnsi="Arial" w:cs="Arial"/>
          <w:lang w:val="pt-BR"/>
        </w:rPr>
        <w:t>A1_km30+510-km49+208</w:t>
      </w:r>
      <w:r w:rsidRPr="00E8178C">
        <w:rPr>
          <w:rFonts w:ascii="Arial" w:hAnsi="Arial" w:cs="Arial"/>
          <w:lang w:val="it-IT"/>
        </w:rPr>
        <w:t>, cod identificare RD_RO_00_24</w:t>
      </w:r>
      <w:r w:rsidR="009B278A">
        <w:rPr>
          <w:rFonts w:ascii="Arial" w:hAnsi="Arial" w:cs="Arial"/>
          <w:lang w:val="it-IT"/>
        </w:rPr>
        <w:t>6</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626E6A3" w14:textId="77777777" w:rsidR="00831F91" w:rsidRDefault="00831F91" w:rsidP="004A29AA">
      <w:pPr>
        <w:pStyle w:val="WW-Default"/>
        <w:jc w:val="center"/>
        <w:rPr>
          <w:rFonts w:ascii="Arial" w:hAnsi="Arial" w:cs="Arial"/>
        </w:rPr>
      </w:pP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22D8" w:rsidRPr="00DD6050" w14:paraId="7FC3CEEB" w14:textId="77777777" w:rsidTr="00635581">
        <w:trPr>
          <w:trHeight w:val="312"/>
          <w:jc w:val="center"/>
        </w:trPr>
        <w:tc>
          <w:tcPr>
            <w:tcW w:w="1580" w:type="dxa"/>
            <w:vMerge w:val="restart"/>
            <w:tcBorders>
              <w:right w:val="single" w:sz="4" w:space="0" w:color="auto"/>
            </w:tcBorders>
            <w:noWrap/>
            <w:vAlign w:val="center"/>
            <w:hideMark/>
          </w:tcPr>
          <w:p w14:paraId="707494A6" w14:textId="77777777" w:rsidR="00BD22D8" w:rsidRPr="00DD6050" w:rsidRDefault="00BD22D8" w:rsidP="006355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377A9D4" w14:textId="77777777" w:rsidR="00BD22D8" w:rsidRPr="00DD6050" w:rsidRDefault="00BD22D8" w:rsidP="0063558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0BAF7DD" w14:textId="77777777" w:rsidR="00BD22D8" w:rsidRPr="00DD6050" w:rsidRDefault="00BD22D8"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22D8" w:rsidRPr="00DD6050" w14:paraId="571732B2" w14:textId="77777777" w:rsidTr="00635581">
        <w:trPr>
          <w:trHeight w:val="636"/>
          <w:jc w:val="center"/>
        </w:trPr>
        <w:tc>
          <w:tcPr>
            <w:tcW w:w="1580" w:type="dxa"/>
            <w:vMerge/>
            <w:tcBorders>
              <w:bottom w:val="single" w:sz="4" w:space="0" w:color="auto"/>
              <w:right w:val="single" w:sz="4" w:space="0" w:color="auto"/>
            </w:tcBorders>
            <w:vAlign w:val="center"/>
            <w:hideMark/>
          </w:tcPr>
          <w:p w14:paraId="15E61452" w14:textId="77777777" w:rsidR="00BD22D8" w:rsidRPr="00DD6050" w:rsidRDefault="00BD22D8" w:rsidP="0063558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A64683" w14:textId="77777777" w:rsidR="00BD22D8" w:rsidRPr="00DD6050" w:rsidRDefault="00BD22D8" w:rsidP="006355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3EBD653" w14:textId="77777777" w:rsidR="00BD22D8" w:rsidRPr="00DD6050" w:rsidRDefault="00BD22D8"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989F39D" w14:textId="77777777" w:rsidR="00BD22D8" w:rsidRPr="00DD6050" w:rsidRDefault="00BD22D8"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539020" w14:textId="77777777" w:rsidR="00BD22D8" w:rsidRPr="00DD6050" w:rsidRDefault="00BD22D8"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CCCD70C" w14:textId="77777777" w:rsidR="00BD22D8" w:rsidRPr="00DD6050" w:rsidRDefault="00BD22D8"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9629C68" w14:textId="77777777" w:rsidR="00BD22D8" w:rsidRPr="00DD6050" w:rsidRDefault="00BD22D8" w:rsidP="006355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F5B6B" w:rsidRPr="00DD6050" w14:paraId="28FC7214" w14:textId="77777777" w:rsidTr="0063558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000CCAD"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B8E5E9" w14:textId="326448DE"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558E60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single" w:sz="8" w:space="0" w:color="auto"/>
              <w:left w:val="nil"/>
              <w:bottom w:val="single" w:sz="4" w:space="0" w:color="auto"/>
              <w:right w:val="single" w:sz="4" w:space="0" w:color="auto"/>
            </w:tcBorders>
            <w:noWrap/>
            <w:vAlign w:val="center"/>
            <w:hideMark/>
          </w:tcPr>
          <w:p w14:paraId="2E7E425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single" w:sz="8" w:space="0" w:color="auto"/>
              <w:left w:val="nil"/>
              <w:bottom w:val="single" w:sz="4" w:space="0" w:color="auto"/>
              <w:right w:val="single" w:sz="4" w:space="0" w:color="auto"/>
            </w:tcBorders>
            <w:vAlign w:val="center"/>
            <w:hideMark/>
          </w:tcPr>
          <w:p w14:paraId="3CC4A1C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E7E5D4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0CC4EE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r>
      <w:tr w:rsidR="00DF5B6B" w:rsidRPr="00DD6050" w14:paraId="635455C6" w14:textId="77777777" w:rsidTr="006355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B1218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606E6B" w14:textId="214AE859"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B78DD3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hideMark/>
          </w:tcPr>
          <w:p w14:paraId="76CB080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hideMark/>
          </w:tcPr>
          <w:p w14:paraId="65FFE33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4BC736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A3CF4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5,87</w:t>
            </w:r>
          </w:p>
        </w:tc>
      </w:tr>
      <w:tr w:rsidR="00DF5B6B" w:rsidRPr="00DD6050" w14:paraId="1A827904" w14:textId="77777777" w:rsidTr="006355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6B6B91"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A5CF5" w14:textId="5D6D9D12"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99D278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hideMark/>
          </w:tcPr>
          <w:p w14:paraId="0D03328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hideMark/>
          </w:tcPr>
          <w:p w14:paraId="4EB5300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FFE94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A57B9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DF5B6B" w:rsidRPr="00DD6050" w14:paraId="6AEB8616" w14:textId="77777777" w:rsidTr="006355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69544A"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D35972" w14:textId="2DE38979"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1B5DF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CF036E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78016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4DACE6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92DBE5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DF5B6B" w:rsidRPr="00DD6050" w14:paraId="44F8EA47" w14:textId="77777777" w:rsidTr="0063558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83F7A5"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C0664F" w14:textId="4A041D93"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521B7B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991F19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EED652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4F41D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9DD4C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DF5B6B" w:rsidRPr="00DD6050" w14:paraId="5678CCEC" w14:textId="77777777" w:rsidTr="0063558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C4075AB"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EEECB9" w14:textId="6CD46951"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BFC599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B069EC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806CBE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7C8536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B354A8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DF5B6B" w:rsidRPr="00DD6050" w14:paraId="16D203FF" w14:textId="77777777" w:rsidTr="00635581">
        <w:trPr>
          <w:trHeight w:val="300"/>
          <w:jc w:val="center"/>
        </w:trPr>
        <w:tc>
          <w:tcPr>
            <w:tcW w:w="1580" w:type="dxa"/>
            <w:vMerge w:val="restart"/>
            <w:tcBorders>
              <w:top w:val="nil"/>
              <w:left w:val="single" w:sz="8" w:space="0" w:color="auto"/>
              <w:bottom w:val="single" w:sz="8" w:space="0" w:color="000000"/>
              <w:right w:val="nil"/>
            </w:tcBorders>
            <w:vAlign w:val="center"/>
          </w:tcPr>
          <w:p w14:paraId="735A5631" w14:textId="77777777" w:rsidR="00DF5B6B" w:rsidRPr="00DD6050" w:rsidRDefault="00DF5B6B" w:rsidP="00DF5B6B">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Bolintin-Vale</w:t>
            </w:r>
          </w:p>
        </w:tc>
        <w:tc>
          <w:tcPr>
            <w:tcW w:w="2080" w:type="dxa"/>
            <w:tcBorders>
              <w:top w:val="nil"/>
              <w:left w:val="single" w:sz="8" w:space="0" w:color="auto"/>
              <w:bottom w:val="single" w:sz="4" w:space="0" w:color="auto"/>
              <w:right w:val="single" w:sz="8" w:space="0" w:color="auto"/>
            </w:tcBorders>
            <w:noWrap/>
            <w:vAlign w:val="center"/>
            <w:hideMark/>
          </w:tcPr>
          <w:p w14:paraId="6BA99B8C" w14:textId="4551CD73"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64C12C8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D68C8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ED96A6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D327E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AF0EA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02980FCC"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11F0139F"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D8744" w14:textId="2F16C857"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7AB00A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444B4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507AE8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BED6B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E411A3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F5B6B" w:rsidRPr="00DD6050" w14:paraId="3F1ADC4A"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1EA2A7BB"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96143" w14:textId="4DBCA658"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FE53E4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92013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450D9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26602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44526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F5B6B" w:rsidRPr="00DD6050" w14:paraId="29D794EA"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0481E1AC"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BB2E59" w14:textId="7BCE646B"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8EDBBE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34EC09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F3F773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0CE27D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DB444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F5B6B" w:rsidRPr="00DD6050" w14:paraId="48650D6E"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4E789A2B"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BF3034" w14:textId="73C43FCE"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8A8E06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B6B5E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6C2B0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5BB0DB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40A40C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F5B6B" w:rsidRPr="00DD6050" w14:paraId="71A79EBD" w14:textId="77777777" w:rsidTr="00635581">
        <w:trPr>
          <w:trHeight w:val="312"/>
          <w:jc w:val="center"/>
        </w:trPr>
        <w:tc>
          <w:tcPr>
            <w:tcW w:w="1580" w:type="dxa"/>
            <w:vMerge/>
            <w:tcBorders>
              <w:top w:val="nil"/>
              <w:left w:val="single" w:sz="8" w:space="0" w:color="auto"/>
              <w:bottom w:val="single" w:sz="8" w:space="0" w:color="000000"/>
              <w:right w:val="nil"/>
            </w:tcBorders>
            <w:vAlign w:val="center"/>
          </w:tcPr>
          <w:p w14:paraId="67C112B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F7196B" w14:textId="417ADBCD"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697072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AF9F83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2B47E1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15735D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9B8628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3D0EC9FF" w14:textId="77777777" w:rsidTr="00635581">
        <w:trPr>
          <w:trHeight w:val="300"/>
          <w:jc w:val="center"/>
        </w:trPr>
        <w:tc>
          <w:tcPr>
            <w:tcW w:w="1580" w:type="dxa"/>
            <w:vMerge w:val="restart"/>
            <w:tcBorders>
              <w:top w:val="nil"/>
              <w:left w:val="single" w:sz="8" w:space="0" w:color="auto"/>
              <w:bottom w:val="single" w:sz="8" w:space="0" w:color="000000"/>
              <w:right w:val="nil"/>
            </w:tcBorders>
            <w:vAlign w:val="center"/>
          </w:tcPr>
          <w:p w14:paraId="4681BB7C" w14:textId="77777777" w:rsidR="00DF5B6B" w:rsidRPr="00DD6050" w:rsidRDefault="00DF5B6B" w:rsidP="00DF5B6B">
            <w:pPr>
              <w:suppressAutoHyphens w:val="0"/>
              <w:jc w:val="center"/>
              <w:rPr>
                <w:rFonts w:ascii="Calibri" w:hAnsi="Calibri" w:cs="Calibri"/>
                <w:color w:val="000000"/>
                <w:sz w:val="22"/>
                <w:szCs w:val="22"/>
                <w:lang w:val="ro-RO" w:eastAsia="ro-RO"/>
              </w:rPr>
            </w:pPr>
          </w:p>
          <w:p w14:paraId="7A026394"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Vânătorii Mici</w:t>
            </w:r>
          </w:p>
        </w:tc>
        <w:tc>
          <w:tcPr>
            <w:tcW w:w="2080" w:type="dxa"/>
            <w:tcBorders>
              <w:top w:val="nil"/>
              <w:left w:val="single" w:sz="8" w:space="0" w:color="auto"/>
              <w:bottom w:val="single" w:sz="4" w:space="0" w:color="auto"/>
              <w:right w:val="single" w:sz="8" w:space="0" w:color="auto"/>
            </w:tcBorders>
            <w:noWrap/>
            <w:vAlign w:val="center"/>
            <w:hideMark/>
          </w:tcPr>
          <w:p w14:paraId="48B3154F" w14:textId="754D59C1"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19454AF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258F83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A360DD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BE117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4B05DE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DF5B6B" w:rsidRPr="00DD6050" w14:paraId="64260947"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7B681120"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66027E" w14:textId="4E1EEE59"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E7A7E0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hideMark/>
          </w:tcPr>
          <w:p w14:paraId="3C40CB3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hideMark/>
          </w:tcPr>
          <w:p w14:paraId="1CC1220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44061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AB8BF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r>
      <w:tr w:rsidR="00DF5B6B" w:rsidRPr="00DD6050" w14:paraId="28D84051"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223ED49E"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F737C" w14:textId="13FAE011"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1AE3DD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486C96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1EA4B8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45FD68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BB5CF2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DF5B6B" w:rsidRPr="00DD6050" w14:paraId="4DC18A0F"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0B282BA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1FA9C5" w14:textId="3A387D48"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CC0A6F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D1EE4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1AEFB8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0F331F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CCFDF9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F5B6B" w:rsidRPr="00DD6050" w14:paraId="79D1880C"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14DA3200"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BCE798" w14:textId="20511ED3"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70D718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9C95AE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CB12A5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3B2C83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CB6BF3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F5B6B" w:rsidRPr="00DD6050" w14:paraId="34CDBC65" w14:textId="77777777" w:rsidTr="00635581">
        <w:trPr>
          <w:trHeight w:val="312"/>
          <w:jc w:val="center"/>
        </w:trPr>
        <w:tc>
          <w:tcPr>
            <w:tcW w:w="1580" w:type="dxa"/>
            <w:vMerge/>
            <w:tcBorders>
              <w:top w:val="nil"/>
              <w:left w:val="single" w:sz="8" w:space="0" w:color="auto"/>
              <w:bottom w:val="single" w:sz="8" w:space="0" w:color="000000"/>
              <w:right w:val="nil"/>
            </w:tcBorders>
            <w:vAlign w:val="center"/>
          </w:tcPr>
          <w:p w14:paraId="765D3EF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7245D828" w14:textId="333C7B04"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7C82608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30BF025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2AC902C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7C7CFB0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61B6970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F5B6B" w:rsidRPr="00DD6050" w14:paraId="788789AB" w14:textId="77777777" w:rsidTr="00635581">
        <w:trPr>
          <w:trHeight w:val="315"/>
          <w:jc w:val="center"/>
        </w:trPr>
        <w:tc>
          <w:tcPr>
            <w:tcW w:w="1580" w:type="dxa"/>
            <w:vMerge w:val="restart"/>
            <w:tcBorders>
              <w:top w:val="nil"/>
              <w:left w:val="single" w:sz="8" w:space="0" w:color="auto"/>
              <w:bottom w:val="single" w:sz="8" w:space="0" w:color="000000"/>
              <w:right w:val="nil"/>
            </w:tcBorders>
            <w:vAlign w:val="center"/>
          </w:tcPr>
          <w:p w14:paraId="53C12D08" w14:textId="77777777" w:rsidR="00DF5B6B" w:rsidRPr="00DD6050" w:rsidRDefault="00DF5B6B" w:rsidP="00DF5B6B">
            <w:pPr>
              <w:suppressAutoHyphens w:val="0"/>
              <w:jc w:val="center"/>
              <w:rPr>
                <w:rFonts w:ascii="Calibri" w:hAnsi="Calibri" w:cs="Calibri"/>
                <w:color w:val="000000"/>
                <w:sz w:val="22"/>
                <w:szCs w:val="22"/>
                <w:lang w:val="ro-RO" w:eastAsia="ro-RO"/>
              </w:rPr>
            </w:pPr>
          </w:p>
          <w:p w14:paraId="34E96A8B" w14:textId="77777777" w:rsidR="00DF5B6B" w:rsidRPr="00DD6050" w:rsidRDefault="00DF5B6B" w:rsidP="00DF5B6B">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Floreşti - Stoeneşti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A919C7" w14:textId="17E929B6"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74EEBD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single" w:sz="8" w:space="0" w:color="auto"/>
              <w:left w:val="nil"/>
              <w:bottom w:val="single" w:sz="4" w:space="0" w:color="auto"/>
              <w:right w:val="single" w:sz="4" w:space="0" w:color="auto"/>
            </w:tcBorders>
            <w:noWrap/>
            <w:vAlign w:val="center"/>
            <w:hideMark/>
          </w:tcPr>
          <w:p w14:paraId="59BA7D6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single" w:sz="8" w:space="0" w:color="auto"/>
              <w:left w:val="nil"/>
              <w:bottom w:val="single" w:sz="4" w:space="0" w:color="auto"/>
              <w:right w:val="single" w:sz="4" w:space="0" w:color="auto"/>
            </w:tcBorders>
            <w:vAlign w:val="center"/>
            <w:hideMark/>
          </w:tcPr>
          <w:p w14:paraId="6268F01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ED08EB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20081F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DF5B6B" w:rsidRPr="00DD6050" w14:paraId="554973CB"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02B95F4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881D74" w14:textId="68F9632F"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CDEA0A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hideMark/>
          </w:tcPr>
          <w:p w14:paraId="73C5989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hideMark/>
          </w:tcPr>
          <w:p w14:paraId="7E7B604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2936A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E2324D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r>
      <w:tr w:rsidR="00DF5B6B" w:rsidRPr="00DD6050" w14:paraId="50265939"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7DEC205D"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A28605" w14:textId="50911EDB"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3FC5FF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hideMark/>
          </w:tcPr>
          <w:p w14:paraId="03F91FC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hideMark/>
          </w:tcPr>
          <w:p w14:paraId="0745DC5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23639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AFFA6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DF5B6B" w:rsidRPr="00DD6050" w14:paraId="290DF3BD"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6A39B9B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5C146" w14:textId="07DB76DD"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3246B9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73FDBB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7DDCCB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304116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E1D673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F5B6B" w:rsidRPr="00DD6050" w14:paraId="79C9FBD2"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174C6112"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34A6FC" w14:textId="00B61ADF"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6F6FB4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C126B3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A8256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B0978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B1A9C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F5B6B" w:rsidRPr="00DD6050" w14:paraId="3CCD6896" w14:textId="77777777" w:rsidTr="00635581">
        <w:trPr>
          <w:trHeight w:val="312"/>
          <w:jc w:val="center"/>
        </w:trPr>
        <w:tc>
          <w:tcPr>
            <w:tcW w:w="1580" w:type="dxa"/>
            <w:vMerge/>
            <w:tcBorders>
              <w:top w:val="nil"/>
              <w:left w:val="single" w:sz="8" w:space="0" w:color="auto"/>
              <w:bottom w:val="single" w:sz="8" w:space="0" w:color="000000"/>
              <w:right w:val="nil"/>
            </w:tcBorders>
            <w:vAlign w:val="center"/>
          </w:tcPr>
          <w:p w14:paraId="54CEACA9"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C2B586" w14:textId="3BA5E462"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3BA9F4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97C8F0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A88CB0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CE1953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5258E3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F5B6B" w:rsidRPr="00DD6050" w14:paraId="439A12F0" w14:textId="77777777" w:rsidTr="00635581">
        <w:trPr>
          <w:trHeight w:val="300"/>
          <w:jc w:val="center"/>
        </w:trPr>
        <w:tc>
          <w:tcPr>
            <w:tcW w:w="1580" w:type="dxa"/>
            <w:vMerge w:val="restart"/>
            <w:tcBorders>
              <w:top w:val="nil"/>
              <w:left w:val="single" w:sz="8" w:space="0" w:color="auto"/>
              <w:bottom w:val="single" w:sz="8" w:space="0" w:color="000000"/>
              <w:right w:val="nil"/>
            </w:tcBorders>
            <w:vAlign w:val="center"/>
          </w:tcPr>
          <w:p w14:paraId="2F321A89" w14:textId="77777777" w:rsidR="00DF5B6B" w:rsidRPr="00DD6050" w:rsidRDefault="00DF5B6B" w:rsidP="00DF5B6B">
            <w:pPr>
              <w:suppressAutoHyphens w:val="0"/>
              <w:jc w:val="center"/>
              <w:rPr>
                <w:rFonts w:ascii="Calibri" w:hAnsi="Calibri" w:cs="Calibri"/>
                <w:color w:val="000000"/>
                <w:sz w:val="22"/>
                <w:szCs w:val="22"/>
                <w:lang w:val="ro-RO" w:eastAsia="ro-RO"/>
              </w:rPr>
            </w:pPr>
          </w:p>
          <w:p w14:paraId="3030BDA8"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Găiseni</w:t>
            </w:r>
          </w:p>
        </w:tc>
        <w:tc>
          <w:tcPr>
            <w:tcW w:w="2080" w:type="dxa"/>
            <w:tcBorders>
              <w:top w:val="nil"/>
              <w:left w:val="single" w:sz="8" w:space="0" w:color="auto"/>
              <w:bottom w:val="single" w:sz="4" w:space="0" w:color="auto"/>
              <w:right w:val="single" w:sz="8" w:space="0" w:color="auto"/>
            </w:tcBorders>
            <w:noWrap/>
            <w:vAlign w:val="center"/>
            <w:hideMark/>
          </w:tcPr>
          <w:p w14:paraId="58E89F3C" w14:textId="73B558FB"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6F31AC6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FAF723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8BE560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8F6B8B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C18EF1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DF5B6B" w:rsidRPr="00DD6050" w14:paraId="25207694"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08D54E24"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238375" w14:textId="61385EF4"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F770B2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4F497E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6759CD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90DD47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29CD19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DF5B6B" w:rsidRPr="00DD6050" w14:paraId="111D8678"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6971C981"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4C4D7A" w14:textId="6A2E058C"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345259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EBF539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CF6A3D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CF96E9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81462C3"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DF5B6B" w:rsidRPr="00DD6050" w14:paraId="4CD360F6"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34BC62D7"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28A341" w14:textId="1137D91F"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40BC39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25B3C9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12F4FC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F15767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56E8AE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DF5B6B" w:rsidRPr="00DD6050" w14:paraId="183BBCAE"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643B9B2D"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BCF712" w14:textId="2C01A3EA"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55F52B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4F4326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73DAA8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3C3B71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54A49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DF5B6B" w:rsidRPr="00DD6050" w14:paraId="241388EE" w14:textId="77777777" w:rsidTr="00635581">
        <w:trPr>
          <w:trHeight w:val="312"/>
          <w:jc w:val="center"/>
        </w:trPr>
        <w:tc>
          <w:tcPr>
            <w:tcW w:w="1580" w:type="dxa"/>
            <w:vMerge/>
            <w:tcBorders>
              <w:top w:val="nil"/>
              <w:left w:val="single" w:sz="8" w:space="0" w:color="auto"/>
              <w:bottom w:val="single" w:sz="8" w:space="0" w:color="000000"/>
              <w:right w:val="nil"/>
            </w:tcBorders>
            <w:vAlign w:val="center"/>
          </w:tcPr>
          <w:p w14:paraId="46C2280B"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86F6C1" w14:textId="72D28E79"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51B50BE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99662D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95A248E"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238FE4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F7FC77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DF5B6B" w:rsidRPr="00DD6050" w14:paraId="65A652FA" w14:textId="77777777" w:rsidTr="00635581">
        <w:trPr>
          <w:trHeight w:val="300"/>
          <w:jc w:val="center"/>
        </w:trPr>
        <w:tc>
          <w:tcPr>
            <w:tcW w:w="1580" w:type="dxa"/>
            <w:vMerge w:val="restart"/>
            <w:tcBorders>
              <w:top w:val="nil"/>
              <w:left w:val="single" w:sz="8" w:space="0" w:color="auto"/>
              <w:bottom w:val="single" w:sz="8" w:space="0" w:color="000000"/>
              <w:right w:val="nil"/>
            </w:tcBorders>
            <w:vAlign w:val="center"/>
          </w:tcPr>
          <w:p w14:paraId="1C78D97F" w14:textId="77777777" w:rsidR="00DF5B6B" w:rsidRPr="00DD6050" w:rsidRDefault="00DF5B6B" w:rsidP="00DF5B6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Corbii Mari</w:t>
            </w:r>
          </w:p>
        </w:tc>
        <w:tc>
          <w:tcPr>
            <w:tcW w:w="2080" w:type="dxa"/>
            <w:tcBorders>
              <w:top w:val="nil"/>
              <w:left w:val="single" w:sz="8" w:space="0" w:color="auto"/>
              <w:bottom w:val="single" w:sz="4" w:space="0" w:color="auto"/>
              <w:right w:val="single" w:sz="8" w:space="0" w:color="auto"/>
            </w:tcBorders>
            <w:noWrap/>
            <w:vAlign w:val="center"/>
            <w:hideMark/>
          </w:tcPr>
          <w:p w14:paraId="633C981A" w14:textId="206D9074"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26A41BC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0CA5E3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E8D0AF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3E9AAC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49509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301057B5"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38CA26A6"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398260" w14:textId="3965E374"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F4B6F1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F0E95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34ACB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3D2907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FE0B9C"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F5B6B" w:rsidRPr="00DD6050" w14:paraId="0E8E3857"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7E019424"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9D1DAB" w14:textId="181BBDA5"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F87F4E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DCA015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9A2BA95"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DC944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3318A2A"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F5B6B" w:rsidRPr="00DD6050" w14:paraId="50D0897E"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0114153C"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7F580A" w14:textId="70FD3AFF"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2616F26"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EF1B907"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A543289"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B239F6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A68F34"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47FD183D" w14:textId="77777777" w:rsidTr="00635581">
        <w:trPr>
          <w:trHeight w:val="300"/>
          <w:jc w:val="center"/>
        </w:trPr>
        <w:tc>
          <w:tcPr>
            <w:tcW w:w="1580" w:type="dxa"/>
            <w:vMerge/>
            <w:tcBorders>
              <w:top w:val="nil"/>
              <w:left w:val="single" w:sz="8" w:space="0" w:color="auto"/>
              <w:bottom w:val="single" w:sz="8" w:space="0" w:color="000000"/>
              <w:right w:val="nil"/>
            </w:tcBorders>
            <w:vAlign w:val="center"/>
          </w:tcPr>
          <w:p w14:paraId="6B378B2D"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32679" w14:textId="079E2FC9"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147C3C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92F7320"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6082CB"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D867C71"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B60B498"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F5B6B" w:rsidRPr="00DD6050" w14:paraId="723FCB43" w14:textId="77777777" w:rsidTr="00635581">
        <w:trPr>
          <w:trHeight w:val="312"/>
          <w:jc w:val="center"/>
        </w:trPr>
        <w:tc>
          <w:tcPr>
            <w:tcW w:w="1580" w:type="dxa"/>
            <w:vMerge/>
            <w:tcBorders>
              <w:top w:val="nil"/>
              <w:left w:val="single" w:sz="8" w:space="0" w:color="auto"/>
              <w:bottom w:val="single" w:sz="8" w:space="0" w:color="000000"/>
              <w:right w:val="nil"/>
            </w:tcBorders>
            <w:vAlign w:val="center"/>
          </w:tcPr>
          <w:p w14:paraId="5397C116" w14:textId="77777777" w:rsidR="00DF5B6B" w:rsidRPr="00DD6050" w:rsidRDefault="00DF5B6B" w:rsidP="00DF5B6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D75C87" w14:textId="2C580CF0" w:rsidR="00DF5B6B" w:rsidRPr="00DD6050" w:rsidRDefault="00DF5B6B" w:rsidP="00DF5B6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405AAB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87227AF"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E69472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7DC8B0D"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2CF3562" w14:textId="77777777" w:rsidR="00DF5B6B" w:rsidRPr="00DD6050" w:rsidRDefault="00DF5B6B" w:rsidP="00DF5B6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0E2CE0">
      <w:pPr>
        <w:pStyle w:val="Heading2"/>
      </w:pPr>
      <w:bookmarkStart w:id="10" w:name="_Toc230786667"/>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4AA917AF"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BD22D8">
        <w:rPr>
          <w:rFonts w:ascii="Arial" w:hAnsi="Arial" w:cs="Arial"/>
          <w:lang w:val="ro-RO"/>
        </w:rPr>
        <w:t>178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BD22D8">
        <w:rPr>
          <w:rFonts w:ascii="Arial" w:hAnsi="Arial" w:cs="Arial"/>
          <w:lang w:val="ro-RO"/>
        </w:rPr>
        <w:t>203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D374FA9"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131EC">
        <w:rPr>
          <w:rFonts w:ascii="Arial" w:hAnsi="Arial" w:cs="Arial"/>
          <w:lang w:val="it-IT"/>
        </w:rPr>
        <w:t>3</w:t>
      </w:r>
      <w:r w:rsidR="00B424AA">
        <w:rPr>
          <w:rFonts w:ascii="Arial" w:hAnsi="Arial" w:cs="Arial"/>
          <w:lang w:val="it-IT"/>
        </w:rPr>
        <w:t xml:space="preserve"> persoane (+</w:t>
      </w:r>
      <w:r w:rsidR="00F131EC">
        <w:rPr>
          <w:rFonts w:ascii="Arial" w:hAnsi="Arial" w:cs="Arial"/>
          <w:lang w:val="it-IT"/>
        </w:rPr>
        <w:t>1</w:t>
      </w:r>
      <w:r w:rsidR="00B424AA">
        <w:rPr>
          <w:rFonts w:ascii="Arial" w:hAnsi="Arial" w:cs="Arial"/>
          <w:lang w:val="it-IT"/>
        </w:rPr>
        <w:t>,</w:t>
      </w:r>
      <w:r w:rsidR="00F131EC">
        <w:rPr>
          <w:rFonts w:ascii="Arial" w:hAnsi="Arial" w:cs="Arial"/>
          <w:lang w:val="it-IT"/>
        </w:rPr>
        <w:t>06</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65 dB </w:t>
      </w:r>
      <w:r w:rsidR="00F131EC">
        <w:rPr>
          <w:rFonts w:ascii="Arial" w:hAnsi="Arial" w:cs="Arial"/>
          <w:lang w:val="it-IT"/>
        </w:rPr>
        <w:t xml:space="preserve">nu mai există </w:t>
      </w:r>
      <w:r w:rsidR="00F131EC">
        <w:rPr>
          <w:rFonts w:ascii="Arial" w:hAnsi="Arial" w:cs="Arial"/>
          <w:lang w:val="it-IT"/>
        </w:rPr>
        <w:lastRenderedPageBreak/>
        <w:t>persoane expuse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131EC">
        <w:rPr>
          <w:rFonts w:ascii="Arial" w:hAnsi="Arial" w:cs="Arial"/>
          <w:lang w:val="it-IT"/>
        </w:rPr>
        <w:t>219</w:t>
      </w:r>
      <w:r w:rsidR="00B424AA">
        <w:rPr>
          <w:rFonts w:ascii="Arial" w:hAnsi="Arial" w:cs="Arial"/>
          <w:lang w:val="it-IT"/>
        </w:rPr>
        <w:t xml:space="preserve"> persoane (+</w:t>
      </w:r>
      <w:r w:rsidR="00F131EC">
        <w:rPr>
          <w:rFonts w:ascii="Arial" w:hAnsi="Arial" w:cs="Arial"/>
          <w:lang w:val="it-IT"/>
        </w:rPr>
        <w:t>59</w:t>
      </w:r>
      <w:r w:rsidR="00B424AA">
        <w:rPr>
          <w:rFonts w:ascii="Arial" w:hAnsi="Arial" w:cs="Arial"/>
          <w:lang w:val="it-IT"/>
        </w:rPr>
        <w:t>,</w:t>
      </w:r>
      <w:r w:rsidR="00F131EC">
        <w:rPr>
          <w:rFonts w:ascii="Arial" w:hAnsi="Arial" w:cs="Arial"/>
          <w:lang w:val="it-IT"/>
        </w:rPr>
        <w:t>19</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F131EC">
        <w:rPr>
          <w:rFonts w:ascii="Arial" w:hAnsi="Arial" w:cs="Arial"/>
          <w:lang w:val="it-IT"/>
        </w:rPr>
        <w:t>valori mai mari de 60 dB nu mai există persoane expuse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040" w:type="dxa"/>
        <w:jc w:val="center"/>
        <w:tblLook w:val="04A0" w:firstRow="1" w:lastRow="0" w:firstColumn="1" w:lastColumn="0" w:noHBand="0" w:noVBand="1"/>
      </w:tblPr>
      <w:tblGrid>
        <w:gridCol w:w="2952"/>
        <w:gridCol w:w="1035"/>
        <w:gridCol w:w="1075"/>
        <w:gridCol w:w="1153"/>
        <w:gridCol w:w="1142"/>
        <w:gridCol w:w="723"/>
        <w:gridCol w:w="960"/>
      </w:tblGrid>
      <w:tr w:rsidR="00F131EC" w:rsidRPr="00BD3863" w14:paraId="3BC75544" w14:textId="77777777" w:rsidTr="00635581">
        <w:trPr>
          <w:trHeight w:val="288"/>
          <w:jc w:val="center"/>
        </w:trPr>
        <w:tc>
          <w:tcPr>
            <w:tcW w:w="2952" w:type="dxa"/>
            <w:tcBorders>
              <w:top w:val="single" w:sz="4" w:space="0" w:color="auto"/>
              <w:left w:val="single" w:sz="4" w:space="0" w:color="auto"/>
              <w:bottom w:val="single" w:sz="4" w:space="0" w:color="auto"/>
              <w:right w:val="single" w:sz="4" w:space="0" w:color="auto"/>
            </w:tcBorders>
            <w:vAlign w:val="center"/>
            <w:hideMark/>
          </w:tcPr>
          <w:p w14:paraId="52C8A881"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35" w:type="dxa"/>
            <w:tcBorders>
              <w:top w:val="single" w:sz="4" w:space="0" w:color="auto"/>
              <w:left w:val="nil"/>
              <w:bottom w:val="single" w:sz="4" w:space="0" w:color="auto"/>
              <w:right w:val="single" w:sz="4" w:space="0" w:color="auto"/>
            </w:tcBorders>
            <w:vAlign w:val="center"/>
            <w:hideMark/>
          </w:tcPr>
          <w:p w14:paraId="76F550A0"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75" w:type="dxa"/>
            <w:tcBorders>
              <w:top w:val="single" w:sz="4" w:space="0" w:color="auto"/>
              <w:left w:val="nil"/>
              <w:bottom w:val="single" w:sz="4" w:space="0" w:color="auto"/>
              <w:right w:val="single" w:sz="4" w:space="0" w:color="auto"/>
            </w:tcBorders>
            <w:vAlign w:val="center"/>
            <w:hideMark/>
          </w:tcPr>
          <w:p w14:paraId="3C22FC51"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53" w:type="dxa"/>
            <w:tcBorders>
              <w:top w:val="single" w:sz="4" w:space="0" w:color="auto"/>
              <w:left w:val="nil"/>
              <w:bottom w:val="single" w:sz="4" w:space="0" w:color="auto"/>
              <w:right w:val="single" w:sz="4" w:space="0" w:color="auto"/>
            </w:tcBorders>
            <w:vAlign w:val="center"/>
            <w:hideMark/>
          </w:tcPr>
          <w:p w14:paraId="25368260"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42" w:type="dxa"/>
            <w:tcBorders>
              <w:top w:val="single" w:sz="4" w:space="0" w:color="auto"/>
              <w:left w:val="nil"/>
              <w:bottom w:val="single" w:sz="4" w:space="0" w:color="auto"/>
              <w:right w:val="single" w:sz="4" w:space="0" w:color="auto"/>
            </w:tcBorders>
            <w:vAlign w:val="center"/>
            <w:hideMark/>
          </w:tcPr>
          <w:p w14:paraId="37345346" w14:textId="77777777" w:rsidR="00F131EC" w:rsidRPr="008537F4" w:rsidRDefault="00F131EC" w:rsidP="0063558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723" w:type="dxa"/>
            <w:tcBorders>
              <w:top w:val="single" w:sz="4" w:space="0" w:color="auto"/>
              <w:left w:val="nil"/>
              <w:bottom w:val="single" w:sz="4" w:space="0" w:color="auto"/>
              <w:right w:val="single" w:sz="4" w:space="0" w:color="auto"/>
            </w:tcBorders>
            <w:vAlign w:val="center"/>
            <w:hideMark/>
          </w:tcPr>
          <w:p w14:paraId="6D6B7952" w14:textId="77777777" w:rsidR="00F131EC" w:rsidRPr="008537F4" w:rsidRDefault="00F131EC" w:rsidP="0063558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60" w:type="dxa"/>
            <w:tcBorders>
              <w:top w:val="single" w:sz="4" w:space="0" w:color="auto"/>
              <w:left w:val="nil"/>
              <w:bottom w:val="single" w:sz="4" w:space="0" w:color="auto"/>
              <w:right w:val="single" w:sz="4" w:space="0" w:color="auto"/>
            </w:tcBorders>
            <w:vAlign w:val="center"/>
            <w:hideMark/>
          </w:tcPr>
          <w:p w14:paraId="4F1A3746" w14:textId="77777777" w:rsidR="00F131EC" w:rsidRPr="008537F4" w:rsidRDefault="00F131EC" w:rsidP="0063558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131EC" w:rsidRPr="00BD3863" w14:paraId="7750A1BB" w14:textId="77777777" w:rsidTr="00635581">
        <w:trPr>
          <w:trHeight w:val="288"/>
          <w:jc w:val="center"/>
        </w:trPr>
        <w:tc>
          <w:tcPr>
            <w:tcW w:w="2952" w:type="dxa"/>
            <w:tcBorders>
              <w:top w:val="nil"/>
              <w:left w:val="single" w:sz="4" w:space="0" w:color="auto"/>
              <w:bottom w:val="single" w:sz="4" w:space="0" w:color="auto"/>
              <w:right w:val="single" w:sz="4" w:space="0" w:color="auto"/>
            </w:tcBorders>
            <w:vAlign w:val="center"/>
            <w:hideMark/>
          </w:tcPr>
          <w:p w14:paraId="691EED90"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35" w:type="dxa"/>
            <w:tcBorders>
              <w:top w:val="nil"/>
              <w:left w:val="nil"/>
              <w:bottom w:val="single" w:sz="4" w:space="0" w:color="auto"/>
              <w:right w:val="single" w:sz="4" w:space="0" w:color="auto"/>
            </w:tcBorders>
            <w:vAlign w:val="center"/>
          </w:tcPr>
          <w:p w14:paraId="628CA1AD"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245</w:t>
            </w:r>
          </w:p>
        </w:tc>
        <w:tc>
          <w:tcPr>
            <w:tcW w:w="1075" w:type="dxa"/>
            <w:tcBorders>
              <w:top w:val="nil"/>
              <w:left w:val="nil"/>
              <w:bottom w:val="single" w:sz="4" w:space="0" w:color="auto"/>
              <w:right w:val="single" w:sz="4" w:space="0" w:color="auto"/>
            </w:tcBorders>
            <w:vAlign w:val="center"/>
          </w:tcPr>
          <w:p w14:paraId="4823470F"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153" w:type="dxa"/>
            <w:tcBorders>
              <w:top w:val="nil"/>
              <w:left w:val="nil"/>
              <w:bottom w:val="single" w:sz="4" w:space="0" w:color="auto"/>
              <w:right w:val="single" w:sz="4" w:space="0" w:color="auto"/>
            </w:tcBorders>
            <w:vAlign w:val="center"/>
          </w:tcPr>
          <w:p w14:paraId="0C69E2CB"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42" w:type="dxa"/>
            <w:tcBorders>
              <w:top w:val="nil"/>
              <w:left w:val="nil"/>
              <w:bottom w:val="single" w:sz="4" w:space="0" w:color="auto"/>
              <w:right w:val="single" w:sz="4" w:space="0" w:color="auto"/>
            </w:tcBorders>
            <w:vAlign w:val="center"/>
          </w:tcPr>
          <w:p w14:paraId="552E3F24"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723" w:type="dxa"/>
            <w:tcBorders>
              <w:top w:val="nil"/>
              <w:left w:val="nil"/>
              <w:bottom w:val="single" w:sz="4" w:space="0" w:color="auto"/>
              <w:right w:val="single" w:sz="4" w:space="0" w:color="auto"/>
            </w:tcBorders>
            <w:vAlign w:val="center"/>
          </w:tcPr>
          <w:p w14:paraId="6A392729"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noWrap/>
            <w:vAlign w:val="bottom"/>
          </w:tcPr>
          <w:p w14:paraId="2DA03CFE" w14:textId="77777777" w:rsidR="00F131EC" w:rsidRPr="008537F4" w:rsidRDefault="00F131EC" w:rsidP="006355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287</w:t>
            </w:r>
          </w:p>
        </w:tc>
      </w:tr>
      <w:tr w:rsidR="00F131EC" w:rsidRPr="00BD3863" w14:paraId="40665EDE" w14:textId="77777777" w:rsidTr="00635581">
        <w:trPr>
          <w:trHeight w:val="288"/>
          <w:jc w:val="center"/>
        </w:trPr>
        <w:tc>
          <w:tcPr>
            <w:tcW w:w="2952" w:type="dxa"/>
            <w:tcBorders>
              <w:top w:val="nil"/>
              <w:left w:val="single" w:sz="4" w:space="0" w:color="auto"/>
              <w:bottom w:val="single" w:sz="4" w:space="0" w:color="auto"/>
              <w:right w:val="single" w:sz="4" w:space="0" w:color="auto"/>
            </w:tcBorders>
            <w:vAlign w:val="center"/>
            <w:hideMark/>
          </w:tcPr>
          <w:p w14:paraId="6B596B62"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35" w:type="dxa"/>
            <w:tcBorders>
              <w:top w:val="nil"/>
              <w:left w:val="nil"/>
              <w:bottom w:val="single" w:sz="4" w:space="0" w:color="auto"/>
              <w:right w:val="single" w:sz="4" w:space="0" w:color="auto"/>
            </w:tcBorders>
            <w:vAlign w:val="center"/>
          </w:tcPr>
          <w:p w14:paraId="60797088"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159</w:t>
            </w:r>
          </w:p>
        </w:tc>
        <w:tc>
          <w:tcPr>
            <w:tcW w:w="1075" w:type="dxa"/>
            <w:tcBorders>
              <w:top w:val="nil"/>
              <w:left w:val="nil"/>
              <w:bottom w:val="single" w:sz="4" w:space="0" w:color="auto"/>
              <w:right w:val="single" w:sz="4" w:space="0" w:color="auto"/>
            </w:tcBorders>
            <w:vAlign w:val="center"/>
          </w:tcPr>
          <w:p w14:paraId="2DDEFAD5"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85</w:t>
            </w:r>
          </w:p>
        </w:tc>
        <w:tc>
          <w:tcPr>
            <w:tcW w:w="1153" w:type="dxa"/>
            <w:tcBorders>
              <w:top w:val="nil"/>
              <w:left w:val="nil"/>
              <w:bottom w:val="single" w:sz="4" w:space="0" w:color="auto"/>
              <w:right w:val="single" w:sz="4" w:space="0" w:color="auto"/>
            </w:tcBorders>
            <w:vAlign w:val="center"/>
          </w:tcPr>
          <w:p w14:paraId="5E4986A8"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31</w:t>
            </w:r>
          </w:p>
        </w:tc>
        <w:tc>
          <w:tcPr>
            <w:tcW w:w="1142" w:type="dxa"/>
            <w:tcBorders>
              <w:top w:val="nil"/>
              <w:left w:val="nil"/>
              <w:bottom w:val="single" w:sz="4" w:space="0" w:color="auto"/>
              <w:right w:val="single" w:sz="4" w:space="0" w:color="auto"/>
            </w:tcBorders>
            <w:vAlign w:val="center"/>
          </w:tcPr>
          <w:p w14:paraId="45BFCD99"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723" w:type="dxa"/>
            <w:tcBorders>
              <w:top w:val="nil"/>
              <w:left w:val="nil"/>
              <w:bottom w:val="single" w:sz="4" w:space="0" w:color="auto"/>
              <w:right w:val="single" w:sz="4" w:space="0" w:color="auto"/>
            </w:tcBorders>
            <w:vAlign w:val="center"/>
          </w:tcPr>
          <w:p w14:paraId="6A3F3601"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noWrap/>
            <w:vAlign w:val="bottom"/>
          </w:tcPr>
          <w:p w14:paraId="1607B2E3" w14:textId="77777777" w:rsidR="00F131EC" w:rsidRPr="008537F4" w:rsidRDefault="00F131EC" w:rsidP="006355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284</w:t>
            </w:r>
          </w:p>
        </w:tc>
      </w:tr>
      <w:tr w:rsidR="00F131EC" w:rsidRPr="00BD3863" w14:paraId="25F9E748" w14:textId="77777777" w:rsidTr="00635581">
        <w:trPr>
          <w:trHeight w:val="288"/>
          <w:jc w:val="center"/>
        </w:trPr>
        <w:tc>
          <w:tcPr>
            <w:tcW w:w="2952" w:type="dxa"/>
            <w:tcBorders>
              <w:top w:val="nil"/>
              <w:left w:val="single" w:sz="4" w:space="0" w:color="auto"/>
              <w:bottom w:val="single" w:sz="4" w:space="0" w:color="auto"/>
              <w:right w:val="single" w:sz="4" w:space="0" w:color="auto"/>
            </w:tcBorders>
            <w:vAlign w:val="center"/>
            <w:hideMark/>
          </w:tcPr>
          <w:p w14:paraId="32525187"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35" w:type="dxa"/>
            <w:tcBorders>
              <w:top w:val="nil"/>
              <w:left w:val="nil"/>
              <w:bottom w:val="single" w:sz="4" w:space="0" w:color="auto"/>
              <w:right w:val="single" w:sz="4" w:space="0" w:color="auto"/>
            </w:tcBorders>
            <w:vAlign w:val="center"/>
          </w:tcPr>
          <w:p w14:paraId="1B0E6A95"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86</w:t>
            </w:r>
          </w:p>
        </w:tc>
        <w:tc>
          <w:tcPr>
            <w:tcW w:w="1075" w:type="dxa"/>
            <w:tcBorders>
              <w:top w:val="nil"/>
              <w:left w:val="nil"/>
              <w:bottom w:val="single" w:sz="4" w:space="0" w:color="auto"/>
              <w:right w:val="single" w:sz="4" w:space="0" w:color="auto"/>
            </w:tcBorders>
            <w:vAlign w:val="center"/>
          </w:tcPr>
          <w:p w14:paraId="131B94FF"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153" w:type="dxa"/>
            <w:tcBorders>
              <w:top w:val="nil"/>
              <w:left w:val="nil"/>
              <w:bottom w:val="single" w:sz="4" w:space="0" w:color="auto"/>
              <w:right w:val="single" w:sz="4" w:space="0" w:color="auto"/>
            </w:tcBorders>
            <w:vAlign w:val="center"/>
          </w:tcPr>
          <w:p w14:paraId="242FBD53"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-31</w:t>
            </w:r>
          </w:p>
        </w:tc>
        <w:tc>
          <w:tcPr>
            <w:tcW w:w="1142" w:type="dxa"/>
            <w:tcBorders>
              <w:top w:val="nil"/>
              <w:left w:val="nil"/>
              <w:bottom w:val="single" w:sz="4" w:space="0" w:color="auto"/>
              <w:right w:val="single" w:sz="4" w:space="0" w:color="auto"/>
            </w:tcBorders>
            <w:vAlign w:val="center"/>
          </w:tcPr>
          <w:p w14:paraId="567EE5F4"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723" w:type="dxa"/>
            <w:tcBorders>
              <w:top w:val="nil"/>
              <w:left w:val="nil"/>
              <w:bottom w:val="single" w:sz="4" w:space="0" w:color="auto"/>
              <w:right w:val="single" w:sz="4" w:space="0" w:color="auto"/>
            </w:tcBorders>
            <w:vAlign w:val="center"/>
          </w:tcPr>
          <w:p w14:paraId="5D48A272"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vAlign w:val="center"/>
          </w:tcPr>
          <w:p w14:paraId="468CE354" w14:textId="77777777" w:rsidR="00F131EC" w:rsidRPr="008537F4" w:rsidRDefault="00F131EC" w:rsidP="006355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w:t>
            </w:r>
          </w:p>
        </w:tc>
      </w:tr>
      <w:tr w:rsidR="00F131EC" w:rsidRPr="00BD3863" w14:paraId="06B026DC" w14:textId="77777777" w:rsidTr="00635581">
        <w:trPr>
          <w:trHeight w:val="288"/>
          <w:jc w:val="center"/>
        </w:trPr>
        <w:tc>
          <w:tcPr>
            <w:tcW w:w="2952" w:type="dxa"/>
            <w:tcBorders>
              <w:top w:val="nil"/>
              <w:left w:val="single" w:sz="4" w:space="0" w:color="auto"/>
              <w:bottom w:val="single" w:sz="4" w:space="0" w:color="auto"/>
              <w:right w:val="single" w:sz="4" w:space="0" w:color="auto"/>
            </w:tcBorders>
            <w:vAlign w:val="center"/>
            <w:hideMark/>
          </w:tcPr>
          <w:p w14:paraId="7F2A7FDB"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35" w:type="dxa"/>
            <w:tcBorders>
              <w:top w:val="nil"/>
              <w:left w:val="nil"/>
              <w:bottom w:val="single" w:sz="4" w:space="0" w:color="auto"/>
              <w:right w:val="single" w:sz="4" w:space="0" w:color="auto"/>
            </w:tcBorders>
            <w:vAlign w:val="center"/>
          </w:tcPr>
          <w:p w14:paraId="1C77F86F"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54,09%</w:t>
            </w:r>
          </w:p>
        </w:tc>
        <w:tc>
          <w:tcPr>
            <w:tcW w:w="1075" w:type="dxa"/>
            <w:tcBorders>
              <w:top w:val="nil"/>
              <w:left w:val="nil"/>
              <w:bottom w:val="single" w:sz="4" w:space="0" w:color="auto"/>
              <w:right w:val="single" w:sz="4" w:space="0" w:color="auto"/>
            </w:tcBorders>
            <w:vAlign w:val="center"/>
          </w:tcPr>
          <w:p w14:paraId="4182882D"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-50,59%</w:t>
            </w:r>
          </w:p>
        </w:tc>
        <w:tc>
          <w:tcPr>
            <w:tcW w:w="1153" w:type="dxa"/>
            <w:tcBorders>
              <w:top w:val="nil"/>
              <w:left w:val="nil"/>
              <w:bottom w:val="single" w:sz="4" w:space="0" w:color="auto"/>
              <w:right w:val="single" w:sz="4" w:space="0" w:color="auto"/>
            </w:tcBorders>
            <w:vAlign w:val="center"/>
          </w:tcPr>
          <w:p w14:paraId="47AEF59F" w14:textId="77777777" w:rsidR="00F131EC" w:rsidRPr="00313645"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42" w:type="dxa"/>
            <w:tcBorders>
              <w:top w:val="nil"/>
              <w:left w:val="nil"/>
              <w:bottom w:val="single" w:sz="4" w:space="0" w:color="auto"/>
              <w:right w:val="single" w:sz="4" w:space="0" w:color="auto"/>
            </w:tcBorders>
            <w:vAlign w:val="center"/>
          </w:tcPr>
          <w:p w14:paraId="1E11B559"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723" w:type="dxa"/>
            <w:tcBorders>
              <w:top w:val="nil"/>
              <w:left w:val="nil"/>
              <w:bottom w:val="single" w:sz="4" w:space="0" w:color="auto"/>
              <w:right w:val="single" w:sz="4" w:space="0" w:color="auto"/>
            </w:tcBorders>
            <w:vAlign w:val="center"/>
          </w:tcPr>
          <w:p w14:paraId="2866CFFB" w14:textId="77777777" w:rsidR="00F131EC" w:rsidRPr="008537F4" w:rsidRDefault="00F131EC" w:rsidP="00635581">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60" w:type="dxa"/>
            <w:tcBorders>
              <w:top w:val="nil"/>
              <w:left w:val="nil"/>
              <w:bottom w:val="single" w:sz="4" w:space="0" w:color="auto"/>
              <w:right w:val="single" w:sz="4" w:space="0" w:color="auto"/>
            </w:tcBorders>
            <w:vAlign w:val="center"/>
          </w:tcPr>
          <w:p w14:paraId="0B458FF3" w14:textId="77777777" w:rsidR="00F131EC" w:rsidRPr="008537F4" w:rsidRDefault="00F131EC" w:rsidP="0063558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1,06%</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147" w:type="dxa"/>
        <w:tblInd w:w="-34" w:type="dxa"/>
        <w:tblLook w:val="04A0" w:firstRow="1" w:lastRow="0" w:firstColumn="1" w:lastColumn="0" w:noHBand="0" w:noVBand="1"/>
      </w:tblPr>
      <w:tblGrid>
        <w:gridCol w:w="2926"/>
        <w:gridCol w:w="1023"/>
        <w:gridCol w:w="1006"/>
        <w:gridCol w:w="1085"/>
        <w:gridCol w:w="1190"/>
        <w:gridCol w:w="1134"/>
        <w:gridCol w:w="823"/>
        <w:gridCol w:w="960"/>
      </w:tblGrid>
      <w:tr w:rsidR="00F131EC" w:rsidRPr="00BD3863" w14:paraId="3EE0A6D1" w14:textId="77777777" w:rsidTr="00635581">
        <w:trPr>
          <w:trHeight w:val="288"/>
        </w:trPr>
        <w:tc>
          <w:tcPr>
            <w:tcW w:w="2926" w:type="dxa"/>
            <w:tcBorders>
              <w:top w:val="single" w:sz="4" w:space="0" w:color="auto"/>
              <w:left w:val="single" w:sz="4" w:space="0" w:color="auto"/>
              <w:bottom w:val="single" w:sz="4" w:space="0" w:color="auto"/>
              <w:right w:val="single" w:sz="4" w:space="0" w:color="auto"/>
            </w:tcBorders>
            <w:vAlign w:val="center"/>
            <w:hideMark/>
          </w:tcPr>
          <w:p w14:paraId="0002E463"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0A005820"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4A4172E8"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5" w:type="dxa"/>
            <w:tcBorders>
              <w:top w:val="single" w:sz="4" w:space="0" w:color="auto"/>
              <w:left w:val="nil"/>
              <w:bottom w:val="single" w:sz="4" w:space="0" w:color="auto"/>
              <w:right w:val="single" w:sz="4" w:space="0" w:color="auto"/>
            </w:tcBorders>
            <w:vAlign w:val="center"/>
            <w:hideMark/>
          </w:tcPr>
          <w:p w14:paraId="4BE20731"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90" w:type="dxa"/>
            <w:tcBorders>
              <w:top w:val="single" w:sz="4" w:space="0" w:color="auto"/>
              <w:left w:val="nil"/>
              <w:bottom w:val="single" w:sz="4" w:space="0" w:color="auto"/>
              <w:right w:val="single" w:sz="4" w:space="0" w:color="auto"/>
            </w:tcBorders>
            <w:vAlign w:val="center"/>
            <w:hideMark/>
          </w:tcPr>
          <w:p w14:paraId="393ACC86"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FC515D6"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23" w:type="dxa"/>
            <w:tcBorders>
              <w:top w:val="single" w:sz="4" w:space="0" w:color="auto"/>
              <w:left w:val="nil"/>
              <w:bottom w:val="single" w:sz="4" w:space="0" w:color="auto"/>
              <w:right w:val="single" w:sz="4" w:space="0" w:color="auto"/>
            </w:tcBorders>
            <w:vAlign w:val="center"/>
            <w:hideMark/>
          </w:tcPr>
          <w:p w14:paraId="66E36E75"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60" w:type="dxa"/>
            <w:tcBorders>
              <w:top w:val="single" w:sz="4" w:space="0" w:color="auto"/>
              <w:left w:val="nil"/>
              <w:bottom w:val="single" w:sz="4" w:space="0" w:color="auto"/>
              <w:right w:val="single" w:sz="4" w:space="0" w:color="auto"/>
            </w:tcBorders>
            <w:vAlign w:val="center"/>
            <w:hideMark/>
          </w:tcPr>
          <w:p w14:paraId="3E1175CA" w14:textId="77777777" w:rsidR="00F131EC" w:rsidRPr="00BD3863" w:rsidRDefault="00F131EC" w:rsidP="0063558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131EC" w:rsidRPr="00BD3863" w14:paraId="595089B6" w14:textId="77777777" w:rsidTr="00635581">
        <w:trPr>
          <w:trHeight w:val="288"/>
        </w:trPr>
        <w:tc>
          <w:tcPr>
            <w:tcW w:w="2926" w:type="dxa"/>
            <w:tcBorders>
              <w:top w:val="nil"/>
              <w:left w:val="single" w:sz="4" w:space="0" w:color="auto"/>
              <w:bottom w:val="single" w:sz="4" w:space="0" w:color="auto"/>
              <w:right w:val="single" w:sz="4" w:space="0" w:color="auto"/>
            </w:tcBorders>
            <w:vAlign w:val="center"/>
            <w:hideMark/>
          </w:tcPr>
          <w:p w14:paraId="4B6C70FF"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1A37D502"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386</w:t>
            </w:r>
          </w:p>
        </w:tc>
        <w:tc>
          <w:tcPr>
            <w:tcW w:w="1006" w:type="dxa"/>
            <w:tcBorders>
              <w:top w:val="nil"/>
              <w:left w:val="nil"/>
              <w:bottom w:val="single" w:sz="4" w:space="0" w:color="auto"/>
              <w:right w:val="single" w:sz="4" w:space="0" w:color="auto"/>
            </w:tcBorders>
            <w:vAlign w:val="center"/>
          </w:tcPr>
          <w:p w14:paraId="6AF3768E"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189</w:t>
            </w:r>
          </w:p>
        </w:tc>
        <w:tc>
          <w:tcPr>
            <w:tcW w:w="1085" w:type="dxa"/>
            <w:tcBorders>
              <w:top w:val="nil"/>
              <w:left w:val="nil"/>
              <w:bottom w:val="single" w:sz="4" w:space="0" w:color="auto"/>
              <w:right w:val="single" w:sz="4" w:space="0" w:color="auto"/>
            </w:tcBorders>
            <w:vAlign w:val="center"/>
          </w:tcPr>
          <w:p w14:paraId="191814B5"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90" w:type="dxa"/>
            <w:tcBorders>
              <w:top w:val="nil"/>
              <w:left w:val="nil"/>
              <w:bottom w:val="single" w:sz="4" w:space="0" w:color="auto"/>
              <w:right w:val="single" w:sz="4" w:space="0" w:color="auto"/>
            </w:tcBorders>
            <w:vAlign w:val="center"/>
          </w:tcPr>
          <w:p w14:paraId="4BDF259E"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AB2EB46"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23" w:type="dxa"/>
            <w:tcBorders>
              <w:top w:val="nil"/>
              <w:left w:val="nil"/>
              <w:bottom w:val="single" w:sz="4" w:space="0" w:color="auto"/>
              <w:right w:val="single" w:sz="4" w:space="0" w:color="auto"/>
            </w:tcBorders>
            <w:vAlign w:val="center"/>
          </w:tcPr>
          <w:p w14:paraId="4CF8C434"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noWrap/>
            <w:vAlign w:val="bottom"/>
          </w:tcPr>
          <w:p w14:paraId="7E8BEEAE" w14:textId="77777777" w:rsidR="00F131EC" w:rsidRPr="00BA7A3C" w:rsidRDefault="00F131EC" w:rsidP="006355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589</w:t>
            </w:r>
          </w:p>
        </w:tc>
      </w:tr>
      <w:tr w:rsidR="00F131EC" w:rsidRPr="00BD3863" w14:paraId="2784B16A" w14:textId="77777777" w:rsidTr="00635581">
        <w:trPr>
          <w:trHeight w:val="288"/>
        </w:trPr>
        <w:tc>
          <w:tcPr>
            <w:tcW w:w="2926" w:type="dxa"/>
            <w:tcBorders>
              <w:top w:val="nil"/>
              <w:left w:val="single" w:sz="4" w:space="0" w:color="auto"/>
              <w:bottom w:val="single" w:sz="4" w:space="0" w:color="auto"/>
              <w:right w:val="single" w:sz="4" w:space="0" w:color="auto"/>
            </w:tcBorders>
            <w:vAlign w:val="center"/>
            <w:hideMark/>
          </w:tcPr>
          <w:p w14:paraId="01BFF8BE"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3CB63A89"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1006" w:type="dxa"/>
            <w:tcBorders>
              <w:top w:val="nil"/>
              <w:left w:val="nil"/>
              <w:bottom w:val="single" w:sz="4" w:space="0" w:color="auto"/>
              <w:right w:val="single" w:sz="4" w:space="0" w:color="auto"/>
            </w:tcBorders>
            <w:vAlign w:val="center"/>
          </w:tcPr>
          <w:p w14:paraId="35F06560"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119</w:t>
            </w:r>
          </w:p>
        </w:tc>
        <w:tc>
          <w:tcPr>
            <w:tcW w:w="1085" w:type="dxa"/>
            <w:tcBorders>
              <w:top w:val="nil"/>
              <w:left w:val="nil"/>
              <w:bottom w:val="single" w:sz="4" w:space="0" w:color="auto"/>
              <w:right w:val="single" w:sz="4" w:space="0" w:color="auto"/>
            </w:tcBorders>
            <w:vAlign w:val="center"/>
          </w:tcPr>
          <w:p w14:paraId="626DE8EB"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90" w:type="dxa"/>
            <w:tcBorders>
              <w:top w:val="nil"/>
              <w:left w:val="nil"/>
              <w:bottom w:val="single" w:sz="4" w:space="0" w:color="auto"/>
              <w:right w:val="single" w:sz="4" w:space="0" w:color="auto"/>
            </w:tcBorders>
            <w:vAlign w:val="center"/>
          </w:tcPr>
          <w:p w14:paraId="2D8D5F6E"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2392D38F"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823" w:type="dxa"/>
            <w:tcBorders>
              <w:top w:val="nil"/>
              <w:left w:val="nil"/>
              <w:bottom w:val="single" w:sz="4" w:space="0" w:color="auto"/>
              <w:right w:val="single" w:sz="4" w:space="0" w:color="auto"/>
            </w:tcBorders>
            <w:vAlign w:val="center"/>
          </w:tcPr>
          <w:p w14:paraId="52CACB32"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noWrap/>
            <w:vAlign w:val="bottom"/>
          </w:tcPr>
          <w:p w14:paraId="48E22A7C" w14:textId="77777777" w:rsidR="00F131EC" w:rsidRPr="00BA7A3C" w:rsidRDefault="00F131EC" w:rsidP="006355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370</w:t>
            </w:r>
          </w:p>
        </w:tc>
      </w:tr>
      <w:tr w:rsidR="00F131EC" w:rsidRPr="00BD3863" w14:paraId="0CF5F2B8" w14:textId="77777777" w:rsidTr="00635581">
        <w:trPr>
          <w:trHeight w:val="288"/>
        </w:trPr>
        <w:tc>
          <w:tcPr>
            <w:tcW w:w="2926" w:type="dxa"/>
            <w:tcBorders>
              <w:top w:val="nil"/>
              <w:left w:val="single" w:sz="4" w:space="0" w:color="auto"/>
              <w:bottom w:val="single" w:sz="4" w:space="0" w:color="auto"/>
              <w:right w:val="single" w:sz="4" w:space="0" w:color="auto"/>
            </w:tcBorders>
            <w:vAlign w:val="center"/>
            <w:hideMark/>
          </w:tcPr>
          <w:p w14:paraId="2896E53C"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3FE4EB57"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198</w:t>
            </w:r>
          </w:p>
        </w:tc>
        <w:tc>
          <w:tcPr>
            <w:tcW w:w="1006" w:type="dxa"/>
            <w:tcBorders>
              <w:top w:val="nil"/>
              <w:left w:val="nil"/>
              <w:bottom w:val="single" w:sz="4" w:space="0" w:color="auto"/>
              <w:right w:val="single" w:sz="4" w:space="0" w:color="auto"/>
            </w:tcBorders>
            <w:vAlign w:val="center"/>
          </w:tcPr>
          <w:p w14:paraId="4C253974"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1085" w:type="dxa"/>
            <w:tcBorders>
              <w:top w:val="nil"/>
              <w:left w:val="nil"/>
              <w:bottom w:val="single" w:sz="4" w:space="0" w:color="auto"/>
              <w:right w:val="single" w:sz="4" w:space="0" w:color="auto"/>
            </w:tcBorders>
            <w:vAlign w:val="center"/>
          </w:tcPr>
          <w:p w14:paraId="4B19F09B"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1190" w:type="dxa"/>
            <w:tcBorders>
              <w:top w:val="nil"/>
              <w:left w:val="nil"/>
              <w:bottom w:val="single" w:sz="4" w:space="0" w:color="auto"/>
              <w:right w:val="single" w:sz="4" w:space="0" w:color="auto"/>
            </w:tcBorders>
            <w:vAlign w:val="center"/>
          </w:tcPr>
          <w:p w14:paraId="3D303F81"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7F00FF7E"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823" w:type="dxa"/>
            <w:tcBorders>
              <w:top w:val="nil"/>
              <w:left w:val="nil"/>
              <w:bottom w:val="single" w:sz="4" w:space="0" w:color="auto"/>
              <w:right w:val="single" w:sz="4" w:space="0" w:color="auto"/>
            </w:tcBorders>
            <w:vAlign w:val="center"/>
          </w:tcPr>
          <w:p w14:paraId="6456777D"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vAlign w:val="center"/>
          </w:tcPr>
          <w:p w14:paraId="6432D3D8" w14:textId="77777777" w:rsidR="00F131EC" w:rsidRPr="00BA7A3C" w:rsidRDefault="00F131EC" w:rsidP="006355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219</w:t>
            </w:r>
          </w:p>
        </w:tc>
      </w:tr>
      <w:tr w:rsidR="00F131EC" w:rsidRPr="00BD3863" w14:paraId="743A9DAD" w14:textId="77777777" w:rsidTr="00635581">
        <w:trPr>
          <w:trHeight w:val="288"/>
        </w:trPr>
        <w:tc>
          <w:tcPr>
            <w:tcW w:w="2926" w:type="dxa"/>
            <w:tcBorders>
              <w:top w:val="nil"/>
              <w:left w:val="single" w:sz="4" w:space="0" w:color="auto"/>
              <w:bottom w:val="single" w:sz="4" w:space="0" w:color="auto"/>
              <w:right w:val="single" w:sz="4" w:space="0" w:color="auto"/>
            </w:tcBorders>
            <w:vAlign w:val="center"/>
            <w:hideMark/>
          </w:tcPr>
          <w:p w14:paraId="526D29E0" w14:textId="77777777" w:rsidR="00F131EC" w:rsidRPr="00BD3863" w:rsidRDefault="00F131EC" w:rsidP="0063558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40EC5695"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105,32%</w:t>
            </w:r>
          </w:p>
        </w:tc>
        <w:tc>
          <w:tcPr>
            <w:tcW w:w="1006" w:type="dxa"/>
            <w:tcBorders>
              <w:top w:val="nil"/>
              <w:left w:val="nil"/>
              <w:bottom w:val="single" w:sz="4" w:space="0" w:color="auto"/>
              <w:right w:val="single" w:sz="4" w:space="0" w:color="auto"/>
            </w:tcBorders>
            <w:vAlign w:val="center"/>
          </w:tcPr>
          <w:p w14:paraId="45C274A9"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58,82%</w:t>
            </w:r>
          </w:p>
        </w:tc>
        <w:tc>
          <w:tcPr>
            <w:tcW w:w="1085" w:type="dxa"/>
            <w:tcBorders>
              <w:top w:val="nil"/>
              <w:left w:val="nil"/>
              <w:bottom w:val="single" w:sz="4" w:space="0" w:color="auto"/>
              <w:right w:val="single" w:sz="4" w:space="0" w:color="auto"/>
            </w:tcBorders>
            <w:vAlign w:val="center"/>
          </w:tcPr>
          <w:p w14:paraId="50024BC3"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-65,00%</w:t>
            </w:r>
          </w:p>
        </w:tc>
        <w:tc>
          <w:tcPr>
            <w:tcW w:w="1190" w:type="dxa"/>
            <w:tcBorders>
              <w:top w:val="nil"/>
              <w:left w:val="nil"/>
              <w:bottom w:val="single" w:sz="4" w:space="0" w:color="auto"/>
              <w:right w:val="single" w:sz="4" w:space="0" w:color="auto"/>
            </w:tcBorders>
            <w:vAlign w:val="center"/>
          </w:tcPr>
          <w:p w14:paraId="032165EA"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34F6EF7"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23" w:type="dxa"/>
            <w:tcBorders>
              <w:top w:val="nil"/>
              <w:left w:val="nil"/>
              <w:bottom w:val="single" w:sz="4" w:space="0" w:color="auto"/>
              <w:right w:val="single" w:sz="4" w:space="0" w:color="auto"/>
            </w:tcBorders>
            <w:vAlign w:val="center"/>
          </w:tcPr>
          <w:p w14:paraId="0960D2FA" w14:textId="77777777" w:rsidR="00F131EC" w:rsidRPr="00BA7A3C" w:rsidRDefault="00F131EC" w:rsidP="0063558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960" w:type="dxa"/>
            <w:tcBorders>
              <w:top w:val="nil"/>
              <w:left w:val="nil"/>
              <w:bottom w:val="single" w:sz="4" w:space="0" w:color="auto"/>
              <w:right w:val="single" w:sz="4" w:space="0" w:color="auto"/>
            </w:tcBorders>
            <w:vAlign w:val="center"/>
          </w:tcPr>
          <w:p w14:paraId="628A71BF" w14:textId="77777777" w:rsidR="00F131EC" w:rsidRPr="00BA7A3C" w:rsidRDefault="00F131EC" w:rsidP="0063558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59,19%</w:t>
            </w:r>
          </w:p>
        </w:tc>
      </w:tr>
    </w:tbl>
    <w:p w14:paraId="02276B1B" w14:textId="77777777" w:rsidR="006B7A55" w:rsidRPr="00CC511B" w:rsidRDefault="006B7A55">
      <w:pPr>
        <w:autoSpaceDE w:val="0"/>
        <w:jc w:val="both"/>
        <w:rPr>
          <w:lang w:val="ro-RO"/>
        </w:rPr>
      </w:pPr>
    </w:p>
    <w:p w14:paraId="76C37F9A" w14:textId="07FD103C" w:rsidR="005D314F" w:rsidRPr="00E40EF5"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5268D7">
        <w:rPr>
          <w:rFonts w:ascii="Arial" w:hAnsi="Arial" w:cs="Arial"/>
          <w:lang w:val="ro-RO"/>
        </w:rPr>
        <w:t xml:space="preserve">pe cele </w:t>
      </w:r>
      <w:r w:rsidR="00BA4920">
        <w:rPr>
          <w:rFonts w:ascii="Arial" w:hAnsi="Arial" w:cs="Arial"/>
          <w:lang w:val="ro-RO"/>
        </w:rPr>
        <w:t>calea 1 (sens spre Pitești)</w:t>
      </w:r>
      <w:r w:rsidR="005268D7">
        <w:rPr>
          <w:rFonts w:ascii="Arial" w:hAnsi="Arial" w:cs="Arial"/>
          <w:lang w:val="ro-RO"/>
        </w:rPr>
        <w:t xml:space="preserve"> a autostrăzii A1 între kilometrii </w:t>
      </w:r>
      <w:r w:rsidR="00BA4920">
        <w:rPr>
          <w:rFonts w:ascii="Arial" w:hAnsi="Arial" w:cs="Arial"/>
          <w:lang w:val="ro-RO"/>
        </w:rPr>
        <w:t>30</w:t>
      </w:r>
      <w:r w:rsidR="005268D7">
        <w:rPr>
          <w:rFonts w:ascii="Arial" w:hAnsi="Arial" w:cs="Arial"/>
          <w:lang w:val="ro-RO"/>
        </w:rPr>
        <w:t>+</w:t>
      </w:r>
      <w:r w:rsidR="00BA4920">
        <w:rPr>
          <w:rFonts w:ascii="Arial" w:hAnsi="Arial" w:cs="Arial"/>
          <w:lang w:val="ro-RO"/>
        </w:rPr>
        <w:t>7</w:t>
      </w:r>
      <w:r w:rsidR="005268D7">
        <w:rPr>
          <w:rFonts w:ascii="Arial" w:hAnsi="Arial" w:cs="Arial"/>
          <w:lang w:val="ro-RO"/>
        </w:rPr>
        <w:t xml:space="preserve">00 și </w:t>
      </w:r>
      <w:r w:rsidR="00BA4920">
        <w:rPr>
          <w:rFonts w:ascii="Arial" w:hAnsi="Arial" w:cs="Arial"/>
          <w:lang w:val="ro-RO"/>
        </w:rPr>
        <w:t>32</w:t>
      </w:r>
      <w:r w:rsidR="005268D7">
        <w:rPr>
          <w:rFonts w:ascii="Arial" w:hAnsi="Arial" w:cs="Arial"/>
          <w:lang w:val="ro-RO"/>
        </w:rPr>
        <w:t>+</w:t>
      </w:r>
      <w:r w:rsidR="00BA4920">
        <w:rPr>
          <w:rFonts w:ascii="Arial" w:hAnsi="Arial" w:cs="Arial"/>
          <w:lang w:val="ro-RO"/>
        </w:rPr>
        <w:t>7</w:t>
      </w:r>
      <w:r w:rsidR="005268D7">
        <w:rPr>
          <w:rFonts w:ascii="Arial" w:hAnsi="Arial" w:cs="Arial"/>
          <w:lang w:val="ro-RO"/>
        </w:rPr>
        <w:t>00</w:t>
      </w:r>
      <w:r w:rsidR="005D314F" w:rsidRPr="00E40EF5">
        <w:rPr>
          <w:rFonts w:ascii="Arial" w:hAnsi="Arial" w:cs="Arial"/>
          <w:lang w:val="ro-RO"/>
        </w:rPr>
        <w:t>.</w:t>
      </w:r>
    </w:p>
    <w:p w14:paraId="6348205A" w14:textId="77777777" w:rsidR="005268D7" w:rsidRDefault="005268D7" w:rsidP="00B14280">
      <w:pPr>
        <w:autoSpaceDE w:val="0"/>
        <w:jc w:val="center"/>
        <w:rPr>
          <w:rFonts w:ascii="Arial" w:hAnsi="Arial" w:cs="Arial"/>
          <w:lang w:val="ro-RO"/>
        </w:rPr>
      </w:pPr>
    </w:p>
    <w:p w14:paraId="1F00EC4B" w14:textId="1E5931E1" w:rsidR="00EA46A4" w:rsidRPr="00514532" w:rsidRDefault="000E2CE0" w:rsidP="000E2CE0">
      <w:pPr>
        <w:pStyle w:val="Heading2"/>
      </w:pPr>
      <w:bookmarkStart w:id="11" w:name="_Toc23078666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C2C536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268D7" w:rsidRPr="00FD1C6E">
        <w:rPr>
          <w:rFonts w:ascii="Arial" w:hAnsi="Arial" w:cs="Arial"/>
          <w:lang w:val="it-IT"/>
        </w:rPr>
        <w:t>A1_</w:t>
      </w:r>
      <w:r w:rsidR="00474930">
        <w:rPr>
          <w:rFonts w:ascii="Arial" w:hAnsi="Arial" w:cs="Arial"/>
          <w:lang w:val="pt-BR"/>
        </w:rPr>
        <w:t>km30+510-km49+208</w:t>
      </w:r>
      <w:r w:rsidR="005268D7" w:rsidRPr="00FD1C6E">
        <w:rPr>
          <w:rFonts w:ascii="Arial" w:hAnsi="Arial" w:cs="Arial"/>
          <w:lang w:val="it-IT"/>
        </w:rPr>
        <w:t>, cod identificare RD_RO_00_24</w:t>
      </w:r>
      <w:r w:rsidR="00474930">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78A2BDE0"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FD7DC8C" w14:textId="0D75E904"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680,1</w:t>
            </w:r>
          </w:p>
        </w:tc>
      </w:tr>
      <w:tr w:rsidR="00263F2C" w:rsidRPr="00263F2C" w14:paraId="31DCC119" w14:textId="77777777" w:rsidTr="00263F2C">
        <w:trPr>
          <w:jc w:val="center"/>
        </w:trPr>
        <w:tc>
          <w:tcPr>
            <w:tcW w:w="2795" w:type="dxa"/>
          </w:tcPr>
          <w:p w14:paraId="5323E779" w14:textId="1A7E2B1F" w:rsidR="00263F2C" w:rsidRPr="00263F2C" w:rsidRDefault="00BA49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2373F077" w14:textId="1DC5A8EE" w:rsidR="00263F2C" w:rsidRPr="00263F2C" w:rsidRDefault="00BA492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570,9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C961B8A"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00088">
        <w:rPr>
          <w:rFonts w:ascii="Arial" w:hAnsi="Arial" w:cs="Arial"/>
          <w:lang w:val="ro-RO" w:eastAsia="ro-RO"/>
        </w:rPr>
        <w:t>1</w:t>
      </w:r>
      <w:r>
        <w:rPr>
          <w:rFonts w:ascii="Arial" w:hAnsi="Arial" w:cs="Arial"/>
          <w:lang w:val="ro-RO" w:eastAsia="ro-RO"/>
        </w:rPr>
        <w:t>, care are integrată metodologia de calcul prezentată mai sus. Astfel, s-</w:t>
      </w:r>
      <w:r>
        <w:rPr>
          <w:rFonts w:ascii="Arial" w:hAnsi="Arial" w:cs="Arial"/>
          <w:lang w:val="ro-RO" w:eastAsia="ro-RO"/>
        </w:rPr>
        <w:lastRenderedPageBreak/>
        <w:t xml:space="preserve">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0C54E7D2" w14:textId="4D8B7C0A" w:rsidR="00FC534B" w:rsidRPr="00FC534B" w:rsidRDefault="00BA4920" w:rsidP="00FC534B">
      <w:pPr>
        <w:suppressAutoHyphens w:val="0"/>
        <w:spacing w:before="100" w:beforeAutospacing="1" w:after="100" w:afterAutospacing="1"/>
        <w:jc w:val="center"/>
        <w:rPr>
          <w:kern w:val="0"/>
          <w:lang w:val="ro-RO" w:eastAsia="ro-RO"/>
        </w:rPr>
      </w:pPr>
      <w:r>
        <w:rPr>
          <w:noProof/>
          <w:lang w:eastAsia="en-US"/>
        </w:rPr>
        <w:drawing>
          <wp:inline distT="0" distB="0" distL="0" distR="0" wp14:anchorId="7B2274C1" wp14:editId="73E60A3E">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92" w:type="dxa"/>
        <w:jc w:val="center"/>
        <w:tblLook w:val="04A0" w:firstRow="1" w:lastRow="0" w:firstColumn="1" w:lastColumn="0" w:noHBand="0" w:noVBand="1"/>
      </w:tblPr>
      <w:tblGrid>
        <w:gridCol w:w="892"/>
        <w:gridCol w:w="500"/>
        <w:gridCol w:w="500"/>
        <w:gridCol w:w="500"/>
        <w:gridCol w:w="500"/>
        <w:gridCol w:w="500"/>
        <w:gridCol w:w="500"/>
        <w:gridCol w:w="500"/>
        <w:gridCol w:w="500"/>
        <w:gridCol w:w="500"/>
        <w:gridCol w:w="500"/>
        <w:gridCol w:w="500"/>
        <w:gridCol w:w="500"/>
      </w:tblGrid>
      <w:tr w:rsidR="00E36EA2" w:rsidRPr="00E36EA2" w14:paraId="1A8B40C3" w14:textId="77777777" w:rsidTr="00E36EA2">
        <w:trPr>
          <w:trHeight w:val="216"/>
          <w:jc w:val="center"/>
        </w:trPr>
        <w:tc>
          <w:tcPr>
            <w:tcW w:w="892" w:type="dxa"/>
            <w:vMerge w:val="restart"/>
            <w:tcBorders>
              <w:top w:val="single" w:sz="8" w:space="0" w:color="auto"/>
              <w:left w:val="single" w:sz="8" w:space="0" w:color="auto"/>
              <w:bottom w:val="single" w:sz="8" w:space="0" w:color="000000"/>
              <w:right w:val="single" w:sz="8" w:space="0" w:color="auto"/>
            </w:tcBorders>
            <w:vAlign w:val="center"/>
            <w:hideMark/>
          </w:tcPr>
          <w:p w14:paraId="7C6F6BE4"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598B126C"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proofErr w:type="spellStart"/>
            <w:r w:rsidRPr="00E36EA2">
              <w:rPr>
                <w:rFonts w:ascii="Calibri" w:hAnsi="Calibri" w:cs="Calibri"/>
                <w:b/>
                <w:bCs/>
                <w:color w:val="000000"/>
                <w:kern w:val="0"/>
                <w:sz w:val="16"/>
                <w:szCs w:val="16"/>
                <w:lang w:eastAsia="en-US"/>
              </w:rPr>
              <w:t>Vânătorii</w:t>
            </w:r>
            <w:proofErr w:type="spellEnd"/>
            <w:r w:rsidRPr="00E36EA2">
              <w:rPr>
                <w:rFonts w:ascii="Calibri" w:hAnsi="Calibri" w:cs="Calibri"/>
                <w:b/>
                <w:bCs/>
                <w:color w:val="000000"/>
                <w:kern w:val="0"/>
                <w:sz w:val="16"/>
                <w:szCs w:val="16"/>
                <w:lang w:eastAsia="en-US"/>
              </w:rPr>
              <w:t xml:space="preserve"> Mici</w:t>
            </w:r>
          </w:p>
        </w:tc>
        <w:tc>
          <w:tcPr>
            <w:tcW w:w="1500" w:type="dxa"/>
            <w:gridSpan w:val="3"/>
            <w:tcBorders>
              <w:top w:val="single" w:sz="8" w:space="0" w:color="auto"/>
              <w:left w:val="nil"/>
              <w:bottom w:val="single" w:sz="8" w:space="0" w:color="auto"/>
              <w:right w:val="single" w:sz="8" w:space="0" w:color="000000"/>
            </w:tcBorders>
            <w:vAlign w:val="center"/>
            <w:hideMark/>
          </w:tcPr>
          <w:p w14:paraId="474E982B"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proofErr w:type="spellStart"/>
            <w:r w:rsidRPr="00E36EA2">
              <w:rPr>
                <w:rFonts w:ascii="Calibri" w:hAnsi="Calibri" w:cs="Calibri"/>
                <w:b/>
                <w:bCs/>
                <w:color w:val="000000"/>
                <w:kern w:val="0"/>
                <w:sz w:val="16"/>
                <w:szCs w:val="16"/>
                <w:lang w:eastAsia="en-US"/>
              </w:rPr>
              <w:t>Florești-Stoenești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3088C8"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proofErr w:type="spellStart"/>
            <w:r w:rsidRPr="00E36EA2">
              <w:rPr>
                <w:rFonts w:ascii="Calibri" w:hAnsi="Calibri" w:cs="Calibri"/>
                <w:b/>
                <w:bCs/>
                <w:color w:val="000000"/>
                <w:kern w:val="0"/>
                <w:sz w:val="16"/>
                <w:szCs w:val="16"/>
                <w:lang w:eastAsia="en-US"/>
              </w:rPr>
              <w:t>Găiseni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FC2E5C"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TOTAL</w:t>
            </w:r>
          </w:p>
        </w:tc>
      </w:tr>
      <w:tr w:rsidR="00E36EA2" w:rsidRPr="00E36EA2" w14:paraId="0EDB5DC4" w14:textId="77777777" w:rsidTr="00E36EA2">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6B403B4D" w14:textId="77777777" w:rsidR="00E36EA2" w:rsidRPr="00E36EA2" w:rsidRDefault="00E36EA2" w:rsidP="00E36EA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A2FD73C"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3860DFC1"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7774C979"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56622968"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Efect dăunător</w:t>
            </w:r>
          </w:p>
        </w:tc>
      </w:tr>
      <w:tr w:rsidR="00E36EA2" w:rsidRPr="00E36EA2" w14:paraId="71084AB7" w14:textId="77777777" w:rsidTr="00E36EA2">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10A8D9A9" w14:textId="77777777" w:rsidR="00E36EA2" w:rsidRPr="00E36EA2" w:rsidRDefault="00E36EA2" w:rsidP="00E36EA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8B2D760"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3FFD5372"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74770085"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45BF2CB"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267E0E9E"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4D039811"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DEDA7C2"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41498050"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BCC57CD"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29512C0A"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2A1349EF"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4108288C"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HSD</w:t>
            </w:r>
          </w:p>
        </w:tc>
      </w:tr>
      <w:tr w:rsidR="00E36EA2" w:rsidRPr="00E36EA2" w14:paraId="32ECE1E6"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6272FB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085F36D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6722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6ED0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1219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20F6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AD56D5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D129F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447A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7D470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AB95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64480A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16</w:t>
            </w:r>
          </w:p>
        </w:tc>
        <w:tc>
          <w:tcPr>
            <w:tcW w:w="500" w:type="dxa"/>
            <w:tcBorders>
              <w:top w:val="nil"/>
              <w:left w:val="nil"/>
              <w:bottom w:val="single" w:sz="8" w:space="0" w:color="auto"/>
              <w:right w:val="single" w:sz="8" w:space="0" w:color="auto"/>
            </w:tcBorders>
            <w:vAlign w:val="center"/>
            <w:hideMark/>
          </w:tcPr>
          <w:p w14:paraId="7D07E51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2</w:t>
            </w:r>
          </w:p>
        </w:tc>
      </w:tr>
      <w:tr w:rsidR="00E36EA2" w:rsidRPr="00E36EA2" w14:paraId="40E66649"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4A30B1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3DED900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C37F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CA2A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8ADE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4F4A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59795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8FCE1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18AD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982F1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2C4F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E5C1CF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16</w:t>
            </w:r>
          </w:p>
        </w:tc>
        <w:tc>
          <w:tcPr>
            <w:tcW w:w="500" w:type="dxa"/>
            <w:tcBorders>
              <w:top w:val="nil"/>
              <w:left w:val="nil"/>
              <w:bottom w:val="single" w:sz="8" w:space="0" w:color="auto"/>
              <w:right w:val="single" w:sz="8" w:space="0" w:color="auto"/>
            </w:tcBorders>
            <w:vAlign w:val="center"/>
            <w:hideMark/>
          </w:tcPr>
          <w:p w14:paraId="4ED0F22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w:t>
            </w:r>
          </w:p>
        </w:tc>
      </w:tr>
      <w:tr w:rsidR="00E36EA2" w:rsidRPr="00E36EA2" w14:paraId="65D329A5"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1EEC72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2059F0D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9364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346C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5E76F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5B5B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1845B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36F4A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400F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4A3F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438F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3093E1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349F7EE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2</w:t>
            </w:r>
          </w:p>
        </w:tc>
      </w:tr>
      <w:tr w:rsidR="00E36EA2" w:rsidRPr="00E36EA2" w14:paraId="381DBED3"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0F189B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7D3D051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9853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7A56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1633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920E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11046E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7C4DC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19B6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451E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7ED2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5D2CFC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63791B6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w:t>
            </w:r>
          </w:p>
        </w:tc>
      </w:tr>
      <w:tr w:rsidR="00E36EA2" w:rsidRPr="00E36EA2" w14:paraId="19B44912"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82E6E2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5844D5A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4B7A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5D7D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6DF2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A9E0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EEE20E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02E8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4F1E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0884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9CEF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33576E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10</w:t>
            </w:r>
          </w:p>
        </w:tc>
        <w:tc>
          <w:tcPr>
            <w:tcW w:w="500" w:type="dxa"/>
            <w:tcBorders>
              <w:top w:val="nil"/>
              <w:left w:val="nil"/>
              <w:bottom w:val="single" w:sz="8" w:space="0" w:color="auto"/>
              <w:right w:val="single" w:sz="8" w:space="0" w:color="auto"/>
            </w:tcBorders>
            <w:vAlign w:val="center"/>
            <w:hideMark/>
          </w:tcPr>
          <w:p w14:paraId="251E627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5ABB52E0"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464093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7CC2360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EB8F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A346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8D2A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6CB0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46C55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DB50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6DB9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3C92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818E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9706A4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68A9F22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55FED50C"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F67489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1859CF2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D11B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E623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9C62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44DB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B5529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F770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521A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8D7A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65FF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D6D2E7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409CAF5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w:t>
            </w:r>
          </w:p>
        </w:tc>
      </w:tr>
      <w:tr w:rsidR="00E36EA2" w:rsidRPr="00E36EA2" w14:paraId="2FBCACD3"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C401BA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3271BDE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EC71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7BEF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5601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36CA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8D166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0E99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E624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E2E5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5928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0924E3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07CF1DF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23012EA9"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43EECC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2D0FB4B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4240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7C53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953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933D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96C46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9829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3357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6FDE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87C4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44DAC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0C89F17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4321B424"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F67C75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4B57F69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B63C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50C01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5D53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0CAC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DF6E6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A93C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2E0A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221F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DE7C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EA0CDF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5A09C04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23E1EDA6"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F088ED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065C85B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1BD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72CB9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93A7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3F20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A9668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F8E2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E509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61DB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01C6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56D6F9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025F7A4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02F8AEB8"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D66D19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5C82BDD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96E8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1AB7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D166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1638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32FE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12A7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74C5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833B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3ECD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5F197E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105E0BD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7722A7C6"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9536F2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30DB3E3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EFD8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00DD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EB72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473A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4F76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4E7D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E00E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4D4A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E58B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AD523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43818F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791D6C26"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78B544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072D4A0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D389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1017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177B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A604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C517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F367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9A8C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CDEE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0A42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3A7452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314340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501C4E40"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8CAEC0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1BCED7D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B053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4962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046D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A20D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FB7CB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BC4A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33A0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58A0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C77C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B8BA2D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36F42AD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00E88CB4"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8F2C66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44B2B03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E1FE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B453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B872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CCF2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3681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86F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04DB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202C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1670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3AA767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8FCE4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0281DFA1"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46A76E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335F9D5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4AEF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8D35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128B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F80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1E35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B2CF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8C79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DA6C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2E4B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76E5AC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9DC45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4B5115D1"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B6CC26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266BF6D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970C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072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7A8A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EED8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C525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F300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1D89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E786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E3B6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9E9771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C89BE2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3DD4C30F"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0BED49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33ED3F6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70B6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CFC0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D113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B22F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9DE8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A0D9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78CE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5653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8CD0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2FDEAB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2226DA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44894768"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64BDCC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4762BA2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D4D6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F485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6852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FCDD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8775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6197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BEF8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0ED3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8B19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B1D58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35A916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02169A71"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185279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4C4C984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AE67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9053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973C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B9BF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B4A8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77AF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5C9E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03B4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FC74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6BC9B2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C98EF0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311E479C"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82F8BB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130E9FF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C1DC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F1A9B"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C98C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EF14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AED7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58CD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8989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321E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7E86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6C1A6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13CB5F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07F69E6C"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1ADF4F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399B00D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C2DF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C523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B00F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1D12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F74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8092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3028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45F6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C464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0138E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F0123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4A72484A"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B2846B1"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732CA34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D6B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A61D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7EE1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4B2F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21DF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5941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EB84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1578A"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8136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EC9707"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6ACE2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4F47421A"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D4C0E3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09CAD4F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9A26F"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962D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1251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81D6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BACB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CBA5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5BD14"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36C73"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45CD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3B18AC"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2E538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5B0C59A6"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BBFB40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046AC04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DF7D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9F3D5"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C0E7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3CE22"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7E590"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E9EC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E0D7D"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83C1E"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71E39"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5CF2396"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694F1C8" w14:textId="77777777" w:rsidR="00E36EA2" w:rsidRPr="00E36EA2" w:rsidRDefault="00E36EA2" w:rsidP="00E36EA2">
            <w:pPr>
              <w:suppressAutoHyphens w:val="0"/>
              <w:jc w:val="center"/>
              <w:rPr>
                <w:rFonts w:ascii="Calibri" w:hAnsi="Calibri" w:cs="Calibri"/>
                <w:color w:val="000000"/>
                <w:kern w:val="0"/>
                <w:sz w:val="16"/>
                <w:szCs w:val="16"/>
                <w:lang w:eastAsia="en-US"/>
              </w:rPr>
            </w:pPr>
            <w:r w:rsidRPr="00E36EA2">
              <w:rPr>
                <w:rFonts w:ascii="Calibri" w:hAnsi="Calibri" w:cs="Calibri"/>
                <w:color w:val="000000"/>
                <w:kern w:val="0"/>
                <w:sz w:val="16"/>
                <w:szCs w:val="16"/>
                <w:lang w:val="ro-RO" w:eastAsia="en-US"/>
              </w:rPr>
              <w:t>0</w:t>
            </w:r>
          </w:p>
        </w:tc>
      </w:tr>
      <w:tr w:rsidR="00E36EA2" w:rsidRPr="00E36EA2" w14:paraId="656FC53E" w14:textId="77777777" w:rsidTr="00E36EA2">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3D826E6"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1659071F"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72E143"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0238BF9B"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561B3EF3"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4ADF79"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99</w:t>
            </w:r>
          </w:p>
        </w:tc>
        <w:tc>
          <w:tcPr>
            <w:tcW w:w="500" w:type="dxa"/>
            <w:tcBorders>
              <w:top w:val="nil"/>
              <w:left w:val="nil"/>
              <w:bottom w:val="single" w:sz="8" w:space="0" w:color="auto"/>
              <w:right w:val="single" w:sz="8" w:space="0" w:color="auto"/>
            </w:tcBorders>
            <w:vAlign w:val="center"/>
            <w:hideMark/>
          </w:tcPr>
          <w:p w14:paraId="496C04B7"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10</w:t>
            </w:r>
          </w:p>
        </w:tc>
        <w:tc>
          <w:tcPr>
            <w:tcW w:w="500" w:type="dxa"/>
            <w:tcBorders>
              <w:top w:val="nil"/>
              <w:left w:val="nil"/>
              <w:bottom w:val="single" w:sz="8" w:space="0" w:color="auto"/>
              <w:right w:val="single" w:sz="8" w:space="0" w:color="auto"/>
            </w:tcBorders>
            <w:vAlign w:val="center"/>
            <w:hideMark/>
          </w:tcPr>
          <w:p w14:paraId="4FFDBFB7"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4B0A426"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17962963"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6BE7DCC"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4ECFC37"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104</w:t>
            </w:r>
          </w:p>
        </w:tc>
        <w:tc>
          <w:tcPr>
            <w:tcW w:w="500" w:type="dxa"/>
            <w:tcBorders>
              <w:top w:val="nil"/>
              <w:left w:val="nil"/>
              <w:bottom w:val="single" w:sz="8" w:space="0" w:color="auto"/>
              <w:right w:val="single" w:sz="8" w:space="0" w:color="auto"/>
            </w:tcBorders>
            <w:vAlign w:val="center"/>
            <w:hideMark/>
          </w:tcPr>
          <w:p w14:paraId="12947C43" w14:textId="77777777" w:rsidR="00E36EA2" w:rsidRPr="00E36EA2" w:rsidRDefault="00E36EA2" w:rsidP="00E36EA2">
            <w:pPr>
              <w:suppressAutoHyphens w:val="0"/>
              <w:jc w:val="center"/>
              <w:rPr>
                <w:rFonts w:ascii="Calibri" w:hAnsi="Calibri" w:cs="Calibri"/>
                <w:b/>
                <w:bCs/>
                <w:color w:val="000000"/>
                <w:kern w:val="0"/>
                <w:sz w:val="16"/>
                <w:szCs w:val="16"/>
                <w:lang w:eastAsia="en-US"/>
              </w:rPr>
            </w:pPr>
            <w:r w:rsidRPr="00E36EA2">
              <w:rPr>
                <w:rFonts w:ascii="Calibri" w:hAnsi="Calibri" w:cs="Calibri"/>
                <w:b/>
                <w:bCs/>
                <w:color w:val="000000"/>
                <w:kern w:val="0"/>
                <w:sz w:val="16"/>
                <w:szCs w:val="16"/>
                <w:lang w:val="ro-RO" w:eastAsia="en-US"/>
              </w:rPr>
              <w:t>11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9BC2356" w:rsidR="00514532" w:rsidRDefault="0080465B" w:rsidP="0080465B">
      <w:pPr>
        <w:suppressAutoHyphens w:val="0"/>
        <w:jc w:val="both"/>
        <w:rPr>
          <w:rFonts w:ascii="Arial" w:hAnsi="Arial" w:cs="Arial"/>
          <w:iCs/>
          <w:color w:val="000000"/>
          <w:lang w:val="ro-RO"/>
        </w:rPr>
      </w:pPr>
      <w:r w:rsidRPr="00E36EA2">
        <w:rPr>
          <w:rFonts w:ascii="Arial" w:hAnsi="Arial" w:cs="Arial"/>
          <w:iCs/>
          <w:color w:val="000000"/>
          <w:lang w:val="ro-RO"/>
        </w:rPr>
        <w:t xml:space="preserve">Din tabelul de mai sus se observă că un număr de </w:t>
      </w:r>
      <w:r w:rsidR="00E36EA2" w:rsidRPr="00E36EA2">
        <w:rPr>
          <w:rFonts w:ascii="Arial" w:hAnsi="Arial" w:cs="Arial"/>
          <w:iCs/>
          <w:color w:val="000000"/>
          <w:lang w:val="ro-RO"/>
        </w:rPr>
        <w:t>104</w:t>
      </w:r>
      <w:r w:rsidRPr="00E36EA2">
        <w:rPr>
          <w:rFonts w:ascii="Arial" w:hAnsi="Arial" w:cs="Arial"/>
          <w:iCs/>
          <w:color w:val="000000"/>
          <w:lang w:val="ro-RO"/>
        </w:rPr>
        <w:t xml:space="preserve"> persoane prezintă un grad ridicat de disconfort, iar</w:t>
      </w:r>
      <w:r w:rsidR="00E36EA2" w:rsidRPr="00E36EA2">
        <w:rPr>
          <w:rFonts w:ascii="Arial" w:hAnsi="Arial" w:cs="Arial"/>
          <w:iCs/>
          <w:color w:val="000000"/>
          <w:lang w:val="ro-RO"/>
        </w:rPr>
        <w:t xml:space="preserve"> 11</w:t>
      </w:r>
      <w:r w:rsidRPr="00E36EA2">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5EDB53DD" w:rsidR="000E2CE0" w:rsidRDefault="000E2CE0">
      <w:pPr>
        <w:suppressAutoHyphens w:val="0"/>
        <w:rPr>
          <w:rFonts w:ascii="Arial" w:hAnsi="Arial" w:cs="Arial"/>
          <w:b/>
          <w:lang w:val="ro-RO"/>
        </w:rPr>
      </w:pPr>
      <w:r>
        <w:rPr>
          <w:rFonts w:ascii="Arial" w:hAnsi="Arial" w:cs="Arial"/>
          <w:b/>
          <w:lang w:val="ro-RO"/>
        </w:rPr>
        <w:br w:type="page"/>
      </w:r>
    </w:p>
    <w:p w14:paraId="1F2D2EF0" w14:textId="77777777" w:rsidR="00AB4A90" w:rsidRDefault="00AB4A90" w:rsidP="00D6126F">
      <w:pPr>
        <w:autoSpaceDE w:val="0"/>
        <w:rPr>
          <w:rFonts w:ascii="Arial" w:hAnsi="Arial" w:cs="Arial"/>
          <w:b/>
          <w:lang w:val="ro-RO"/>
        </w:rPr>
      </w:pPr>
    </w:p>
    <w:p w14:paraId="0BF0AB1A" w14:textId="2A9384F9" w:rsidR="00BF22CA" w:rsidRPr="00CC511B" w:rsidRDefault="00125C33" w:rsidP="000E2CE0">
      <w:pPr>
        <w:pStyle w:val="Heading2"/>
      </w:pPr>
      <w:bookmarkStart w:id="12" w:name="_Toc23078666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0E2CE0">
      <w:pPr>
        <w:pStyle w:val="Heading2"/>
      </w:pPr>
      <w:bookmarkStart w:id="13" w:name="_Toc230786670"/>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1CFA042"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 xml:space="preserve">drumul principal </w:t>
      </w:r>
      <w:r w:rsidR="001E35C3" w:rsidRPr="001E35C3">
        <w:rPr>
          <w:rFonts w:ascii="Arial" w:hAnsi="Arial" w:cs="Arial"/>
          <w:b w:val="0"/>
          <w:bCs w:val="0"/>
          <w:color w:val="auto"/>
          <w:sz w:val="24"/>
          <w:szCs w:val="24"/>
        </w:rPr>
        <w:t>A1_km</w:t>
      </w:r>
      <w:r w:rsidR="00E923B0">
        <w:rPr>
          <w:rFonts w:ascii="Arial" w:hAnsi="Arial" w:cs="Arial"/>
          <w:b w:val="0"/>
          <w:bCs w:val="0"/>
          <w:color w:val="auto"/>
          <w:sz w:val="24"/>
          <w:szCs w:val="24"/>
        </w:rPr>
        <w:t>3</w:t>
      </w:r>
      <w:r w:rsidR="001E35C3" w:rsidRPr="001E35C3">
        <w:rPr>
          <w:rFonts w:ascii="Arial" w:hAnsi="Arial" w:cs="Arial"/>
          <w:b w:val="0"/>
          <w:bCs w:val="0"/>
          <w:color w:val="auto"/>
          <w:sz w:val="24"/>
          <w:szCs w:val="24"/>
        </w:rPr>
        <w:t>0.</w:t>
      </w:r>
      <w:r w:rsidR="00E923B0">
        <w:rPr>
          <w:rFonts w:ascii="Arial" w:hAnsi="Arial" w:cs="Arial"/>
          <w:b w:val="0"/>
          <w:bCs w:val="0"/>
          <w:color w:val="auto"/>
          <w:sz w:val="24"/>
          <w:szCs w:val="24"/>
        </w:rPr>
        <w:t>51</w:t>
      </w:r>
      <w:r w:rsidR="001E35C3" w:rsidRPr="001E35C3">
        <w:rPr>
          <w:rFonts w:ascii="Arial" w:hAnsi="Arial" w:cs="Arial"/>
          <w:b w:val="0"/>
          <w:bCs w:val="0"/>
          <w:color w:val="auto"/>
          <w:sz w:val="24"/>
          <w:szCs w:val="24"/>
        </w:rPr>
        <w:t>0-km</w:t>
      </w:r>
      <w:r w:rsidR="00E923B0">
        <w:rPr>
          <w:rFonts w:ascii="Arial" w:hAnsi="Arial" w:cs="Arial"/>
          <w:b w:val="0"/>
          <w:bCs w:val="0"/>
          <w:color w:val="auto"/>
          <w:sz w:val="24"/>
          <w:szCs w:val="24"/>
        </w:rPr>
        <w:t>49</w:t>
      </w:r>
      <w:r w:rsidR="001E35C3" w:rsidRPr="001E35C3">
        <w:rPr>
          <w:rFonts w:ascii="Arial" w:hAnsi="Arial" w:cs="Arial"/>
          <w:b w:val="0"/>
          <w:bCs w:val="0"/>
          <w:color w:val="auto"/>
          <w:sz w:val="24"/>
          <w:szCs w:val="24"/>
        </w:rPr>
        <w:t>.</w:t>
      </w:r>
      <w:r w:rsidR="00E923B0">
        <w:rPr>
          <w:rFonts w:ascii="Arial" w:hAnsi="Arial" w:cs="Arial"/>
          <w:b w:val="0"/>
          <w:bCs w:val="0"/>
          <w:color w:val="auto"/>
          <w:sz w:val="24"/>
          <w:szCs w:val="24"/>
        </w:rPr>
        <w:t>208</w:t>
      </w:r>
      <w:r w:rsidR="001E35C3" w:rsidRPr="001E35C3">
        <w:rPr>
          <w:rFonts w:ascii="Arial" w:hAnsi="Arial" w:cs="Arial"/>
          <w:b w:val="0"/>
          <w:bCs w:val="0"/>
          <w:color w:val="auto"/>
          <w:sz w:val="24"/>
          <w:szCs w:val="24"/>
        </w:rPr>
        <w:t xml:space="preserve"> </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38076293"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6452AE">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6429348F"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w:t>
            </w:r>
            <w:r w:rsidR="00E923B0">
              <w:rPr>
                <w:rFonts w:ascii="Arial" w:hAnsi="Arial" w:cs="Arial"/>
                <w:color w:val="auto"/>
                <w:sz w:val="18"/>
                <w:szCs w:val="18"/>
                <w:lang w:val="it-IT"/>
              </w:rPr>
              <w:t>6</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667937D4" w14:textId="63DA598D" w:rsidR="001E35C3" w:rsidRPr="00E923B0" w:rsidRDefault="001E35C3" w:rsidP="00E923B0">
            <w:pPr>
              <w:pStyle w:val="ListParagraph"/>
              <w:numPr>
                <w:ilvl w:val="0"/>
                <w:numId w:val="15"/>
              </w:numPr>
              <w:rPr>
                <w:rFonts w:ascii="Arial" w:hAnsi="Arial" w:cs="Arial"/>
                <w:sz w:val="18"/>
                <w:szCs w:val="18"/>
              </w:rPr>
            </w:pPr>
            <w:r>
              <w:rPr>
                <w:rFonts w:ascii="Arial" w:hAnsi="Arial" w:cs="Arial"/>
                <w:sz w:val="18"/>
                <w:szCs w:val="18"/>
              </w:rPr>
              <w:t xml:space="preserve">de la km </w:t>
            </w:r>
            <w:r w:rsidR="00E923B0">
              <w:rPr>
                <w:rFonts w:ascii="Arial" w:hAnsi="Arial" w:cs="Arial"/>
                <w:sz w:val="18"/>
                <w:szCs w:val="18"/>
              </w:rPr>
              <w:t>30</w:t>
            </w:r>
            <w:r>
              <w:rPr>
                <w:rFonts w:ascii="Arial" w:hAnsi="Arial" w:cs="Arial"/>
                <w:sz w:val="18"/>
                <w:szCs w:val="18"/>
              </w:rPr>
              <w:t>+</w:t>
            </w:r>
            <w:r w:rsidR="00E923B0">
              <w:rPr>
                <w:rFonts w:ascii="Arial" w:hAnsi="Arial" w:cs="Arial"/>
                <w:sz w:val="18"/>
                <w:szCs w:val="18"/>
              </w:rPr>
              <w:t>7</w:t>
            </w:r>
            <w:r>
              <w:rPr>
                <w:rFonts w:ascii="Arial" w:hAnsi="Arial" w:cs="Arial"/>
                <w:sz w:val="18"/>
                <w:szCs w:val="18"/>
              </w:rPr>
              <w:t xml:space="preserve">00 </w:t>
            </w:r>
            <w:proofErr w:type="spellStart"/>
            <w:r>
              <w:rPr>
                <w:rFonts w:ascii="Arial" w:hAnsi="Arial" w:cs="Arial"/>
                <w:sz w:val="18"/>
                <w:szCs w:val="18"/>
              </w:rPr>
              <w:t>până</w:t>
            </w:r>
            <w:proofErr w:type="spellEnd"/>
            <w:r>
              <w:rPr>
                <w:rFonts w:ascii="Arial" w:hAnsi="Arial" w:cs="Arial"/>
                <w:sz w:val="18"/>
                <w:szCs w:val="18"/>
              </w:rPr>
              <w:t xml:space="preserve"> la km </w:t>
            </w:r>
            <w:r w:rsidR="00E923B0">
              <w:rPr>
                <w:rFonts w:ascii="Arial" w:hAnsi="Arial" w:cs="Arial"/>
                <w:sz w:val="18"/>
                <w:szCs w:val="18"/>
              </w:rPr>
              <w:t>32</w:t>
            </w:r>
            <w:r>
              <w:rPr>
                <w:rFonts w:ascii="Arial" w:hAnsi="Arial" w:cs="Arial"/>
                <w:sz w:val="18"/>
                <w:szCs w:val="18"/>
              </w:rPr>
              <w:t>+</w:t>
            </w:r>
            <w:r w:rsidR="00E923B0">
              <w:rPr>
                <w:rFonts w:ascii="Arial" w:hAnsi="Arial" w:cs="Arial"/>
                <w:sz w:val="18"/>
                <w:szCs w:val="18"/>
              </w:rPr>
              <w:t>70</w:t>
            </w:r>
            <w:r w:rsidR="00925C46">
              <w:rPr>
                <w:rFonts w:ascii="Arial" w:hAnsi="Arial" w:cs="Arial"/>
                <w:sz w:val="18"/>
                <w:szCs w:val="18"/>
              </w:rPr>
              <w:t>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Pitești (C1)</w:t>
            </w:r>
          </w:p>
        </w:tc>
        <w:tc>
          <w:tcPr>
            <w:tcW w:w="1890" w:type="dxa"/>
            <w:tcBorders>
              <w:top w:val="single" w:sz="4" w:space="0" w:color="000000"/>
              <w:left w:val="single" w:sz="4" w:space="0" w:color="000000"/>
              <w:bottom w:val="single" w:sz="4" w:space="0" w:color="000000"/>
            </w:tcBorders>
            <w:vAlign w:val="center"/>
          </w:tcPr>
          <w:p w14:paraId="373DC5EC" w14:textId="542C8FF3" w:rsidR="00962749" w:rsidRPr="006452AE" w:rsidRDefault="00962749" w:rsidP="000A73FA">
            <w:pPr>
              <w:pStyle w:val="BodyTextIndent"/>
              <w:tabs>
                <w:tab w:val="left" w:pos="0"/>
              </w:tabs>
              <w:snapToGrid w:val="0"/>
              <w:ind w:left="0" w:firstLine="0"/>
              <w:jc w:val="center"/>
              <w:rPr>
                <w:rFonts w:ascii="Arial" w:hAnsi="Arial" w:cs="Arial"/>
                <w:b w:val="0"/>
                <w:bCs w:val="0"/>
                <w:color w:val="000000"/>
                <w:sz w:val="18"/>
                <w:szCs w:val="18"/>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6452AE" w:rsidRDefault="00962749" w:rsidP="000A73FA">
            <w:pPr>
              <w:pStyle w:val="BodyTextIndent"/>
              <w:tabs>
                <w:tab w:val="left" w:pos="0"/>
              </w:tabs>
              <w:snapToGrid w:val="0"/>
              <w:ind w:left="0" w:firstLine="0"/>
              <w:jc w:val="center"/>
              <w:rPr>
                <w:rFonts w:ascii="Arial" w:hAnsi="Arial" w:cs="Arial"/>
                <w:b w:val="0"/>
                <w:bCs w:val="0"/>
                <w:color w:val="000000"/>
                <w:sz w:val="18"/>
                <w:szCs w:val="18"/>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6452AE" w:rsidRDefault="008B4C51" w:rsidP="000A73FA">
            <w:pPr>
              <w:pStyle w:val="BodyTextIndent"/>
              <w:tabs>
                <w:tab w:val="left" w:pos="0"/>
              </w:tabs>
              <w:snapToGrid w:val="0"/>
              <w:ind w:left="0" w:firstLine="0"/>
              <w:jc w:val="center"/>
              <w:rPr>
                <w:rFonts w:ascii="Arial" w:hAnsi="Arial" w:cs="Arial"/>
                <w:b w:val="0"/>
                <w:bCs w:val="0"/>
                <w:color w:val="000000"/>
                <w:sz w:val="18"/>
                <w:szCs w:val="18"/>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0E2CE0">
      <w:pPr>
        <w:pStyle w:val="Heading2"/>
      </w:pPr>
      <w:bookmarkStart w:id="15" w:name="_Toc23078667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6D20430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25C46" w:rsidRPr="00925C46">
        <w:rPr>
          <w:rFonts w:ascii="Arial" w:hAnsi="Arial" w:cs="Arial"/>
          <w:lang w:val="it-IT"/>
        </w:rPr>
        <w:t>A1_km</w:t>
      </w:r>
      <w:r w:rsidR="00E923B0">
        <w:rPr>
          <w:rFonts w:ascii="Arial" w:hAnsi="Arial" w:cs="Arial"/>
          <w:lang w:val="it-IT"/>
        </w:rPr>
        <w:t>3</w:t>
      </w:r>
      <w:r w:rsidR="00925C46" w:rsidRPr="00925C46">
        <w:rPr>
          <w:rFonts w:ascii="Arial" w:hAnsi="Arial" w:cs="Arial"/>
          <w:lang w:val="it-IT"/>
        </w:rPr>
        <w:t>0.</w:t>
      </w:r>
      <w:r w:rsidR="00E923B0">
        <w:rPr>
          <w:rFonts w:ascii="Arial" w:hAnsi="Arial" w:cs="Arial"/>
          <w:lang w:val="it-IT"/>
        </w:rPr>
        <w:t>51</w:t>
      </w:r>
      <w:r w:rsidR="00925C46" w:rsidRPr="00925C46">
        <w:rPr>
          <w:rFonts w:ascii="Arial" w:hAnsi="Arial" w:cs="Arial"/>
          <w:lang w:val="it-IT"/>
        </w:rPr>
        <w:t>0-km</w:t>
      </w:r>
      <w:r w:rsidR="00E923B0">
        <w:rPr>
          <w:rFonts w:ascii="Arial" w:hAnsi="Arial" w:cs="Arial"/>
          <w:lang w:val="it-IT"/>
        </w:rPr>
        <w:t>49</w:t>
      </w:r>
      <w:r w:rsidR="00925C46" w:rsidRPr="00925C46">
        <w:rPr>
          <w:rFonts w:ascii="Arial" w:hAnsi="Arial" w:cs="Arial"/>
          <w:lang w:val="it-IT"/>
        </w:rPr>
        <w:t>.</w:t>
      </w:r>
      <w:r w:rsidR="00E923B0">
        <w:rPr>
          <w:rFonts w:ascii="Arial" w:hAnsi="Arial" w:cs="Arial"/>
          <w:lang w:val="it-IT"/>
        </w:rPr>
        <w:t>2</w:t>
      </w:r>
      <w:r w:rsidR="00925C46" w:rsidRPr="00925C46">
        <w:rPr>
          <w:rFonts w:ascii="Arial" w:hAnsi="Arial" w:cs="Arial"/>
          <w:lang w:val="it-IT"/>
        </w:rPr>
        <w:t>0</w:t>
      </w:r>
      <w:r w:rsidR="00E923B0">
        <w:rPr>
          <w:rFonts w:ascii="Arial" w:hAnsi="Arial" w:cs="Arial"/>
          <w:lang w:val="it-IT"/>
        </w:rPr>
        <w:t>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RD_RO_00_24</w:t>
      </w:r>
      <w:r w:rsidR="00E923B0">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w:t>
      </w:r>
      <w:r w:rsidRPr="00CC511B">
        <w:rPr>
          <w:rFonts w:ascii="Arial" w:hAnsi="Arial" w:cs="Arial"/>
          <w:b w:val="0"/>
          <w:color w:val="000000"/>
          <w:sz w:val="24"/>
          <w:szCs w:val="24"/>
          <w:lang w:val="ro-RO"/>
        </w:rPr>
        <w:lastRenderedPageBreak/>
        <w:t xml:space="preserve">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D0E6C94"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Pentru </w:t>
      </w:r>
      <w:r w:rsidR="00506A16" w:rsidRPr="00506A16">
        <w:rPr>
          <w:rFonts w:ascii="Arial" w:hAnsi="Arial" w:cs="Arial"/>
          <w:b w:val="0"/>
          <w:bCs w:val="0"/>
          <w:color w:val="auto"/>
          <w:sz w:val="24"/>
          <w:szCs w:val="24"/>
          <w:lang w:val="ro-RO"/>
        </w:rPr>
        <w:t>drum</w:t>
      </w:r>
      <w:r w:rsidR="00506A16">
        <w:rPr>
          <w:rFonts w:ascii="Arial" w:hAnsi="Arial" w:cs="Arial"/>
          <w:b w:val="0"/>
          <w:bCs w:val="0"/>
          <w:color w:val="auto"/>
          <w:sz w:val="24"/>
          <w:szCs w:val="24"/>
          <w:lang w:val="ro-RO"/>
        </w:rPr>
        <w:t>ul</w:t>
      </w:r>
      <w:r w:rsidR="00506A16" w:rsidRPr="00506A16">
        <w:rPr>
          <w:rFonts w:ascii="Arial" w:hAnsi="Arial" w:cs="Arial"/>
          <w:b w:val="0"/>
          <w:bCs w:val="0"/>
          <w:color w:val="auto"/>
          <w:sz w:val="24"/>
          <w:szCs w:val="24"/>
          <w:lang w:val="ro-RO"/>
        </w:rPr>
        <w:t xml:space="preserve"> principal</w:t>
      </w:r>
      <w:r w:rsidR="00506A16" w:rsidRPr="00E923B0">
        <w:rPr>
          <w:rFonts w:ascii="Arial" w:hAnsi="Arial" w:cs="Arial"/>
          <w:b w:val="0"/>
          <w:bCs w:val="0"/>
          <w:color w:val="auto"/>
          <w:sz w:val="24"/>
          <w:szCs w:val="24"/>
          <w:lang w:val="ro-RO"/>
        </w:rPr>
        <w:t xml:space="preserve"> </w:t>
      </w:r>
      <w:r w:rsidR="00E923B0" w:rsidRPr="00E923B0">
        <w:rPr>
          <w:rFonts w:ascii="Arial" w:hAnsi="Arial" w:cs="Arial"/>
          <w:b w:val="0"/>
          <w:bCs w:val="0"/>
          <w:color w:val="auto"/>
          <w:sz w:val="24"/>
          <w:szCs w:val="24"/>
        </w:rPr>
        <w:t>A1_km30.510-km49.208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RD_RO_00_24</w:t>
      </w:r>
      <w:r w:rsidR="00E923B0">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F54F9">
        <w:rPr>
          <w:rFonts w:ascii="Arial" w:hAnsi="Arial" w:cs="Arial"/>
          <w:bCs/>
          <w:lang w:val="ro-RO"/>
        </w:rPr>
        <w:t xml:space="preserve">Tab. </w:t>
      </w:r>
      <w:r w:rsidR="00E20A7E" w:rsidRPr="00EF54F9">
        <w:rPr>
          <w:rFonts w:ascii="Arial" w:hAnsi="Arial" w:cs="Arial"/>
          <w:bCs/>
          <w:lang w:val="ro-RO"/>
        </w:rPr>
        <w:t>12</w:t>
      </w:r>
      <w:r w:rsidRPr="00EF54F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8C5267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D2B9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60439" w:rsidRPr="0038617C" w14:paraId="3BD4BB99" w14:textId="77777777" w:rsidTr="006C5015">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060439" w:rsidRPr="0038617C" w:rsidRDefault="00060439"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1280524C" w:rsidR="00060439" w:rsidRPr="0038617C" w:rsidRDefault="00060439"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43+815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43+935</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71827E1F" w:rsidR="00060439" w:rsidRPr="0038617C" w:rsidRDefault="00060439"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E46EC">
              <w:rPr>
                <w:rFonts w:ascii="Arial" w:hAnsi="Arial" w:cs="Arial"/>
                <w:color w:val="000000"/>
                <w:kern w:val="0"/>
                <w:sz w:val="18"/>
                <w:szCs w:val="18"/>
                <w:lang w:val="ro-RO" w:eastAsia="ro-RO"/>
              </w:rPr>
              <w:t>0,446</w:t>
            </w:r>
          </w:p>
        </w:tc>
        <w:tc>
          <w:tcPr>
            <w:tcW w:w="1800" w:type="dxa"/>
            <w:tcBorders>
              <w:top w:val="nil"/>
              <w:left w:val="nil"/>
              <w:bottom w:val="single" w:sz="4" w:space="0" w:color="auto"/>
              <w:right w:val="single" w:sz="4" w:space="0" w:color="auto"/>
            </w:tcBorders>
            <w:vAlign w:val="center"/>
            <w:hideMark/>
          </w:tcPr>
          <w:p w14:paraId="7058B28F" w14:textId="7AFB9E41" w:rsidR="00060439" w:rsidRPr="0038617C" w:rsidRDefault="00EF54F9"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060439"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060439" w:rsidRPr="0038617C" w:rsidRDefault="00060439"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1BE7BF84" w:rsidR="00060439" w:rsidRPr="0038617C" w:rsidRDefault="00184A35" w:rsidP="00184A35">
            <w:pPr>
              <w:suppressAutoHyphens w:val="0"/>
              <w:jc w:val="center"/>
              <w:rPr>
                <w:rFonts w:ascii="Arial" w:hAnsi="Arial" w:cs="Arial"/>
                <w:color w:val="000000"/>
                <w:kern w:val="0"/>
                <w:sz w:val="18"/>
                <w:szCs w:val="18"/>
                <w:lang w:val="ro-RO" w:eastAsia="ro-RO"/>
              </w:rPr>
            </w:pPr>
            <w:proofErr w:type="spellStart"/>
            <w:r>
              <w:rPr>
                <w:rFonts w:ascii="Arial" w:hAnsi="Arial" w:cs="Arial"/>
                <w:color w:val="000000"/>
                <w:kern w:val="0"/>
                <w:sz w:val="18"/>
                <w:szCs w:val="18"/>
                <w:lang w:eastAsia="ro-RO"/>
              </w:rPr>
              <w:t>venituri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proprii</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buget</w:t>
            </w:r>
            <w:proofErr w:type="spellEnd"/>
            <w:r>
              <w:rPr>
                <w:rFonts w:ascii="Arial" w:hAnsi="Arial" w:cs="Arial"/>
                <w:color w:val="000000"/>
                <w:kern w:val="0"/>
                <w:sz w:val="18"/>
                <w:szCs w:val="18"/>
                <w:lang w:eastAsia="ro-RO"/>
              </w:rPr>
              <w:t xml:space="preserve"> de stat/</w:t>
            </w:r>
            <w:proofErr w:type="spellStart"/>
            <w:r>
              <w:rPr>
                <w:rFonts w:ascii="Arial" w:hAnsi="Arial" w:cs="Arial"/>
                <w:color w:val="000000"/>
                <w:kern w:val="0"/>
                <w:sz w:val="18"/>
                <w:szCs w:val="18"/>
                <w:lang w:eastAsia="ro-RO"/>
              </w:rPr>
              <w:t>fonduri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europene</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alte</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surse</w:t>
            </w:r>
            <w:proofErr w:type="spellEnd"/>
            <w:r>
              <w:rPr>
                <w:rFonts w:ascii="Arial" w:hAnsi="Arial" w:cs="Arial"/>
                <w:color w:val="000000"/>
                <w:kern w:val="0"/>
                <w:sz w:val="18"/>
                <w:szCs w:val="18"/>
                <w:lang w:val="ro-RO" w:eastAsia="ro-RO"/>
              </w:rPr>
              <w:t> </w:t>
            </w:r>
            <w:r w:rsidR="00060439" w:rsidRPr="0038617C">
              <w:rPr>
                <w:rFonts w:ascii="Arial" w:hAnsi="Arial" w:cs="Arial"/>
                <w:color w:val="000000"/>
                <w:kern w:val="0"/>
                <w:sz w:val="18"/>
                <w:szCs w:val="18"/>
                <w:lang w:val="ro-RO" w:eastAsia="ro-RO"/>
              </w:rPr>
              <w:t> </w:t>
            </w:r>
          </w:p>
        </w:tc>
      </w:tr>
      <w:tr w:rsidR="00060439" w:rsidRPr="0038617C" w14:paraId="7AB400A6" w14:textId="77777777" w:rsidTr="006C5015">
        <w:trPr>
          <w:trHeight w:val="456"/>
        </w:trPr>
        <w:tc>
          <w:tcPr>
            <w:tcW w:w="3200" w:type="dxa"/>
            <w:vMerge/>
            <w:tcBorders>
              <w:left w:val="single" w:sz="4" w:space="0" w:color="auto"/>
              <w:right w:val="single" w:sz="4" w:space="0" w:color="auto"/>
            </w:tcBorders>
            <w:vAlign w:val="center"/>
            <w:hideMark/>
          </w:tcPr>
          <w:p w14:paraId="6B2DC029" w14:textId="77777777" w:rsidR="00060439" w:rsidRPr="0038617C" w:rsidRDefault="00060439"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36BF536A" w:rsidR="00060439" w:rsidRPr="0038617C" w:rsidRDefault="00060439"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43+955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44+000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72BC4974" w14:textId="239205A8" w:rsidR="00060439" w:rsidRPr="0038617C" w:rsidRDefault="00060439"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E46EC">
              <w:rPr>
                <w:rFonts w:ascii="Arial" w:hAnsi="Arial" w:cs="Arial"/>
                <w:color w:val="000000"/>
                <w:kern w:val="0"/>
                <w:sz w:val="18"/>
                <w:szCs w:val="18"/>
                <w:lang w:val="ro-RO" w:eastAsia="ro-RO"/>
              </w:rPr>
              <w:t>0,171</w:t>
            </w:r>
          </w:p>
        </w:tc>
        <w:tc>
          <w:tcPr>
            <w:tcW w:w="1800" w:type="dxa"/>
            <w:tcBorders>
              <w:top w:val="nil"/>
              <w:left w:val="nil"/>
              <w:bottom w:val="single" w:sz="4" w:space="0" w:color="auto"/>
              <w:right w:val="single" w:sz="4" w:space="0" w:color="auto"/>
            </w:tcBorders>
            <w:vAlign w:val="center"/>
            <w:hideMark/>
          </w:tcPr>
          <w:p w14:paraId="3C5AE612" w14:textId="0AC8A6FE" w:rsidR="00060439" w:rsidRPr="0038617C" w:rsidRDefault="00060439"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EF54F9">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060439" w:rsidRPr="0038617C" w:rsidRDefault="00060439"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4B20E840" w:rsidR="00060439" w:rsidRPr="0038617C" w:rsidRDefault="00060439"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84A35">
              <w:rPr>
                <w:rFonts w:ascii="Arial" w:hAnsi="Arial" w:cs="Arial"/>
                <w:color w:val="000000"/>
                <w:kern w:val="0"/>
                <w:sz w:val="18"/>
                <w:szCs w:val="18"/>
                <w:lang w:eastAsia="ro-RO"/>
              </w:rPr>
              <w:t>venituri</w:t>
            </w:r>
            <w:proofErr w:type="spellEnd"/>
            <w:r w:rsidR="00184A35">
              <w:rPr>
                <w:rFonts w:ascii="Arial" w:hAnsi="Arial" w:cs="Arial"/>
                <w:color w:val="000000"/>
                <w:kern w:val="0"/>
                <w:sz w:val="18"/>
                <w:szCs w:val="18"/>
                <w:lang w:eastAsia="ro-RO"/>
              </w:rPr>
              <w:t xml:space="preserve"> </w:t>
            </w:r>
            <w:proofErr w:type="spellStart"/>
            <w:r w:rsidR="00184A35">
              <w:rPr>
                <w:rFonts w:ascii="Arial" w:hAnsi="Arial" w:cs="Arial"/>
                <w:color w:val="000000"/>
                <w:kern w:val="0"/>
                <w:sz w:val="18"/>
                <w:szCs w:val="18"/>
                <w:lang w:eastAsia="ro-RO"/>
              </w:rPr>
              <w:t>proprii</w:t>
            </w:r>
            <w:proofErr w:type="spellEnd"/>
            <w:r w:rsidR="00184A35">
              <w:rPr>
                <w:rFonts w:ascii="Arial" w:hAnsi="Arial" w:cs="Arial"/>
                <w:color w:val="000000"/>
                <w:kern w:val="0"/>
                <w:sz w:val="18"/>
                <w:szCs w:val="18"/>
                <w:lang w:eastAsia="ro-RO"/>
              </w:rPr>
              <w:t>/</w:t>
            </w:r>
            <w:proofErr w:type="spellStart"/>
            <w:r w:rsidR="00184A35">
              <w:rPr>
                <w:rFonts w:ascii="Arial" w:hAnsi="Arial" w:cs="Arial"/>
                <w:color w:val="000000"/>
                <w:kern w:val="0"/>
                <w:sz w:val="18"/>
                <w:szCs w:val="18"/>
                <w:lang w:eastAsia="ro-RO"/>
              </w:rPr>
              <w:t>buget</w:t>
            </w:r>
            <w:proofErr w:type="spellEnd"/>
            <w:r w:rsidR="00184A35">
              <w:rPr>
                <w:rFonts w:ascii="Arial" w:hAnsi="Arial" w:cs="Arial"/>
                <w:color w:val="000000"/>
                <w:kern w:val="0"/>
                <w:sz w:val="18"/>
                <w:szCs w:val="18"/>
                <w:lang w:eastAsia="ro-RO"/>
              </w:rPr>
              <w:t xml:space="preserve"> de stat/</w:t>
            </w:r>
            <w:proofErr w:type="spellStart"/>
            <w:r w:rsidR="00184A35">
              <w:rPr>
                <w:rFonts w:ascii="Arial" w:hAnsi="Arial" w:cs="Arial"/>
                <w:color w:val="000000"/>
                <w:kern w:val="0"/>
                <w:sz w:val="18"/>
                <w:szCs w:val="18"/>
                <w:lang w:eastAsia="ro-RO"/>
              </w:rPr>
              <w:t>fonduri</w:t>
            </w:r>
            <w:proofErr w:type="spellEnd"/>
            <w:r w:rsidR="00184A35">
              <w:rPr>
                <w:rFonts w:ascii="Arial" w:hAnsi="Arial" w:cs="Arial"/>
                <w:color w:val="000000"/>
                <w:kern w:val="0"/>
                <w:sz w:val="18"/>
                <w:szCs w:val="18"/>
                <w:lang w:eastAsia="ro-RO"/>
              </w:rPr>
              <w:t xml:space="preserve"> </w:t>
            </w:r>
            <w:proofErr w:type="spellStart"/>
            <w:r w:rsidR="00184A35">
              <w:rPr>
                <w:rFonts w:ascii="Arial" w:hAnsi="Arial" w:cs="Arial"/>
                <w:color w:val="000000"/>
                <w:kern w:val="0"/>
                <w:sz w:val="18"/>
                <w:szCs w:val="18"/>
                <w:lang w:eastAsia="ro-RO"/>
              </w:rPr>
              <w:t>europene</w:t>
            </w:r>
            <w:proofErr w:type="spellEnd"/>
            <w:r w:rsidR="00184A35">
              <w:rPr>
                <w:rFonts w:ascii="Arial" w:hAnsi="Arial" w:cs="Arial"/>
                <w:color w:val="000000"/>
                <w:kern w:val="0"/>
                <w:sz w:val="18"/>
                <w:szCs w:val="18"/>
                <w:lang w:eastAsia="ro-RO"/>
              </w:rPr>
              <w:t>/</w:t>
            </w:r>
            <w:proofErr w:type="spellStart"/>
            <w:r w:rsidR="00184A35">
              <w:rPr>
                <w:rFonts w:ascii="Arial" w:hAnsi="Arial" w:cs="Arial"/>
                <w:color w:val="000000"/>
                <w:kern w:val="0"/>
                <w:sz w:val="18"/>
                <w:szCs w:val="18"/>
                <w:lang w:eastAsia="ro-RO"/>
              </w:rPr>
              <w:t>alte</w:t>
            </w:r>
            <w:proofErr w:type="spellEnd"/>
            <w:r w:rsidR="00184A35">
              <w:rPr>
                <w:rFonts w:ascii="Arial" w:hAnsi="Arial" w:cs="Arial"/>
                <w:color w:val="000000"/>
                <w:kern w:val="0"/>
                <w:sz w:val="18"/>
                <w:szCs w:val="18"/>
                <w:lang w:eastAsia="ro-RO"/>
              </w:rPr>
              <w:t xml:space="preserve"> </w:t>
            </w:r>
            <w:proofErr w:type="spellStart"/>
            <w:r w:rsidR="00184A35">
              <w:rPr>
                <w:rFonts w:ascii="Arial" w:hAnsi="Arial" w:cs="Arial"/>
                <w:color w:val="000000"/>
                <w:kern w:val="0"/>
                <w:sz w:val="18"/>
                <w:szCs w:val="18"/>
                <w:lang w:eastAsia="ro-RO"/>
              </w:rPr>
              <w:t>surse</w:t>
            </w:r>
            <w:proofErr w:type="spellEnd"/>
          </w:p>
        </w:tc>
      </w:tr>
      <w:tr w:rsidR="00060439" w:rsidRPr="0038617C" w14:paraId="591365C7" w14:textId="77777777" w:rsidTr="006C5015">
        <w:trPr>
          <w:trHeight w:val="228"/>
        </w:trPr>
        <w:tc>
          <w:tcPr>
            <w:tcW w:w="3200" w:type="dxa"/>
            <w:vMerge/>
            <w:tcBorders>
              <w:left w:val="single" w:sz="4" w:space="0" w:color="auto"/>
              <w:right w:val="single" w:sz="4" w:space="0" w:color="auto"/>
            </w:tcBorders>
            <w:vAlign w:val="center"/>
            <w:hideMark/>
          </w:tcPr>
          <w:p w14:paraId="6689E8AC" w14:textId="77777777" w:rsidR="00060439" w:rsidRPr="0038617C" w:rsidRDefault="00060439" w:rsidP="00060439">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hideMark/>
          </w:tcPr>
          <w:p w14:paraId="53AFFECD" w14:textId="64A9216C" w:rsidR="00060439" w:rsidRPr="0038617C" w:rsidRDefault="00060439" w:rsidP="0006043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44+010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44+125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single" w:sz="4" w:space="0" w:color="auto"/>
              <w:left w:val="nil"/>
              <w:bottom w:val="single" w:sz="4" w:space="0" w:color="auto"/>
              <w:right w:val="single" w:sz="4" w:space="0" w:color="auto"/>
            </w:tcBorders>
            <w:vAlign w:val="center"/>
            <w:hideMark/>
          </w:tcPr>
          <w:p w14:paraId="21CEE307" w14:textId="6F6F380C" w:rsidR="00060439" w:rsidRPr="0038617C" w:rsidRDefault="00060439" w:rsidP="000604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E46EC">
              <w:rPr>
                <w:rFonts w:ascii="Arial" w:hAnsi="Arial" w:cs="Arial"/>
                <w:color w:val="000000"/>
                <w:kern w:val="0"/>
                <w:sz w:val="18"/>
                <w:szCs w:val="18"/>
                <w:lang w:val="ro-RO" w:eastAsia="ro-RO"/>
              </w:rPr>
              <w:t>0,418</w:t>
            </w:r>
          </w:p>
        </w:tc>
        <w:tc>
          <w:tcPr>
            <w:tcW w:w="1800" w:type="dxa"/>
            <w:tcBorders>
              <w:top w:val="single" w:sz="4" w:space="0" w:color="auto"/>
              <w:left w:val="nil"/>
              <w:bottom w:val="single" w:sz="4" w:space="0" w:color="auto"/>
              <w:right w:val="single" w:sz="4" w:space="0" w:color="auto"/>
            </w:tcBorders>
            <w:vAlign w:val="center"/>
            <w:hideMark/>
          </w:tcPr>
          <w:p w14:paraId="18E8543E" w14:textId="4EBB06CF" w:rsidR="00060439" w:rsidRPr="0038617C" w:rsidRDefault="00060439" w:rsidP="000604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EF54F9">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23F49A0E" w14:textId="77777777" w:rsidR="00060439" w:rsidRPr="0038617C" w:rsidRDefault="00060439" w:rsidP="000604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9C6C228" w14:textId="487ACD9F" w:rsidR="00060439" w:rsidRPr="0038617C" w:rsidRDefault="00060439" w:rsidP="000604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84A35">
              <w:rPr>
                <w:rFonts w:ascii="Arial" w:hAnsi="Arial" w:cs="Arial"/>
                <w:color w:val="000000"/>
                <w:kern w:val="0"/>
                <w:sz w:val="18"/>
                <w:szCs w:val="18"/>
                <w:lang w:eastAsia="ro-RO"/>
              </w:rPr>
              <w:t>venituri</w:t>
            </w:r>
            <w:proofErr w:type="spellEnd"/>
            <w:r w:rsidR="00184A35">
              <w:rPr>
                <w:rFonts w:ascii="Arial" w:hAnsi="Arial" w:cs="Arial"/>
                <w:color w:val="000000"/>
                <w:kern w:val="0"/>
                <w:sz w:val="18"/>
                <w:szCs w:val="18"/>
                <w:lang w:eastAsia="ro-RO"/>
              </w:rPr>
              <w:t xml:space="preserve"> </w:t>
            </w:r>
            <w:proofErr w:type="spellStart"/>
            <w:r w:rsidR="00184A35">
              <w:rPr>
                <w:rFonts w:ascii="Arial" w:hAnsi="Arial" w:cs="Arial"/>
                <w:color w:val="000000"/>
                <w:kern w:val="0"/>
                <w:sz w:val="18"/>
                <w:szCs w:val="18"/>
                <w:lang w:eastAsia="ro-RO"/>
              </w:rPr>
              <w:t>proprii</w:t>
            </w:r>
            <w:proofErr w:type="spellEnd"/>
            <w:r w:rsidR="00184A35">
              <w:rPr>
                <w:rFonts w:ascii="Arial" w:hAnsi="Arial" w:cs="Arial"/>
                <w:color w:val="000000"/>
                <w:kern w:val="0"/>
                <w:sz w:val="18"/>
                <w:szCs w:val="18"/>
                <w:lang w:eastAsia="ro-RO"/>
              </w:rPr>
              <w:t>/</w:t>
            </w:r>
            <w:proofErr w:type="spellStart"/>
            <w:r w:rsidR="00184A35">
              <w:rPr>
                <w:rFonts w:ascii="Arial" w:hAnsi="Arial" w:cs="Arial"/>
                <w:color w:val="000000"/>
                <w:kern w:val="0"/>
                <w:sz w:val="18"/>
                <w:szCs w:val="18"/>
                <w:lang w:eastAsia="ro-RO"/>
              </w:rPr>
              <w:t>buget</w:t>
            </w:r>
            <w:proofErr w:type="spellEnd"/>
            <w:r w:rsidR="00184A35">
              <w:rPr>
                <w:rFonts w:ascii="Arial" w:hAnsi="Arial" w:cs="Arial"/>
                <w:color w:val="000000"/>
                <w:kern w:val="0"/>
                <w:sz w:val="18"/>
                <w:szCs w:val="18"/>
                <w:lang w:eastAsia="ro-RO"/>
              </w:rPr>
              <w:t xml:space="preserve"> de stat/</w:t>
            </w:r>
            <w:proofErr w:type="spellStart"/>
            <w:r w:rsidR="00184A35">
              <w:rPr>
                <w:rFonts w:ascii="Arial" w:hAnsi="Arial" w:cs="Arial"/>
                <w:color w:val="000000"/>
                <w:kern w:val="0"/>
                <w:sz w:val="18"/>
                <w:szCs w:val="18"/>
                <w:lang w:eastAsia="ro-RO"/>
              </w:rPr>
              <w:t>fonduri</w:t>
            </w:r>
            <w:proofErr w:type="spellEnd"/>
            <w:r w:rsidR="00184A35">
              <w:rPr>
                <w:rFonts w:ascii="Arial" w:hAnsi="Arial" w:cs="Arial"/>
                <w:color w:val="000000"/>
                <w:kern w:val="0"/>
                <w:sz w:val="18"/>
                <w:szCs w:val="18"/>
                <w:lang w:eastAsia="ro-RO"/>
              </w:rPr>
              <w:t xml:space="preserve"> </w:t>
            </w:r>
            <w:proofErr w:type="spellStart"/>
            <w:r w:rsidR="00184A35">
              <w:rPr>
                <w:rFonts w:ascii="Arial" w:hAnsi="Arial" w:cs="Arial"/>
                <w:color w:val="000000"/>
                <w:kern w:val="0"/>
                <w:sz w:val="18"/>
                <w:szCs w:val="18"/>
                <w:lang w:eastAsia="ro-RO"/>
              </w:rPr>
              <w:t>europene</w:t>
            </w:r>
            <w:proofErr w:type="spellEnd"/>
            <w:r w:rsidR="00184A35">
              <w:rPr>
                <w:rFonts w:ascii="Arial" w:hAnsi="Arial" w:cs="Arial"/>
                <w:color w:val="000000"/>
                <w:kern w:val="0"/>
                <w:sz w:val="18"/>
                <w:szCs w:val="18"/>
                <w:lang w:eastAsia="ro-RO"/>
              </w:rPr>
              <w:t>/</w:t>
            </w:r>
            <w:proofErr w:type="spellStart"/>
            <w:r w:rsidR="00184A35">
              <w:rPr>
                <w:rFonts w:ascii="Arial" w:hAnsi="Arial" w:cs="Arial"/>
                <w:color w:val="000000"/>
                <w:kern w:val="0"/>
                <w:sz w:val="18"/>
                <w:szCs w:val="18"/>
                <w:lang w:eastAsia="ro-RO"/>
              </w:rPr>
              <w:t>alte</w:t>
            </w:r>
            <w:proofErr w:type="spellEnd"/>
            <w:r w:rsidR="00184A35">
              <w:rPr>
                <w:rFonts w:ascii="Arial" w:hAnsi="Arial" w:cs="Arial"/>
                <w:color w:val="000000"/>
                <w:kern w:val="0"/>
                <w:sz w:val="18"/>
                <w:szCs w:val="18"/>
                <w:lang w:eastAsia="ro-RO"/>
              </w:rPr>
              <w:t xml:space="preserve"> </w:t>
            </w:r>
            <w:proofErr w:type="spellStart"/>
            <w:r w:rsidR="00184A35">
              <w:rPr>
                <w:rFonts w:ascii="Arial" w:hAnsi="Arial" w:cs="Arial"/>
                <w:color w:val="000000"/>
                <w:kern w:val="0"/>
                <w:sz w:val="18"/>
                <w:szCs w:val="18"/>
                <w:lang w:eastAsia="ro-RO"/>
              </w:rPr>
              <w:t>surse</w:t>
            </w:r>
            <w:proofErr w:type="spellEnd"/>
          </w:p>
        </w:tc>
      </w:tr>
      <w:tr w:rsidR="00060439" w:rsidRPr="0038617C" w14:paraId="46603525" w14:textId="77777777" w:rsidTr="006C5015">
        <w:trPr>
          <w:trHeight w:val="228"/>
        </w:trPr>
        <w:tc>
          <w:tcPr>
            <w:tcW w:w="3200" w:type="dxa"/>
            <w:vMerge/>
            <w:tcBorders>
              <w:left w:val="single" w:sz="4" w:space="0" w:color="auto"/>
              <w:right w:val="single" w:sz="4" w:space="0" w:color="auto"/>
            </w:tcBorders>
            <w:vAlign w:val="center"/>
          </w:tcPr>
          <w:p w14:paraId="5B1481E8" w14:textId="77777777" w:rsidR="00060439" w:rsidRPr="0038617C" w:rsidRDefault="00060439" w:rsidP="00060439">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3CC88F80" w14:textId="665BC101" w:rsidR="00060439" w:rsidRPr="0038617C" w:rsidRDefault="00060439" w:rsidP="0006043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bretea de acces A1 -&gt; DC162</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single" w:sz="4" w:space="0" w:color="auto"/>
              <w:left w:val="nil"/>
              <w:bottom w:val="single" w:sz="4" w:space="0" w:color="auto"/>
              <w:right w:val="single" w:sz="4" w:space="0" w:color="auto"/>
            </w:tcBorders>
            <w:vAlign w:val="center"/>
          </w:tcPr>
          <w:p w14:paraId="753602C1" w14:textId="507F6D37" w:rsidR="00060439" w:rsidRPr="0038617C" w:rsidRDefault="00AE46EC" w:rsidP="0006043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0,157</w:t>
            </w:r>
          </w:p>
        </w:tc>
        <w:tc>
          <w:tcPr>
            <w:tcW w:w="1800" w:type="dxa"/>
            <w:tcBorders>
              <w:top w:val="single" w:sz="4" w:space="0" w:color="auto"/>
              <w:left w:val="nil"/>
              <w:bottom w:val="single" w:sz="4" w:space="0" w:color="auto"/>
              <w:right w:val="single" w:sz="4" w:space="0" w:color="auto"/>
            </w:tcBorders>
            <w:vAlign w:val="center"/>
          </w:tcPr>
          <w:p w14:paraId="34149D7A" w14:textId="7801174D" w:rsidR="00060439" w:rsidRPr="0038617C" w:rsidRDefault="00EF54F9" w:rsidP="0006043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15EA1270" w14:textId="504792BA" w:rsidR="00060439" w:rsidRPr="0038617C" w:rsidRDefault="00060439" w:rsidP="000604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FD2003E" w14:textId="2A2F1598" w:rsidR="00060439" w:rsidRPr="0038617C" w:rsidRDefault="00184A35" w:rsidP="00060439">
            <w:pPr>
              <w:suppressAutoHyphens w:val="0"/>
              <w:jc w:val="center"/>
              <w:rPr>
                <w:rFonts w:ascii="Arial" w:hAnsi="Arial" w:cs="Arial"/>
                <w:color w:val="000000"/>
                <w:kern w:val="0"/>
                <w:sz w:val="18"/>
                <w:szCs w:val="18"/>
                <w:lang w:val="ro-RO" w:eastAsia="ro-RO"/>
              </w:rPr>
            </w:pPr>
            <w:proofErr w:type="spellStart"/>
            <w:r>
              <w:rPr>
                <w:rFonts w:ascii="Arial" w:hAnsi="Arial" w:cs="Arial"/>
                <w:color w:val="000000"/>
                <w:kern w:val="0"/>
                <w:sz w:val="18"/>
                <w:szCs w:val="18"/>
                <w:lang w:eastAsia="ro-RO"/>
              </w:rPr>
              <w:t>venituri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proprii</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buget</w:t>
            </w:r>
            <w:proofErr w:type="spellEnd"/>
            <w:r>
              <w:rPr>
                <w:rFonts w:ascii="Arial" w:hAnsi="Arial" w:cs="Arial"/>
                <w:color w:val="000000"/>
                <w:kern w:val="0"/>
                <w:sz w:val="18"/>
                <w:szCs w:val="18"/>
                <w:lang w:eastAsia="ro-RO"/>
              </w:rPr>
              <w:t xml:space="preserve"> de stat/</w:t>
            </w:r>
            <w:proofErr w:type="spellStart"/>
            <w:r>
              <w:rPr>
                <w:rFonts w:ascii="Arial" w:hAnsi="Arial" w:cs="Arial"/>
                <w:color w:val="000000"/>
                <w:kern w:val="0"/>
                <w:sz w:val="18"/>
                <w:szCs w:val="18"/>
                <w:lang w:eastAsia="ro-RO"/>
              </w:rPr>
              <w:t>fonduri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europene</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alte</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surse</w:t>
            </w:r>
            <w:proofErr w:type="spellEnd"/>
          </w:p>
        </w:tc>
      </w:tr>
      <w:tr w:rsidR="00060439" w:rsidRPr="0038617C" w14:paraId="438C4863" w14:textId="77777777" w:rsidTr="006C5015">
        <w:trPr>
          <w:trHeight w:val="228"/>
        </w:trPr>
        <w:tc>
          <w:tcPr>
            <w:tcW w:w="3200" w:type="dxa"/>
            <w:vMerge/>
            <w:tcBorders>
              <w:left w:val="single" w:sz="4" w:space="0" w:color="auto"/>
              <w:bottom w:val="single" w:sz="4" w:space="0" w:color="auto"/>
              <w:right w:val="single" w:sz="4" w:space="0" w:color="auto"/>
            </w:tcBorders>
            <w:vAlign w:val="center"/>
          </w:tcPr>
          <w:p w14:paraId="73E3B87C" w14:textId="77777777" w:rsidR="00060439" w:rsidRPr="0038617C" w:rsidRDefault="00060439" w:rsidP="00060439">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02296A68" w14:textId="4DFE7E8D" w:rsidR="00060439" w:rsidRPr="0038617C" w:rsidRDefault="00060439" w:rsidP="0006043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bretea de acces DC162 -&gt; A1</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single" w:sz="4" w:space="0" w:color="auto"/>
              <w:left w:val="nil"/>
              <w:bottom w:val="single" w:sz="4" w:space="0" w:color="auto"/>
              <w:right w:val="single" w:sz="4" w:space="0" w:color="auto"/>
            </w:tcBorders>
            <w:vAlign w:val="center"/>
          </w:tcPr>
          <w:p w14:paraId="09E3C6EA" w14:textId="4BA36A30" w:rsidR="00060439" w:rsidRPr="0038617C" w:rsidRDefault="00AE46EC" w:rsidP="0006043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0,085</w:t>
            </w:r>
          </w:p>
        </w:tc>
        <w:tc>
          <w:tcPr>
            <w:tcW w:w="1800" w:type="dxa"/>
            <w:tcBorders>
              <w:top w:val="single" w:sz="4" w:space="0" w:color="auto"/>
              <w:left w:val="nil"/>
              <w:bottom w:val="single" w:sz="4" w:space="0" w:color="auto"/>
              <w:right w:val="single" w:sz="4" w:space="0" w:color="auto"/>
            </w:tcBorders>
            <w:vAlign w:val="center"/>
          </w:tcPr>
          <w:p w14:paraId="0252BC28" w14:textId="5CE7D896" w:rsidR="00060439" w:rsidRPr="0038617C" w:rsidRDefault="00EF54F9" w:rsidP="0006043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3B08F708" w14:textId="00934CBF" w:rsidR="00060439" w:rsidRPr="0038617C" w:rsidRDefault="00060439" w:rsidP="0006043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61F9B471" w14:textId="6B5C30F9" w:rsidR="00060439" w:rsidRPr="0038617C" w:rsidRDefault="00184A35" w:rsidP="00060439">
            <w:pPr>
              <w:suppressAutoHyphens w:val="0"/>
              <w:jc w:val="center"/>
              <w:rPr>
                <w:rFonts w:ascii="Arial" w:hAnsi="Arial" w:cs="Arial"/>
                <w:color w:val="000000"/>
                <w:kern w:val="0"/>
                <w:sz w:val="18"/>
                <w:szCs w:val="18"/>
                <w:lang w:val="ro-RO" w:eastAsia="ro-RO"/>
              </w:rPr>
            </w:pPr>
            <w:proofErr w:type="spellStart"/>
            <w:r>
              <w:rPr>
                <w:rFonts w:ascii="Arial" w:hAnsi="Arial" w:cs="Arial"/>
                <w:color w:val="000000"/>
                <w:kern w:val="0"/>
                <w:sz w:val="18"/>
                <w:szCs w:val="18"/>
                <w:lang w:eastAsia="ro-RO"/>
              </w:rPr>
              <w:t>venituri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proprii</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buget</w:t>
            </w:r>
            <w:proofErr w:type="spellEnd"/>
            <w:r>
              <w:rPr>
                <w:rFonts w:ascii="Arial" w:hAnsi="Arial" w:cs="Arial"/>
                <w:color w:val="000000"/>
                <w:kern w:val="0"/>
                <w:sz w:val="18"/>
                <w:szCs w:val="18"/>
                <w:lang w:eastAsia="ro-RO"/>
              </w:rPr>
              <w:t xml:space="preserve"> de stat/</w:t>
            </w:r>
            <w:proofErr w:type="spellStart"/>
            <w:r>
              <w:rPr>
                <w:rFonts w:ascii="Arial" w:hAnsi="Arial" w:cs="Arial"/>
                <w:color w:val="000000"/>
                <w:kern w:val="0"/>
                <w:sz w:val="18"/>
                <w:szCs w:val="18"/>
                <w:lang w:eastAsia="ro-RO"/>
              </w:rPr>
              <w:t>fonduri</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europene</w:t>
            </w:r>
            <w:proofErr w:type="spellEnd"/>
            <w:r>
              <w:rPr>
                <w:rFonts w:ascii="Arial" w:hAnsi="Arial" w:cs="Arial"/>
                <w:color w:val="000000"/>
                <w:kern w:val="0"/>
                <w:sz w:val="18"/>
                <w:szCs w:val="18"/>
                <w:lang w:eastAsia="ro-RO"/>
              </w:rPr>
              <w:t>/</w:t>
            </w:r>
            <w:proofErr w:type="spellStart"/>
            <w:r>
              <w:rPr>
                <w:rFonts w:ascii="Arial" w:hAnsi="Arial" w:cs="Arial"/>
                <w:color w:val="000000"/>
                <w:kern w:val="0"/>
                <w:sz w:val="18"/>
                <w:szCs w:val="18"/>
                <w:lang w:eastAsia="ro-RO"/>
              </w:rPr>
              <w:t>alte</w:t>
            </w:r>
            <w:proofErr w:type="spellEnd"/>
            <w:r>
              <w:rPr>
                <w:rFonts w:ascii="Arial" w:hAnsi="Arial" w:cs="Arial"/>
                <w:color w:val="000000"/>
                <w:kern w:val="0"/>
                <w:sz w:val="18"/>
                <w:szCs w:val="18"/>
                <w:lang w:eastAsia="ro-RO"/>
              </w:rPr>
              <w:t xml:space="preserve"> </w:t>
            </w:r>
            <w:proofErr w:type="spellStart"/>
            <w:r>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62193872" w:rsidR="00BF22CA" w:rsidRPr="00CC511B" w:rsidRDefault="00125C33">
      <w:pPr>
        <w:autoSpaceDE w:val="0"/>
        <w:jc w:val="both"/>
        <w:rPr>
          <w:rFonts w:ascii="Arial" w:hAnsi="Arial" w:cs="Arial"/>
          <w:lang w:val="ro-RO"/>
        </w:rPr>
      </w:pPr>
      <w:r w:rsidRPr="00CE272D">
        <w:rPr>
          <w:rFonts w:ascii="Arial" w:hAnsi="Arial" w:cs="Arial"/>
          <w:lang w:val="ro-RO"/>
        </w:rPr>
        <w:t xml:space="preserve">Aplicarea combinată a </w:t>
      </w:r>
      <w:r w:rsidR="003E2CED" w:rsidRPr="00CE272D">
        <w:rPr>
          <w:rFonts w:ascii="Arial" w:hAnsi="Arial" w:cs="Arial"/>
          <w:lang w:val="ro-RO"/>
        </w:rPr>
        <w:t>acestor m</w:t>
      </w:r>
      <w:r w:rsidR="003E2CED" w:rsidRPr="00CE272D">
        <w:rPr>
          <w:rFonts w:ascii="Arial" w:hAnsi="Arial" w:cs="Arial"/>
          <w:color w:val="000000"/>
          <w:lang w:val="ro-RO"/>
        </w:rPr>
        <w:t>ă</w:t>
      </w:r>
      <w:r w:rsidR="003E2CED" w:rsidRPr="00CE272D">
        <w:rPr>
          <w:rFonts w:ascii="Arial" w:hAnsi="Arial" w:cs="Arial"/>
          <w:lang w:val="ro-RO"/>
        </w:rPr>
        <w:t>suri şi proiecte</w:t>
      </w:r>
      <w:r w:rsidRPr="00CE272D">
        <w:rPr>
          <w:rFonts w:ascii="Arial" w:hAnsi="Arial" w:cs="Arial"/>
          <w:lang w:val="ro-RO"/>
        </w:rPr>
        <w:t xml:space="preserve"> propuse reprezintă varianta recomandată de către elaboratorul acestui </w:t>
      </w:r>
      <w:r w:rsidR="003E2CED" w:rsidRPr="00CE272D">
        <w:rPr>
          <w:rFonts w:ascii="Arial" w:hAnsi="Arial" w:cs="Arial"/>
          <w:lang w:val="ro-RO"/>
        </w:rPr>
        <w:t>plan de acţiune</w:t>
      </w:r>
      <w:r w:rsidRPr="00CE272D">
        <w:rPr>
          <w:rFonts w:ascii="Arial" w:hAnsi="Arial" w:cs="Arial"/>
          <w:color w:val="000000"/>
          <w:lang w:val="ro-RO"/>
        </w:rPr>
        <w:t xml:space="preserve"> pentru maximizarea efectelor de reducere a zgomotului </w:t>
      </w:r>
      <w:r w:rsidR="0038617C" w:rsidRPr="00CE272D">
        <w:rPr>
          <w:rFonts w:ascii="Arial" w:hAnsi="Arial" w:cs="Arial"/>
          <w:color w:val="000000"/>
          <w:lang w:val="ro-RO"/>
        </w:rPr>
        <w:t xml:space="preserve">pentru sectorul de drum principal </w:t>
      </w:r>
      <w:r w:rsidR="00E923B0" w:rsidRPr="00CE272D">
        <w:rPr>
          <w:rFonts w:ascii="Arial" w:hAnsi="Arial" w:cs="Arial"/>
          <w:lang w:val="it-IT"/>
        </w:rPr>
        <w:t>A1_km30.510-km49.208</w:t>
      </w:r>
      <w:r w:rsidRPr="00CE272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5731A9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DF5B6B">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2BE0ED8"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DF5B6B">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7DF5CF28"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DF5B6B">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05FB009"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DF5B6B">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38617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68E5D5C" w:rsidR="0038617C" w:rsidRPr="00401D42" w:rsidRDefault="00401D42" w:rsidP="0038617C">
            <w:pPr>
              <w:jc w:val="center"/>
              <w:rPr>
                <w:rFonts w:ascii="Arial" w:hAnsi="Arial" w:cs="Arial"/>
                <w:sz w:val="20"/>
                <w:szCs w:val="20"/>
                <w:lang w:val="ro-RO"/>
              </w:rPr>
            </w:pPr>
            <w:r w:rsidRPr="00401D42">
              <w:rPr>
                <w:rFonts w:ascii="Arial" w:hAnsi="Arial" w:cs="Arial"/>
                <w:sz w:val="20"/>
                <w:szCs w:val="20"/>
                <w:lang w:val="ro-RO"/>
              </w:rPr>
              <w:t>224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6592935" w:rsidR="0038617C" w:rsidRPr="00401D42" w:rsidRDefault="00401D42" w:rsidP="0038617C">
            <w:pPr>
              <w:jc w:val="center"/>
              <w:rPr>
                <w:rFonts w:ascii="Arial" w:hAnsi="Arial" w:cs="Arial"/>
                <w:sz w:val="20"/>
                <w:szCs w:val="20"/>
                <w:lang w:val="ro-RO"/>
              </w:rPr>
            </w:pPr>
            <w:r w:rsidRPr="00401D42">
              <w:rPr>
                <w:rFonts w:ascii="Arial" w:hAnsi="Arial" w:cs="Arial"/>
                <w:sz w:val="20"/>
                <w:szCs w:val="20"/>
                <w:lang w:val="ro-RO"/>
              </w:rPr>
              <w:t>171</w:t>
            </w:r>
          </w:p>
        </w:tc>
        <w:tc>
          <w:tcPr>
            <w:tcW w:w="1077" w:type="dxa"/>
            <w:tcBorders>
              <w:top w:val="single" w:sz="4" w:space="0" w:color="000000"/>
              <w:left w:val="single" w:sz="4" w:space="0" w:color="000000"/>
              <w:bottom w:val="single" w:sz="4" w:space="0" w:color="000000"/>
            </w:tcBorders>
            <w:vAlign w:val="center"/>
          </w:tcPr>
          <w:p w14:paraId="3A44181F" w14:textId="49FBE84E" w:rsidR="0038617C" w:rsidRPr="00401D42" w:rsidRDefault="00CE272D" w:rsidP="0038617C">
            <w:pPr>
              <w:jc w:val="center"/>
              <w:rPr>
                <w:rFonts w:ascii="Arial" w:hAnsi="Arial" w:cs="Arial"/>
                <w:sz w:val="20"/>
                <w:szCs w:val="20"/>
                <w:lang w:val="ro-RO"/>
              </w:rPr>
            </w:pPr>
            <w:r w:rsidRPr="00401D42">
              <w:rPr>
                <w:rFonts w:ascii="Arial" w:hAnsi="Arial" w:cs="Arial"/>
                <w:sz w:val="20"/>
                <w:szCs w:val="20"/>
                <w:lang w:val="ro-RO"/>
              </w:rPr>
              <w:t>4</w:t>
            </w:r>
            <w:r w:rsidR="00401D42" w:rsidRPr="00401D42">
              <w:rPr>
                <w:rFonts w:ascii="Arial" w:hAnsi="Arial" w:cs="Arial"/>
                <w:sz w:val="20"/>
                <w:szCs w:val="20"/>
                <w:lang w:val="ro-RO"/>
              </w:rPr>
              <w:t>2</w:t>
            </w:r>
          </w:p>
        </w:tc>
        <w:tc>
          <w:tcPr>
            <w:tcW w:w="1078" w:type="dxa"/>
            <w:tcBorders>
              <w:top w:val="single" w:sz="4" w:space="0" w:color="000000"/>
              <w:left w:val="single" w:sz="4" w:space="0" w:color="000000"/>
              <w:bottom w:val="single" w:sz="4" w:space="0" w:color="000000"/>
            </w:tcBorders>
            <w:vAlign w:val="center"/>
          </w:tcPr>
          <w:p w14:paraId="615E341A" w14:textId="4DA39CF8" w:rsidR="0038617C" w:rsidRPr="00401D42" w:rsidRDefault="00CE272D" w:rsidP="0038617C">
            <w:pPr>
              <w:jc w:val="center"/>
              <w:rPr>
                <w:rFonts w:ascii="Arial" w:hAnsi="Arial" w:cs="Arial"/>
                <w:sz w:val="20"/>
                <w:szCs w:val="20"/>
                <w:lang w:val="ro-RO"/>
              </w:rPr>
            </w:pPr>
            <w:r w:rsidRPr="00401D42">
              <w:rPr>
                <w:rFonts w:ascii="Arial" w:hAnsi="Arial" w:cs="Arial"/>
                <w:sz w:val="20"/>
                <w:szCs w:val="20"/>
                <w:lang w:val="ro-RO"/>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8C9BDDF" w:rsidR="0038617C" w:rsidRPr="00401D42" w:rsidRDefault="00CE272D" w:rsidP="0038617C">
            <w:pPr>
              <w:jc w:val="center"/>
              <w:rPr>
                <w:rFonts w:ascii="Arial" w:hAnsi="Arial" w:cs="Arial"/>
                <w:sz w:val="20"/>
                <w:szCs w:val="20"/>
                <w:lang w:val="ro-RO"/>
              </w:rPr>
            </w:pPr>
            <w:r w:rsidRPr="00401D42">
              <w:rPr>
                <w:rFonts w:ascii="Arial" w:hAnsi="Arial" w:cs="Arial"/>
                <w:sz w:val="20"/>
                <w:szCs w:val="20"/>
                <w:lang w:val="ro-RO"/>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E85DD72" w:rsidR="0038617C" w:rsidRPr="00401D42" w:rsidRDefault="00CE272D" w:rsidP="0038617C">
            <w:pPr>
              <w:jc w:val="center"/>
              <w:rPr>
                <w:rFonts w:ascii="Arial" w:hAnsi="Arial" w:cs="Arial"/>
                <w:sz w:val="20"/>
                <w:szCs w:val="20"/>
                <w:lang w:val="ro-RO"/>
              </w:rPr>
            </w:pPr>
            <w:r w:rsidRPr="00401D42">
              <w:rPr>
                <w:rFonts w:ascii="Arial" w:hAnsi="Arial" w:cs="Arial"/>
                <w:sz w:val="20"/>
                <w:szCs w:val="20"/>
                <w:lang w:val="ro-RO"/>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230441DB"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DF5B6B">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1DEBD5F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DF5B6B">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7F4C81B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DF5B6B">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450D6CA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DF5B6B">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5314B88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DF5B6B">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8B358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B3584" w:rsidRPr="00CC511B" w:rsidRDefault="008B3584" w:rsidP="008B358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A846A0C" w:rsidR="008B3584" w:rsidRPr="00401D42" w:rsidRDefault="00401D42" w:rsidP="008B3584">
            <w:pPr>
              <w:snapToGrid w:val="0"/>
              <w:jc w:val="center"/>
              <w:rPr>
                <w:rFonts w:ascii="Arial" w:hAnsi="Arial" w:cs="Arial"/>
                <w:sz w:val="20"/>
                <w:szCs w:val="20"/>
                <w:lang w:val="ro-RO"/>
              </w:rPr>
            </w:pPr>
            <w:r w:rsidRPr="00401D42">
              <w:rPr>
                <w:rFonts w:ascii="Arial" w:hAnsi="Arial" w:cs="Arial"/>
                <w:color w:val="000000"/>
                <w:sz w:val="20"/>
                <w:szCs w:val="20"/>
              </w:rPr>
              <w:t>324</w:t>
            </w:r>
          </w:p>
        </w:tc>
        <w:tc>
          <w:tcPr>
            <w:tcW w:w="1077" w:type="dxa"/>
            <w:tcBorders>
              <w:top w:val="single" w:sz="4" w:space="0" w:color="000000"/>
              <w:left w:val="single" w:sz="4" w:space="0" w:color="000000"/>
              <w:bottom w:val="single" w:sz="4" w:space="0" w:color="000000"/>
            </w:tcBorders>
            <w:vAlign w:val="center"/>
          </w:tcPr>
          <w:p w14:paraId="4853F071" w14:textId="0F7A1AE1" w:rsidR="008B3584" w:rsidRPr="00401D42" w:rsidRDefault="00401D42" w:rsidP="008B3584">
            <w:pPr>
              <w:snapToGrid w:val="0"/>
              <w:jc w:val="center"/>
              <w:rPr>
                <w:rFonts w:ascii="Arial" w:hAnsi="Arial" w:cs="Arial"/>
                <w:sz w:val="20"/>
                <w:szCs w:val="20"/>
                <w:lang w:val="ro-RO"/>
              </w:rPr>
            </w:pPr>
            <w:r w:rsidRPr="00401D42">
              <w:rPr>
                <w:rFonts w:ascii="Arial" w:hAnsi="Arial" w:cs="Arial"/>
                <w:color w:val="000000"/>
                <w:sz w:val="20"/>
                <w:szCs w:val="20"/>
              </w:rPr>
              <w:t>169</w:t>
            </w:r>
          </w:p>
        </w:tc>
        <w:tc>
          <w:tcPr>
            <w:tcW w:w="1076" w:type="dxa"/>
            <w:tcBorders>
              <w:top w:val="single" w:sz="4" w:space="0" w:color="000000"/>
              <w:left w:val="single" w:sz="4" w:space="0" w:color="000000"/>
              <w:bottom w:val="single" w:sz="4" w:space="0" w:color="000000"/>
            </w:tcBorders>
            <w:vAlign w:val="center"/>
          </w:tcPr>
          <w:p w14:paraId="573BEACD" w14:textId="021ADADF" w:rsidR="008B3584" w:rsidRPr="00401D42" w:rsidRDefault="008B3584" w:rsidP="008B3584">
            <w:pPr>
              <w:snapToGrid w:val="0"/>
              <w:jc w:val="center"/>
              <w:rPr>
                <w:rFonts w:ascii="Arial" w:hAnsi="Arial" w:cs="Arial"/>
                <w:sz w:val="20"/>
                <w:szCs w:val="20"/>
                <w:lang w:val="ro-RO"/>
              </w:rPr>
            </w:pPr>
            <w:r w:rsidRPr="00401D42">
              <w:rPr>
                <w:rFonts w:ascii="Arial" w:hAnsi="Arial" w:cs="Arial"/>
                <w:color w:val="000000"/>
                <w:sz w:val="20"/>
                <w:szCs w:val="20"/>
              </w:rPr>
              <w:t>14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B4B525C" w:rsidR="008B3584" w:rsidRPr="00401D42" w:rsidRDefault="008B3584" w:rsidP="008B3584">
            <w:pPr>
              <w:snapToGrid w:val="0"/>
              <w:jc w:val="center"/>
              <w:rPr>
                <w:rFonts w:ascii="Arial" w:hAnsi="Arial" w:cs="Arial"/>
                <w:sz w:val="20"/>
                <w:szCs w:val="20"/>
                <w:lang w:val="ro-RO"/>
              </w:rPr>
            </w:pPr>
            <w:r w:rsidRPr="00401D42">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3A379D9" w:rsidR="008B3584" w:rsidRPr="00401D42" w:rsidRDefault="008B3584" w:rsidP="008B3584">
            <w:pPr>
              <w:snapToGrid w:val="0"/>
              <w:jc w:val="center"/>
              <w:rPr>
                <w:rFonts w:ascii="Arial" w:hAnsi="Arial" w:cs="Arial"/>
                <w:sz w:val="20"/>
                <w:szCs w:val="20"/>
                <w:lang w:val="ro-RO"/>
              </w:rPr>
            </w:pPr>
            <w:r w:rsidRPr="00401D42">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1867649" w:rsidR="008B3584" w:rsidRPr="00401D42" w:rsidRDefault="008B3584" w:rsidP="008B3584">
            <w:pPr>
              <w:snapToGrid w:val="0"/>
              <w:jc w:val="center"/>
              <w:rPr>
                <w:lang w:val="ro-RO"/>
              </w:rPr>
            </w:pPr>
            <w:r w:rsidRPr="00401D42">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498BCC6"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245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52B0545" w:rsidR="0038617C" w:rsidRDefault="00E923B0" w:rsidP="0038617C">
            <w:pPr>
              <w:suppressAutoHyphens w:val="0"/>
              <w:jc w:val="center"/>
              <w:rPr>
                <w:rFonts w:ascii="Arial" w:hAnsi="Arial" w:cs="Arial"/>
                <w:color w:val="000000"/>
                <w:sz w:val="18"/>
                <w:szCs w:val="18"/>
              </w:rPr>
            </w:pPr>
            <w:r>
              <w:rPr>
                <w:rFonts w:ascii="Arial" w:hAnsi="Arial" w:cs="Arial"/>
                <w:color w:val="000000"/>
                <w:sz w:val="18"/>
                <w:szCs w:val="18"/>
              </w:rPr>
              <w:t>178</w:t>
            </w:r>
          </w:p>
        </w:tc>
        <w:tc>
          <w:tcPr>
            <w:tcW w:w="990" w:type="dxa"/>
            <w:tcBorders>
              <w:top w:val="single" w:sz="4" w:space="0" w:color="000000"/>
              <w:left w:val="single" w:sz="4" w:space="0" w:color="000000"/>
              <w:bottom w:val="single" w:sz="4" w:space="0" w:color="000000"/>
            </w:tcBorders>
            <w:vAlign w:val="center"/>
          </w:tcPr>
          <w:p w14:paraId="134D008D" w14:textId="0C8FBD35"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0C1ACFE8" w14:textId="0078EFB4"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5E2152C"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5B88953"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01D42" w:rsidRPr="00CC511B" w14:paraId="090BDDDD" w14:textId="77777777" w:rsidTr="00A41BE8">
        <w:trPr>
          <w:jc w:val="center"/>
        </w:trPr>
        <w:tc>
          <w:tcPr>
            <w:tcW w:w="4101" w:type="dxa"/>
            <w:tcBorders>
              <w:top w:val="single" w:sz="4" w:space="0" w:color="000000"/>
              <w:left w:val="single" w:sz="4" w:space="0" w:color="000000"/>
              <w:bottom w:val="single" w:sz="4" w:space="0" w:color="000000"/>
            </w:tcBorders>
          </w:tcPr>
          <w:p w14:paraId="5D7D0217" w14:textId="23CFA7D2" w:rsidR="00401D42" w:rsidRPr="00CC511B" w:rsidRDefault="00401D42" w:rsidP="00401D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5D81325" w:rsidR="00401D42" w:rsidRPr="008B3584" w:rsidRDefault="00401D42" w:rsidP="00401D42">
            <w:pPr>
              <w:jc w:val="center"/>
              <w:rPr>
                <w:rFonts w:ascii="Arial" w:hAnsi="Arial" w:cs="Arial"/>
                <w:sz w:val="20"/>
                <w:szCs w:val="20"/>
                <w:highlight w:val="yellow"/>
                <w:lang w:val="ro-RO"/>
              </w:rPr>
            </w:pPr>
            <w:r w:rsidRPr="00401D42">
              <w:rPr>
                <w:rFonts w:ascii="Arial" w:hAnsi="Arial" w:cs="Arial"/>
                <w:sz w:val="20"/>
                <w:szCs w:val="20"/>
                <w:lang w:val="ro-RO"/>
              </w:rPr>
              <w:t>224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156272A" w:rsidR="00401D42" w:rsidRPr="008B3584" w:rsidRDefault="00401D42" w:rsidP="00401D42">
            <w:pPr>
              <w:jc w:val="center"/>
              <w:rPr>
                <w:rFonts w:ascii="Arial" w:hAnsi="Arial" w:cs="Arial"/>
                <w:color w:val="000000"/>
                <w:sz w:val="18"/>
                <w:szCs w:val="18"/>
                <w:highlight w:val="yellow"/>
              </w:rPr>
            </w:pPr>
            <w:r w:rsidRPr="00401D42">
              <w:rPr>
                <w:rFonts w:ascii="Arial" w:hAnsi="Arial" w:cs="Arial"/>
                <w:sz w:val="20"/>
                <w:szCs w:val="20"/>
                <w:lang w:val="ro-RO"/>
              </w:rPr>
              <w:t>171</w:t>
            </w:r>
          </w:p>
        </w:tc>
        <w:tc>
          <w:tcPr>
            <w:tcW w:w="990" w:type="dxa"/>
            <w:tcBorders>
              <w:top w:val="single" w:sz="4" w:space="0" w:color="000000"/>
              <w:left w:val="single" w:sz="4" w:space="0" w:color="000000"/>
              <w:bottom w:val="single" w:sz="4" w:space="0" w:color="000000"/>
            </w:tcBorders>
            <w:vAlign w:val="center"/>
          </w:tcPr>
          <w:p w14:paraId="0A5E840C" w14:textId="14F34ECC" w:rsidR="00401D42" w:rsidRPr="008B3584" w:rsidRDefault="00401D42" w:rsidP="00401D42">
            <w:pPr>
              <w:jc w:val="center"/>
              <w:rPr>
                <w:rFonts w:ascii="Arial" w:hAnsi="Arial" w:cs="Arial"/>
                <w:sz w:val="20"/>
                <w:szCs w:val="20"/>
                <w:highlight w:val="yellow"/>
                <w:lang w:val="ro-RO"/>
              </w:rPr>
            </w:pPr>
            <w:r w:rsidRPr="00401D42">
              <w:rPr>
                <w:rFonts w:ascii="Arial" w:hAnsi="Arial" w:cs="Arial"/>
                <w:sz w:val="20"/>
                <w:szCs w:val="20"/>
                <w:lang w:val="ro-RO"/>
              </w:rPr>
              <w:t>42</w:t>
            </w:r>
          </w:p>
        </w:tc>
        <w:tc>
          <w:tcPr>
            <w:tcW w:w="990" w:type="dxa"/>
            <w:tcBorders>
              <w:top w:val="single" w:sz="4" w:space="0" w:color="000000"/>
              <w:left w:val="single" w:sz="4" w:space="0" w:color="000000"/>
              <w:bottom w:val="single" w:sz="4" w:space="0" w:color="000000"/>
            </w:tcBorders>
            <w:vAlign w:val="center"/>
          </w:tcPr>
          <w:p w14:paraId="66FC7961" w14:textId="2D0ACBE8" w:rsidR="00401D42" w:rsidRPr="008B3584" w:rsidRDefault="00401D42" w:rsidP="00401D42">
            <w:pPr>
              <w:jc w:val="center"/>
              <w:rPr>
                <w:rFonts w:ascii="Arial" w:hAnsi="Arial" w:cs="Arial"/>
                <w:sz w:val="20"/>
                <w:szCs w:val="20"/>
                <w:highlight w:val="yellow"/>
                <w:lang w:val="ro-RO"/>
              </w:rPr>
            </w:pPr>
            <w:r w:rsidRPr="00401D42">
              <w:rPr>
                <w:rFonts w:ascii="Arial" w:hAnsi="Arial" w:cs="Arial"/>
                <w:sz w:val="20"/>
                <w:szCs w:val="20"/>
                <w:lang w:val="ro-RO"/>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3366D75" w:rsidR="00401D42" w:rsidRPr="008B3584" w:rsidRDefault="00401D42" w:rsidP="00401D42">
            <w:pPr>
              <w:jc w:val="center"/>
              <w:rPr>
                <w:rFonts w:ascii="Arial" w:hAnsi="Arial" w:cs="Arial"/>
                <w:sz w:val="20"/>
                <w:szCs w:val="20"/>
                <w:highlight w:val="yellow"/>
                <w:lang w:val="ro-RO"/>
              </w:rPr>
            </w:pPr>
            <w:r w:rsidRPr="00401D42">
              <w:rPr>
                <w:rFonts w:ascii="Arial" w:hAnsi="Arial" w:cs="Arial"/>
                <w:sz w:val="20"/>
                <w:szCs w:val="20"/>
                <w:lang w:val="ro-RO"/>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BEFDD5" w:rsidR="00401D42" w:rsidRPr="008B3584" w:rsidRDefault="00401D42" w:rsidP="00401D42">
            <w:pPr>
              <w:jc w:val="center"/>
              <w:rPr>
                <w:rFonts w:ascii="Arial" w:hAnsi="Arial" w:cs="Arial"/>
                <w:sz w:val="20"/>
                <w:szCs w:val="20"/>
                <w:highlight w:val="yellow"/>
                <w:lang w:val="ro-RO"/>
              </w:rPr>
            </w:pPr>
            <w:r w:rsidRPr="00401D42">
              <w:rPr>
                <w:rFonts w:ascii="Arial" w:hAnsi="Arial" w:cs="Arial"/>
                <w:sz w:val="20"/>
                <w:szCs w:val="20"/>
                <w:lang w:val="ro-RO"/>
              </w:rPr>
              <w:t>0</w:t>
            </w:r>
          </w:p>
        </w:tc>
      </w:tr>
      <w:tr w:rsidR="00CE272D" w:rsidRPr="00CC511B" w14:paraId="1D1A56FD" w14:textId="77777777" w:rsidTr="00A41BE8">
        <w:trPr>
          <w:jc w:val="center"/>
        </w:trPr>
        <w:tc>
          <w:tcPr>
            <w:tcW w:w="4101" w:type="dxa"/>
            <w:tcBorders>
              <w:top w:val="single" w:sz="4" w:space="0" w:color="000000"/>
              <w:left w:val="single" w:sz="4" w:space="0" w:color="000000"/>
              <w:bottom w:val="single" w:sz="4" w:space="0" w:color="000000"/>
            </w:tcBorders>
          </w:tcPr>
          <w:p w14:paraId="274B1B96" w14:textId="3DC8B636" w:rsidR="00CE272D" w:rsidRPr="00CC511B" w:rsidRDefault="00CE272D" w:rsidP="00CE272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401D42"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401775B"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-2</w:t>
            </w:r>
            <w:r w:rsidR="00401D42">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E4263F4" w:rsidR="00CE272D" w:rsidRPr="00401D42" w:rsidRDefault="00401D42" w:rsidP="00CE272D">
            <w:pPr>
              <w:jc w:val="center"/>
              <w:rPr>
                <w:rFonts w:ascii="Arial" w:hAnsi="Arial" w:cs="Arial"/>
                <w:color w:val="000000"/>
                <w:sz w:val="18"/>
                <w:szCs w:val="18"/>
              </w:rPr>
            </w:pPr>
            <w:r>
              <w:rPr>
                <w:rFonts w:ascii="Arial" w:hAnsi="Arial" w:cs="Arial"/>
                <w:color w:val="000000"/>
                <w:sz w:val="20"/>
                <w:szCs w:val="20"/>
              </w:rPr>
              <w:t>-7</w:t>
            </w:r>
          </w:p>
        </w:tc>
        <w:tc>
          <w:tcPr>
            <w:tcW w:w="990" w:type="dxa"/>
            <w:tcBorders>
              <w:top w:val="single" w:sz="4" w:space="0" w:color="000000"/>
              <w:left w:val="single" w:sz="4" w:space="0" w:color="000000"/>
              <w:bottom w:val="single" w:sz="4" w:space="0" w:color="000000"/>
            </w:tcBorders>
            <w:vAlign w:val="center"/>
          </w:tcPr>
          <w:p w14:paraId="261213C7" w14:textId="6E03EFA2" w:rsidR="00CE272D" w:rsidRPr="00401D42" w:rsidRDefault="00401D42" w:rsidP="00CE272D">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7F4919E6"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27381F8"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44DD2D9"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617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237DDCC"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386</w:t>
            </w:r>
          </w:p>
        </w:tc>
        <w:tc>
          <w:tcPr>
            <w:tcW w:w="810" w:type="dxa"/>
            <w:tcBorders>
              <w:top w:val="single" w:sz="4" w:space="0" w:color="000000"/>
              <w:left w:val="single" w:sz="4" w:space="0" w:color="000000"/>
              <w:bottom w:val="single" w:sz="4" w:space="0" w:color="000000"/>
            </w:tcBorders>
            <w:vAlign w:val="center"/>
          </w:tcPr>
          <w:p w14:paraId="4A774667" w14:textId="7B9C6F7A"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189</w:t>
            </w:r>
          </w:p>
        </w:tc>
        <w:tc>
          <w:tcPr>
            <w:tcW w:w="810" w:type="dxa"/>
            <w:tcBorders>
              <w:top w:val="single" w:sz="4" w:space="0" w:color="000000"/>
              <w:left w:val="single" w:sz="4" w:space="0" w:color="000000"/>
              <w:bottom w:val="single" w:sz="4" w:space="0" w:color="000000"/>
            </w:tcBorders>
            <w:vAlign w:val="center"/>
          </w:tcPr>
          <w:p w14:paraId="5CD4B169" w14:textId="473C909B"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508EE3C"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2E17C66" w:rsidR="0038617C" w:rsidRPr="00115A57" w:rsidRDefault="00E923B0"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6DAB82A"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01D4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01D42" w:rsidRPr="00CC511B" w:rsidRDefault="00401D42" w:rsidP="00401D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F978D92" w:rsidR="00401D42" w:rsidRPr="008B3584" w:rsidRDefault="00401D42" w:rsidP="00401D42">
            <w:pPr>
              <w:snapToGrid w:val="0"/>
              <w:jc w:val="center"/>
              <w:rPr>
                <w:rFonts w:ascii="Arial" w:hAnsi="Arial" w:cs="Arial"/>
                <w:sz w:val="20"/>
                <w:szCs w:val="20"/>
                <w:highlight w:val="yellow"/>
                <w:lang w:val="ro-RO"/>
              </w:rPr>
            </w:pPr>
            <w:r w:rsidRPr="00401D42">
              <w:rPr>
                <w:rFonts w:ascii="Arial" w:hAnsi="Arial" w:cs="Arial"/>
                <w:color w:val="000000"/>
                <w:sz w:val="20"/>
                <w:szCs w:val="20"/>
              </w:rPr>
              <w:t>324</w:t>
            </w:r>
          </w:p>
        </w:tc>
        <w:tc>
          <w:tcPr>
            <w:tcW w:w="810" w:type="dxa"/>
            <w:tcBorders>
              <w:top w:val="single" w:sz="4" w:space="0" w:color="000000"/>
              <w:left w:val="single" w:sz="4" w:space="0" w:color="000000"/>
              <w:bottom w:val="single" w:sz="4" w:space="0" w:color="000000"/>
            </w:tcBorders>
            <w:vAlign w:val="center"/>
          </w:tcPr>
          <w:p w14:paraId="5E704DB5" w14:textId="4636459A" w:rsidR="00401D42" w:rsidRPr="008B3584" w:rsidRDefault="00401D42" w:rsidP="00401D42">
            <w:pPr>
              <w:snapToGrid w:val="0"/>
              <w:jc w:val="center"/>
              <w:rPr>
                <w:rFonts w:ascii="Arial" w:hAnsi="Arial" w:cs="Arial"/>
                <w:sz w:val="20"/>
                <w:szCs w:val="20"/>
                <w:highlight w:val="yellow"/>
                <w:lang w:val="ro-RO"/>
              </w:rPr>
            </w:pPr>
            <w:r w:rsidRPr="00401D42">
              <w:rPr>
                <w:rFonts w:ascii="Arial" w:hAnsi="Arial" w:cs="Arial"/>
                <w:color w:val="000000"/>
                <w:sz w:val="20"/>
                <w:szCs w:val="20"/>
              </w:rPr>
              <w:t>169</w:t>
            </w:r>
          </w:p>
        </w:tc>
        <w:tc>
          <w:tcPr>
            <w:tcW w:w="810" w:type="dxa"/>
            <w:tcBorders>
              <w:top w:val="single" w:sz="4" w:space="0" w:color="000000"/>
              <w:left w:val="single" w:sz="4" w:space="0" w:color="000000"/>
              <w:bottom w:val="single" w:sz="4" w:space="0" w:color="000000"/>
            </w:tcBorders>
            <w:vAlign w:val="center"/>
          </w:tcPr>
          <w:p w14:paraId="156200E8" w14:textId="7B6E7A1B" w:rsidR="00401D42" w:rsidRPr="008B3584" w:rsidRDefault="00401D42" w:rsidP="00401D42">
            <w:pPr>
              <w:snapToGrid w:val="0"/>
              <w:jc w:val="center"/>
              <w:rPr>
                <w:rFonts w:ascii="Arial" w:hAnsi="Arial" w:cs="Arial"/>
                <w:sz w:val="20"/>
                <w:szCs w:val="20"/>
                <w:highlight w:val="yellow"/>
                <w:lang w:val="ro-RO"/>
              </w:rPr>
            </w:pPr>
            <w:r w:rsidRPr="00401D42">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9437A7C" w:rsidR="00401D42" w:rsidRPr="008B3584" w:rsidRDefault="00401D42" w:rsidP="00401D42">
            <w:pPr>
              <w:snapToGrid w:val="0"/>
              <w:jc w:val="center"/>
              <w:rPr>
                <w:rFonts w:ascii="Arial" w:hAnsi="Arial" w:cs="Arial"/>
                <w:sz w:val="20"/>
                <w:szCs w:val="20"/>
                <w:highlight w:val="yellow"/>
                <w:lang w:val="ro-RO"/>
              </w:rPr>
            </w:pPr>
            <w:r w:rsidRPr="00401D42">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10E0758" w:rsidR="00401D42" w:rsidRPr="008B3584" w:rsidRDefault="00401D42" w:rsidP="00401D42">
            <w:pPr>
              <w:snapToGrid w:val="0"/>
              <w:jc w:val="center"/>
              <w:rPr>
                <w:rFonts w:ascii="Arial" w:hAnsi="Arial" w:cs="Arial"/>
                <w:sz w:val="20"/>
                <w:szCs w:val="20"/>
                <w:highlight w:val="yellow"/>
                <w:lang w:val="ro-RO"/>
              </w:rPr>
            </w:pPr>
            <w:r w:rsidRPr="00401D42">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573E56B" w:rsidR="00401D42" w:rsidRPr="008B3584" w:rsidRDefault="00401D42" w:rsidP="00401D42">
            <w:pPr>
              <w:snapToGrid w:val="0"/>
              <w:jc w:val="center"/>
              <w:rPr>
                <w:highlight w:val="yellow"/>
                <w:lang w:val="ro-RO"/>
              </w:rPr>
            </w:pPr>
            <w:r w:rsidRPr="00401D42">
              <w:rPr>
                <w:rFonts w:ascii="Arial" w:hAnsi="Arial" w:cs="Arial"/>
                <w:color w:val="000000"/>
                <w:sz w:val="20"/>
                <w:szCs w:val="20"/>
              </w:rPr>
              <w:t>0</w:t>
            </w:r>
          </w:p>
        </w:tc>
      </w:tr>
      <w:tr w:rsidR="00CE272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DAA1A79" w:rsidR="00CE272D" w:rsidRPr="00CC511B" w:rsidRDefault="00CE272D" w:rsidP="00CE272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401D42"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99B8CC2" w:rsidR="00CE272D" w:rsidRPr="00401D42" w:rsidRDefault="00401D42" w:rsidP="00CE272D">
            <w:pPr>
              <w:jc w:val="center"/>
              <w:rPr>
                <w:rFonts w:ascii="Arial" w:hAnsi="Arial" w:cs="Arial"/>
                <w:sz w:val="20"/>
                <w:szCs w:val="20"/>
                <w:lang w:val="ro-RO"/>
              </w:rPr>
            </w:pPr>
            <w:r>
              <w:rPr>
                <w:rFonts w:ascii="Arial" w:hAnsi="Arial" w:cs="Arial"/>
                <w:color w:val="000000"/>
                <w:sz w:val="20"/>
                <w:szCs w:val="20"/>
              </w:rPr>
              <w:t>-62</w:t>
            </w:r>
          </w:p>
        </w:tc>
        <w:tc>
          <w:tcPr>
            <w:tcW w:w="810" w:type="dxa"/>
            <w:tcBorders>
              <w:top w:val="single" w:sz="4" w:space="0" w:color="000000"/>
              <w:left w:val="single" w:sz="4" w:space="0" w:color="000000"/>
              <w:bottom w:val="single" w:sz="4" w:space="0" w:color="000000"/>
            </w:tcBorders>
            <w:vAlign w:val="center"/>
          </w:tcPr>
          <w:p w14:paraId="7988002F" w14:textId="5370BCDB" w:rsidR="00CE272D" w:rsidRPr="00401D42" w:rsidRDefault="00401D42" w:rsidP="00CE272D">
            <w:pPr>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vAlign w:val="center"/>
          </w:tcPr>
          <w:p w14:paraId="717C0967" w14:textId="056D220D"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6BFEF7D"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C53730A"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8711E4D" w:rsidR="00CE272D" w:rsidRPr="00401D42" w:rsidRDefault="00CE272D" w:rsidP="00CE272D">
            <w:pPr>
              <w:jc w:val="center"/>
              <w:rPr>
                <w:rFonts w:ascii="Arial" w:hAnsi="Arial" w:cs="Arial"/>
                <w:sz w:val="20"/>
                <w:szCs w:val="20"/>
                <w:lang w:val="ro-RO"/>
              </w:rPr>
            </w:pPr>
            <w:r w:rsidRPr="00401D42">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420BFC7" w:rsidR="00021B2A" w:rsidRDefault="00021B2A" w:rsidP="00021B2A">
      <w:pPr>
        <w:jc w:val="both"/>
        <w:rPr>
          <w:rFonts w:ascii="Arial" w:hAnsi="Arial" w:cs="Arial"/>
          <w:lang w:val="ro-RO"/>
        </w:rPr>
      </w:pPr>
      <w:r w:rsidRPr="00401D42">
        <w:rPr>
          <w:rFonts w:ascii="Arial" w:hAnsi="Arial" w:cs="Arial"/>
          <w:lang w:val="ro-RO"/>
        </w:rPr>
        <w:t xml:space="preserve">Din rezultatele de mai sus se poate constata că prin măsurile propuse </w:t>
      </w:r>
      <w:r w:rsidR="00CE272D" w:rsidRPr="00401D42">
        <w:rPr>
          <w:rFonts w:ascii="Arial" w:hAnsi="Arial" w:cs="Arial"/>
          <w:lang w:val="ro-RO"/>
        </w:rPr>
        <w:t xml:space="preserve">nu există </w:t>
      </w:r>
      <w:r w:rsidRPr="00401D42">
        <w:rPr>
          <w:rFonts w:ascii="Arial" w:hAnsi="Arial" w:cs="Arial"/>
          <w:lang w:val="ro-RO"/>
        </w:rPr>
        <w:t xml:space="preserve">persoane expuse la zgomot peste </w:t>
      </w:r>
      <w:r w:rsidR="005570A2" w:rsidRPr="00401D42">
        <w:rPr>
          <w:rFonts w:ascii="Arial" w:hAnsi="Arial" w:cs="Arial"/>
          <w:lang w:val="ro-RO"/>
        </w:rPr>
        <w:t>valorile de prag</w:t>
      </w:r>
      <w:r w:rsidRPr="00401D42">
        <w:rPr>
          <w:rFonts w:ascii="Arial" w:hAnsi="Arial" w:cs="Arial"/>
          <w:lang w:val="ro-RO"/>
        </w:rPr>
        <w:t xml:space="preserve"> cu</w:t>
      </w:r>
      <w:r w:rsidR="00C925BA" w:rsidRPr="00401D42">
        <w:rPr>
          <w:rFonts w:ascii="Arial" w:hAnsi="Arial" w:cs="Arial"/>
          <w:lang w:val="ro-RO"/>
        </w:rPr>
        <w:t xml:space="preserve"> </w:t>
      </w:r>
      <w:r w:rsidR="00CE272D" w:rsidRPr="00401D42">
        <w:rPr>
          <w:rFonts w:ascii="Arial" w:hAnsi="Arial" w:cs="Arial"/>
          <w:lang w:val="ro-RO"/>
        </w:rPr>
        <w:t>atât</w:t>
      </w:r>
      <w:r w:rsidRPr="00401D42">
        <w:rPr>
          <w:rFonts w:ascii="Arial" w:hAnsi="Arial" w:cs="Arial"/>
          <w:lang w:val="ro-RO"/>
        </w:rPr>
        <w:t xml:space="preserve"> pentru L</w:t>
      </w:r>
      <w:r w:rsidRPr="00401D42">
        <w:rPr>
          <w:rFonts w:ascii="Arial" w:hAnsi="Arial" w:cs="Arial"/>
          <w:vertAlign w:val="subscript"/>
          <w:lang w:val="ro-RO"/>
        </w:rPr>
        <w:t>zsn</w:t>
      </w:r>
      <w:r w:rsidRPr="00401D42">
        <w:rPr>
          <w:rFonts w:ascii="Arial" w:hAnsi="Arial" w:cs="Arial"/>
          <w:lang w:val="ro-RO"/>
        </w:rPr>
        <w:t xml:space="preserve">, </w:t>
      </w:r>
      <w:r w:rsidR="00CE272D" w:rsidRPr="00401D42">
        <w:rPr>
          <w:rFonts w:ascii="Arial" w:hAnsi="Arial" w:cs="Arial"/>
          <w:lang w:val="ro-RO"/>
        </w:rPr>
        <w:t>cât și</w:t>
      </w:r>
      <w:r w:rsidRPr="00401D42">
        <w:rPr>
          <w:rFonts w:ascii="Arial" w:hAnsi="Arial" w:cs="Arial"/>
          <w:lang w:val="ro-RO"/>
        </w:rPr>
        <w:t xml:space="preserve"> pentru L</w:t>
      </w:r>
      <w:r w:rsidRPr="00401D42">
        <w:rPr>
          <w:rFonts w:ascii="Arial" w:hAnsi="Arial" w:cs="Arial"/>
          <w:vertAlign w:val="subscript"/>
          <w:lang w:val="ro-RO"/>
        </w:rPr>
        <w:t>noapte</w:t>
      </w:r>
      <w:r w:rsidRPr="00401D42">
        <w:rPr>
          <w:rFonts w:ascii="Arial" w:hAnsi="Arial" w:cs="Arial"/>
          <w:lang w:val="ro-RO"/>
        </w:rPr>
        <w:t xml:space="preserve">. </w:t>
      </w:r>
      <w:r w:rsidR="006B3A43" w:rsidRPr="00401D42">
        <w:rPr>
          <w:rFonts w:ascii="Arial" w:hAnsi="Arial" w:cs="Arial"/>
          <w:lang w:val="ro-RO"/>
        </w:rPr>
        <w:t xml:space="preserve">Dacă ne referim la limitele admisibile avem o </w:t>
      </w:r>
      <w:r w:rsidR="00401D42" w:rsidRPr="00401D42">
        <w:rPr>
          <w:rFonts w:ascii="Arial" w:hAnsi="Arial" w:cs="Arial"/>
          <w:lang w:val="ro-RO"/>
        </w:rPr>
        <w:t>scădere</w:t>
      </w:r>
      <w:r w:rsidR="006B3A43" w:rsidRPr="00401D42">
        <w:rPr>
          <w:rFonts w:ascii="Arial" w:hAnsi="Arial" w:cs="Arial"/>
          <w:lang w:val="ro-RO"/>
        </w:rPr>
        <w:t xml:space="preserve"> de </w:t>
      </w:r>
      <w:r w:rsidR="00401D42" w:rsidRPr="00401D42">
        <w:rPr>
          <w:rFonts w:ascii="Arial" w:hAnsi="Arial" w:cs="Arial"/>
          <w:lang w:val="ro-RO"/>
        </w:rPr>
        <w:t>7</w:t>
      </w:r>
      <w:r w:rsidR="006B3A43" w:rsidRPr="00401D42">
        <w:rPr>
          <w:rFonts w:ascii="Arial" w:hAnsi="Arial" w:cs="Arial"/>
          <w:lang w:val="ro-RO"/>
        </w:rPr>
        <w:t xml:space="preserve"> persoane pentru L</w:t>
      </w:r>
      <w:r w:rsidR="006B3A43" w:rsidRPr="00401D42">
        <w:rPr>
          <w:rFonts w:ascii="Arial" w:hAnsi="Arial" w:cs="Arial"/>
          <w:vertAlign w:val="subscript"/>
          <w:lang w:val="ro-RO"/>
        </w:rPr>
        <w:t>zsn</w:t>
      </w:r>
      <w:r w:rsidR="006B3A43" w:rsidRPr="00401D42">
        <w:rPr>
          <w:rFonts w:ascii="Arial" w:hAnsi="Arial" w:cs="Arial"/>
          <w:lang w:val="ro-RO"/>
        </w:rPr>
        <w:t xml:space="preserve">, respectiv </w:t>
      </w:r>
      <w:r w:rsidR="00401D42" w:rsidRPr="00401D42">
        <w:rPr>
          <w:rFonts w:ascii="Arial" w:hAnsi="Arial" w:cs="Arial"/>
          <w:lang w:val="ro-RO"/>
        </w:rPr>
        <w:t>20</w:t>
      </w:r>
      <w:r w:rsidR="006B3A43" w:rsidRPr="00401D42">
        <w:rPr>
          <w:rFonts w:ascii="Arial" w:hAnsi="Arial" w:cs="Arial"/>
          <w:lang w:val="ro-RO"/>
        </w:rPr>
        <w:t xml:space="preserve"> persoane pentru L</w:t>
      </w:r>
      <w:r w:rsidR="006B3A43" w:rsidRPr="00401D42">
        <w:rPr>
          <w:rFonts w:ascii="Arial" w:hAnsi="Arial" w:cs="Arial"/>
          <w:vertAlign w:val="subscript"/>
          <w:lang w:val="ro-RO"/>
        </w:rPr>
        <w:t>noapte</w:t>
      </w:r>
      <w:r w:rsidR="006B3A43" w:rsidRPr="00401D42">
        <w:rPr>
          <w:rFonts w:ascii="Arial" w:hAnsi="Arial" w:cs="Arial"/>
          <w:lang w:val="ro-RO"/>
        </w:rPr>
        <w:t>.</w:t>
      </w:r>
      <w:r w:rsidR="00CE272D" w:rsidRPr="00401D42">
        <w:rPr>
          <w:rFonts w:ascii="Arial" w:hAnsi="Arial" w:cs="Arial"/>
          <w:lang w:val="ro-RO"/>
        </w:rPr>
        <w:t xml:space="preserve"> </w:t>
      </w:r>
    </w:p>
    <w:p w14:paraId="58C20A60" w14:textId="77777777" w:rsidR="00021B2A" w:rsidRDefault="00021B2A" w:rsidP="00021B2A">
      <w:pPr>
        <w:jc w:val="both"/>
        <w:rPr>
          <w:rFonts w:ascii="Arial" w:hAnsi="Arial" w:cs="Arial"/>
          <w:lang w:val="ro-RO"/>
        </w:rPr>
      </w:pPr>
    </w:p>
    <w:p w14:paraId="043A5FD8" w14:textId="62CE4DB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8B3584">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8B3584">
        <w:rPr>
          <w:rFonts w:ascii="Arial" w:hAnsi="Arial" w:cs="Arial"/>
          <w:lang w:val="ro-RO"/>
        </w:rPr>
        <w:t>5</w:t>
      </w:r>
      <w:r w:rsidR="0038617C">
        <w:rPr>
          <w:rFonts w:ascii="Arial" w:hAnsi="Arial" w:cs="Arial"/>
          <w:lang w:val="ro-RO"/>
        </w:rPr>
        <w:t>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8B3584">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8B3584">
        <w:rPr>
          <w:rFonts w:ascii="Arial" w:hAnsi="Arial" w:cs="Arial"/>
          <w:lang w:val="ro-RO"/>
        </w:rPr>
        <w:t>5</w:t>
      </w:r>
      <w:r w:rsidR="00C5109E">
        <w:rPr>
          <w:rFonts w:ascii="Arial" w:hAnsi="Arial" w:cs="Arial"/>
          <w:lang w:val="ro-RO"/>
        </w:rPr>
        <w:t>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50768F8" w:rsidR="003717AB" w:rsidRDefault="003717AB">
      <w:pPr>
        <w:suppressAutoHyphens w:val="0"/>
        <w:rPr>
          <w:rFonts w:ascii="Arial" w:hAnsi="Arial" w:cs="Arial"/>
          <w:lang w:val="ro-RO"/>
        </w:rPr>
      </w:pPr>
      <w:r>
        <w:rPr>
          <w:rFonts w:ascii="Arial" w:hAnsi="Arial" w:cs="Arial"/>
          <w:lang w:val="ro-RO"/>
        </w:rPr>
        <w:br w:type="page"/>
      </w:r>
    </w:p>
    <w:p w14:paraId="2852B64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3717AB" w:rsidRPr="003717AB" w14:paraId="2D39DECF" w14:textId="77777777" w:rsidTr="003717A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C847F4"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 xml:space="preserve">Banda de </w:t>
            </w:r>
            <w:proofErr w:type="spellStart"/>
            <w:r w:rsidRPr="003717A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F7D363A"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Vânătorii</w:t>
            </w:r>
            <w:proofErr w:type="spellEnd"/>
            <w:r w:rsidRPr="003717AB">
              <w:rPr>
                <w:rFonts w:ascii="Calibri" w:hAnsi="Calibri" w:cs="Calibri"/>
                <w:b/>
                <w:bCs/>
                <w:color w:val="000000"/>
                <w:kern w:val="0"/>
                <w:sz w:val="16"/>
                <w:szCs w:val="16"/>
                <w:lang w:eastAsia="en-US"/>
              </w:rPr>
              <w:t xml:space="preserve"> Mici</w:t>
            </w:r>
          </w:p>
        </w:tc>
        <w:tc>
          <w:tcPr>
            <w:tcW w:w="1500" w:type="dxa"/>
            <w:gridSpan w:val="3"/>
            <w:tcBorders>
              <w:top w:val="single" w:sz="8" w:space="0" w:color="auto"/>
              <w:left w:val="nil"/>
              <w:bottom w:val="single" w:sz="8" w:space="0" w:color="auto"/>
              <w:right w:val="single" w:sz="8" w:space="0" w:color="000000"/>
            </w:tcBorders>
            <w:vAlign w:val="center"/>
            <w:hideMark/>
          </w:tcPr>
          <w:p w14:paraId="6196400F"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Florești-Stoenești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247C5A"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Gâiseni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C38107"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TOTAL</w:t>
            </w:r>
          </w:p>
        </w:tc>
      </w:tr>
      <w:tr w:rsidR="003717AB" w:rsidRPr="003717AB" w14:paraId="5F31B841" w14:textId="77777777" w:rsidTr="003717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256904" w14:textId="77777777" w:rsidR="003717AB" w:rsidRPr="003717AB" w:rsidRDefault="003717AB" w:rsidP="003717A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63A92AC"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Efect</w:t>
            </w:r>
            <w:proofErr w:type="spellEnd"/>
            <w:r w:rsidRPr="003717AB">
              <w:rPr>
                <w:rFonts w:ascii="Calibri" w:hAnsi="Calibri" w:cs="Calibri"/>
                <w:b/>
                <w:bCs/>
                <w:color w:val="000000"/>
                <w:kern w:val="0"/>
                <w:sz w:val="16"/>
                <w:szCs w:val="16"/>
                <w:lang w:eastAsia="en-US"/>
              </w:rPr>
              <w:t xml:space="preserve"> </w:t>
            </w:r>
            <w:proofErr w:type="spellStart"/>
            <w:r w:rsidRPr="003717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19B09F"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Efect</w:t>
            </w:r>
            <w:proofErr w:type="spellEnd"/>
            <w:r w:rsidRPr="003717AB">
              <w:rPr>
                <w:rFonts w:ascii="Calibri" w:hAnsi="Calibri" w:cs="Calibri"/>
                <w:b/>
                <w:bCs/>
                <w:color w:val="000000"/>
                <w:kern w:val="0"/>
                <w:sz w:val="16"/>
                <w:szCs w:val="16"/>
                <w:lang w:eastAsia="en-US"/>
              </w:rPr>
              <w:t xml:space="preserve"> </w:t>
            </w:r>
            <w:proofErr w:type="spellStart"/>
            <w:r w:rsidRPr="003717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9978F7"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Efect</w:t>
            </w:r>
            <w:proofErr w:type="spellEnd"/>
            <w:r w:rsidRPr="003717AB">
              <w:rPr>
                <w:rFonts w:ascii="Calibri" w:hAnsi="Calibri" w:cs="Calibri"/>
                <w:b/>
                <w:bCs/>
                <w:color w:val="000000"/>
                <w:kern w:val="0"/>
                <w:sz w:val="16"/>
                <w:szCs w:val="16"/>
                <w:lang w:eastAsia="en-US"/>
              </w:rPr>
              <w:t xml:space="preserve"> </w:t>
            </w:r>
            <w:proofErr w:type="spellStart"/>
            <w:r w:rsidRPr="003717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C24DDB"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proofErr w:type="spellStart"/>
            <w:r w:rsidRPr="003717AB">
              <w:rPr>
                <w:rFonts w:ascii="Calibri" w:hAnsi="Calibri" w:cs="Calibri"/>
                <w:b/>
                <w:bCs/>
                <w:color w:val="000000"/>
                <w:kern w:val="0"/>
                <w:sz w:val="16"/>
                <w:szCs w:val="16"/>
                <w:lang w:eastAsia="en-US"/>
              </w:rPr>
              <w:t>Efect</w:t>
            </w:r>
            <w:proofErr w:type="spellEnd"/>
            <w:r w:rsidRPr="003717AB">
              <w:rPr>
                <w:rFonts w:ascii="Calibri" w:hAnsi="Calibri" w:cs="Calibri"/>
                <w:b/>
                <w:bCs/>
                <w:color w:val="000000"/>
                <w:kern w:val="0"/>
                <w:sz w:val="16"/>
                <w:szCs w:val="16"/>
                <w:lang w:eastAsia="en-US"/>
              </w:rPr>
              <w:t xml:space="preserve"> </w:t>
            </w:r>
            <w:proofErr w:type="spellStart"/>
            <w:r w:rsidRPr="003717AB">
              <w:rPr>
                <w:rFonts w:ascii="Calibri" w:hAnsi="Calibri" w:cs="Calibri"/>
                <w:b/>
                <w:bCs/>
                <w:color w:val="000000"/>
                <w:kern w:val="0"/>
                <w:sz w:val="16"/>
                <w:szCs w:val="16"/>
                <w:lang w:eastAsia="en-US"/>
              </w:rPr>
              <w:t>dăunător</w:t>
            </w:r>
            <w:proofErr w:type="spellEnd"/>
          </w:p>
        </w:tc>
      </w:tr>
      <w:tr w:rsidR="003717AB" w:rsidRPr="003717AB" w14:paraId="2361DCC8" w14:textId="77777777" w:rsidTr="003717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766C75" w14:textId="77777777" w:rsidR="003717AB" w:rsidRPr="003717AB" w:rsidRDefault="003717AB" w:rsidP="003717A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72B8BFD"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A62754"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D3F80C0"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3B51A5"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B7DF36"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FB0444"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DF82E3"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AD24AA"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6484AC"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427814"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055695"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D75844"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HSD</w:t>
            </w:r>
          </w:p>
        </w:tc>
      </w:tr>
      <w:tr w:rsidR="003717AB" w:rsidRPr="003717AB" w14:paraId="3BC7216C"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FA15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BBDB21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6FA3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992D2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5F49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5A41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B53FE2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49562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B4DB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624CC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7AD6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43D1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F18216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w:t>
            </w:r>
          </w:p>
        </w:tc>
      </w:tr>
      <w:tr w:rsidR="003717AB" w:rsidRPr="003717AB" w14:paraId="26D23EDA"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5A095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2652E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68BF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74FAE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9ED7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7087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5FD16E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6442A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DFD5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D22C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B6E1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7BBE6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145336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4</w:t>
            </w:r>
          </w:p>
        </w:tc>
      </w:tr>
      <w:tr w:rsidR="003717AB" w:rsidRPr="003717AB" w14:paraId="0ED9B3D3"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206C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8A515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E482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039F3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FFFC0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3E2A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CBA35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455B8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5229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D88F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C8B2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42B9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7583AE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3</w:t>
            </w:r>
          </w:p>
        </w:tc>
      </w:tr>
      <w:tr w:rsidR="003717AB" w:rsidRPr="003717AB" w14:paraId="1F6BB12F"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D466C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F77411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A2CE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68C63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956A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EAF6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2C78C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2737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54C4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C907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F206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0B4DA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4AF2D5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0F4E9A5A"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9299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03D9E0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495B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514A2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70F0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8CE0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756CE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01C9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5563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9973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BA58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B4F7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A6567D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20C84C86"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414F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725DA6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910A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4122C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FD7A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1E83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16035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BAC8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765A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4907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7E1C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E5FD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5F0C52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1FE76265"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C84F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F62B8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1E46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D3A93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EA6F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8870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D213C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E990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0AD0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AD47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49FF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F8661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071917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w:t>
            </w:r>
          </w:p>
        </w:tc>
      </w:tr>
      <w:tr w:rsidR="003717AB" w:rsidRPr="003717AB" w14:paraId="6F8B1BAD"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B68B7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104FB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F29F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8A8C7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B803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235F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CD0DD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9958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B19E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D073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B669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C320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78421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24E2B570"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1C11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C48A7E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D427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CCE13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90E8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EAA6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3B2F9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CAFE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5362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ADB4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AB7E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7D66C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ADD3FB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70FBC202"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74EA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87007C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7F56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9BD3CA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D28F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9521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BF055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C8AE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AD2B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33CF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6419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E4B3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3885A4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73177707"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EC8B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77671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B40F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7B8FD0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EFA0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C047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241C2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9C71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8521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1284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3C87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D994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6BE06C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3195257C"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3E4D4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F27F28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1609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34733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54C2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6D36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9C7F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9917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E85A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A489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F721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57CC4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4419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53E5EE84"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CBC18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0CCAD8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9676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7010E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5B39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7150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F56D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4062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D8E1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FF1F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2C87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0F2A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A4C8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1C0D566E"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FC2F3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3AD4FF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0920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4F5A0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DBAE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8DDA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9C3B7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312D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763D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E8B8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C3C2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D344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0C89C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3D91AE92"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97EF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548D51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3F43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5D2E3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3937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DADC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015C5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FC79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93B8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EA3E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2D5A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AF70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63AA8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49024C56"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2F35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59E952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C70E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150EB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1409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6D13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235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8A95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4B94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3E63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4235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C025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29F9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4E1DA814"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37543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DA674B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81C8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CBE3C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E16B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9769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672A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9C35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8BE4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9389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C973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16F0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CF77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2E26ADA2"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C5F52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5BF7D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F14C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0CAF7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469A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539E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C1D4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C010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FB03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8565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54D6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8385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586F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7CE685C5"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FF0C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24BC5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B0CD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091BE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1424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9000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1E82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3E61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E52C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B4B8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D57C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D500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54D11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6DEBD37C"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6C0A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23A1B6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998C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A7E9A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ABAA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85BF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DA3EB"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6523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E3FF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88A9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ACFD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3C3B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748A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70E236D1"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D368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AC2BED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F8B4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30037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25ED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D8A8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7CD9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6338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2B10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F541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975F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FFB8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1E9C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542765B0"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DF17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C04418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200A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F0CEC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991A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5294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C72F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2303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15FD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6801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DBD8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7D2B4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21BF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1ECA044B"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4E90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1D88F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B4AA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0B14D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AB2A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5706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5622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24F7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0AE3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8C0E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D7C5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9708D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3A1F2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5CF79212"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13850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E2C72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E7E00"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34C29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A90C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0B4F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AB0E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0A97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17A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49BE9"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E0F6F"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314B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E0F2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3FEED37E"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BAD0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518F1DA"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3270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FC90C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C0C3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CC07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F8691"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A488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C894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B51C5"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CB866"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B05F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161B8"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028ABD61"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46828" w14:textId="77777777" w:rsidR="003717AB" w:rsidRPr="003717AB" w:rsidRDefault="003717AB" w:rsidP="003717AB">
            <w:pPr>
              <w:suppressAutoHyphens w:val="0"/>
              <w:jc w:val="center"/>
              <w:rPr>
                <w:rFonts w:ascii="Calibri" w:hAnsi="Calibri" w:cs="Calibri"/>
                <w:color w:val="000000"/>
                <w:kern w:val="0"/>
                <w:sz w:val="16"/>
                <w:szCs w:val="16"/>
                <w:lang w:eastAsia="en-US"/>
              </w:rPr>
            </w:pPr>
            <w:proofErr w:type="spellStart"/>
            <w:r w:rsidRPr="003717AB">
              <w:rPr>
                <w:rFonts w:ascii="Calibri" w:hAnsi="Calibri" w:cs="Calibri"/>
                <w:color w:val="000000"/>
                <w:kern w:val="0"/>
                <w:sz w:val="16"/>
                <w:szCs w:val="16"/>
                <w:lang w:eastAsia="en-US"/>
              </w:rPr>
              <w:t>peste</w:t>
            </w:r>
            <w:proofErr w:type="spellEnd"/>
            <w:r w:rsidRPr="003717A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8CA92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17F0E"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B3FFA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43D2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BE36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0C50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2B3AC"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38E12"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E3867"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6CEE3"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BC3E4"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66CB1D" w14:textId="77777777" w:rsidR="003717AB" w:rsidRPr="003717AB" w:rsidRDefault="003717AB" w:rsidP="003717AB">
            <w:pPr>
              <w:suppressAutoHyphens w:val="0"/>
              <w:jc w:val="center"/>
              <w:rPr>
                <w:rFonts w:ascii="Calibri" w:hAnsi="Calibri" w:cs="Calibri"/>
                <w:color w:val="000000"/>
                <w:kern w:val="0"/>
                <w:sz w:val="16"/>
                <w:szCs w:val="16"/>
                <w:lang w:eastAsia="en-US"/>
              </w:rPr>
            </w:pPr>
            <w:r w:rsidRPr="003717AB">
              <w:rPr>
                <w:rFonts w:ascii="Calibri" w:hAnsi="Calibri" w:cs="Calibri"/>
                <w:color w:val="000000"/>
                <w:kern w:val="0"/>
                <w:sz w:val="16"/>
                <w:szCs w:val="16"/>
                <w:lang w:eastAsia="en-US"/>
              </w:rPr>
              <w:t>0</w:t>
            </w:r>
          </w:p>
        </w:tc>
      </w:tr>
      <w:tr w:rsidR="003717AB" w:rsidRPr="003717AB" w14:paraId="037A6704" w14:textId="77777777" w:rsidTr="003717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8FDB4E"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CDCEF80"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CF9F2"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226DA57D"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726787"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A8BF2"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4D79DF4"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ED367B8"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EBBA9"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B2169E"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A652C"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7FE30"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01CF2992" w14:textId="77777777" w:rsidR="003717AB" w:rsidRPr="003717AB" w:rsidRDefault="003717AB" w:rsidP="003717AB">
            <w:pPr>
              <w:suppressAutoHyphens w:val="0"/>
              <w:jc w:val="center"/>
              <w:rPr>
                <w:rFonts w:ascii="Calibri" w:hAnsi="Calibri" w:cs="Calibri"/>
                <w:b/>
                <w:bCs/>
                <w:color w:val="000000"/>
                <w:kern w:val="0"/>
                <w:sz w:val="16"/>
                <w:szCs w:val="16"/>
                <w:lang w:eastAsia="en-US"/>
              </w:rPr>
            </w:pPr>
            <w:r w:rsidRPr="003717AB">
              <w:rPr>
                <w:rFonts w:ascii="Calibri" w:hAnsi="Calibri" w:cs="Calibri"/>
                <w:b/>
                <w:bCs/>
                <w:color w:val="000000"/>
                <w:kern w:val="0"/>
                <w:sz w:val="16"/>
                <w:szCs w:val="16"/>
                <w:lang w:eastAsia="en-US"/>
              </w:rPr>
              <w:t>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E2CE0">
      <w:pPr>
        <w:pStyle w:val="Heading2"/>
      </w:pPr>
      <w:bookmarkStart w:id="17" w:name="_Toc230786672"/>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B3584">
        <w:rPr>
          <w:rFonts w:ascii="Arial" w:hAnsi="Arial" w:cs="Arial"/>
          <w:b w:val="0"/>
          <w:i/>
          <w:iCs/>
          <w:color w:val="000000"/>
          <w:sz w:val="24"/>
          <w:szCs w:val="24"/>
          <w:lang w:val="ro-RO"/>
        </w:rPr>
        <w:lastRenderedPageBreak/>
        <w:t xml:space="preserve">Tab. </w:t>
      </w:r>
      <w:r w:rsidR="00077C13" w:rsidRPr="008B3584">
        <w:rPr>
          <w:rFonts w:ascii="Arial" w:hAnsi="Arial" w:cs="Arial"/>
          <w:b w:val="0"/>
          <w:i/>
          <w:iCs/>
          <w:color w:val="000000"/>
          <w:sz w:val="24"/>
          <w:szCs w:val="24"/>
          <w:lang w:val="ro-RO"/>
        </w:rPr>
        <w:t>20</w:t>
      </w:r>
      <w:r w:rsidRPr="008B358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6D11A9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D2B9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B3584" w:rsidRPr="0038617C" w14:paraId="3953C05B" w14:textId="77777777" w:rsidTr="008B3584">
        <w:trPr>
          <w:trHeight w:val="456"/>
        </w:trPr>
        <w:tc>
          <w:tcPr>
            <w:tcW w:w="3200" w:type="dxa"/>
            <w:vMerge w:val="restart"/>
            <w:tcBorders>
              <w:top w:val="nil"/>
              <w:left w:val="single" w:sz="4" w:space="0" w:color="auto"/>
              <w:bottom w:val="single" w:sz="4" w:space="0" w:color="000000"/>
              <w:right w:val="single" w:sz="4" w:space="0" w:color="auto"/>
            </w:tcBorders>
            <w:noWrap/>
            <w:vAlign w:val="center"/>
            <w:hideMark/>
          </w:tcPr>
          <w:p w14:paraId="35ACE104" w14:textId="77777777" w:rsidR="008B3584" w:rsidRPr="0038617C" w:rsidRDefault="008B3584" w:rsidP="008B358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4133AA" w14:textId="77777777" w:rsidR="008B3584" w:rsidRPr="0038617C" w:rsidRDefault="008B3584" w:rsidP="008B358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Vânătorii-Mici</w:t>
            </w:r>
          </w:p>
        </w:tc>
        <w:tc>
          <w:tcPr>
            <w:tcW w:w="1760" w:type="dxa"/>
            <w:tcBorders>
              <w:top w:val="nil"/>
              <w:left w:val="nil"/>
              <w:bottom w:val="single" w:sz="4" w:space="0" w:color="auto"/>
              <w:right w:val="single" w:sz="4" w:space="0" w:color="auto"/>
            </w:tcBorders>
            <w:noWrap/>
            <w:vAlign w:val="center"/>
            <w:hideMark/>
          </w:tcPr>
          <w:p w14:paraId="1467D91A" w14:textId="6CF6B4D9" w:rsidR="008B3584" w:rsidRPr="0038617C" w:rsidRDefault="008B3584" w:rsidP="008B35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0073D6" w14:textId="390C6EAB" w:rsidR="008B3584" w:rsidRPr="0038617C" w:rsidRDefault="008B3584" w:rsidP="008B35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F68DE30" w14:textId="77777777" w:rsidR="008B3584" w:rsidRDefault="008B3584" w:rsidP="008B35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Vânătorii-Mici</w:t>
            </w:r>
          </w:p>
          <w:p w14:paraId="7520C49B" w14:textId="77777777" w:rsidR="008B3584" w:rsidRPr="0038617C" w:rsidRDefault="008B3584" w:rsidP="008B358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23612D" w14:textId="225BAA1E" w:rsidR="008B3584" w:rsidRPr="0038617C" w:rsidRDefault="00A61324" w:rsidP="008B3584">
            <w:pPr>
              <w:suppressAutoHyphens w:val="0"/>
              <w:jc w:val="center"/>
              <w:rPr>
                <w:rFonts w:ascii="Arial" w:hAnsi="Arial" w:cs="Arial"/>
                <w:color w:val="000000"/>
                <w:kern w:val="0"/>
                <w:sz w:val="18"/>
                <w:szCs w:val="18"/>
                <w:lang w:val="ro-RO" w:eastAsia="ro-RO"/>
              </w:rPr>
            </w:pPr>
            <w:proofErr w:type="spellStart"/>
            <w:r w:rsidRPr="00A61324">
              <w:rPr>
                <w:rFonts w:ascii="Arial" w:hAnsi="Arial" w:cs="Arial"/>
                <w:color w:val="000000"/>
                <w:kern w:val="0"/>
                <w:sz w:val="18"/>
                <w:szCs w:val="18"/>
                <w:lang w:eastAsia="ro-RO"/>
              </w:rPr>
              <w:t>venituri</w:t>
            </w:r>
            <w:proofErr w:type="spellEnd"/>
            <w:r w:rsidRPr="00A61324">
              <w:rPr>
                <w:rFonts w:ascii="Arial" w:hAnsi="Arial" w:cs="Arial"/>
                <w:color w:val="000000"/>
                <w:kern w:val="0"/>
                <w:sz w:val="18"/>
                <w:szCs w:val="18"/>
                <w:lang w:eastAsia="ro-RO"/>
              </w:rPr>
              <w:t xml:space="preserve"> </w:t>
            </w:r>
            <w:proofErr w:type="spellStart"/>
            <w:r w:rsidRPr="00A61324">
              <w:rPr>
                <w:rFonts w:ascii="Arial" w:hAnsi="Arial" w:cs="Arial"/>
                <w:color w:val="000000"/>
                <w:kern w:val="0"/>
                <w:sz w:val="18"/>
                <w:szCs w:val="18"/>
                <w:lang w:eastAsia="ro-RO"/>
              </w:rPr>
              <w:t>proprii</w:t>
            </w:r>
            <w:proofErr w:type="spellEnd"/>
            <w:r w:rsidRPr="00A61324">
              <w:rPr>
                <w:rFonts w:ascii="Arial" w:hAnsi="Arial" w:cs="Arial"/>
                <w:color w:val="000000"/>
                <w:kern w:val="0"/>
                <w:sz w:val="18"/>
                <w:szCs w:val="18"/>
                <w:lang w:eastAsia="ro-RO"/>
              </w:rPr>
              <w:t>/</w:t>
            </w:r>
            <w:proofErr w:type="spellStart"/>
            <w:r w:rsidRPr="00A61324">
              <w:rPr>
                <w:rFonts w:ascii="Arial" w:hAnsi="Arial" w:cs="Arial"/>
                <w:color w:val="000000"/>
                <w:kern w:val="0"/>
                <w:sz w:val="18"/>
                <w:szCs w:val="18"/>
                <w:lang w:eastAsia="ro-RO"/>
              </w:rPr>
              <w:t>buget</w:t>
            </w:r>
            <w:proofErr w:type="spellEnd"/>
            <w:r w:rsidRPr="00A61324">
              <w:rPr>
                <w:rFonts w:ascii="Arial" w:hAnsi="Arial" w:cs="Arial"/>
                <w:color w:val="000000"/>
                <w:kern w:val="0"/>
                <w:sz w:val="18"/>
                <w:szCs w:val="18"/>
                <w:lang w:eastAsia="ro-RO"/>
              </w:rPr>
              <w:t xml:space="preserve"> de stat/</w:t>
            </w:r>
            <w:proofErr w:type="spellStart"/>
            <w:r w:rsidRPr="00A61324">
              <w:rPr>
                <w:rFonts w:ascii="Arial" w:hAnsi="Arial" w:cs="Arial"/>
                <w:color w:val="000000"/>
                <w:kern w:val="0"/>
                <w:sz w:val="18"/>
                <w:szCs w:val="18"/>
                <w:lang w:eastAsia="ro-RO"/>
              </w:rPr>
              <w:t>fonduri</w:t>
            </w:r>
            <w:proofErr w:type="spellEnd"/>
            <w:r w:rsidRPr="00A61324">
              <w:rPr>
                <w:rFonts w:ascii="Arial" w:hAnsi="Arial" w:cs="Arial"/>
                <w:color w:val="000000"/>
                <w:kern w:val="0"/>
                <w:sz w:val="18"/>
                <w:szCs w:val="18"/>
                <w:lang w:eastAsia="ro-RO"/>
              </w:rPr>
              <w:t xml:space="preserve"> </w:t>
            </w:r>
            <w:proofErr w:type="spellStart"/>
            <w:r w:rsidRPr="00A61324">
              <w:rPr>
                <w:rFonts w:ascii="Arial" w:hAnsi="Arial" w:cs="Arial"/>
                <w:color w:val="000000"/>
                <w:kern w:val="0"/>
                <w:sz w:val="18"/>
                <w:szCs w:val="18"/>
                <w:lang w:eastAsia="ro-RO"/>
              </w:rPr>
              <w:t>europene</w:t>
            </w:r>
            <w:proofErr w:type="spellEnd"/>
            <w:r w:rsidRPr="00A61324">
              <w:rPr>
                <w:rFonts w:ascii="Arial" w:hAnsi="Arial" w:cs="Arial"/>
                <w:color w:val="000000"/>
                <w:kern w:val="0"/>
                <w:sz w:val="18"/>
                <w:szCs w:val="18"/>
                <w:lang w:eastAsia="ro-RO"/>
              </w:rPr>
              <w:t>/</w:t>
            </w:r>
            <w:proofErr w:type="spellStart"/>
            <w:r w:rsidRPr="00A61324">
              <w:rPr>
                <w:rFonts w:ascii="Arial" w:hAnsi="Arial" w:cs="Arial"/>
                <w:color w:val="000000"/>
                <w:kern w:val="0"/>
                <w:sz w:val="18"/>
                <w:szCs w:val="18"/>
                <w:lang w:eastAsia="ro-RO"/>
              </w:rPr>
              <w:t>alte</w:t>
            </w:r>
            <w:proofErr w:type="spellEnd"/>
            <w:r w:rsidRPr="00A61324">
              <w:rPr>
                <w:rFonts w:ascii="Arial" w:hAnsi="Arial" w:cs="Arial"/>
                <w:color w:val="000000"/>
                <w:kern w:val="0"/>
                <w:sz w:val="18"/>
                <w:szCs w:val="18"/>
                <w:lang w:eastAsia="ro-RO"/>
              </w:rPr>
              <w:t xml:space="preserve"> </w:t>
            </w:r>
            <w:proofErr w:type="spellStart"/>
            <w:r w:rsidRPr="00A61324">
              <w:rPr>
                <w:rFonts w:ascii="Arial" w:hAnsi="Arial" w:cs="Arial"/>
                <w:color w:val="000000"/>
                <w:kern w:val="0"/>
                <w:sz w:val="18"/>
                <w:szCs w:val="18"/>
                <w:lang w:eastAsia="ro-RO"/>
              </w:rPr>
              <w:t>surse</w:t>
            </w:r>
            <w:proofErr w:type="spellEnd"/>
          </w:p>
        </w:tc>
      </w:tr>
      <w:tr w:rsidR="008B3584" w:rsidRPr="0038617C" w14:paraId="3DB75A6D" w14:textId="77777777" w:rsidTr="008B3584">
        <w:trPr>
          <w:trHeight w:val="228"/>
        </w:trPr>
        <w:tc>
          <w:tcPr>
            <w:tcW w:w="3200" w:type="dxa"/>
            <w:vMerge/>
            <w:tcBorders>
              <w:top w:val="nil"/>
              <w:left w:val="single" w:sz="4" w:space="0" w:color="auto"/>
              <w:bottom w:val="single" w:sz="4" w:space="0" w:color="000000"/>
              <w:right w:val="single" w:sz="4" w:space="0" w:color="auto"/>
            </w:tcBorders>
            <w:vAlign w:val="center"/>
            <w:hideMark/>
          </w:tcPr>
          <w:p w14:paraId="5D07480F" w14:textId="77777777" w:rsidR="008B3584" w:rsidRPr="0038617C" w:rsidRDefault="008B3584" w:rsidP="008B3584">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noWrap/>
            <w:vAlign w:val="center"/>
            <w:hideMark/>
          </w:tcPr>
          <w:p w14:paraId="7B6461F4" w14:textId="77777777" w:rsidR="008B3584" w:rsidRPr="0038617C" w:rsidRDefault="008B3584" w:rsidP="008B358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Florești-Stoenești</w:t>
            </w:r>
          </w:p>
        </w:tc>
        <w:tc>
          <w:tcPr>
            <w:tcW w:w="1760" w:type="dxa"/>
            <w:tcBorders>
              <w:top w:val="nil"/>
              <w:left w:val="nil"/>
              <w:bottom w:val="single" w:sz="4" w:space="0" w:color="auto"/>
              <w:right w:val="single" w:sz="4" w:space="0" w:color="auto"/>
            </w:tcBorders>
            <w:noWrap/>
            <w:vAlign w:val="center"/>
            <w:hideMark/>
          </w:tcPr>
          <w:p w14:paraId="550ECD2B" w14:textId="391416CA" w:rsidR="008B3584" w:rsidRPr="0038617C" w:rsidRDefault="008B3584" w:rsidP="008B35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E1CA75" w14:textId="6D4EDD0B" w:rsidR="008B3584" w:rsidRPr="0038617C" w:rsidRDefault="008B3584" w:rsidP="008B35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20AA31" w14:textId="77777777" w:rsidR="008B3584" w:rsidRDefault="008B3584" w:rsidP="008B35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Florești-Stoenești</w:t>
            </w:r>
          </w:p>
          <w:p w14:paraId="182E02C7" w14:textId="77777777" w:rsidR="008B3584" w:rsidRPr="0038617C" w:rsidRDefault="008B3584" w:rsidP="008B358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2D5234" w14:textId="2003FE80" w:rsidR="008B3584" w:rsidRPr="0038617C" w:rsidRDefault="00A61324" w:rsidP="008B3584">
            <w:pPr>
              <w:suppressAutoHyphens w:val="0"/>
              <w:jc w:val="center"/>
              <w:rPr>
                <w:rFonts w:ascii="Arial" w:hAnsi="Arial" w:cs="Arial"/>
                <w:color w:val="000000"/>
                <w:kern w:val="0"/>
                <w:sz w:val="18"/>
                <w:szCs w:val="18"/>
                <w:lang w:val="ro-RO" w:eastAsia="ro-RO"/>
              </w:rPr>
            </w:pPr>
            <w:proofErr w:type="spellStart"/>
            <w:r w:rsidRPr="00A61324">
              <w:rPr>
                <w:rFonts w:ascii="Arial" w:hAnsi="Arial" w:cs="Arial"/>
                <w:color w:val="000000"/>
                <w:kern w:val="0"/>
                <w:sz w:val="18"/>
                <w:szCs w:val="18"/>
                <w:lang w:eastAsia="ro-RO"/>
              </w:rPr>
              <w:t>venituri</w:t>
            </w:r>
            <w:proofErr w:type="spellEnd"/>
            <w:r w:rsidRPr="00A61324">
              <w:rPr>
                <w:rFonts w:ascii="Arial" w:hAnsi="Arial" w:cs="Arial"/>
                <w:color w:val="000000"/>
                <w:kern w:val="0"/>
                <w:sz w:val="18"/>
                <w:szCs w:val="18"/>
                <w:lang w:eastAsia="ro-RO"/>
              </w:rPr>
              <w:t xml:space="preserve"> </w:t>
            </w:r>
            <w:proofErr w:type="spellStart"/>
            <w:r w:rsidRPr="00A61324">
              <w:rPr>
                <w:rFonts w:ascii="Arial" w:hAnsi="Arial" w:cs="Arial"/>
                <w:color w:val="000000"/>
                <w:kern w:val="0"/>
                <w:sz w:val="18"/>
                <w:szCs w:val="18"/>
                <w:lang w:eastAsia="ro-RO"/>
              </w:rPr>
              <w:t>proprii</w:t>
            </w:r>
            <w:proofErr w:type="spellEnd"/>
            <w:r w:rsidRPr="00A61324">
              <w:rPr>
                <w:rFonts w:ascii="Arial" w:hAnsi="Arial" w:cs="Arial"/>
                <w:color w:val="000000"/>
                <w:kern w:val="0"/>
                <w:sz w:val="18"/>
                <w:szCs w:val="18"/>
                <w:lang w:eastAsia="ro-RO"/>
              </w:rPr>
              <w:t>/</w:t>
            </w:r>
            <w:proofErr w:type="spellStart"/>
            <w:r w:rsidRPr="00A61324">
              <w:rPr>
                <w:rFonts w:ascii="Arial" w:hAnsi="Arial" w:cs="Arial"/>
                <w:color w:val="000000"/>
                <w:kern w:val="0"/>
                <w:sz w:val="18"/>
                <w:szCs w:val="18"/>
                <w:lang w:eastAsia="ro-RO"/>
              </w:rPr>
              <w:t>buget</w:t>
            </w:r>
            <w:proofErr w:type="spellEnd"/>
            <w:r w:rsidRPr="00A61324">
              <w:rPr>
                <w:rFonts w:ascii="Arial" w:hAnsi="Arial" w:cs="Arial"/>
                <w:color w:val="000000"/>
                <w:kern w:val="0"/>
                <w:sz w:val="18"/>
                <w:szCs w:val="18"/>
                <w:lang w:eastAsia="ro-RO"/>
              </w:rPr>
              <w:t xml:space="preserve"> de stat/</w:t>
            </w:r>
            <w:proofErr w:type="spellStart"/>
            <w:r w:rsidRPr="00A61324">
              <w:rPr>
                <w:rFonts w:ascii="Arial" w:hAnsi="Arial" w:cs="Arial"/>
                <w:color w:val="000000"/>
                <w:kern w:val="0"/>
                <w:sz w:val="18"/>
                <w:szCs w:val="18"/>
                <w:lang w:eastAsia="ro-RO"/>
              </w:rPr>
              <w:t>fonduri</w:t>
            </w:r>
            <w:proofErr w:type="spellEnd"/>
            <w:r w:rsidRPr="00A61324">
              <w:rPr>
                <w:rFonts w:ascii="Arial" w:hAnsi="Arial" w:cs="Arial"/>
                <w:color w:val="000000"/>
                <w:kern w:val="0"/>
                <w:sz w:val="18"/>
                <w:szCs w:val="18"/>
                <w:lang w:eastAsia="ro-RO"/>
              </w:rPr>
              <w:t xml:space="preserve"> </w:t>
            </w:r>
            <w:proofErr w:type="spellStart"/>
            <w:r w:rsidRPr="00A61324">
              <w:rPr>
                <w:rFonts w:ascii="Arial" w:hAnsi="Arial" w:cs="Arial"/>
                <w:color w:val="000000"/>
                <w:kern w:val="0"/>
                <w:sz w:val="18"/>
                <w:szCs w:val="18"/>
                <w:lang w:eastAsia="ro-RO"/>
              </w:rPr>
              <w:t>europene</w:t>
            </w:r>
            <w:proofErr w:type="spellEnd"/>
            <w:r w:rsidRPr="00A61324">
              <w:rPr>
                <w:rFonts w:ascii="Arial" w:hAnsi="Arial" w:cs="Arial"/>
                <w:color w:val="000000"/>
                <w:kern w:val="0"/>
                <w:sz w:val="18"/>
                <w:szCs w:val="18"/>
                <w:lang w:eastAsia="ro-RO"/>
              </w:rPr>
              <w:t>/</w:t>
            </w:r>
            <w:proofErr w:type="spellStart"/>
            <w:r w:rsidRPr="00A61324">
              <w:rPr>
                <w:rFonts w:ascii="Arial" w:hAnsi="Arial" w:cs="Arial"/>
                <w:color w:val="000000"/>
                <w:kern w:val="0"/>
                <w:sz w:val="18"/>
                <w:szCs w:val="18"/>
                <w:lang w:eastAsia="ro-RO"/>
              </w:rPr>
              <w:t>alte</w:t>
            </w:r>
            <w:proofErr w:type="spellEnd"/>
            <w:r w:rsidRPr="00A61324">
              <w:rPr>
                <w:rFonts w:ascii="Arial" w:hAnsi="Arial" w:cs="Arial"/>
                <w:color w:val="000000"/>
                <w:kern w:val="0"/>
                <w:sz w:val="18"/>
                <w:szCs w:val="18"/>
                <w:lang w:eastAsia="ro-RO"/>
              </w:rPr>
              <w:t xml:space="preserve"> </w:t>
            </w:r>
            <w:proofErr w:type="spellStart"/>
            <w:r w:rsidRPr="00A6132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E2CE0">
      <w:pPr>
        <w:pStyle w:val="Heading2"/>
      </w:pPr>
      <w:bookmarkStart w:id="18" w:name="_Toc23078667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EF54F9">
        <w:rPr>
          <w:rFonts w:ascii="Arial" w:hAnsi="Arial" w:cs="Arial"/>
          <w:lang w:val="ro-RO"/>
        </w:rPr>
        <w:t xml:space="preserve">Tab. </w:t>
      </w:r>
      <w:r w:rsidR="00C2713C" w:rsidRPr="00EF54F9">
        <w:rPr>
          <w:rFonts w:ascii="Arial" w:hAnsi="Arial" w:cs="Arial"/>
          <w:lang w:val="ro-RO"/>
        </w:rPr>
        <w:t>21</w:t>
      </w:r>
      <w:r w:rsidRPr="00EF54F9">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C38FBB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0437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A9F6C40" w:rsidR="00760B50" w:rsidRPr="002E2900" w:rsidRDefault="00AE46EC" w:rsidP="002E2900">
            <w:pPr>
              <w:jc w:val="center"/>
              <w:rPr>
                <w:rFonts w:ascii="Arial" w:hAnsi="Arial" w:cs="Arial"/>
                <w:sz w:val="20"/>
                <w:szCs w:val="20"/>
                <w:lang w:val="ro-RO"/>
              </w:rPr>
            </w:pPr>
            <w:r>
              <w:rPr>
                <w:rFonts w:ascii="Arial" w:hAnsi="Arial" w:cs="Arial"/>
                <w:sz w:val="20"/>
                <w:szCs w:val="20"/>
                <w:lang w:val="ro-RO"/>
              </w:rPr>
              <w:t>1,277</w:t>
            </w:r>
          </w:p>
        </w:tc>
        <w:tc>
          <w:tcPr>
            <w:tcW w:w="2285" w:type="dxa"/>
            <w:tcBorders>
              <w:left w:val="single" w:sz="4" w:space="0" w:color="000000"/>
              <w:bottom w:val="single" w:sz="4" w:space="0" w:color="000000"/>
              <w:right w:val="single" w:sz="4" w:space="0" w:color="auto"/>
            </w:tcBorders>
            <w:vAlign w:val="center"/>
          </w:tcPr>
          <w:p w14:paraId="34AC4D2D" w14:textId="467E7326" w:rsidR="00760B50" w:rsidRPr="002E2900" w:rsidRDefault="008B3584"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11D461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C145BDB" w:rsidR="00760B50" w:rsidRPr="006117FF" w:rsidRDefault="008B3584"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2D029A3" w:rsidR="00760B50" w:rsidRDefault="008B358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C65B669" w:rsidR="00760B50" w:rsidRPr="002E2900" w:rsidRDefault="00AE46EC" w:rsidP="001A0771">
            <w:pPr>
              <w:jc w:val="center"/>
              <w:rPr>
                <w:rFonts w:ascii="Arial" w:hAnsi="Arial" w:cs="Arial"/>
                <w:b/>
                <w:bCs/>
                <w:sz w:val="20"/>
                <w:szCs w:val="20"/>
                <w:lang w:val="ro-RO"/>
              </w:rPr>
            </w:pPr>
            <w:r>
              <w:rPr>
                <w:rFonts w:ascii="Arial" w:hAnsi="Arial" w:cs="Arial"/>
                <w:b/>
                <w:bCs/>
                <w:sz w:val="20"/>
                <w:szCs w:val="20"/>
                <w:lang w:val="ro-RO"/>
              </w:rPr>
              <w:t>1,277</w:t>
            </w:r>
          </w:p>
        </w:tc>
        <w:tc>
          <w:tcPr>
            <w:tcW w:w="2285" w:type="dxa"/>
            <w:tcBorders>
              <w:left w:val="single" w:sz="4" w:space="0" w:color="000000"/>
              <w:bottom w:val="single" w:sz="4" w:space="0" w:color="000000"/>
              <w:right w:val="single" w:sz="4" w:space="0" w:color="auto"/>
            </w:tcBorders>
            <w:vAlign w:val="center"/>
          </w:tcPr>
          <w:p w14:paraId="66D9E5E6" w14:textId="624754B9" w:rsidR="00760B50" w:rsidRPr="002E2900" w:rsidRDefault="008B358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835C3A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E28D2">
        <w:rPr>
          <w:rFonts w:ascii="Arial" w:hAnsi="Arial" w:cs="Arial"/>
          <w:lang w:val="ro-RO"/>
        </w:rPr>
        <w:t>12</w:t>
      </w:r>
      <w:r w:rsidR="003717AB">
        <w:rPr>
          <w:rFonts w:ascii="Arial" w:hAnsi="Arial" w:cs="Arial"/>
          <w:lang w:val="ro-RO"/>
        </w:rPr>
        <w:t>.</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36EA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36EA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36EA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E28D2" w:rsidRPr="008A78C6" w14:paraId="61A947D4" w14:textId="118C673D" w:rsidTr="00E36EA2">
        <w:trPr>
          <w:jc w:val="center"/>
        </w:trPr>
        <w:tc>
          <w:tcPr>
            <w:tcW w:w="1178" w:type="dxa"/>
            <w:shd w:val="clear" w:color="auto" w:fill="D9D9D9" w:themeFill="background1" w:themeFillShade="D9"/>
          </w:tcPr>
          <w:p w14:paraId="2550DF8E" w14:textId="77777777" w:rsidR="009E28D2" w:rsidRPr="008A78C6"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4F24D6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65E5054C" w14:textId="0332B33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16</w:t>
            </w:r>
          </w:p>
        </w:tc>
        <w:tc>
          <w:tcPr>
            <w:tcW w:w="920" w:type="dxa"/>
            <w:shd w:val="clear" w:color="auto" w:fill="FF0000"/>
            <w:vAlign w:val="center"/>
          </w:tcPr>
          <w:p w14:paraId="03AE00DA" w14:textId="1B503B9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2</w:t>
            </w:r>
          </w:p>
        </w:tc>
        <w:tc>
          <w:tcPr>
            <w:tcW w:w="917" w:type="dxa"/>
            <w:shd w:val="clear" w:color="auto" w:fill="00B0F0"/>
            <w:vAlign w:val="center"/>
          </w:tcPr>
          <w:p w14:paraId="51C8F20A" w14:textId="506E547D"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402C77A0" w14:textId="6C8AFB5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18</w:t>
            </w:r>
          </w:p>
        </w:tc>
        <w:tc>
          <w:tcPr>
            <w:tcW w:w="923" w:type="dxa"/>
            <w:shd w:val="clear" w:color="auto" w:fill="00B0F0"/>
            <w:vAlign w:val="center"/>
          </w:tcPr>
          <w:p w14:paraId="1E0930FE" w14:textId="5DF9FDF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24" w:type="dxa"/>
            <w:shd w:val="clear" w:color="auto" w:fill="00B050"/>
            <w:vAlign w:val="center"/>
          </w:tcPr>
          <w:p w14:paraId="178FDEA5" w14:textId="15FDF94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7F655E4F" w14:textId="76B3597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-2</w:t>
            </w:r>
          </w:p>
        </w:tc>
        <w:tc>
          <w:tcPr>
            <w:tcW w:w="930" w:type="dxa"/>
            <w:shd w:val="clear" w:color="auto" w:fill="00B050"/>
            <w:vAlign w:val="center"/>
          </w:tcPr>
          <w:p w14:paraId="526143D5" w14:textId="2625629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r>
      <w:tr w:rsidR="009E28D2" w:rsidRPr="008A78C6" w14:paraId="408FE8AE" w14:textId="787436D0" w:rsidTr="00E36EA2">
        <w:trPr>
          <w:jc w:val="center"/>
        </w:trPr>
        <w:tc>
          <w:tcPr>
            <w:tcW w:w="1178" w:type="dxa"/>
            <w:shd w:val="clear" w:color="auto" w:fill="D9D9D9" w:themeFill="background1" w:themeFillShade="D9"/>
          </w:tcPr>
          <w:p w14:paraId="36357BC3" w14:textId="77777777" w:rsidR="009E28D2" w:rsidRPr="008A78C6"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3D279B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0A0D34B2" w14:textId="286E156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16</w:t>
            </w:r>
          </w:p>
        </w:tc>
        <w:tc>
          <w:tcPr>
            <w:tcW w:w="920" w:type="dxa"/>
            <w:shd w:val="clear" w:color="auto" w:fill="FF0000"/>
            <w:vAlign w:val="center"/>
          </w:tcPr>
          <w:p w14:paraId="1075DB2F" w14:textId="33B5842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5</w:t>
            </w:r>
          </w:p>
        </w:tc>
        <w:tc>
          <w:tcPr>
            <w:tcW w:w="917" w:type="dxa"/>
            <w:shd w:val="clear" w:color="auto" w:fill="00B0F0"/>
            <w:vAlign w:val="center"/>
          </w:tcPr>
          <w:p w14:paraId="319EF7C0" w14:textId="5CB5D13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6C980332" w14:textId="7D46FCF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10</w:t>
            </w:r>
          </w:p>
        </w:tc>
        <w:tc>
          <w:tcPr>
            <w:tcW w:w="923" w:type="dxa"/>
            <w:shd w:val="clear" w:color="auto" w:fill="00B0F0"/>
            <w:vAlign w:val="center"/>
          </w:tcPr>
          <w:p w14:paraId="37AB4557" w14:textId="2313BCA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4</w:t>
            </w:r>
          </w:p>
        </w:tc>
        <w:tc>
          <w:tcPr>
            <w:tcW w:w="924" w:type="dxa"/>
            <w:shd w:val="clear" w:color="auto" w:fill="00B050"/>
            <w:vAlign w:val="center"/>
          </w:tcPr>
          <w:p w14:paraId="5F799923" w14:textId="02B0673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200D51A7" w14:textId="1834E58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6</w:t>
            </w:r>
          </w:p>
        </w:tc>
        <w:tc>
          <w:tcPr>
            <w:tcW w:w="930" w:type="dxa"/>
            <w:shd w:val="clear" w:color="auto" w:fill="00B050"/>
            <w:vAlign w:val="center"/>
          </w:tcPr>
          <w:p w14:paraId="1D67D41B" w14:textId="38703CD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r>
      <w:tr w:rsidR="009E28D2" w:rsidRPr="008A78C6" w14:paraId="0AE9F23C" w14:textId="3340E41B" w:rsidTr="00E36EA2">
        <w:trPr>
          <w:jc w:val="center"/>
        </w:trPr>
        <w:tc>
          <w:tcPr>
            <w:tcW w:w="1178" w:type="dxa"/>
            <w:shd w:val="clear" w:color="auto" w:fill="D9D9D9" w:themeFill="background1" w:themeFillShade="D9"/>
          </w:tcPr>
          <w:p w14:paraId="6BDE3F63" w14:textId="77777777" w:rsidR="009E28D2" w:rsidRPr="008A78C6"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44BA23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5C1EE1FE" w14:textId="75589D5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12</w:t>
            </w:r>
          </w:p>
        </w:tc>
        <w:tc>
          <w:tcPr>
            <w:tcW w:w="920" w:type="dxa"/>
            <w:shd w:val="clear" w:color="auto" w:fill="FF0000"/>
            <w:vAlign w:val="center"/>
          </w:tcPr>
          <w:p w14:paraId="36B3A9A0" w14:textId="7ED2EAA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2</w:t>
            </w:r>
          </w:p>
        </w:tc>
        <w:tc>
          <w:tcPr>
            <w:tcW w:w="917" w:type="dxa"/>
            <w:shd w:val="clear" w:color="auto" w:fill="00B0F0"/>
            <w:vAlign w:val="center"/>
          </w:tcPr>
          <w:p w14:paraId="3E07D291" w14:textId="6A30204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3567D931" w14:textId="571DAB8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13</w:t>
            </w:r>
          </w:p>
        </w:tc>
        <w:tc>
          <w:tcPr>
            <w:tcW w:w="923" w:type="dxa"/>
            <w:shd w:val="clear" w:color="auto" w:fill="00B0F0"/>
            <w:vAlign w:val="center"/>
          </w:tcPr>
          <w:p w14:paraId="27D0A8D6" w14:textId="2C936A2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3</w:t>
            </w:r>
          </w:p>
        </w:tc>
        <w:tc>
          <w:tcPr>
            <w:tcW w:w="924" w:type="dxa"/>
            <w:shd w:val="clear" w:color="auto" w:fill="00B050"/>
            <w:vAlign w:val="center"/>
          </w:tcPr>
          <w:p w14:paraId="03BB91E0" w14:textId="3469316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0222AB68" w14:textId="0DFC175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5B7BA08C" w14:textId="5FCBEBA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r>
      <w:tr w:rsidR="009E28D2" w:rsidRPr="008A78C6" w14:paraId="13E92DA2" w14:textId="30CAF24D" w:rsidTr="00E36EA2">
        <w:trPr>
          <w:jc w:val="center"/>
        </w:trPr>
        <w:tc>
          <w:tcPr>
            <w:tcW w:w="1178" w:type="dxa"/>
            <w:shd w:val="clear" w:color="auto" w:fill="D9D9D9" w:themeFill="background1" w:themeFillShade="D9"/>
          </w:tcPr>
          <w:p w14:paraId="4BFEAF21" w14:textId="77777777" w:rsidR="009E28D2" w:rsidRPr="008A78C6"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180A34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577CC1DC" w14:textId="1B15A9E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11</w:t>
            </w:r>
          </w:p>
        </w:tc>
        <w:tc>
          <w:tcPr>
            <w:tcW w:w="920" w:type="dxa"/>
            <w:shd w:val="clear" w:color="auto" w:fill="FF0000"/>
            <w:vAlign w:val="center"/>
          </w:tcPr>
          <w:p w14:paraId="19F8ED17" w14:textId="73796E1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w:t>
            </w:r>
          </w:p>
        </w:tc>
        <w:tc>
          <w:tcPr>
            <w:tcW w:w="917" w:type="dxa"/>
            <w:shd w:val="clear" w:color="auto" w:fill="00B0F0"/>
            <w:vAlign w:val="center"/>
          </w:tcPr>
          <w:p w14:paraId="4229705D" w14:textId="3951BDE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6FCD86C7" w14:textId="60110EF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10</w:t>
            </w:r>
          </w:p>
        </w:tc>
        <w:tc>
          <w:tcPr>
            <w:tcW w:w="923" w:type="dxa"/>
            <w:shd w:val="clear" w:color="auto" w:fill="00B0F0"/>
            <w:vAlign w:val="center"/>
          </w:tcPr>
          <w:p w14:paraId="6825F9B3" w14:textId="4BAABC4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6E7A7FFB" w14:textId="236F3E9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02797458" w14:textId="596805A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74BE4CD6" w14:textId="434B31F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r>
      <w:tr w:rsidR="009E28D2" w:rsidRPr="008A78C6" w14:paraId="2737339F" w14:textId="439697EA" w:rsidTr="00E36EA2">
        <w:trPr>
          <w:jc w:val="center"/>
        </w:trPr>
        <w:tc>
          <w:tcPr>
            <w:tcW w:w="1178" w:type="dxa"/>
            <w:shd w:val="clear" w:color="auto" w:fill="D9D9D9" w:themeFill="background1" w:themeFillShade="D9"/>
          </w:tcPr>
          <w:p w14:paraId="73885F03"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9D4D4A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33F784EC" w14:textId="2D1D686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10</w:t>
            </w:r>
          </w:p>
        </w:tc>
        <w:tc>
          <w:tcPr>
            <w:tcW w:w="920" w:type="dxa"/>
            <w:shd w:val="clear" w:color="auto" w:fill="FF0000"/>
            <w:vAlign w:val="center"/>
          </w:tcPr>
          <w:p w14:paraId="55B68EBF" w14:textId="42F47D8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09BAAC1C" w14:textId="0CB5E21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4E9D0E21" w14:textId="1E3A740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7</w:t>
            </w:r>
          </w:p>
        </w:tc>
        <w:tc>
          <w:tcPr>
            <w:tcW w:w="923" w:type="dxa"/>
            <w:shd w:val="clear" w:color="auto" w:fill="00B0F0"/>
            <w:vAlign w:val="center"/>
          </w:tcPr>
          <w:p w14:paraId="39B31B9D" w14:textId="75E2520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6B0BB255" w14:textId="7DCEBEE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725F7FCD" w14:textId="561E14D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3</w:t>
            </w:r>
          </w:p>
        </w:tc>
        <w:tc>
          <w:tcPr>
            <w:tcW w:w="930" w:type="dxa"/>
            <w:shd w:val="clear" w:color="auto" w:fill="00B050"/>
            <w:vAlign w:val="center"/>
          </w:tcPr>
          <w:p w14:paraId="034ED4B0" w14:textId="10E7306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40D4E717" w14:textId="02420DE7" w:rsidTr="00E36EA2">
        <w:trPr>
          <w:jc w:val="center"/>
        </w:trPr>
        <w:tc>
          <w:tcPr>
            <w:tcW w:w="1178" w:type="dxa"/>
            <w:shd w:val="clear" w:color="auto" w:fill="D9D9D9" w:themeFill="background1" w:themeFillShade="D9"/>
          </w:tcPr>
          <w:p w14:paraId="0BC42F96"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E10417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522FD51D" w14:textId="3BD51D7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7</w:t>
            </w:r>
          </w:p>
        </w:tc>
        <w:tc>
          <w:tcPr>
            <w:tcW w:w="920" w:type="dxa"/>
            <w:shd w:val="clear" w:color="auto" w:fill="FF0000"/>
            <w:vAlign w:val="center"/>
          </w:tcPr>
          <w:p w14:paraId="26FFED78" w14:textId="7503323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39AEBC2B" w14:textId="015D218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36AFCE0E" w14:textId="7C4F117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6</w:t>
            </w:r>
          </w:p>
        </w:tc>
        <w:tc>
          <w:tcPr>
            <w:tcW w:w="923" w:type="dxa"/>
            <w:shd w:val="clear" w:color="auto" w:fill="00B0F0"/>
            <w:vAlign w:val="center"/>
          </w:tcPr>
          <w:p w14:paraId="100F9507" w14:textId="2CEFE35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404FF68D" w14:textId="1EDC648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04D68401" w14:textId="4B7C4EB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3B1BFF9B" w14:textId="09629C3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56711E0E" w14:textId="3C29BFFC" w:rsidTr="00E36EA2">
        <w:trPr>
          <w:jc w:val="center"/>
        </w:trPr>
        <w:tc>
          <w:tcPr>
            <w:tcW w:w="1178" w:type="dxa"/>
            <w:shd w:val="clear" w:color="auto" w:fill="D9D9D9" w:themeFill="background1" w:themeFillShade="D9"/>
          </w:tcPr>
          <w:p w14:paraId="42B22403"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4AF3C5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2865E920" w14:textId="0DDC9E1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3</w:t>
            </w:r>
          </w:p>
        </w:tc>
        <w:tc>
          <w:tcPr>
            <w:tcW w:w="920" w:type="dxa"/>
            <w:shd w:val="clear" w:color="auto" w:fill="FF0000"/>
            <w:vAlign w:val="center"/>
          </w:tcPr>
          <w:p w14:paraId="67BFE4B5" w14:textId="648C77B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w:t>
            </w:r>
          </w:p>
        </w:tc>
        <w:tc>
          <w:tcPr>
            <w:tcW w:w="917" w:type="dxa"/>
            <w:shd w:val="clear" w:color="auto" w:fill="00B0F0"/>
            <w:vAlign w:val="center"/>
          </w:tcPr>
          <w:p w14:paraId="5CEFDF29" w14:textId="6830B42D"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131C4F9F" w14:textId="6A75FD0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3</w:t>
            </w:r>
          </w:p>
        </w:tc>
        <w:tc>
          <w:tcPr>
            <w:tcW w:w="923" w:type="dxa"/>
            <w:shd w:val="clear" w:color="auto" w:fill="00B0F0"/>
            <w:vAlign w:val="center"/>
          </w:tcPr>
          <w:p w14:paraId="68AD2BAB" w14:textId="51EF84ED"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24" w:type="dxa"/>
            <w:shd w:val="clear" w:color="auto" w:fill="00B050"/>
            <w:vAlign w:val="center"/>
          </w:tcPr>
          <w:p w14:paraId="12A53146" w14:textId="4DD1445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7FE3D7C8" w14:textId="259BFE5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28B70136" w14:textId="60C42AD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1AC27E63" w14:textId="0FB64638" w:rsidTr="00E36EA2">
        <w:trPr>
          <w:jc w:val="center"/>
        </w:trPr>
        <w:tc>
          <w:tcPr>
            <w:tcW w:w="1178" w:type="dxa"/>
            <w:shd w:val="clear" w:color="auto" w:fill="D9D9D9" w:themeFill="background1" w:themeFillShade="D9"/>
          </w:tcPr>
          <w:p w14:paraId="4C9ADE3F"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D7634A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5CEA3631" w14:textId="6CB6E1A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3</w:t>
            </w:r>
          </w:p>
        </w:tc>
        <w:tc>
          <w:tcPr>
            <w:tcW w:w="920" w:type="dxa"/>
            <w:shd w:val="clear" w:color="auto" w:fill="FF0000"/>
            <w:vAlign w:val="center"/>
          </w:tcPr>
          <w:p w14:paraId="28F85FB7" w14:textId="0167603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33BC5AF8" w14:textId="7930DBC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3ADE143F" w14:textId="5A98AEB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5</w:t>
            </w:r>
          </w:p>
        </w:tc>
        <w:tc>
          <w:tcPr>
            <w:tcW w:w="923" w:type="dxa"/>
            <w:shd w:val="clear" w:color="auto" w:fill="00B0F0"/>
            <w:vAlign w:val="center"/>
          </w:tcPr>
          <w:p w14:paraId="202DDEA1" w14:textId="4B53CE2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0B65E16A" w14:textId="1CD0C16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6266DA2F" w14:textId="6FFD606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-2</w:t>
            </w:r>
          </w:p>
        </w:tc>
        <w:tc>
          <w:tcPr>
            <w:tcW w:w="930" w:type="dxa"/>
            <w:shd w:val="clear" w:color="auto" w:fill="00B050"/>
            <w:vAlign w:val="center"/>
          </w:tcPr>
          <w:p w14:paraId="5EB07E66" w14:textId="2802C8B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416BAE27" w14:textId="33EE07C4" w:rsidTr="00E36EA2">
        <w:trPr>
          <w:jc w:val="center"/>
        </w:trPr>
        <w:tc>
          <w:tcPr>
            <w:tcW w:w="1178" w:type="dxa"/>
            <w:shd w:val="clear" w:color="auto" w:fill="D9D9D9" w:themeFill="background1" w:themeFillShade="D9"/>
          </w:tcPr>
          <w:p w14:paraId="327762C6"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DA5E2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286E1164" w14:textId="77258BC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11</w:t>
            </w:r>
          </w:p>
        </w:tc>
        <w:tc>
          <w:tcPr>
            <w:tcW w:w="920" w:type="dxa"/>
            <w:shd w:val="clear" w:color="auto" w:fill="FF0000"/>
            <w:vAlign w:val="center"/>
          </w:tcPr>
          <w:p w14:paraId="594A8E3E" w14:textId="3D0D299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3C16E404" w14:textId="7EA33D9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5C19F353" w14:textId="11E1546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10</w:t>
            </w:r>
          </w:p>
        </w:tc>
        <w:tc>
          <w:tcPr>
            <w:tcW w:w="923" w:type="dxa"/>
            <w:shd w:val="clear" w:color="auto" w:fill="00B0F0"/>
            <w:vAlign w:val="center"/>
          </w:tcPr>
          <w:p w14:paraId="219DE520" w14:textId="367BA1A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3BF87D48" w14:textId="4D4BC01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3E1173E0" w14:textId="2DBD07D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4DACB595" w14:textId="7875F5F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74AA4981" w14:textId="75BEE4A0" w:rsidTr="00E36EA2">
        <w:trPr>
          <w:jc w:val="center"/>
        </w:trPr>
        <w:tc>
          <w:tcPr>
            <w:tcW w:w="1178" w:type="dxa"/>
            <w:shd w:val="clear" w:color="auto" w:fill="D9D9D9" w:themeFill="background1" w:themeFillShade="D9"/>
          </w:tcPr>
          <w:p w14:paraId="5B04EA7A"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400A44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4689D6D6" w14:textId="02617F0D"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8</w:t>
            </w:r>
          </w:p>
        </w:tc>
        <w:tc>
          <w:tcPr>
            <w:tcW w:w="920" w:type="dxa"/>
            <w:shd w:val="clear" w:color="auto" w:fill="FF0000"/>
            <w:vAlign w:val="center"/>
          </w:tcPr>
          <w:p w14:paraId="53F4526C" w14:textId="3896817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1B014076" w14:textId="4ECDD23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7C8E9475" w14:textId="3F5AE95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5</w:t>
            </w:r>
          </w:p>
        </w:tc>
        <w:tc>
          <w:tcPr>
            <w:tcW w:w="923" w:type="dxa"/>
            <w:shd w:val="clear" w:color="auto" w:fill="00B0F0"/>
            <w:vAlign w:val="center"/>
          </w:tcPr>
          <w:p w14:paraId="3103AA55" w14:textId="594D5CD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3EC96D90" w14:textId="03B7E40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4B76823E" w14:textId="53A1847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3</w:t>
            </w:r>
          </w:p>
        </w:tc>
        <w:tc>
          <w:tcPr>
            <w:tcW w:w="930" w:type="dxa"/>
            <w:shd w:val="clear" w:color="auto" w:fill="00B050"/>
            <w:vAlign w:val="center"/>
          </w:tcPr>
          <w:p w14:paraId="3755C39D" w14:textId="448AED4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177C798C" w14:textId="703E30AE" w:rsidTr="00E36EA2">
        <w:trPr>
          <w:jc w:val="center"/>
        </w:trPr>
        <w:tc>
          <w:tcPr>
            <w:tcW w:w="1178" w:type="dxa"/>
            <w:shd w:val="clear" w:color="auto" w:fill="D9D9D9" w:themeFill="background1" w:themeFillShade="D9"/>
          </w:tcPr>
          <w:p w14:paraId="43D2D6C5"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F94546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54F7FDE7" w14:textId="4CF8E8B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3</w:t>
            </w:r>
          </w:p>
        </w:tc>
        <w:tc>
          <w:tcPr>
            <w:tcW w:w="920" w:type="dxa"/>
            <w:shd w:val="clear" w:color="auto" w:fill="FF0000"/>
            <w:vAlign w:val="center"/>
          </w:tcPr>
          <w:p w14:paraId="3E0E090A" w14:textId="6D764CD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57EADBA4" w14:textId="45930F6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75BFEEDD" w14:textId="189DE1C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4</w:t>
            </w:r>
          </w:p>
        </w:tc>
        <w:tc>
          <w:tcPr>
            <w:tcW w:w="923" w:type="dxa"/>
            <w:shd w:val="clear" w:color="auto" w:fill="00B0F0"/>
            <w:vAlign w:val="center"/>
          </w:tcPr>
          <w:p w14:paraId="48D466E7" w14:textId="34E7B38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6900C3E5" w14:textId="697BBE7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7AA5E35F" w14:textId="75B0E1C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1CDE6A77" w14:textId="2988AC9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209DA7DC" w14:textId="1BA71666" w:rsidTr="00E36EA2">
        <w:trPr>
          <w:jc w:val="center"/>
        </w:trPr>
        <w:tc>
          <w:tcPr>
            <w:tcW w:w="1178" w:type="dxa"/>
            <w:shd w:val="clear" w:color="auto" w:fill="D9D9D9" w:themeFill="background1" w:themeFillShade="D9"/>
          </w:tcPr>
          <w:p w14:paraId="1D4FAA3B"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AC0D4ED"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516A5756" w14:textId="2108620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1</w:t>
            </w:r>
          </w:p>
        </w:tc>
        <w:tc>
          <w:tcPr>
            <w:tcW w:w="920" w:type="dxa"/>
            <w:shd w:val="clear" w:color="auto" w:fill="FF0000"/>
            <w:vAlign w:val="center"/>
          </w:tcPr>
          <w:p w14:paraId="5C9FE05A" w14:textId="620F591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55E72751" w14:textId="0D3EE69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0B12B8B7" w14:textId="28B11BD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77A56EEE" w14:textId="13A0A27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7F66E1EC" w14:textId="68DB992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20E523FE" w14:textId="5B3AE67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7412FF40" w14:textId="3924D9C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5BCC78C6" w14:textId="17D71CEF" w:rsidTr="00E36EA2">
        <w:trPr>
          <w:jc w:val="center"/>
        </w:trPr>
        <w:tc>
          <w:tcPr>
            <w:tcW w:w="1178" w:type="dxa"/>
            <w:shd w:val="clear" w:color="auto" w:fill="D9D9D9" w:themeFill="background1" w:themeFillShade="D9"/>
          </w:tcPr>
          <w:p w14:paraId="5B3D5F17"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81AF92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2DC8AC47" w14:textId="67BEACF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41AA916B" w14:textId="560B7B3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5FA4E079" w14:textId="1194094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3AC94E14" w14:textId="37EE99A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0685F31E" w14:textId="4FD5493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02327502" w14:textId="588B5E7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216B8800" w14:textId="68A69EF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327DB8D8" w14:textId="14B4000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1ED8BBA1" w14:textId="1C28FCE7" w:rsidTr="00E36EA2">
        <w:trPr>
          <w:jc w:val="center"/>
        </w:trPr>
        <w:tc>
          <w:tcPr>
            <w:tcW w:w="1178" w:type="dxa"/>
            <w:shd w:val="clear" w:color="auto" w:fill="D9D9D9" w:themeFill="background1" w:themeFillShade="D9"/>
          </w:tcPr>
          <w:p w14:paraId="4E422A95"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B9946A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4FBC18DA" w14:textId="63124A5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6B80EFE3" w14:textId="7DE5074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0190A6A1" w14:textId="4A1956B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42F4CD3F" w14:textId="6657514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23" w:type="dxa"/>
            <w:shd w:val="clear" w:color="auto" w:fill="00B0F0"/>
            <w:vAlign w:val="center"/>
          </w:tcPr>
          <w:p w14:paraId="7E124B1E" w14:textId="33BBCAC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21791D51" w14:textId="6C2EFB9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6EC71394" w14:textId="1937957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6B7AF9DD" w14:textId="797CAB5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7BEAEDAE" w14:textId="67D08C38" w:rsidTr="00E36EA2">
        <w:trPr>
          <w:jc w:val="center"/>
        </w:trPr>
        <w:tc>
          <w:tcPr>
            <w:tcW w:w="1178" w:type="dxa"/>
            <w:shd w:val="clear" w:color="auto" w:fill="D9D9D9" w:themeFill="background1" w:themeFillShade="D9"/>
          </w:tcPr>
          <w:p w14:paraId="7BA2E188"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029D13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1C11BF5A" w14:textId="222818D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3</w:t>
            </w:r>
          </w:p>
        </w:tc>
        <w:tc>
          <w:tcPr>
            <w:tcW w:w="920" w:type="dxa"/>
            <w:shd w:val="clear" w:color="auto" w:fill="FF0000"/>
            <w:vAlign w:val="center"/>
          </w:tcPr>
          <w:p w14:paraId="5D766467" w14:textId="79C2AEB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4D63D9A5" w14:textId="09CDDB9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03891433" w14:textId="1DC108D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2</w:t>
            </w:r>
          </w:p>
        </w:tc>
        <w:tc>
          <w:tcPr>
            <w:tcW w:w="923" w:type="dxa"/>
            <w:shd w:val="clear" w:color="auto" w:fill="00B0F0"/>
            <w:vAlign w:val="center"/>
          </w:tcPr>
          <w:p w14:paraId="6FE694E4" w14:textId="04FD4E8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7C84C407" w14:textId="7709295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4DD178E0" w14:textId="08C7C8B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1</w:t>
            </w:r>
          </w:p>
        </w:tc>
        <w:tc>
          <w:tcPr>
            <w:tcW w:w="930" w:type="dxa"/>
            <w:shd w:val="clear" w:color="auto" w:fill="00B050"/>
            <w:vAlign w:val="center"/>
          </w:tcPr>
          <w:p w14:paraId="46A020C7" w14:textId="359BF09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7DD7FC8E" w14:textId="0816435E" w:rsidTr="00E36EA2">
        <w:trPr>
          <w:jc w:val="center"/>
        </w:trPr>
        <w:tc>
          <w:tcPr>
            <w:tcW w:w="1178" w:type="dxa"/>
            <w:shd w:val="clear" w:color="auto" w:fill="D9D9D9" w:themeFill="background1" w:themeFillShade="D9"/>
          </w:tcPr>
          <w:p w14:paraId="7EAD19FA"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6C542D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6305CCF1" w14:textId="6ED9476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11206EEE" w14:textId="6D45E33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6EFC8E41" w14:textId="46D7DFA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5ED6EDA9" w14:textId="1D852B4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7094218C" w14:textId="0E0B9FF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0BCF5C30" w14:textId="1EE17A9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265EC118" w14:textId="05E031F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59233527" w14:textId="02BA331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253D31DA" w14:textId="36BB085D" w:rsidTr="00E36EA2">
        <w:trPr>
          <w:jc w:val="center"/>
        </w:trPr>
        <w:tc>
          <w:tcPr>
            <w:tcW w:w="1178" w:type="dxa"/>
            <w:shd w:val="clear" w:color="auto" w:fill="D9D9D9" w:themeFill="background1" w:themeFillShade="D9"/>
          </w:tcPr>
          <w:p w14:paraId="6200C7CC"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38875F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6E8DA9D6" w14:textId="3B9FD85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213F78B6" w14:textId="3EACEC9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5A06740E" w14:textId="45525D0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1BAE42B3" w14:textId="3B02CD5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4BB977FE" w14:textId="2176391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64A6E211" w14:textId="0A75FE3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714C9C43" w14:textId="663C6C0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403CA08A" w14:textId="15FA595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68D70B05" w14:textId="70E7B648" w:rsidTr="00E36EA2">
        <w:trPr>
          <w:jc w:val="center"/>
        </w:trPr>
        <w:tc>
          <w:tcPr>
            <w:tcW w:w="1178" w:type="dxa"/>
            <w:shd w:val="clear" w:color="auto" w:fill="D9D9D9" w:themeFill="background1" w:themeFillShade="D9"/>
          </w:tcPr>
          <w:p w14:paraId="37AE4539"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C84549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78F1DFA2" w14:textId="2EA8A2A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6A6A7395" w14:textId="6F4A49E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29614FB0" w14:textId="105C908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7B41349D" w14:textId="75128C6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721D4B1A" w14:textId="31C14FF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171A580B" w14:textId="2CCEE2E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43E1E02D" w14:textId="2B45BB2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0448D46E" w14:textId="33EF9A6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484A4033" w14:textId="790A4591" w:rsidTr="00E36EA2">
        <w:trPr>
          <w:jc w:val="center"/>
        </w:trPr>
        <w:tc>
          <w:tcPr>
            <w:tcW w:w="1178" w:type="dxa"/>
            <w:shd w:val="clear" w:color="auto" w:fill="D9D9D9" w:themeFill="background1" w:themeFillShade="D9"/>
          </w:tcPr>
          <w:p w14:paraId="1CCEB249"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370D45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7A27E762" w14:textId="4E5C20F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224AB272" w14:textId="7EA73FF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10B43ECE" w14:textId="4991D00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163D7477" w14:textId="2009923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67E49C3A" w14:textId="1CA0941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52687BA4" w14:textId="63EFEA6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0AA02269" w14:textId="2CAB3D6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1A1BC211" w14:textId="4D7DB7B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574A4F1C" w14:textId="35F0B95A" w:rsidTr="00E36EA2">
        <w:trPr>
          <w:jc w:val="center"/>
        </w:trPr>
        <w:tc>
          <w:tcPr>
            <w:tcW w:w="1178" w:type="dxa"/>
            <w:shd w:val="clear" w:color="auto" w:fill="D9D9D9" w:themeFill="background1" w:themeFillShade="D9"/>
          </w:tcPr>
          <w:p w14:paraId="638DCA47"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8DEFF8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01882F4C" w14:textId="05EFAB2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46100954" w14:textId="7257C52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6303254F" w14:textId="4E27132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6083F435" w14:textId="4B019EA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608B33AD" w14:textId="7199EE1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2341F4F5" w14:textId="7070686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1E7C6B45" w14:textId="30F5FFB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6F038DDB" w14:textId="22D9CD4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118ACFA0" w14:textId="7665F46E" w:rsidTr="00E36EA2">
        <w:trPr>
          <w:jc w:val="center"/>
        </w:trPr>
        <w:tc>
          <w:tcPr>
            <w:tcW w:w="1178" w:type="dxa"/>
            <w:shd w:val="clear" w:color="auto" w:fill="D9D9D9" w:themeFill="background1" w:themeFillShade="D9"/>
          </w:tcPr>
          <w:p w14:paraId="58C9D39D"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CFB0E3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06217D2A" w14:textId="065BE6D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4B39C9F6" w14:textId="2A12170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4CA88743" w14:textId="386DB89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46BB1AAD" w14:textId="46852E3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4DCB766B" w14:textId="6F82A73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3FE8FD44" w14:textId="2D149B9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7E3DE492" w14:textId="632995B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405F1320" w14:textId="0AEDCC4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798807E1" w14:textId="1A6D9383" w:rsidTr="00E36EA2">
        <w:trPr>
          <w:jc w:val="center"/>
        </w:trPr>
        <w:tc>
          <w:tcPr>
            <w:tcW w:w="1178" w:type="dxa"/>
            <w:shd w:val="clear" w:color="auto" w:fill="D9D9D9" w:themeFill="background1" w:themeFillShade="D9"/>
          </w:tcPr>
          <w:p w14:paraId="154BDE0E"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DEA0D1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02C58782" w14:textId="302D1BE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0F4E40B4" w14:textId="52420EE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3030673E" w14:textId="4E4316D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4930BB54" w14:textId="7D2BD5F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6EEC47B6" w14:textId="63CCD92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528E6357" w14:textId="32B472E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0D425DA9" w14:textId="2B1DDD8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78C0B6BE" w14:textId="4BD784E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26EB27F4" w14:textId="142F9308" w:rsidTr="00E36EA2">
        <w:trPr>
          <w:jc w:val="center"/>
        </w:trPr>
        <w:tc>
          <w:tcPr>
            <w:tcW w:w="1178" w:type="dxa"/>
            <w:shd w:val="clear" w:color="auto" w:fill="D9D9D9" w:themeFill="background1" w:themeFillShade="D9"/>
          </w:tcPr>
          <w:p w14:paraId="72A32FC2"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7AC0A4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40D80508" w14:textId="5BEB0C0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66CCDDF1" w14:textId="419325C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246D4CC6" w14:textId="2547CCBC"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2E97EB43" w14:textId="0AA1CCD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3A45E83C" w14:textId="31A64A6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181764BA" w14:textId="47D12C0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675E92EA" w14:textId="4D1C41F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00286510" w14:textId="25B8DDA4"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5864F5AC" w14:textId="28B9D168" w:rsidTr="00E36EA2">
        <w:trPr>
          <w:jc w:val="center"/>
        </w:trPr>
        <w:tc>
          <w:tcPr>
            <w:tcW w:w="1178" w:type="dxa"/>
            <w:shd w:val="clear" w:color="auto" w:fill="D9D9D9" w:themeFill="background1" w:themeFillShade="D9"/>
          </w:tcPr>
          <w:p w14:paraId="26689389"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0380F4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6EEBF84A" w14:textId="56F54001"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1B49DA37" w14:textId="748DDEA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4395CA4C" w14:textId="28417FA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6679C1A1" w14:textId="2D86092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6DA119BA" w14:textId="2D858AE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4D955D94" w14:textId="32CFDE1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053BADE4" w14:textId="5660DC7F"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7BA35E44" w14:textId="2863CFF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6696D26D" w14:textId="45645CFA" w:rsidTr="00E36EA2">
        <w:trPr>
          <w:jc w:val="center"/>
        </w:trPr>
        <w:tc>
          <w:tcPr>
            <w:tcW w:w="1178" w:type="dxa"/>
            <w:shd w:val="clear" w:color="auto" w:fill="D9D9D9" w:themeFill="background1" w:themeFillShade="D9"/>
          </w:tcPr>
          <w:p w14:paraId="3431A020"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B9A7AC6"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0C6CDFCB" w14:textId="3737F7E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299B8C94" w14:textId="22F89FE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6816D7B0" w14:textId="394E4D8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4EF2E995" w14:textId="023B79CD"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47D2370D" w14:textId="5B78A09B"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3C3B62F7" w14:textId="14992959"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2D3CA1CB" w14:textId="2740EF97"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364FA97B" w14:textId="4A3D096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8A78C6" w14:paraId="474C5AC0" w14:textId="2925922D" w:rsidTr="00E36EA2">
        <w:trPr>
          <w:jc w:val="center"/>
        </w:trPr>
        <w:tc>
          <w:tcPr>
            <w:tcW w:w="1178" w:type="dxa"/>
            <w:shd w:val="clear" w:color="auto" w:fill="D9D9D9" w:themeFill="background1" w:themeFillShade="D9"/>
          </w:tcPr>
          <w:p w14:paraId="43137E3B" w14:textId="77777777" w:rsidR="009E28D2" w:rsidRDefault="009E28D2" w:rsidP="009E28D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E3E9D13"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60" w:type="dxa"/>
            <w:shd w:val="clear" w:color="auto" w:fill="FF0000"/>
            <w:vAlign w:val="center"/>
          </w:tcPr>
          <w:p w14:paraId="3CF10ED0" w14:textId="5A50BF45"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20" w:type="dxa"/>
            <w:shd w:val="clear" w:color="auto" w:fill="FF0000"/>
            <w:vAlign w:val="center"/>
          </w:tcPr>
          <w:p w14:paraId="1D08DE24" w14:textId="6FA2C938"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lang w:val="ro-RO"/>
              </w:rPr>
              <w:t>0</w:t>
            </w:r>
          </w:p>
        </w:tc>
        <w:tc>
          <w:tcPr>
            <w:tcW w:w="917" w:type="dxa"/>
            <w:shd w:val="clear" w:color="auto" w:fill="00B0F0"/>
            <w:vAlign w:val="center"/>
          </w:tcPr>
          <w:p w14:paraId="504FA57E" w14:textId="6B10B05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13" w:type="dxa"/>
            <w:shd w:val="clear" w:color="auto" w:fill="00B0F0"/>
            <w:vAlign w:val="center"/>
          </w:tcPr>
          <w:p w14:paraId="57C75863" w14:textId="55903740"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3" w:type="dxa"/>
            <w:shd w:val="clear" w:color="auto" w:fill="00B0F0"/>
            <w:vAlign w:val="center"/>
          </w:tcPr>
          <w:p w14:paraId="06D227C5" w14:textId="7B00CFEA"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4" w:type="dxa"/>
            <w:shd w:val="clear" w:color="auto" w:fill="00B050"/>
            <w:vAlign w:val="center"/>
          </w:tcPr>
          <w:p w14:paraId="21D17BAE" w14:textId="3BAEDB8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21" w:type="dxa"/>
            <w:shd w:val="clear" w:color="auto" w:fill="00B050"/>
            <w:vAlign w:val="center"/>
          </w:tcPr>
          <w:p w14:paraId="4C5A289F" w14:textId="5E768D62"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c>
          <w:tcPr>
            <w:tcW w:w="930" w:type="dxa"/>
            <w:shd w:val="clear" w:color="auto" w:fill="00B050"/>
            <w:vAlign w:val="center"/>
          </w:tcPr>
          <w:p w14:paraId="21658E8F" w14:textId="70B0430E" w:rsidR="009E28D2" w:rsidRPr="009E28D2" w:rsidRDefault="009E28D2" w:rsidP="009E28D2">
            <w:pPr>
              <w:pStyle w:val="BodyTextIndent"/>
              <w:ind w:left="0" w:firstLine="0"/>
              <w:jc w:val="center"/>
              <w:rPr>
                <w:rFonts w:ascii="Arial" w:hAnsi="Arial" w:cs="Arial"/>
                <w:b w:val="0"/>
                <w:bCs w:val="0"/>
                <w:iCs/>
                <w:color w:val="000000"/>
                <w:sz w:val="20"/>
                <w:szCs w:val="20"/>
                <w:lang w:val="ro-RO"/>
              </w:rPr>
            </w:pPr>
            <w:r w:rsidRPr="009E28D2">
              <w:rPr>
                <w:rFonts w:ascii="Arial" w:hAnsi="Arial" w:cs="Arial"/>
                <w:b w:val="0"/>
                <w:bCs w:val="0"/>
                <w:color w:val="000000"/>
                <w:sz w:val="20"/>
                <w:szCs w:val="20"/>
              </w:rPr>
              <w:t>0</w:t>
            </w:r>
          </w:p>
        </w:tc>
      </w:tr>
      <w:tr w:rsidR="009E28D2" w:rsidRPr="0025054A" w14:paraId="317E3ECA" w14:textId="501ABEFE" w:rsidTr="00E36EA2">
        <w:trPr>
          <w:jc w:val="center"/>
        </w:trPr>
        <w:tc>
          <w:tcPr>
            <w:tcW w:w="1178" w:type="dxa"/>
            <w:shd w:val="clear" w:color="auto" w:fill="D9D9D9" w:themeFill="background1" w:themeFillShade="D9"/>
          </w:tcPr>
          <w:p w14:paraId="57425BB4" w14:textId="77777777" w:rsidR="009E28D2" w:rsidRPr="0025054A" w:rsidRDefault="009E28D2" w:rsidP="009E28D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24BA4EA"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0</w:t>
            </w:r>
          </w:p>
        </w:tc>
        <w:tc>
          <w:tcPr>
            <w:tcW w:w="960" w:type="dxa"/>
            <w:shd w:val="clear" w:color="auto" w:fill="FF0000"/>
            <w:vAlign w:val="center"/>
          </w:tcPr>
          <w:p w14:paraId="48EDEEAC" w14:textId="58D4C77F"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104</w:t>
            </w:r>
          </w:p>
        </w:tc>
        <w:tc>
          <w:tcPr>
            <w:tcW w:w="920" w:type="dxa"/>
            <w:shd w:val="clear" w:color="auto" w:fill="FF0000"/>
            <w:vAlign w:val="center"/>
          </w:tcPr>
          <w:p w14:paraId="1D45FB0D" w14:textId="00DA7C7A"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11</w:t>
            </w:r>
          </w:p>
        </w:tc>
        <w:tc>
          <w:tcPr>
            <w:tcW w:w="917" w:type="dxa"/>
            <w:shd w:val="clear" w:color="auto" w:fill="00B0F0"/>
            <w:vAlign w:val="center"/>
          </w:tcPr>
          <w:p w14:paraId="207963B6" w14:textId="0DA8D90F"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0</w:t>
            </w:r>
          </w:p>
        </w:tc>
        <w:tc>
          <w:tcPr>
            <w:tcW w:w="913" w:type="dxa"/>
            <w:shd w:val="clear" w:color="auto" w:fill="00B0F0"/>
            <w:vAlign w:val="center"/>
          </w:tcPr>
          <w:p w14:paraId="5250FD3F" w14:textId="71B330DC"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94</w:t>
            </w:r>
          </w:p>
        </w:tc>
        <w:tc>
          <w:tcPr>
            <w:tcW w:w="923" w:type="dxa"/>
            <w:shd w:val="clear" w:color="auto" w:fill="00B0F0"/>
            <w:vAlign w:val="center"/>
          </w:tcPr>
          <w:p w14:paraId="6AEA16EC" w14:textId="2C6AD42C"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9</w:t>
            </w:r>
          </w:p>
        </w:tc>
        <w:tc>
          <w:tcPr>
            <w:tcW w:w="924" w:type="dxa"/>
            <w:shd w:val="clear" w:color="auto" w:fill="00B050"/>
            <w:vAlign w:val="center"/>
          </w:tcPr>
          <w:p w14:paraId="374DCB8E" w14:textId="3A9E53E9"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0</w:t>
            </w:r>
          </w:p>
        </w:tc>
        <w:tc>
          <w:tcPr>
            <w:tcW w:w="921" w:type="dxa"/>
            <w:shd w:val="clear" w:color="auto" w:fill="00B050"/>
            <w:vAlign w:val="center"/>
          </w:tcPr>
          <w:p w14:paraId="43A144AD" w14:textId="68E2C8D2"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10</w:t>
            </w:r>
          </w:p>
        </w:tc>
        <w:tc>
          <w:tcPr>
            <w:tcW w:w="930" w:type="dxa"/>
            <w:shd w:val="clear" w:color="auto" w:fill="00B050"/>
            <w:vAlign w:val="center"/>
          </w:tcPr>
          <w:p w14:paraId="2D1DF536" w14:textId="11503029" w:rsidR="009E28D2" w:rsidRPr="009E28D2" w:rsidRDefault="009E28D2" w:rsidP="009E28D2">
            <w:pPr>
              <w:pStyle w:val="BodyTextIndent"/>
              <w:ind w:left="0" w:firstLine="0"/>
              <w:jc w:val="center"/>
              <w:rPr>
                <w:rFonts w:ascii="Arial" w:hAnsi="Arial" w:cs="Arial"/>
                <w:iCs/>
                <w:color w:val="000000"/>
                <w:sz w:val="20"/>
                <w:szCs w:val="20"/>
                <w:lang w:val="ro-RO"/>
              </w:rPr>
            </w:pPr>
            <w:r w:rsidRPr="009E28D2">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1A2F31BD" w14:textId="77777777" w:rsidR="008978B2" w:rsidRDefault="008978B2">
      <w:pPr>
        <w:suppressAutoHyphens w:val="0"/>
        <w:rPr>
          <w:rFonts w:ascii="Arial" w:eastAsia="Arial Unicode MS" w:hAnsi="Arial" w:cs="Arial"/>
          <w:bCs/>
          <w:iCs/>
          <w:color w:val="000000"/>
          <w:lang w:val="ro-RO"/>
        </w:rPr>
      </w:pPr>
      <w:r>
        <w:rPr>
          <w:rFonts w:ascii="Arial" w:hAnsi="Arial" w:cs="Arial"/>
          <w:b/>
          <w:iCs/>
          <w:color w:val="000000"/>
          <w:lang w:val="ro-RO"/>
        </w:rPr>
        <w:br w:type="page"/>
      </w:r>
    </w:p>
    <w:p w14:paraId="59AA1E96" w14:textId="77777777" w:rsidR="001A2258" w:rsidRDefault="001A2258"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E2CE0">
      <w:pPr>
        <w:pStyle w:val="Heading2"/>
      </w:pPr>
      <w:bookmarkStart w:id="19" w:name="_Toc230786674"/>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0E2CE0">
      <w:pPr>
        <w:pStyle w:val="Heading2"/>
      </w:pPr>
      <w:bookmarkStart w:id="20" w:name="_Toc171954350"/>
      <w:bookmarkStart w:id="21" w:name="_Toc230786675"/>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4D4C7" w14:textId="77777777" w:rsidR="00402490" w:rsidRDefault="00402490">
      <w:r>
        <w:separator/>
      </w:r>
    </w:p>
  </w:endnote>
  <w:endnote w:type="continuationSeparator" w:id="0">
    <w:p w14:paraId="5DB89DF5" w14:textId="77777777" w:rsidR="00402490" w:rsidRDefault="0040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sidR="000C2018" w:rsidRPr="000C2018">
          <w:rPr>
            <w:noProof/>
            <w:lang w:val="ro-RO"/>
          </w:rPr>
          <w:t>1</w:t>
        </w:r>
        <w:r w:rsidR="000C2018" w:rsidRPr="000C2018">
          <w:rPr>
            <w:noProof/>
            <w:lang w:val="ro-RO"/>
          </w:rPr>
          <w:t>5</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sidR="000C2018" w:rsidRPr="000C2018">
          <w:rPr>
            <w:noProof/>
            <w:lang w:val="ro-RO"/>
          </w:rPr>
          <w:t>1</w:t>
        </w:r>
        <w:r w:rsidR="000C2018" w:rsidRPr="000C2018">
          <w:rPr>
            <w:noProof/>
            <w:lang w:val="ro-RO"/>
          </w:rPr>
          <w:t>6</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0C2018">
      <w:rPr>
        <w:noProof/>
      </w:rPr>
      <w:t>19</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D9893" w14:textId="77777777" w:rsidR="00402490" w:rsidRDefault="00402490">
      <w:r>
        <w:separator/>
      </w:r>
    </w:p>
  </w:footnote>
  <w:footnote w:type="continuationSeparator" w:id="0">
    <w:p w14:paraId="281A7FFF" w14:textId="77777777" w:rsidR="00402490" w:rsidRDefault="00402490">
      <w:r>
        <w:continuationSeparator/>
      </w:r>
    </w:p>
  </w:footnote>
  <w:footnote w:id="1">
    <w:p w14:paraId="03203D3F" w14:textId="77777777" w:rsidR="009B278A" w:rsidRPr="00C9714F" w:rsidRDefault="009B278A" w:rsidP="009B278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lang w:eastAsia="en-US"/>
      </w:rPr>
      <w:drawing>
        <wp:anchor distT="0" distB="0" distL="114300" distR="114300" simplePos="0" relativeHeight="251657216"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5168"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lang w:eastAsia="en-US"/>
      </w:rPr>
      <w:drawing>
        <wp:anchor distT="0" distB="0" distL="114300" distR="114300" simplePos="0" relativeHeight="251653120"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1072"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6131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9264"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6540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336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41522681">
    <w:abstractNumId w:val="0"/>
  </w:num>
  <w:num w:numId="2" w16cid:durableId="1262881819">
    <w:abstractNumId w:val="1"/>
  </w:num>
  <w:num w:numId="3" w16cid:durableId="233859691">
    <w:abstractNumId w:val="2"/>
  </w:num>
  <w:num w:numId="4" w16cid:durableId="63915393">
    <w:abstractNumId w:val="4"/>
  </w:num>
  <w:num w:numId="5" w16cid:durableId="736173055">
    <w:abstractNumId w:val="8"/>
  </w:num>
  <w:num w:numId="6" w16cid:durableId="284893201">
    <w:abstractNumId w:val="12"/>
  </w:num>
  <w:num w:numId="7" w16cid:durableId="1500727250">
    <w:abstractNumId w:val="13"/>
  </w:num>
  <w:num w:numId="8" w16cid:durableId="1332180081">
    <w:abstractNumId w:val="26"/>
  </w:num>
  <w:num w:numId="9" w16cid:durableId="1576403231">
    <w:abstractNumId w:val="21"/>
  </w:num>
  <w:num w:numId="10" w16cid:durableId="1945261309">
    <w:abstractNumId w:val="20"/>
  </w:num>
  <w:num w:numId="11" w16cid:durableId="1747222122">
    <w:abstractNumId w:val="22"/>
  </w:num>
  <w:num w:numId="12" w16cid:durableId="1785810940">
    <w:abstractNumId w:val="30"/>
  </w:num>
  <w:num w:numId="13" w16cid:durableId="1366179166">
    <w:abstractNumId w:val="25"/>
  </w:num>
  <w:num w:numId="14" w16cid:durableId="82534068">
    <w:abstractNumId w:val="29"/>
  </w:num>
  <w:num w:numId="15" w16cid:durableId="1436097867">
    <w:abstractNumId w:val="27"/>
  </w:num>
  <w:num w:numId="16" w16cid:durableId="1293711773">
    <w:abstractNumId w:val="23"/>
  </w:num>
  <w:num w:numId="17" w16cid:durableId="476845125">
    <w:abstractNumId w:val="28"/>
  </w:num>
  <w:num w:numId="18" w16cid:durableId="810513058">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0484"/>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3F3F"/>
    <w:rsid w:val="000558DB"/>
    <w:rsid w:val="000579F4"/>
    <w:rsid w:val="00060439"/>
    <w:rsid w:val="000643B5"/>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018"/>
    <w:rsid w:val="000C2193"/>
    <w:rsid w:val="000C29E2"/>
    <w:rsid w:val="000D07E7"/>
    <w:rsid w:val="000D1A95"/>
    <w:rsid w:val="000D50D3"/>
    <w:rsid w:val="000D58F5"/>
    <w:rsid w:val="000D71FF"/>
    <w:rsid w:val="000E13E9"/>
    <w:rsid w:val="000E2CE0"/>
    <w:rsid w:val="000E4346"/>
    <w:rsid w:val="000E5A01"/>
    <w:rsid w:val="000F05DD"/>
    <w:rsid w:val="000F1FA6"/>
    <w:rsid w:val="001125A5"/>
    <w:rsid w:val="0011333F"/>
    <w:rsid w:val="001134CC"/>
    <w:rsid w:val="00113F7A"/>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84A35"/>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957F5"/>
    <w:rsid w:val="002A0693"/>
    <w:rsid w:val="002A1E9D"/>
    <w:rsid w:val="002A24DD"/>
    <w:rsid w:val="002A3D3D"/>
    <w:rsid w:val="002A7AD9"/>
    <w:rsid w:val="002B20F8"/>
    <w:rsid w:val="002B23AE"/>
    <w:rsid w:val="002B45F0"/>
    <w:rsid w:val="002C1B2A"/>
    <w:rsid w:val="002C5638"/>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65ED0"/>
    <w:rsid w:val="00370DC6"/>
    <w:rsid w:val="003713CA"/>
    <w:rsid w:val="003717AB"/>
    <w:rsid w:val="00371F23"/>
    <w:rsid w:val="00376B34"/>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1D42"/>
    <w:rsid w:val="0040215A"/>
    <w:rsid w:val="00402490"/>
    <w:rsid w:val="00407D38"/>
    <w:rsid w:val="00417186"/>
    <w:rsid w:val="00420FA3"/>
    <w:rsid w:val="00423069"/>
    <w:rsid w:val="00423365"/>
    <w:rsid w:val="0042534E"/>
    <w:rsid w:val="004273DF"/>
    <w:rsid w:val="00430B18"/>
    <w:rsid w:val="00434639"/>
    <w:rsid w:val="004427ED"/>
    <w:rsid w:val="00442D3E"/>
    <w:rsid w:val="004435FF"/>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639C"/>
    <w:rsid w:val="00486549"/>
    <w:rsid w:val="00486EAF"/>
    <w:rsid w:val="00487EE9"/>
    <w:rsid w:val="0049196D"/>
    <w:rsid w:val="004A0B2F"/>
    <w:rsid w:val="004A1564"/>
    <w:rsid w:val="004A2816"/>
    <w:rsid w:val="004A29AA"/>
    <w:rsid w:val="004A2B20"/>
    <w:rsid w:val="004A2CE4"/>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6553"/>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37900"/>
    <w:rsid w:val="00641384"/>
    <w:rsid w:val="00641F21"/>
    <w:rsid w:val="006446D5"/>
    <w:rsid w:val="006452AE"/>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4D3"/>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73"/>
    <w:rsid w:val="006C09B8"/>
    <w:rsid w:val="006C4AC6"/>
    <w:rsid w:val="006C4C74"/>
    <w:rsid w:val="006C6389"/>
    <w:rsid w:val="006C7200"/>
    <w:rsid w:val="006D2206"/>
    <w:rsid w:val="006D43D3"/>
    <w:rsid w:val="006D4E55"/>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20C"/>
    <w:rsid w:val="00726A8F"/>
    <w:rsid w:val="00730E4B"/>
    <w:rsid w:val="00732E04"/>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651F7"/>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584"/>
    <w:rsid w:val="008B3D34"/>
    <w:rsid w:val="008B3FD5"/>
    <w:rsid w:val="008B4C51"/>
    <w:rsid w:val="008C3327"/>
    <w:rsid w:val="008C3432"/>
    <w:rsid w:val="008C3A9D"/>
    <w:rsid w:val="008C450D"/>
    <w:rsid w:val="008C6B07"/>
    <w:rsid w:val="008C7442"/>
    <w:rsid w:val="008D3459"/>
    <w:rsid w:val="008D3739"/>
    <w:rsid w:val="008D4531"/>
    <w:rsid w:val="008E3667"/>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47B43"/>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3923"/>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28D2"/>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1324"/>
    <w:rsid w:val="00A622AF"/>
    <w:rsid w:val="00A633C9"/>
    <w:rsid w:val="00A6489F"/>
    <w:rsid w:val="00A658CF"/>
    <w:rsid w:val="00A6654A"/>
    <w:rsid w:val="00A71777"/>
    <w:rsid w:val="00A7731C"/>
    <w:rsid w:val="00A77BD2"/>
    <w:rsid w:val="00A77DA0"/>
    <w:rsid w:val="00A807F8"/>
    <w:rsid w:val="00A81E55"/>
    <w:rsid w:val="00A835DA"/>
    <w:rsid w:val="00A84D9F"/>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6EC"/>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A6656"/>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35F7"/>
    <w:rsid w:val="00BD3DFE"/>
    <w:rsid w:val="00BD5902"/>
    <w:rsid w:val="00BE022B"/>
    <w:rsid w:val="00BE0780"/>
    <w:rsid w:val="00BE2A3A"/>
    <w:rsid w:val="00BE7F99"/>
    <w:rsid w:val="00BF22CA"/>
    <w:rsid w:val="00BF2C28"/>
    <w:rsid w:val="00BF5FDC"/>
    <w:rsid w:val="00C02986"/>
    <w:rsid w:val="00C03543"/>
    <w:rsid w:val="00C0437F"/>
    <w:rsid w:val="00C04494"/>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272D"/>
    <w:rsid w:val="00CE694A"/>
    <w:rsid w:val="00CE7645"/>
    <w:rsid w:val="00CF0728"/>
    <w:rsid w:val="00CF343E"/>
    <w:rsid w:val="00CF5EE8"/>
    <w:rsid w:val="00D00088"/>
    <w:rsid w:val="00D0008E"/>
    <w:rsid w:val="00D0011C"/>
    <w:rsid w:val="00D02087"/>
    <w:rsid w:val="00D06536"/>
    <w:rsid w:val="00D06982"/>
    <w:rsid w:val="00D1035F"/>
    <w:rsid w:val="00D14B45"/>
    <w:rsid w:val="00D16D84"/>
    <w:rsid w:val="00D17BB5"/>
    <w:rsid w:val="00D22C00"/>
    <w:rsid w:val="00D23D4D"/>
    <w:rsid w:val="00D247B7"/>
    <w:rsid w:val="00D24AED"/>
    <w:rsid w:val="00D42463"/>
    <w:rsid w:val="00D438A3"/>
    <w:rsid w:val="00D530B6"/>
    <w:rsid w:val="00D536C9"/>
    <w:rsid w:val="00D53D71"/>
    <w:rsid w:val="00D56398"/>
    <w:rsid w:val="00D56905"/>
    <w:rsid w:val="00D57BA3"/>
    <w:rsid w:val="00D6050E"/>
    <w:rsid w:val="00D6126F"/>
    <w:rsid w:val="00D615E2"/>
    <w:rsid w:val="00D61E7E"/>
    <w:rsid w:val="00D63B76"/>
    <w:rsid w:val="00D6467A"/>
    <w:rsid w:val="00D66778"/>
    <w:rsid w:val="00D728E4"/>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7683"/>
    <w:rsid w:val="00DE1027"/>
    <w:rsid w:val="00DF20CA"/>
    <w:rsid w:val="00DF4712"/>
    <w:rsid w:val="00DF5B6B"/>
    <w:rsid w:val="00DF66E0"/>
    <w:rsid w:val="00DF7529"/>
    <w:rsid w:val="00E00A61"/>
    <w:rsid w:val="00E02A49"/>
    <w:rsid w:val="00E04F48"/>
    <w:rsid w:val="00E07D1B"/>
    <w:rsid w:val="00E11F2B"/>
    <w:rsid w:val="00E133D4"/>
    <w:rsid w:val="00E139EB"/>
    <w:rsid w:val="00E155F1"/>
    <w:rsid w:val="00E162EB"/>
    <w:rsid w:val="00E177B0"/>
    <w:rsid w:val="00E17CB3"/>
    <w:rsid w:val="00E20A7E"/>
    <w:rsid w:val="00E20F33"/>
    <w:rsid w:val="00E215F3"/>
    <w:rsid w:val="00E2331F"/>
    <w:rsid w:val="00E24427"/>
    <w:rsid w:val="00E25B8B"/>
    <w:rsid w:val="00E3032A"/>
    <w:rsid w:val="00E311DF"/>
    <w:rsid w:val="00E3254E"/>
    <w:rsid w:val="00E326F6"/>
    <w:rsid w:val="00E36EA2"/>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1E83"/>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F54F9"/>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2B6A"/>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3CEE"/>
    <w:rsid w:val="00FB4063"/>
    <w:rsid w:val="00FB481A"/>
    <w:rsid w:val="00FB48ED"/>
    <w:rsid w:val="00FB5F26"/>
    <w:rsid w:val="00FC534B"/>
    <w:rsid w:val="00FC6703"/>
    <w:rsid w:val="00FC7E4F"/>
    <w:rsid w:val="00FD1C6E"/>
    <w:rsid w:val="00FD2B98"/>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EA1A53A7-C56A-4AE2-80F0-20510374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E2CE0"/>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0E2CE0"/>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E2CE0"/>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E2CE0"/>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0E2CE0"/>
    <w:pPr>
      <w:spacing w:after="100"/>
    </w:pPr>
  </w:style>
  <w:style w:type="paragraph" w:styleId="TOC2">
    <w:name w:val="toc 2"/>
    <w:basedOn w:val="Normal"/>
    <w:next w:val="Normal"/>
    <w:autoRedefine/>
    <w:uiPriority w:val="39"/>
    <w:unhideWhenUsed/>
    <w:rsid w:val="000E2CE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B37C68-FF51-4FB5-8030-265CE713F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27</Pages>
  <Words>6956</Words>
  <Characters>39651</Characters>
  <Application>Microsoft Office Word</Application>
  <DocSecurity>0</DocSecurity>
  <Lines>330</Lines>
  <Paragraphs>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10</cp:revision>
  <cp:lastPrinted>2019-05-27T06:53:00Z</cp:lastPrinted>
  <dcterms:created xsi:type="dcterms:W3CDTF">2026-04-06T14:44:00Z</dcterms:created>
  <dcterms:modified xsi:type="dcterms:W3CDTF">2026-05-27T12:04:00Z</dcterms:modified>
</cp:coreProperties>
</file>