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8065C37" w14:textId="0790A733" w:rsidR="00A37F36" w:rsidRDefault="00A37F36" w:rsidP="00A37F36">
      <w:pPr>
        <w:jc w:val="center"/>
        <w:rPr>
          <w:noProof/>
        </w:rPr>
      </w:pPr>
      <w:r w:rsidRPr="0025593D">
        <w:rPr>
          <w:noProof/>
          <w:lang w:eastAsia="en-US"/>
        </w:rPr>
        <w:drawing>
          <wp:inline distT="0" distB="0" distL="0" distR="0" wp14:anchorId="6CF32CB0" wp14:editId="77A1719E">
            <wp:extent cx="5461000" cy="4131945"/>
            <wp:effectExtent l="0" t="0" r="6350" b="1905"/>
            <wp:docPr id="19846989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0" cy="4131945"/>
                    </a:xfrm>
                    <a:prstGeom prst="rect">
                      <a:avLst/>
                    </a:prstGeom>
                    <a:noFill/>
                    <a:ln>
                      <a:noFill/>
                    </a:ln>
                  </pic:spPr>
                </pic:pic>
              </a:graphicData>
            </a:graphic>
          </wp:inline>
        </w:drawing>
      </w:r>
    </w:p>
    <w:p w14:paraId="370C829F" w14:textId="77777777" w:rsidR="00A37F36" w:rsidRPr="00D63743" w:rsidRDefault="00A37F36" w:rsidP="00A37F36">
      <w:pPr>
        <w:jc w:val="center"/>
        <w:rPr>
          <w:noProof/>
        </w:rPr>
      </w:pPr>
    </w:p>
    <w:p w14:paraId="75FBE307" w14:textId="77777777" w:rsidR="00A37F36" w:rsidRDefault="00A37F36" w:rsidP="00A37F36">
      <w:pPr>
        <w:pStyle w:val="DefaultText"/>
        <w:jc w:val="center"/>
        <w:rPr>
          <w:rFonts w:ascii="Arial" w:hAnsi="Arial" w:cs="Arial"/>
          <w:b/>
          <w:sz w:val="32"/>
          <w:szCs w:val="32"/>
          <w:lang w:val="ro-RO"/>
        </w:rPr>
      </w:pPr>
      <w:r>
        <w:rPr>
          <w:rFonts w:ascii="Arial" w:hAnsi="Arial" w:cs="Arial"/>
          <w:b/>
          <w:sz w:val="32"/>
          <w:szCs w:val="32"/>
          <w:lang w:val="ro-RO"/>
        </w:rPr>
        <w:t>A1_km49+208-km76+460</w:t>
      </w:r>
    </w:p>
    <w:p w14:paraId="49A8F3D5" w14:textId="5B417881" w:rsidR="00CF0728" w:rsidRDefault="00A37F36" w:rsidP="00A37F36">
      <w:pPr>
        <w:pStyle w:val="Header"/>
        <w:ind w:left="180"/>
        <w:jc w:val="center"/>
        <w:rPr>
          <w:rFonts w:ascii="Arial" w:hAnsi="Arial" w:cs="Arial"/>
          <w:b/>
          <w:sz w:val="32"/>
          <w:szCs w:val="32"/>
        </w:rPr>
      </w:pPr>
      <w:r>
        <w:rPr>
          <w:rFonts w:ascii="Arial" w:hAnsi="Arial" w:cs="Arial"/>
          <w:b/>
          <w:sz w:val="32"/>
          <w:szCs w:val="32"/>
        </w:rPr>
        <w:t>RD_RO_00_247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7B7FD9E" w:rsidR="00BF22CA" w:rsidRPr="00CC511B" w:rsidRDefault="0016223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44655115"/>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794705E3" w14:textId="74D2D83D" w:rsidR="00E169EB" w:rsidRPr="00E169EB" w:rsidRDefault="00E169EB" w:rsidP="0016370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68C55C5" w14:textId="21F02689" w:rsidR="00E169EB" w:rsidRPr="00E169EB" w:rsidRDefault="00E169EB">
          <w:pPr>
            <w:pStyle w:val="TOC1"/>
            <w:tabs>
              <w:tab w:val="right" w:leader="dot" w:pos="9626"/>
            </w:tabs>
            <w:rPr>
              <w:rFonts w:ascii="Arial" w:hAnsi="Arial" w:cs="Arial"/>
              <w:noProof/>
            </w:rPr>
          </w:pPr>
          <w:r w:rsidRPr="00E169EB">
            <w:rPr>
              <w:rFonts w:ascii="Arial" w:hAnsi="Arial" w:cs="Arial"/>
            </w:rPr>
            <w:fldChar w:fldCharType="begin"/>
          </w:r>
          <w:r w:rsidRPr="00E169EB">
            <w:rPr>
              <w:rFonts w:ascii="Arial" w:hAnsi="Arial" w:cs="Arial"/>
            </w:rPr>
            <w:instrText xml:space="preserve"> TOC \o "1-3" \h \z \u </w:instrText>
          </w:r>
          <w:r w:rsidRPr="00E169EB">
            <w:rPr>
              <w:rFonts w:ascii="Arial" w:hAnsi="Arial" w:cs="Arial"/>
            </w:rPr>
            <w:fldChar w:fldCharType="separate"/>
          </w:r>
          <w:hyperlink w:anchor="_Toc230786882" w:history="1">
            <w:r w:rsidRPr="00E169EB">
              <w:rPr>
                <w:rStyle w:val="Hyperlink"/>
                <w:rFonts w:ascii="Arial" w:hAnsi="Arial" w:cs="Arial"/>
                <w:noProof/>
                <w:color w:val="auto"/>
              </w:rPr>
              <w:t>1. INTRODUCERE</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_Toc230786882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3</w:t>
            </w:r>
            <w:r w:rsidRPr="00E169EB">
              <w:rPr>
                <w:rFonts w:ascii="Arial" w:hAnsi="Arial" w:cs="Arial"/>
                <w:noProof/>
                <w:webHidden/>
              </w:rPr>
              <w:fldChar w:fldCharType="end"/>
            </w:r>
          </w:hyperlink>
        </w:p>
        <w:p w14:paraId="50C3249B" w14:textId="3343E801" w:rsidR="00E169EB" w:rsidRPr="00E169EB" w:rsidRDefault="00E169EB">
          <w:pPr>
            <w:pStyle w:val="TOC1"/>
            <w:tabs>
              <w:tab w:val="right" w:leader="dot" w:pos="9626"/>
            </w:tabs>
            <w:rPr>
              <w:rFonts w:ascii="Arial" w:hAnsi="Arial" w:cs="Arial"/>
              <w:noProof/>
            </w:rPr>
          </w:pPr>
          <w:hyperlink w:anchor="_Toc230786883" w:history="1">
            <w:r w:rsidRPr="00E169EB">
              <w:rPr>
                <w:rStyle w:val="Hyperlink"/>
                <w:rFonts w:ascii="Arial" w:hAnsi="Arial" w:cs="Arial"/>
                <w:noProof/>
                <w:color w:val="auto"/>
              </w:rPr>
              <w:t>2. RAPORT</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_Toc230786883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3</w:t>
            </w:r>
            <w:r w:rsidRPr="00E169EB">
              <w:rPr>
                <w:rFonts w:ascii="Arial" w:hAnsi="Arial" w:cs="Arial"/>
                <w:noProof/>
                <w:webHidden/>
              </w:rPr>
              <w:fldChar w:fldCharType="end"/>
            </w:r>
          </w:hyperlink>
        </w:p>
        <w:p w14:paraId="6960376E" w14:textId="561F134E" w:rsidR="00E169EB" w:rsidRPr="00E169EB" w:rsidRDefault="00E169EB">
          <w:pPr>
            <w:pStyle w:val="TOC2"/>
            <w:tabs>
              <w:tab w:val="right" w:leader="dot" w:pos="9626"/>
            </w:tabs>
            <w:rPr>
              <w:rFonts w:ascii="Arial" w:hAnsi="Arial" w:cs="Arial"/>
              <w:noProof/>
            </w:rPr>
          </w:pPr>
          <w:hyperlink w:anchor="_Toc230786884" w:history="1">
            <w:r w:rsidRPr="00E169EB">
              <w:rPr>
                <w:rStyle w:val="Hyperlink"/>
                <w:rFonts w:ascii="Arial" w:hAnsi="Arial" w:cs="Arial"/>
                <w:noProof/>
                <w:color w:val="auto"/>
              </w:rPr>
              <w:t>2.1. Descrierea drumului principal – A1 km 49+208 – km 76+460</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_Toc230786884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3</w:t>
            </w:r>
            <w:r w:rsidRPr="00E169EB">
              <w:rPr>
                <w:rFonts w:ascii="Arial" w:hAnsi="Arial" w:cs="Arial"/>
                <w:noProof/>
                <w:webHidden/>
              </w:rPr>
              <w:fldChar w:fldCharType="end"/>
            </w:r>
          </w:hyperlink>
        </w:p>
        <w:p w14:paraId="2B3B7118" w14:textId="553F8D80" w:rsidR="00E169EB" w:rsidRPr="00E169EB" w:rsidRDefault="00E169EB">
          <w:pPr>
            <w:pStyle w:val="TOC2"/>
            <w:tabs>
              <w:tab w:val="right" w:leader="dot" w:pos="9626"/>
            </w:tabs>
            <w:rPr>
              <w:rFonts w:ascii="Arial" w:hAnsi="Arial" w:cs="Arial"/>
              <w:noProof/>
            </w:rPr>
          </w:pPr>
          <w:hyperlink w:anchor="_Toc230786885" w:history="1">
            <w:r w:rsidRPr="00E169EB">
              <w:rPr>
                <w:rStyle w:val="Hyperlink"/>
                <w:rFonts w:ascii="Arial" w:hAnsi="Arial" w:cs="Arial"/>
                <w:noProof/>
                <w:color w:val="auto"/>
              </w:rPr>
              <w:t>2.2. Autoritatea responsabilă</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_Toc230786885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5</w:t>
            </w:r>
            <w:r w:rsidRPr="00E169EB">
              <w:rPr>
                <w:rFonts w:ascii="Arial" w:hAnsi="Arial" w:cs="Arial"/>
                <w:noProof/>
                <w:webHidden/>
              </w:rPr>
              <w:fldChar w:fldCharType="end"/>
            </w:r>
          </w:hyperlink>
        </w:p>
        <w:p w14:paraId="226E8268" w14:textId="447B3D46" w:rsidR="00E169EB" w:rsidRPr="00E169EB" w:rsidRDefault="00E169EB">
          <w:pPr>
            <w:pStyle w:val="TOC2"/>
            <w:tabs>
              <w:tab w:val="right" w:leader="dot" w:pos="9626"/>
            </w:tabs>
            <w:rPr>
              <w:rFonts w:ascii="Arial" w:hAnsi="Arial" w:cs="Arial"/>
              <w:noProof/>
            </w:rPr>
          </w:pPr>
          <w:hyperlink w:anchor="_Toc230786886" w:history="1">
            <w:r w:rsidRPr="00E169EB">
              <w:rPr>
                <w:rStyle w:val="Hyperlink"/>
                <w:rFonts w:ascii="Arial" w:hAnsi="Arial" w:cs="Arial"/>
                <w:noProof/>
                <w:color w:val="auto"/>
              </w:rPr>
              <w:t>2.3. Cadrul legal</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_Toc230786886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5</w:t>
            </w:r>
            <w:r w:rsidRPr="00E169EB">
              <w:rPr>
                <w:rFonts w:ascii="Arial" w:hAnsi="Arial" w:cs="Arial"/>
                <w:noProof/>
                <w:webHidden/>
              </w:rPr>
              <w:fldChar w:fldCharType="end"/>
            </w:r>
          </w:hyperlink>
        </w:p>
        <w:p w14:paraId="048D9DB6" w14:textId="2FA084B7" w:rsidR="00E169EB" w:rsidRPr="00E169EB" w:rsidRDefault="00E169EB">
          <w:pPr>
            <w:pStyle w:val="TOC2"/>
            <w:tabs>
              <w:tab w:val="right" w:leader="dot" w:pos="9626"/>
            </w:tabs>
            <w:rPr>
              <w:rFonts w:ascii="Arial" w:hAnsi="Arial" w:cs="Arial"/>
              <w:noProof/>
            </w:rPr>
          </w:pPr>
          <w:hyperlink w:anchor="_Toc230786887" w:history="1">
            <w:r w:rsidRPr="00E169EB">
              <w:rPr>
                <w:rStyle w:val="Hyperlink"/>
                <w:rFonts w:ascii="Arial" w:hAnsi="Arial" w:cs="Arial"/>
                <w:noProof/>
                <w:color w:val="auto"/>
              </w:rPr>
              <w:t>2.4. Valori limită în vigoare</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_Toc230786887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6</w:t>
            </w:r>
            <w:r w:rsidRPr="00E169EB">
              <w:rPr>
                <w:rFonts w:ascii="Arial" w:hAnsi="Arial" w:cs="Arial"/>
                <w:noProof/>
                <w:webHidden/>
              </w:rPr>
              <w:fldChar w:fldCharType="end"/>
            </w:r>
          </w:hyperlink>
        </w:p>
        <w:p w14:paraId="47E7FEFF" w14:textId="51951BC2" w:rsidR="00E169EB" w:rsidRPr="00E169EB" w:rsidRDefault="00E169EB">
          <w:pPr>
            <w:pStyle w:val="TOC2"/>
            <w:tabs>
              <w:tab w:val="right" w:leader="dot" w:pos="9626"/>
            </w:tabs>
            <w:rPr>
              <w:rFonts w:ascii="Arial" w:hAnsi="Arial" w:cs="Arial"/>
              <w:noProof/>
            </w:rPr>
          </w:pPr>
          <w:hyperlink w:anchor="_Toc230786888" w:history="1">
            <w:r w:rsidRPr="00E169EB">
              <w:rPr>
                <w:rStyle w:val="Hyperlink"/>
                <w:rFonts w:ascii="Arial" w:hAnsi="Arial" w:cs="Arial"/>
                <w:noProof/>
                <w:color w:val="auto"/>
              </w:rPr>
              <w:t xml:space="preserve">2.5. Cartarea zgomotului pentru sectorul de drum principal </w:t>
            </w:r>
            <w:r w:rsidRPr="00E169EB">
              <w:rPr>
                <w:rStyle w:val="Hyperlink"/>
                <w:rFonts w:ascii="Arial" w:hAnsi="Arial" w:cs="Arial"/>
                <w:noProof/>
                <w:color w:val="auto"/>
                <w:lang w:eastAsia="en-US"/>
              </w:rPr>
              <w:t>A1 km 49+208 – km 70+460</w:t>
            </w:r>
            <w:r w:rsidRPr="00E169EB">
              <w:rPr>
                <w:rStyle w:val="Hyperlink"/>
                <w:rFonts w:ascii="Arial" w:hAnsi="Arial" w:cs="Arial"/>
                <w:noProof/>
                <w:color w:val="auto"/>
              </w:rPr>
              <w:t xml:space="preserve"> – sinteza rezultatelor</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_Toc230786888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7</w:t>
            </w:r>
            <w:r w:rsidRPr="00E169EB">
              <w:rPr>
                <w:rFonts w:ascii="Arial" w:hAnsi="Arial" w:cs="Arial"/>
                <w:noProof/>
                <w:webHidden/>
              </w:rPr>
              <w:fldChar w:fldCharType="end"/>
            </w:r>
          </w:hyperlink>
        </w:p>
        <w:p w14:paraId="2A2E591A" w14:textId="7CEC469C" w:rsidR="00E169EB" w:rsidRPr="00E169EB" w:rsidRDefault="00E169EB">
          <w:pPr>
            <w:pStyle w:val="TOC2"/>
            <w:tabs>
              <w:tab w:val="right" w:leader="dot" w:pos="9626"/>
            </w:tabs>
            <w:rPr>
              <w:rFonts w:ascii="Arial" w:hAnsi="Arial" w:cs="Arial"/>
              <w:noProof/>
            </w:rPr>
          </w:pPr>
          <w:hyperlink w:anchor="_Toc230786889" w:history="1">
            <w:r w:rsidRPr="00E169EB">
              <w:rPr>
                <w:rStyle w:val="Hyperlink"/>
                <w:rFonts w:ascii="Arial" w:hAnsi="Arial" w:cs="Arial"/>
                <w:noProof/>
                <w:color w:val="auto"/>
              </w:rPr>
              <w:t>2.6. Evaluarea numărului de persoane estimate expuse la zgomot, identificarea problemelor şi situaţiilor care necesită îmbunătăţiri</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_Toc230786889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10</w:t>
            </w:r>
            <w:r w:rsidRPr="00E169EB">
              <w:rPr>
                <w:rFonts w:ascii="Arial" w:hAnsi="Arial" w:cs="Arial"/>
                <w:noProof/>
                <w:webHidden/>
              </w:rPr>
              <w:fldChar w:fldCharType="end"/>
            </w:r>
          </w:hyperlink>
        </w:p>
        <w:p w14:paraId="4F1CF377" w14:textId="19F09A7E" w:rsidR="00E169EB" w:rsidRPr="00E169EB" w:rsidRDefault="00E169EB">
          <w:pPr>
            <w:pStyle w:val="TOC2"/>
            <w:tabs>
              <w:tab w:val="right" w:leader="dot" w:pos="9626"/>
            </w:tabs>
            <w:rPr>
              <w:rFonts w:ascii="Arial" w:hAnsi="Arial" w:cs="Arial"/>
              <w:noProof/>
            </w:rPr>
          </w:pPr>
          <w:hyperlink w:anchor="_Toc230786890" w:history="1">
            <w:r w:rsidRPr="00E169EB">
              <w:rPr>
                <w:rStyle w:val="Hyperlink"/>
                <w:rFonts w:ascii="Arial" w:hAnsi="Arial" w:cs="Arial"/>
                <w:noProof/>
                <w:color w:val="auto"/>
              </w:rPr>
              <w:t>2.7. Efectele dăunătoare ale zgomotului</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_Toc230786890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11</w:t>
            </w:r>
            <w:r w:rsidRPr="00E169EB">
              <w:rPr>
                <w:rFonts w:ascii="Arial" w:hAnsi="Arial" w:cs="Arial"/>
                <w:noProof/>
                <w:webHidden/>
              </w:rPr>
              <w:fldChar w:fldCharType="end"/>
            </w:r>
          </w:hyperlink>
        </w:p>
        <w:p w14:paraId="24B4FED7" w14:textId="0A9EDB8E" w:rsidR="00E169EB" w:rsidRPr="00E169EB" w:rsidRDefault="00E169EB">
          <w:pPr>
            <w:pStyle w:val="TOC2"/>
            <w:tabs>
              <w:tab w:val="right" w:leader="dot" w:pos="9626"/>
            </w:tabs>
            <w:rPr>
              <w:rFonts w:ascii="Arial" w:hAnsi="Arial" w:cs="Arial"/>
              <w:noProof/>
            </w:rPr>
          </w:pPr>
          <w:hyperlink w:anchor="_Toc230786891" w:history="1">
            <w:r w:rsidRPr="00E169EB">
              <w:rPr>
                <w:rStyle w:val="Hyperlink"/>
                <w:rFonts w:ascii="Arial" w:hAnsi="Arial" w:cs="Arial"/>
                <w:noProof/>
                <w:color w:val="auto"/>
              </w:rPr>
              <w:t>2.8. Sinteza oficială a consultărilor publice organizate potrivit prevederilor art. 36 și art.37 din Legea 121/2019, cu modificările și completările ulterioare</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_Toc230786891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14</w:t>
            </w:r>
            <w:r w:rsidRPr="00E169EB">
              <w:rPr>
                <w:rFonts w:ascii="Arial" w:hAnsi="Arial" w:cs="Arial"/>
                <w:noProof/>
                <w:webHidden/>
              </w:rPr>
              <w:fldChar w:fldCharType="end"/>
            </w:r>
          </w:hyperlink>
        </w:p>
        <w:p w14:paraId="4EA13314" w14:textId="06F263E4" w:rsidR="00E169EB" w:rsidRPr="00E169EB" w:rsidRDefault="00E169EB">
          <w:pPr>
            <w:pStyle w:val="TOC2"/>
            <w:tabs>
              <w:tab w:val="right" w:leader="dot" w:pos="9626"/>
            </w:tabs>
            <w:rPr>
              <w:rFonts w:ascii="Arial" w:hAnsi="Arial" w:cs="Arial"/>
              <w:noProof/>
            </w:rPr>
          </w:pPr>
          <w:hyperlink w:anchor="_Toc230786892" w:history="1">
            <w:r w:rsidRPr="00E169EB">
              <w:rPr>
                <w:rStyle w:val="Hyperlink"/>
                <w:rFonts w:ascii="Arial" w:hAnsi="Arial" w:cs="Arial"/>
                <w:noProof/>
                <w:color w:val="auto"/>
              </w:rPr>
              <w:t>2.9. Măsuri de reducere a zgomotului deja în vigoare şi proiecte în curs de elaborare</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_Toc230786892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15</w:t>
            </w:r>
            <w:r w:rsidRPr="00E169EB">
              <w:rPr>
                <w:rFonts w:ascii="Arial" w:hAnsi="Arial" w:cs="Arial"/>
                <w:noProof/>
                <w:webHidden/>
              </w:rPr>
              <w:fldChar w:fldCharType="end"/>
            </w:r>
          </w:hyperlink>
        </w:p>
        <w:p w14:paraId="19317038" w14:textId="34C1BFC7" w:rsidR="00E169EB" w:rsidRPr="00E169EB" w:rsidRDefault="00E169EB">
          <w:pPr>
            <w:pStyle w:val="TOC2"/>
            <w:tabs>
              <w:tab w:val="right" w:leader="dot" w:pos="9626"/>
            </w:tabs>
            <w:rPr>
              <w:rFonts w:ascii="Arial" w:hAnsi="Arial" w:cs="Arial"/>
              <w:noProof/>
            </w:rPr>
          </w:pPr>
          <w:hyperlink w:anchor="_Toc230786893" w:history="1">
            <w:r w:rsidRPr="00E169EB">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_Toc230786893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17</w:t>
            </w:r>
            <w:r w:rsidRPr="00E169EB">
              <w:rPr>
                <w:rFonts w:ascii="Arial" w:hAnsi="Arial" w:cs="Arial"/>
                <w:noProof/>
                <w:webHidden/>
              </w:rPr>
              <w:fldChar w:fldCharType="end"/>
            </w:r>
          </w:hyperlink>
        </w:p>
        <w:p w14:paraId="18AAC1AE" w14:textId="423A2B31" w:rsidR="00E169EB" w:rsidRPr="00E169EB" w:rsidRDefault="00E169EB">
          <w:pPr>
            <w:pStyle w:val="TOC2"/>
            <w:tabs>
              <w:tab w:val="right" w:leader="dot" w:pos="9626"/>
            </w:tabs>
            <w:rPr>
              <w:rFonts w:ascii="Arial" w:hAnsi="Arial" w:cs="Arial"/>
              <w:noProof/>
            </w:rPr>
          </w:pPr>
          <w:hyperlink w:anchor="_Toc230786894" w:history="1">
            <w:r w:rsidRPr="00E169EB">
              <w:rPr>
                <w:rStyle w:val="Hyperlink"/>
                <w:rFonts w:ascii="Arial" w:hAnsi="Arial" w:cs="Arial"/>
                <w:noProof/>
                <w:color w:val="auto"/>
              </w:rPr>
              <w:t>2.11. Strategii pe termen lung</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_Toc230786894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22</w:t>
            </w:r>
            <w:r w:rsidRPr="00E169EB">
              <w:rPr>
                <w:rFonts w:ascii="Arial" w:hAnsi="Arial" w:cs="Arial"/>
                <w:noProof/>
                <w:webHidden/>
              </w:rPr>
              <w:fldChar w:fldCharType="end"/>
            </w:r>
          </w:hyperlink>
        </w:p>
        <w:p w14:paraId="69D4DF90" w14:textId="791D3EE0" w:rsidR="00E169EB" w:rsidRPr="00E169EB" w:rsidRDefault="00E169EB">
          <w:pPr>
            <w:pStyle w:val="TOC2"/>
            <w:tabs>
              <w:tab w:val="right" w:leader="dot" w:pos="9626"/>
            </w:tabs>
            <w:rPr>
              <w:rFonts w:ascii="Arial" w:hAnsi="Arial" w:cs="Arial"/>
              <w:noProof/>
            </w:rPr>
          </w:pPr>
          <w:hyperlink w:anchor="_Toc230786895" w:history="1">
            <w:r w:rsidRPr="00E169EB">
              <w:rPr>
                <w:rStyle w:val="Hyperlink"/>
                <w:rFonts w:ascii="Arial" w:hAnsi="Arial" w:cs="Arial"/>
                <w:noProof/>
                <w:color w:val="auto"/>
              </w:rPr>
              <w:t>2.12. Informaţii financiare (dacă sunt disponibile): bugete, evaluarea cost-eficienţă, evaluare cost-profit</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_Toc230786895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25</w:t>
            </w:r>
            <w:r w:rsidRPr="00E169EB">
              <w:rPr>
                <w:rFonts w:ascii="Arial" w:hAnsi="Arial" w:cs="Arial"/>
                <w:noProof/>
                <w:webHidden/>
              </w:rPr>
              <w:fldChar w:fldCharType="end"/>
            </w:r>
          </w:hyperlink>
        </w:p>
        <w:p w14:paraId="26918FB9" w14:textId="51E2A208" w:rsidR="00E169EB" w:rsidRPr="00E169EB" w:rsidRDefault="00E169EB">
          <w:pPr>
            <w:pStyle w:val="TOC2"/>
            <w:tabs>
              <w:tab w:val="right" w:leader="dot" w:pos="9626"/>
            </w:tabs>
            <w:rPr>
              <w:rFonts w:ascii="Arial" w:hAnsi="Arial" w:cs="Arial"/>
              <w:noProof/>
            </w:rPr>
          </w:pPr>
          <w:hyperlink w:anchor="_Toc230786896" w:history="1">
            <w:r w:rsidRPr="00E169EB">
              <w:rPr>
                <w:rStyle w:val="Hyperlink"/>
                <w:rFonts w:ascii="Arial" w:hAnsi="Arial" w:cs="Arial"/>
                <w:noProof/>
                <w:color w:val="auto"/>
              </w:rPr>
              <w:t>2.13. Prevederi avute în vedere pentru evaluarea implementării şi rezultatelor planului de acţiune</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_Toc230786896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27</w:t>
            </w:r>
            <w:r w:rsidRPr="00E169EB">
              <w:rPr>
                <w:rFonts w:ascii="Arial" w:hAnsi="Arial" w:cs="Arial"/>
                <w:noProof/>
                <w:webHidden/>
              </w:rPr>
              <w:fldChar w:fldCharType="end"/>
            </w:r>
          </w:hyperlink>
        </w:p>
        <w:p w14:paraId="39438213" w14:textId="0043774E" w:rsidR="00E169EB" w:rsidRPr="00E169EB" w:rsidRDefault="00E169EB">
          <w:pPr>
            <w:pStyle w:val="TOC2"/>
            <w:tabs>
              <w:tab w:val="right" w:leader="dot" w:pos="9626"/>
            </w:tabs>
            <w:rPr>
              <w:rFonts w:ascii="Arial" w:hAnsi="Arial" w:cs="Arial"/>
              <w:noProof/>
            </w:rPr>
          </w:pPr>
          <w:hyperlink w:anchor="_Toc230786897" w:history="1">
            <w:r w:rsidRPr="00E169EB">
              <w:rPr>
                <w:rStyle w:val="Hyperlink"/>
                <w:rFonts w:ascii="Arial" w:hAnsi="Arial" w:cs="Arial"/>
                <w:noProof/>
                <w:color w:val="auto"/>
              </w:rPr>
              <w:t>2.14. Cerințe pentru cartarea strategică de zgomot pentru anul de bază 2026</w:t>
            </w:r>
            <w:r w:rsidRPr="00E169EB">
              <w:rPr>
                <w:rFonts w:ascii="Arial" w:hAnsi="Arial" w:cs="Arial"/>
                <w:noProof/>
                <w:webHidden/>
              </w:rPr>
              <w:tab/>
            </w:r>
            <w:r w:rsidRPr="00E169EB">
              <w:rPr>
                <w:rFonts w:ascii="Arial" w:hAnsi="Arial" w:cs="Arial"/>
                <w:noProof/>
                <w:webHidden/>
              </w:rPr>
              <w:fldChar w:fldCharType="begin"/>
            </w:r>
            <w:r w:rsidRPr="00E169EB">
              <w:rPr>
                <w:rFonts w:ascii="Arial" w:hAnsi="Arial" w:cs="Arial"/>
                <w:noProof/>
                <w:webHidden/>
              </w:rPr>
              <w:instrText xml:space="preserve"> PAGEREF _Toc230786897 \h </w:instrText>
            </w:r>
            <w:r w:rsidRPr="00E169EB">
              <w:rPr>
                <w:rFonts w:ascii="Arial" w:hAnsi="Arial" w:cs="Arial"/>
                <w:noProof/>
                <w:webHidden/>
              </w:rPr>
            </w:r>
            <w:r w:rsidRPr="00E169EB">
              <w:rPr>
                <w:rFonts w:ascii="Arial" w:hAnsi="Arial" w:cs="Arial"/>
                <w:noProof/>
                <w:webHidden/>
              </w:rPr>
              <w:fldChar w:fldCharType="separate"/>
            </w:r>
            <w:r w:rsidRPr="00E169EB">
              <w:rPr>
                <w:rFonts w:ascii="Arial" w:hAnsi="Arial" w:cs="Arial"/>
                <w:noProof/>
                <w:webHidden/>
              </w:rPr>
              <w:t>27</w:t>
            </w:r>
            <w:r w:rsidRPr="00E169EB">
              <w:rPr>
                <w:rFonts w:ascii="Arial" w:hAnsi="Arial" w:cs="Arial"/>
                <w:noProof/>
                <w:webHidden/>
              </w:rPr>
              <w:fldChar w:fldCharType="end"/>
            </w:r>
          </w:hyperlink>
        </w:p>
        <w:p w14:paraId="34B9CCD4" w14:textId="37448D6E" w:rsidR="00E169EB" w:rsidRDefault="00E169EB">
          <w:r w:rsidRPr="00E169EB">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E2CA2A8" w14:textId="6168C49F" w:rsidR="00E169EB" w:rsidRDefault="00E169EB">
      <w:pPr>
        <w:suppressAutoHyphens w:val="0"/>
        <w:rPr>
          <w:rFonts w:ascii="Arial" w:hAnsi="Arial" w:cs="Arial"/>
          <w:bCs/>
          <w:color w:val="000000"/>
          <w:lang w:val="ro-RO"/>
        </w:rPr>
      </w:pPr>
      <w:r>
        <w:rPr>
          <w:rFonts w:ascii="Arial" w:hAnsi="Arial" w:cs="Arial"/>
          <w:bCs/>
          <w:color w:val="000000"/>
          <w:lang w:val="ro-RO"/>
        </w:rPr>
        <w:br w:type="page"/>
      </w:r>
    </w:p>
    <w:p w14:paraId="0B4BED71" w14:textId="77777777" w:rsidR="00E169EB" w:rsidRPr="00CC511B" w:rsidRDefault="00E169EB">
      <w:pPr>
        <w:autoSpaceDE w:val="0"/>
        <w:ind w:left="1418" w:hanging="1418"/>
        <w:rPr>
          <w:rFonts w:ascii="Arial" w:hAnsi="Arial" w:cs="Arial"/>
          <w:color w:val="000000"/>
          <w:lang w:val="ro-RO"/>
        </w:rPr>
      </w:pPr>
    </w:p>
    <w:p w14:paraId="3AF6F4B7" w14:textId="77777777" w:rsidR="00BF22CA" w:rsidRPr="00E169EB" w:rsidRDefault="00125C33" w:rsidP="00E169EB">
      <w:pPr>
        <w:pStyle w:val="Heading1"/>
      </w:pPr>
      <w:bookmarkStart w:id="1" w:name="_Toc230786882"/>
      <w:r w:rsidRPr="00E169EB">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E169EB">
      <w:pPr>
        <w:pStyle w:val="Heading1"/>
      </w:pPr>
      <w:bookmarkStart w:id="3" w:name="_Toc230786883"/>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1FAFF0E3" w:rsidR="00BF22CA" w:rsidRPr="00E169EB" w:rsidRDefault="00125C33" w:rsidP="00E169EB">
      <w:pPr>
        <w:pStyle w:val="Heading2"/>
      </w:pPr>
      <w:bookmarkStart w:id="4" w:name="_Toc230786884"/>
      <w:r w:rsidRPr="00E169EB">
        <w:t xml:space="preserve">2.1. Descrierea </w:t>
      </w:r>
      <w:r w:rsidR="0052391B" w:rsidRPr="00E169EB">
        <w:t xml:space="preserve">drumului principal – A1 km </w:t>
      </w:r>
      <w:r w:rsidR="00A37F36" w:rsidRPr="00E169EB">
        <w:t>49</w:t>
      </w:r>
      <w:r w:rsidR="0052391B" w:rsidRPr="00E169EB">
        <w:t>+</w:t>
      </w:r>
      <w:r w:rsidR="00A37F36" w:rsidRPr="00E169EB">
        <w:t>208</w:t>
      </w:r>
      <w:r w:rsidR="0052391B" w:rsidRPr="00E169EB">
        <w:t xml:space="preserve"> – km </w:t>
      </w:r>
      <w:r w:rsidR="00A37F36" w:rsidRPr="00E169EB">
        <w:t>76</w:t>
      </w:r>
      <w:r w:rsidR="0052391B" w:rsidRPr="00E169EB">
        <w:t>+</w:t>
      </w:r>
      <w:r w:rsidR="00A37F36" w:rsidRPr="00E169EB">
        <w:t>46</w:t>
      </w:r>
      <w:r w:rsidR="0052391B" w:rsidRPr="00E169EB">
        <w:t>0</w:t>
      </w:r>
      <w:bookmarkEnd w:id="4"/>
    </w:p>
    <w:p w14:paraId="3D0768F9" w14:textId="77777777" w:rsidR="00A37F36" w:rsidRDefault="00A37F36" w:rsidP="00A37F36">
      <w:pPr>
        <w:pStyle w:val="WW-Default"/>
        <w:jc w:val="both"/>
        <w:rPr>
          <w:rFonts w:ascii="Arial" w:hAnsi="Arial" w:cs="Arial"/>
          <w:color w:val="auto"/>
          <w:lang w:val="pt-BR"/>
        </w:rPr>
      </w:pPr>
      <w:r>
        <w:rPr>
          <w:rFonts w:ascii="Arial" w:hAnsi="Arial" w:cs="Arial"/>
          <w:color w:val="auto"/>
          <w:lang w:val="pt-BR"/>
        </w:rPr>
        <w:t>Segmentul de drum principal A1_km49+208-km70+460 face parte din autostrada A1 care asigură legătura între București și Pitești. Este delimitat de intersecția cu DJ711A și intersecția cu DN61.</w:t>
      </w:r>
    </w:p>
    <w:p w14:paraId="6052E46F" w14:textId="77777777" w:rsidR="00A37F36" w:rsidRPr="0093612E" w:rsidRDefault="00A37F36" w:rsidP="00A37F36">
      <w:pPr>
        <w:pStyle w:val="WW-Default"/>
        <w:jc w:val="both"/>
        <w:rPr>
          <w:rFonts w:ascii="Arial" w:hAnsi="Arial" w:cs="Arial"/>
          <w:color w:val="auto"/>
          <w:lang w:val="pt-BR"/>
        </w:rPr>
      </w:pPr>
    </w:p>
    <w:p w14:paraId="67125734" w14:textId="77777777" w:rsidR="00A37F36" w:rsidRDefault="00A37F36" w:rsidP="00A37F36">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21,252</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7956192" w14:textId="77777777" w:rsidR="00A37F36" w:rsidRPr="00A46DA2" w:rsidRDefault="00A37F36" w:rsidP="00A37F3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8.834.460</w:t>
      </w:r>
    </w:p>
    <w:p w14:paraId="1DD7BBAD" w14:textId="7356B099" w:rsidR="00A37F36" w:rsidRDefault="00A37F36" w:rsidP="00A37F3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8479517" w14:textId="77777777" w:rsidR="00A37F36" w:rsidRDefault="00A37F36" w:rsidP="00A37F36">
      <w:pPr>
        <w:pStyle w:val="NormalWeb"/>
        <w:shd w:val="clear" w:color="auto" w:fill="FFFFFF"/>
        <w:spacing w:before="0" w:after="0"/>
        <w:jc w:val="both"/>
        <w:rPr>
          <w:rFonts w:ascii="Arial" w:hAnsi="Arial" w:cs="Arial"/>
          <w:lang w:val="pt-BR"/>
        </w:rPr>
      </w:pPr>
    </w:p>
    <w:p w14:paraId="6D2F8ADD" w14:textId="77777777" w:rsidR="00A37F36" w:rsidRDefault="00A37F36" w:rsidP="00A37F3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A37F36" w14:paraId="2447A992" w14:textId="77777777" w:rsidTr="00F67EB2">
        <w:trPr>
          <w:jc w:val="center"/>
        </w:trPr>
        <w:tc>
          <w:tcPr>
            <w:tcW w:w="1242" w:type="dxa"/>
            <w:vAlign w:val="center"/>
          </w:tcPr>
          <w:p w14:paraId="53EF35B2" w14:textId="77777777" w:rsidR="00A37F36" w:rsidRDefault="00A37F36" w:rsidP="00F67EB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EBDFC8" w14:textId="77777777" w:rsidR="00A37F36" w:rsidRDefault="00A37F36" w:rsidP="00F67EB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5F4C7A2" w14:textId="77777777" w:rsidR="00A37F36" w:rsidRDefault="00A37F36" w:rsidP="00F67EB2">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7A9B72BB" w14:textId="77777777" w:rsidR="00A37F36" w:rsidRDefault="00A37F36" w:rsidP="00F67EB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388D6AD1" w14:textId="77777777" w:rsidR="00A37F36" w:rsidRDefault="00A37F36" w:rsidP="00F67EB2">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A37F36" w14:paraId="019887F2" w14:textId="77777777" w:rsidTr="00F67EB2">
        <w:trPr>
          <w:jc w:val="center"/>
        </w:trPr>
        <w:tc>
          <w:tcPr>
            <w:tcW w:w="1242" w:type="dxa"/>
          </w:tcPr>
          <w:p w14:paraId="6C41111D"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173A85E4"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B2F3526"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1D16CAEC"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207</w:t>
            </w:r>
          </w:p>
        </w:tc>
        <w:tc>
          <w:tcPr>
            <w:tcW w:w="6625" w:type="dxa"/>
          </w:tcPr>
          <w:p w14:paraId="0E738A97"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Pasaj</w:t>
            </w:r>
            <w:proofErr w:type="spellEnd"/>
            <w:r w:rsidRPr="00E169EB">
              <w:rPr>
                <w:rFonts w:ascii="Arial" w:hAnsi="Arial" w:cs="Arial"/>
                <w:sz w:val="20"/>
                <w:szCs w:val="20"/>
              </w:rPr>
              <w:t xml:space="preserve"> inferior,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care </w:t>
            </w:r>
            <w:proofErr w:type="spellStart"/>
            <w:r w:rsidRPr="00E169EB">
              <w:rPr>
                <w:rFonts w:ascii="Arial" w:hAnsi="Arial" w:cs="Arial"/>
                <w:sz w:val="20"/>
                <w:szCs w:val="20"/>
              </w:rPr>
              <w:t>traversează</w:t>
            </w:r>
            <w:proofErr w:type="spellEnd"/>
            <w:r w:rsidRPr="00E169EB">
              <w:rPr>
                <w:rFonts w:ascii="Arial" w:hAnsi="Arial" w:cs="Arial"/>
                <w:sz w:val="20"/>
                <w:szCs w:val="20"/>
              </w:rPr>
              <w:t xml:space="preserve"> A1, (UAT </w:t>
            </w:r>
            <w:proofErr w:type="spellStart"/>
            <w:r w:rsidRPr="00E169EB">
              <w:rPr>
                <w:rFonts w:ascii="Arial" w:hAnsi="Arial" w:cs="Arial"/>
                <w:sz w:val="20"/>
                <w:szCs w:val="20"/>
              </w:rPr>
              <w:t>Corbii</w:t>
            </w:r>
            <w:proofErr w:type="spellEnd"/>
            <w:r w:rsidRPr="00E169EB">
              <w:rPr>
                <w:rFonts w:ascii="Arial" w:hAnsi="Arial" w:cs="Arial"/>
                <w:sz w:val="20"/>
                <w:szCs w:val="20"/>
              </w:rPr>
              <w:t xml:space="preserve"> Mari)</w:t>
            </w:r>
          </w:p>
        </w:tc>
      </w:tr>
      <w:tr w:rsidR="00A37F36" w14:paraId="5EACF9DE" w14:textId="77777777" w:rsidTr="00F67EB2">
        <w:trPr>
          <w:jc w:val="center"/>
        </w:trPr>
        <w:tc>
          <w:tcPr>
            <w:tcW w:w="1242" w:type="dxa"/>
          </w:tcPr>
          <w:p w14:paraId="53A3EE29"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2F46AEB"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05B69E61"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49E69D05"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2F22A1FC"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Intersecție</w:t>
            </w:r>
            <w:proofErr w:type="spellEnd"/>
            <w:r w:rsidRPr="00E169EB">
              <w:rPr>
                <w:rFonts w:ascii="Arial" w:hAnsi="Arial" w:cs="Arial"/>
                <w:sz w:val="20"/>
                <w:szCs w:val="20"/>
              </w:rPr>
              <w:t xml:space="preserve"> la </w:t>
            </w:r>
            <w:proofErr w:type="spellStart"/>
            <w:r w:rsidRPr="00E169EB">
              <w:rPr>
                <w:rFonts w:ascii="Arial" w:hAnsi="Arial" w:cs="Arial"/>
                <w:sz w:val="20"/>
                <w:szCs w:val="20"/>
              </w:rPr>
              <w:t>nivel</w:t>
            </w:r>
            <w:proofErr w:type="spellEnd"/>
            <w:r w:rsidRPr="00E169EB">
              <w:rPr>
                <w:rFonts w:ascii="Arial" w:hAnsi="Arial" w:cs="Arial"/>
                <w:sz w:val="20"/>
                <w:szCs w:val="20"/>
              </w:rPr>
              <w:t xml:space="preserve"> pe </w:t>
            </w:r>
            <w:proofErr w:type="spellStart"/>
            <w:r w:rsidRPr="00E169EB">
              <w:rPr>
                <w:rFonts w:ascii="Arial" w:hAnsi="Arial" w:cs="Arial"/>
                <w:sz w:val="20"/>
                <w:szCs w:val="20"/>
              </w:rPr>
              <w:t>partea</w:t>
            </w:r>
            <w:proofErr w:type="spellEnd"/>
            <w:r w:rsidRPr="00E169EB">
              <w:rPr>
                <w:rFonts w:ascii="Arial" w:hAnsi="Arial" w:cs="Arial"/>
                <w:sz w:val="20"/>
                <w:szCs w:val="20"/>
              </w:rPr>
              <w:t xml:space="preserve"> </w:t>
            </w:r>
            <w:proofErr w:type="spellStart"/>
            <w:r w:rsidRPr="00E169EB">
              <w:rPr>
                <w:rFonts w:ascii="Arial" w:hAnsi="Arial" w:cs="Arial"/>
                <w:sz w:val="20"/>
                <w:szCs w:val="20"/>
              </w:rPr>
              <w:t>dreaptă</w:t>
            </w:r>
            <w:proofErr w:type="spellEnd"/>
            <w:r w:rsidRPr="00E169EB">
              <w:rPr>
                <w:rFonts w:ascii="Arial" w:hAnsi="Arial" w:cs="Arial"/>
                <w:sz w:val="20"/>
                <w:szCs w:val="20"/>
              </w:rPr>
              <w:t xml:space="preserve"> cu o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w:t>
            </w:r>
          </w:p>
        </w:tc>
      </w:tr>
      <w:tr w:rsidR="00A37F36" w14:paraId="006C48E2" w14:textId="77777777" w:rsidTr="00F67EB2">
        <w:trPr>
          <w:jc w:val="center"/>
        </w:trPr>
        <w:tc>
          <w:tcPr>
            <w:tcW w:w="1242" w:type="dxa"/>
          </w:tcPr>
          <w:p w14:paraId="2CFA91C4"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3B6D70F"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8651F89"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1A779061"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625" w:type="dxa"/>
          </w:tcPr>
          <w:p w14:paraId="77EAA942"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Pasaj</w:t>
            </w:r>
            <w:proofErr w:type="spellEnd"/>
            <w:r w:rsidRPr="00E169EB">
              <w:rPr>
                <w:rFonts w:ascii="Arial" w:hAnsi="Arial" w:cs="Arial"/>
                <w:sz w:val="20"/>
                <w:szCs w:val="20"/>
              </w:rPr>
              <w:t xml:space="preserve"> inferior,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care </w:t>
            </w:r>
            <w:proofErr w:type="spellStart"/>
            <w:r w:rsidRPr="00E169EB">
              <w:rPr>
                <w:rFonts w:ascii="Arial" w:hAnsi="Arial" w:cs="Arial"/>
                <w:sz w:val="20"/>
                <w:szCs w:val="20"/>
              </w:rPr>
              <w:t>traversează</w:t>
            </w:r>
            <w:proofErr w:type="spellEnd"/>
            <w:r w:rsidRPr="00E169EB">
              <w:rPr>
                <w:rFonts w:ascii="Arial" w:hAnsi="Arial" w:cs="Arial"/>
                <w:sz w:val="20"/>
                <w:szCs w:val="20"/>
              </w:rPr>
              <w:t xml:space="preserve"> A1, (UAT </w:t>
            </w:r>
            <w:proofErr w:type="spellStart"/>
            <w:r w:rsidRPr="00E169EB">
              <w:rPr>
                <w:rFonts w:ascii="Arial" w:hAnsi="Arial" w:cs="Arial"/>
                <w:sz w:val="20"/>
                <w:szCs w:val="20"/>
              </w:rPr>
              <w:t>Uliești</w:t>
            </w:r>
            <w:proofErr w:type="spellEnd"/>
            <w:r w:rsidRPr="00E169EB">
              <w:rPr>
                <w:rFonts w:ascii="Arial" w:hAnsi="Arial" w:cs="Arial"/>
                <w:sz w:val="20"/>
                <w:szCs w:val="20"/>
              </w:rPr>
              <w:t xml:space="preserve">) </w:t>
            </w:r>
          </w:p>
        </w:tc>
      </w:tr>
      <w:tr w:rsidR="00A37F36" w14:paraId="3370BF0D" w14:textId="77777777" w:rsidTr="00F67EB2">
        <w:trPr>
          <w:jc w:val="center"/>
        </w:trPr>
        <w:tc>
          <w:tcPr>
            <w:tcW w:w="1242" w:type="dxa"/>
          </w:tcPr>
          <w:p w14:paraId="5534BBF9"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31C304C"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4B75CE0B"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016E4E32"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957</w:t>
            </w:r>
          </w:p>
        </w:tc>
        <w:tc>
          <w:tcPr>
            <w:tcW w:w="6625" w:type="dxa"/>
          </w:tcPr>
          <w:p w14:paraId="7FBA919A"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Intersecție</w:t>
            </w:r>
            <w:proofErr w:type="spellEnd"/>
            <w:r w:rsidRPr="00E169EB">
              <w:rPr>
                <w:rFonts w:ascii="Arial" w:hAnsi="Arial" w:cs="Arial"/>
                <w:sz w:val="20"/>
                <w:szCs w:val="20"/>
              </w:rPr>
              <w:t xml:space="preserve"> la </w:t>
            </w:r>
            <w:proofErr w:type="spellStart"/>
            <w:r w:rsidRPr="00E169EB">
              <w:rPr>
                <w:rFonts w:ascii="Arial" w:hAnsi="Arial" w:cs="Arial"/>
                <w:sz w:val="20"/>
                <w:szCs w:val="20"/>
              </w:rPr>
              <w:t>nivel</w:t>
            </w:r>
            <w:proofErr w:type="spellEnd"/>
            <w:r w:rsidRPr="00E169EB">
              <w:rPr>
                <w:rFonts w:ascii="Arial" w:hAnsi="Arial" w:cs="Arial"/>
                <w:sz w:val="20"/>
                <w:szCs w:val="20"/>
              </w:rPr>
              <w:t xml:space="preserve"> pe </w:t>
            </w:r>
            <w:proofErr w:type="spellStart"/>
            <w:r w:rsidRPr="00E169EB">
              <w:rPr>
                <w:rFonts w:ascii="Arial" w:hAnsi="Arial" w:cs="Arial"/>
                <w:sz w:val="20"/>
                <w:szCs w:val="20"/>
              </w:rPr>
              <w:t>partea</w:t>
            </w:r>
            <w:proofErr w:type="spellEnd"/>
            <w:r w:rsidRPr="00E169EB">
              <w:rPr>
                <w:rFonts w:ascii="Arial" w:hAnsi="Arial" w:cs="Arial"/>
                <w:sz w:val="20"/>
                <w:szCs w:val="20"/>
              </w:rPr>
              <w:t xml:space="preserve"> </w:t>
            </w:r>
            <w:proofErr w:type="spellStart"/>
            <w:r w:rsidRPr="00E169EB">
              <w:rPr>
                <w:rFonts w:ascii="Arial" w:hAnsi="Arial" w:cs="Arial"/>
                <w:sz w:val="20"/>
                <w:szCs w:val="20"/>
              </w:rPr>
              <w:t>dreaptă</w:t>
            </w:r>
            <w:proofErr w:type="spellEnd"/>
            <w:r w:rsidRPr="00E169EB">
              <w:rPr>
                <w:rFonts w:ascii="Arial" w:hAnsi="Arial" w:cs="Arial"/>
                <w:sz w:val="20"/>
                <w:szCs w:val="20"/>
              </w:rPr>
              <w:t xml:space="preserve"> cu o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w:t>
            </w:r>
          </w:p>
        </w:tc>
      </w:tr>
      <w:tr w:rsidR="00A37F36" w14:paraId="4F284321" w14:textId="77777777" w:rsidTr="00F67EB2">
        <w:trPr>
          <w:jc w:val="center"/>
        </w:trPr>
        <w:tc>
          <w:tcPr>
            <w:tcW w:w="1242" w:type="dxa"/>
          </w:tcPr>
          <w:p w14:paraId="075E2FB7"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35938BA"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50E208B8"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0A7549D2"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830</w:t>
            </w:r>
          </w:p>
        </w:tc>
        <w:tc>
          <w:tcPr>
            <w:tcW w:w="6625" w:type="dxa"/>
          </w:tcPr>
          <w:p w14:paraId="509DC1FF"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Intersecție</w:t>
            </w:r>
            <w:proofErr w:type="spellEnd"/>
            <w:r w:rsidRPr="00E169EB">
              <w:rPr>
                <w:rFonts w:ascii="Arial" w:hAnsi="Arial" w:cs="Arial"/>
                <w:sz w:val="20"/>
                <w:szCs w:val="20"/>
              </w:rPr>
              <w:t xml:space="preserve"> la </w:t>
            </w:r>
            <w:proofErr w:type="spellStart"/>
            <w:r w:rsidRPr="00E169EB">
              <w:rPr>
                <w:rFonts w:ascii="Arial" w:hAnsi="Arial" w:cs="Arial"/>
                <w:sz w:val="20"/>
                <w:szCs w:val="20"/>
              </w:rPr>
              <w:t>nivel</w:t>
            </w:r>
            <w:proofErr w:type="spellEnd"/>
            <w:r w:rsidRPr="00E169EB">
              <w:rPr>
                <w:rFonts w:ascii="Arial" w:hAnsi="Arial" w:cs="Arial"/>
                <w:sz w:val="20"/>
                <w:szCs w:val="20"/>
              </w:rPr>
              <w:t xml:space="preserve"> pe </w:t>
            </w:r>
            <w:proofErr w:type="spellStart"/>
            <w:r w:rsidRPr="00E169EB">
              <w:rPr>
                <w:rFonts w:ascii="Arial" w:hAnsi="Arial" w:cs="Arial"/>
                <w:sz w:val="20"/>
                <w:szCs w:val="20"/>
              </w:rPr>
              <w:t>partea</w:t>
            </w:r>
            <w:proofErr w:type="spellEnd"/>
            <w:r w:rsidRPr="00E169EB">
              <w:rPr>
                <w:rFonts w:ascii="Arial" w:hAnsi="Arial" w:cs="Arial"/>
                <w:sz w:val="20"/>
                <w:szCs w:val="20"/>
              </w:rPr>
              <w:t xml:space="preserve"> </w:t>
            </w:r>
            <w:proofErr w:type="spellStart"/>
            <w:r w:rsidRPr="00E169EB">
              <w:rPr>
                <w:rFonts w:ascii="Arial" w:hAnsi="Arial" w:cs="Arial"/>
                <w:sz w:val="20"/>
                <w:szCs w:val="20"/>
              </w:rPr>
              <w:t>dreaptă</w:t>
            </w:r>
            <w:proofErr w:type="spellEnd"/>
            <w:r w:rsidRPr="00E169EB">
              <w:rPr>
                <w:rFonts w:ascii="Arial" w:hAnsi="Arial" w:cs="Arial"/>
                <w:sz w:val="20"/>
                <w:szCs w:val="20"/>
              </w:rPr>
              <w:t xml:space="preserve"> cu o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(UAT </w:t>
            </w:r>
            <w:proofErr w:type="spellStart"/>
            <w:r w:rsidRPr="00E169EB">
              <w:rPr>
                <w:rFonts w:ascii="Arial" w:hAnsi="Arial" w:cs="Arial"/>
                <w:sz w:val="20"/>
                <w:szCs w:val="20"/>
              </w:rPr>
              <w:t>Petrești</w:t>
            </w:r>
            <w:proofErr w:type="spellEnd"/>
            <w:r w:rsidRPr="00E169EB">
              <w:rPr>
                <w:rFonts w:ascii="Arial" w:hAnsi="Arial" w:cs="Arial"/>
                <w:sz w:val="20"/>
                <w:szCs w:val="20"/>
              </w:rPr>
              <w:t xml:space="preserve">) </w:t>
            </w:r>
          </w:p>
        </w:tc>
      </w:tr>
      <w:tr w:rsidR="00A37F36" w14:paraId="44C7EFB0" w14:textId="77777777" w:rsidTr="00F67EB2">
        <w:trPr>
          <w:jc w:val="center"/>
        </w:trPr>
        <w:tc>
          <w:tcPr>
            <w:tcW w:w="1242" w:type="dxa"/>
          </w:tcPr>
          <w:p w14:paraId="56A42D9E"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376DE10"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231F995"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4240A704"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674</w:t>
            </w:r>
          </w:p>
        </w:tc>
        <w:tc>
          <w:tcPr>
            <w:tcW w:w="6625" w:type="dxa"/>
          </w:tcPr>
          <w:p w14:paraId="45540EC8"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Pasaj</w:t>
            </w:r>
            <w:proofErr w:type="spellEnd"/>
            <w:r w:rsidRPr="00E169EB">
              <w:rPr>
                <w:rFonts w:ascii="Arial" w:hAnsi="Arial" w:cs="Arial"/>
                <w:sz w:val="20"/>
                <w:szCs w:val="20"/>
              </w:rPr>
              <w:t xml:space="preserve"> inferior,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care </w:t>
            </w:r>
            <w:proofErr w:type="spellStart"/>
            <w:r w:rsidRPr="00E169EB">
              <w:rPr>
                <w:rFonts w:ascii="Arial" w:hAnsi="Arial" w:cs="Arial"/>
                <w:sz w:val="20"/>
                <w:szCs w:val="20"/>
              </w:rPr>
              <w:t>traversează</w:t>
            </w:r>
            <w:proofErr w:type="spellEnd"/>
            <w:r w:rsidRPr="00E169EB">
              <w:rPr>
                <w:rFonts w:ascii="Arial" w:hAnsi="Arial" w:cs="Arial"/>
                <w:sz w:val="20"/>
                <w:szCs w:val="20"/>
              </w:rPr>
              <w:t xml:space="preserve"> A1 </w:t>
            </w:r>
          </w:p>
        </w:tc>
      </w:tr>
      <w:tr w:rsidR="00A37F36" w14:paraId="7602FB79" w14:textId="77777777" w:rsidTr="00F67EB2">
        <w:trPr>
          <w:jc w:val="center"/>
        </w:trPr>
        <w:tc>
          <w:tcPr>
            <w:tcW w:w="1242" w:type="dxa"/>
          </w:tcPr>
          <w:p w14:paraId="45431565"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9989118"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2D03118C"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69C4FACE"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625" w:type="dxa"/>
          </w:tcPr>
          <w:p w14:paraId="44D68D99"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Intersecție</w:t>
            </w:r>
            <w:proofErr w:type="spellEnd"/>
            <w:r w:rsidRPr="00E169EB">
              <w:rPr>
                <w:rFonts w:ascii="Arial" w:hAnsi="Arial" w:cs="Arial"/>
                <w:sz w:val="20"/>
                <w:szCs w:val="20"/>
              </w:rPr>
              <w:t xml:space="preserve"> la </w:t>
            </w:r>
            <w:proofErr w:type="spellStart"/>
            <w:r w:rsidRPr="00E169EB">
              <w:rPr>
                <w:rFonts w:ascii="Arial" w:hAnsi="Arial" w:cs="Arial"/>
                <w:sz w:val="20"/>
                <w:szCs w:val="20"/>
              </w:rPr>
              <w:t>nivel</w:t>
            </w:r>
            <w:proofErr w:type="spellEnd"/>
            <w:r w:rsidRPr="00E169EB">
              <w:rPr>
                <w:rFonts w:ascii="Arial" w:hAnsi="Arial" w:cs="Arial"/>
                <w:sz w:val="20"/>
                <w:szCs w:val="20"/>
              </w:rPr>
              <w:t xml:space="preserve"> pe </w:t>
            </w:r>
            <w:proofErr w:type="spellStart"/>
            <w:r w:rsidRPr="00E169EB">
              <w:rPr>
                <w:rFonts w:ascii="Arial" w:hAnsi="Arial" w:cs="Arial"/>
                <w:sz w:val="20"/>
                <w:szCs w:val="20"/>
              </w:rPr>
              <w:t>partea</w:t>
            </w:r>
            <w:proofErr w:type="spellEnd"/>
            <w:r w:rsidRPr="00E169EB">
              <w:rPr>
                <w:rFonts w:ascii="Arial" w:hAnsi="Arial" w:cs="Arial"/>
                <w:sz w:val="20"/>
                <w:szCs w:val="20"/>
              </w:rPr>
              <w:t xml:space="preserve"> </w:t>
            </w:r>
            <w:proofErr w:type="spellStart"/>
            <w:r w:rsidRPr="00E169EB">
              <w:rPr>
                <w:rFonts w:ascii="Arial" w:hAnsi="Arial" w:cs="Arial"/>
                <w:sz w:val="20"/>
                <w:szCs w:val="20"/>
              </w:rPr>
              <w:t>dreaptă</w:t>
            </w:r>
            <w:proofErr w:type="spellEnd"/>
            <w:r w:rsidRPr="00E169EB">
              <w:rPr>
                <w:rFonts w:ascii="Arial" w:hAnsi="Arial" w:cs="Arial"/>
                <w:sz w:val="20"/>
                <w:szCs w:val="20"/>
              </w:rPr>
              <w:t xml:space="preserve"> cu o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w:t>
            </w:r>
          </w:p>
        </w:tc>
      </w:tr>
      <w:tr w:rsidR="00A37F36" w14:paraId="328498CD" w14:textId="77777777" w:rsidTr="00F67EB2">
        <w:trPr>
          <w:jc w:val="center"/>
        </w:trPr>
        <w:tc>
          <w:tcPr>
            <w:tcW w:w="1242" w:type="dxa"/>
          </w:tcPr>
          <w:p w14:paraId="6B764970"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3EC50E3"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0BE7F068"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5BFE7463" w14:textId="77777777" w:rsidR="00A37F36" w:rsidRDefault="00A37F36" w:rsidP="00F67EB2">
            <w:pPr>
              <w:pStyle w:val="NormalWeb"/>
              <w:spacing w:before="0" w:after="0"/>
              <w:jc w:val="center"/>
              <w:rPr>
                <w:rFonts w:ascii="Arial" w:hAnsi="Arial" w:cs="Arial"/>
                <w:sz w:val="20"/>
                <w:szCs w:val="20"/>
                <w:lang w:val="pt-BR"/>
              </w:rPr>
            </w:pPr>
            <w:r>
              <w:rPr>
                <w:rFonts w:ascii="Arial" w:hAnsi="Arial" w:cs="Arial"/>
                <w:sz w:val="20"/>
                <w:szCs w:val="20"/>
                <w:lang w:val="pt-BR"/>
              </w:rPr>
              <w:t>457</w:t>
            </w:r>
          </w:p>
        </w:tc>
        <w:tc>
          <w:tcPr>
            <w:tcW w:w="6625" w:type="dxa"/>
          </w:tcPr>
          <w:p w14:paraId="4BC3D30E" w14:textId="77777777" w:rsidR="00A37F36" w:rsidRPr="00E169EB" w:rsidRDefault="00A37F36" w:rsidP="00F67EB2">
            <w:pPr>
              <w:pStyle w:val="Default"/>
              <w:rPr>
                <w:rFonts w:ascii="Arial" w:hAnsi="Arial" w:cs="Arial"/>
                <w:sz w:val="20"/>
                <w:szCs w:val="20"/>
              </w:rPr>
            </w:pPr>
            <w:proofErr w:type="spellStart"/>
            <w:r w:rsidRPr="00E169EB">
              <w:rPr>
                <w:rFonts w:ascii="Arial" w:hAnsi="Arial" w:cs="Arial"/>
                <w:sz w:val="20"/>
                <w:szCs w:val="20"/>
              </w:rPr>
              <w:t>Pasaj</w:t>
            </w:r>
            <w:proofErr w:type="spellEnd"/>
            <w:r w:rsidRPr="00E169EB">
              <w:rPr>
                <w:rFonts w:ascii="Arial" w:hAnsi="Arial" w:cs="Arial"/>
                <w:sz w:val="20"/>
                <w:szCs w:val="20"/>
              </w:rPr>
              <w:t xml:space="preserve"> inferior, </w:t>
            </w:r>
            <w:proofErr w:type="spellStart"/>
            <w:r w:rsidRPr="00E169EB">
              <w:rPr>
                <w:rFonts w:ascii="Arial" w:hAnsi="Arial" w:cs="Arial"/>
                <w:sz w:val="20"/>
                <w:szCs w:val="20"/>
              </w:rPr>
              <w:t>stradă</w:t>
            </w:r>
            <w:proofErr w:type="spellEnd"/>
            <w:r w:rsidRPr="00E169EB">
              <w:rPr>
                <w:rFonts w:ascii="Arial" w:hAnsi="Arial" w:cs="Arial"/>
                <w:sz w:val="20"/>
                <w:szCs w:val="20"/>
              </w:rPr>
              <w:t xml:space="preserve"> care </w:t>
            </w:r>
            <w:proofErr w:type="spellStart"/>
            <w:r w:rsidRPr="00E169EB">
              <w:rPr>
                <w:rFonts w:ascii="Arial" w:hAnsi="Arial" w:cs="Arial"/>
                <w:sz w:val="20"/>
                <w:szCs w:val="20"/>
              </w:rPr>
              <w:t>traversează</w:t>
            </w:r>
            <w:proofErr w:type="spellEnd"/>
            <w:r w:rsidRPr="00E169EB">
              <w:rPr>
                <w:rFonts w:ascii="Arial" w:hAnsi="Arial" w:cs="Arial"/>
                <w:sz w:val="20"/>
                <w:szCs w:val="20"/>
              </w:rPr>
              <w:t xml:space="preserve"> A1 </w:t>
            </w:r>
          </w:p>
        </w:tc>
      </w:tr>
    </w:tbl>
    <w:p w14:paraId="23E6CCB6" w14:textId="77777777" w:rsidR="00A37F36" w:rsidRDefault="00A37F36" w:rsidP="00A37F36">
      <w:pPr>
        <w:pStyle w:val="NormalWeb"/>
        <w:shd w:val="clear" w:color="auto" w:fill="FFFFFF"/>
        <w:spacing w:before="0" w:after="0"/>
        <w:jc w:val="center"/>
        <w:rPr>
          <w:rFonts w:ascii="Arial" w:hAnsi="Arial" w:cs="Arial"/>
          <w:lang w:val="pt-BR"/>
        </w:rPr>
      </w:pPr>
    </w:p>
    <w:p w14:paraId="68482C98" w14:textId="77777777" w:rsidR="00A37F36" w:rsidRDefault="00A37F36" w:rsidP="00A37F36">
      <w:pPr>
        <w:jc w:val="both"/>
        <w:rPr>
          <w:rFonts w:ascii="Arial" w:hAnsi="Arial" w:cs="Arial"/>
          <w:lang w:eastAsia="en-US"/>
        </w:rPr>
      </w:pPr>
    </w:p>
    <w:p w14:paraId="33E3B230" w14:textId="02FA290C" w:rsidR="00A37F36" w:rsidRPr="00C11403" w:rsidRDefault="00A37F36" w:rsidP="00A37F36">
      <w:pPr>
        <w:jc w:val="center"/>
        <w:rPr>
          <w:noProof/>
        </w:rPr>
      </w:pPr>
      <w:r w:rsidRPr="0025593D">
        <w:rPr>
          <w:noProof/>
          <w:lang w:eastAsia="en-US"/>
        </w:rPr>
        <w:lastRenderedPageBreak/>
        <w:drawing>
          <wp:inline distT="0" distB="0" distL="0" distR="0" wp14:anchorId="34C9CE98" wp14:editId="235CE0FE">
            <wp:extent cx="5872091" cy="4442460"/>
            <wp:effectExtent l="0" t="0" r="0" b="0"/>
            <wp:docPr id="104533989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5142" cy="4444768"/>
                    </a:xfrm>
                    <a:prstGeom prst="rect">
                      <a:avLst/>
                    </a:prstGeom>
                    <a:noFill/>
                    <a:ln>
                      <a:noFill/>
                    </a:ln>
                  </pic:spPr>
                </pic:pic>
              </a:graphicData>
            </a:graphic>
          </wp:inline>
        </w:drawing>
      </w:r>
    </w:p>
    <w:p w14:paraId="38E31C65" w14:textId="4137B5A7" w:rsidR="0052391B" w:rsidRPr="004C4798" w:rsidRDefault="00A37F36" w:rsidP="00A37F3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49+208 – km 70+460</w:t>
      </w:r>
    </w:p>
    <w:p w14:paraId="7BC52A8D" w14:textId="77777777" w:rsidR="0052391B" w:rsidRDefault="0052391B" w:rsidP="0052391B">
      <w:pPr>
        <w:jc w:val="both"/>
        <w:rPr>
          <w:rFonts w:ascii="Arial" w:hAnsi="Arial" w:cs="Arial"/>
          <w:lang w:val="ro-RO"/>
        </w:rPr>
      </w:pPr>
    </w:p>
    <w:p w14:paraId="6A13F2D0" w14:textId="77777777" w:rsidR="00A37F36" w:rsidRPr="000171AB" w:rsidRDefault="00A37F36" w:rsidP="00A37F36">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21.357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636</w:t>
      </w:r>
      <w:r w:rsidRPr="000171AB">
        <w:rPr>
          <w:rFonts w:ascii="Arial" w:hAnsi="Arial" w:cs="Arial"/>
          <w:color w:val="auto"/>
          <w:lang w:val="pt-BR"/>
        </w:rPr>
        <w:t xml:space="preserve"> 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A570595" w14:textId="77777777" w:rsidR="00A37F36" w:rsidRDefault="00A37F36" w:rsidP="00A37F3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9.150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291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177DEDD0" w14:textId="77777777" w:rsidR="00A37F36" w:rsidRDefault="00A37F36" w:rsidP="00A37F36">
      <w:pPr>
        <w:jc w:val="both"/>
        <w:rPr>
          <w:rFonts w:ascii="Arial" w:hAnsi="Arial" w:cs="Arial"/>
          <w:lang w:val="ro-RO"/>
        </w:rPr>
      </w:pPr>
    </w:p>
    <w:p w14:paraId="5518FF61" w14:textId="77777777" w:rsidR="00A37F36" w:rsidRDefault="00A37F36" w:rsidP="00A37F3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37F36" w14:paraId="6487CEB0" w14:textId="77777777" w:rsidTr="00F67EB2">
        <w:trPr>
          <w:jc w:val="center"/>
        </w:trPr>
        <w:tc>
          <w:tcPr>
            <w:tcW w:w="2432" w:type="dxa"/>
            <w:vAlign w:val="center"/>
          </w:tcPr>
          <w:p w14:paraId="3B0A1CA2"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DF93804"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CE697AB"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5554707"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53928B18"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7EEF05C"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37F36" w14:paraId="7D09FA97" w14:textId="77777777" w:rsidTr="00F67EB2">
        <w:trPr>
          <w:jc w:val="center"/>
        </w:trPr>
        <w:tc>
          <w:tcPr>
            <w:tcW w:w="2432" w:type="dxa"/>
            <w:vAlign w:val="bottom"/>
          </w:tcPr>
          <w:p w14:paraId="49112AE6"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CORBII MARI</w:t>
            </w:r>
          </w:p>
        </w:tc>
        <w:tc>
          <w:tcPr>
            <w:tcW w:w="864" w:type="dxa"/>
          </w:tcPr>
          <w:p w14:paraId="32A7A826"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DB</w:t>
            </w:r>
          </w:p>
        </w:tc>
        <w:tc>
          <w:tcPr>
            <w:tcW w:w="1370" w:type="dxa"/>
            <w:vAlign w:val="bottom"/>
          </w:tcPr>
          <w:p w14:paraId="64EA978A" w14:textId="77777777" w:rsidR="00A37F36" w:rsidRDefault="00A37F36" w:rsidP="00F67EB2">
            <w:pPr>
              <w:jc w:val="center"/>
              <w:rPr>
                <w:rFonts w:ascii="Arial" w:hAnsi="Arial" w:cs="Arial"/>
                <w:sz w:val="20"/>
                <w:szCs w:val="20"/>
                <w:lang w:val="ro-RO"/>
              </w:rPr>
            </w:pPr>
            <w:r>
              <w:rPr>
                <w:rFonts w:ascii="Arial" w:hAnsi="Arial" w:cs="Arial"/>
                <w:sz w:val="20"/>
                <w:szCs w:val="20"/>
              </w:rPr>
              <w:t>8298</w:t>
            </w:r>
          </w:p>
        </w:tc>
        <w:tc>
          <w:tcPr>
            <w:tcW w:w="1356" w:type="dxa"/>
            <w:vAlign w:val="bottom"/>
          </w:tcPr>
          <w:p w14:paraId="16C46BE4"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131</w:t>
            </w:r>
          </w:p>
        </w:tc>
        <w:tc>
          <w:tcPr>
            <w:tcW w:w="1701" w:type="dxa"/>
            <w:vAlign w:val="bottom"/>
          </w:tcPr>
          <w:p w14:paraId="086BCCBE" w14:textId="77777777" w:rsidR="00A37F36" w:rsidRDefault="00A37F36" w:rsidP="00F67EB2">
            <w:pPr>
              <w:jc w:val="center"/>
              <w:rPr>
                <w:rFonts w:ascii="Arial" w:hAnsi="Arial" w:cs="Arial"/>
                <w:sz w:val="20"/>
                <w:szCs w:val="20"/>
                <w:lang w:val="ro-RO"/>
              </w:rPr>
            </w:pPr>
            <w:r>
              <w:rPr>
                <w:rFonts w:ascii="Arial" w:hAnsi="Arial" w:cs="Arial"/>
                <w:sz w:val="20"/>
                <w:szCs w:val="20"/>
              </w:rPr>
              <w:t>3443</w:t>
            </w:r>
          </w:p>
        </w:tc>
        <w:tc>
          <w:tcPr>
            <w:tcW w:w="1701" w:type="dxa"/>
            <w:vAlign w:val="center"/>
          </w:tcPr>
          <w:p w14:paraId="2A9A505E"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56</w:t>
            </w:r>
          </w:p>
        </w:tc>
      </w:tr>
      <w:tr w:rsidR="00A37F36" w14:paraId="1E2C31A2" w14:textId="77777777" w:rsidTr="00F67EB2">
        <w:trPr>
          <w:jc w:val="center"/>
        </w:trPr>
        <w:tc>
          <w:tcPr>
            <w:tcW w:w="2432" w:type="dxa"/>
            <w:vAlign w:val="bottom"/>
          </w:tcPr>
          <w:p w14:paraId="02DF67E6"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MOGOȘANI</w:t>
            </w:r>
          </w:p>
        </w:tc>
        <w:tc>
          <w:tcPr>
            <w:tcW w:w="864" w:type="dxa"/>
          </w:tcPr>
          <w:p w14:paraId="4FA18B8A"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DB</w:t>
            </w:r>
          </w:p>
        </w:tc>
        <w:tc>
          <w:tcPr>
            <w:tcW w:w="1370" w:type="dxa"/>
            <w:vAlign w:val="bottom"/>
          </w:tcPr>
          <w:p w14:paraId="037314B1" w14:textId="77777777" w:rsidR="00A37F36" w:rsidRDefault="00A37F36" w:rsidP="00F67EB2">
            <w:pPr>
              <w:jc w:val="center"/>
              <w:rPr>
                <w:rFonts w:ascii="Arial" w:hAnsi="Arial" w:cs="Arial"/>
                <w:sz w:val="20"/>
                <w:szCs w:val="20"/>
                <w:lang w:val="ro-RO"/>
              </w:rPr>
            </w:pPr>
            <w:r>
              <w:rPr>
                <w:rFonts w:ascii="Arial" w:hAnsi="Arial" w:cs="Arial"/>
                <w:sz w:val="20"/>
                <w:szCs w:val="20"/>
              </w:rPr>
              <w:t>4051</w:t>
            </w:r>
          </w:p>
        </w:tc>
        <w:tc>
          <w:tcPr>
            <w:tcW w:w="1356" w:type="dxa"/>
            <w:vAlign w:val="bottom"/>
          </w:tcPr>
          <w:p w14:paraId="70ED6F76"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FDA05AA" w14:textId="77777777" w:rsidR="00A37F36" w:rsidRDefault="00A37F36" w:rsidP="00F67EB2">
            <w:pPr>
              <w:jc w:val="center"/>
              <w:rPr>
                <w:rFonts w:ascii="Arial" w:hAnsi="Arial" w:cs="Arial"/>
                <w:sz w:val="20"/>
                <w:szCs w:val="20"/>
                <w:lang w:val="ro-RO"/>
              </w:rPr>
            </w:pPr>
            <w:r>
              <w:rPr>
                <w:rFonts w:ascii="Arial" w:hAnsi="Arial" w:cs="Arial"/>
                <w:sz w:val="20"/>
                <w:szCs w:val="20"/>
              </w:rPr>
              <w:t>1534</w:t>
            </w:r>
          </w:p>
        </w:tc>
        <w:tc>
          <w:tcPr>
            <w:tcW w:w="1701" w:type="dxa"/>
            <w:vAlign w:val="center"/>
          </w:tcPr>
          <w:p w14:paraId="4A183814"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0</w:t>
            </w:r>
          </w:p>
        </w:tc>
      </w:tr>
      <w:tr w:rsidR="00A37F36" w14:paraId="64A82407" w14:textId="77777777" w:rsidTr="00F67EB2">
        <w:trPr>
          <w:jc w:val="center"/>
        </w:trPr>
        <w:tc>
          <w:tcPr>
            <w:tcW w:w="2432" w:type="dxa"/>
            <w:vAlign w:val="bottom"/>
          </w:tcPr>
          <w:p w14:paraId="2078C994"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PETREȘTI</w:t>
            </w:r>
          </w:p>
        </w:tc>
        <w:tc>
          <w:tcPr>
            <w:tcW w:w="864" w:type="dxa"/>
          </w:tcPr>
          <w:p w14:paraId="54D9EF4F"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DB</w:t>
            </w:r>
          </w:p>
        </w:tc>
        <w:tc>
          <w:tcPr>
            <w:tcW w:w="1370" w:type="dxa"/>
            <w:vAlign w:val="bottom"/>
          </w:tcPr>
          <w:p w14:paraId="47BE7A8C" w14:textId="77777777" w:rsidR="00A37F36" w:rsidRDefault="00A37F36" w:rsidP="00F67EB2">
            <w:pPr>
              <w:jc w:val="center"/>
              <w:rPr>
                <w:rFonts w:ascii="Arial" w:hAnsi="Arial" w:cs="Arial"/>
                <w:sz w:val="20"/>
                <w:szCs w:val="20"/>
                <w:lang w:val="ro-RO"/>
              </w:rPr>
            </w:pPr>
            <w:r>
              <w:rPr>
                <w:rFonts w:ascii="Arial" w:hAnsi="Arial" w:cs="Arial"/>
                <w:sz w:val="20"/>
                <w:szCs w:val="20"/>
              </w:rPr>
              <w:t>5085</w:t>
            </w:r>
          </w:p>
        </w:tc>
        <w:tc>
          <w:tcPr>
            <w:tcW w:w="1356" w:type="dxa"/>
            <w:vAlign w:val="bottom"/>
          </w:tcPr>
          <w:p w14:paraId="71702652"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409</w:t>
            </w:r>
          </w:p>
        </w:tc>
        <w:tc>
          <w:tcPr>
            <w:tcW w:w="1701" w:type="dxa"/>
            <w:vAlign w:val="bottom"/>
          </w:tcPr>
          <w:p w14:paraId="767B1358" w14:textId="77777777" w:rsidR="00A37F36" w:rsidRDefault="00A37F36" w:rsidP="00F67EB2">
            <w:pPr>
              <w:jc w:val="center"/>
              <w:rPr>
                <w:rFonts w:ascii="Arial" w:hAnsi="Arial" w:cs="Arial"/>
                <w:sz w:val="20"/>
                <w:szCs w:val="20"/>
                <w:lang w:val="ro-RO"/>
              </w:rPr>
            </w:pPr>
            <w:r>
              <w:rPr>
                <w:rFonts w:ascii="Arial" w:hAnsi="Arial" w:cs="Arial"/>
                <w:sz w:val="20"/>
                <w:szCs w:val="20"/>
              </w:rPr>
              <w:t>2395</w:t>
            </w:r>
          </w:p>
        </w:tc>
        <w:tc>
          <w:tcPr>
            <w:tcW w:w="1701" w:type="dxa"/>
            <w:vAlign w:val="center"/>
          </w:tcPr>
          <w:p w14:paraId="6AA20509"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191</w:t>
            </w:r>
          </w:p>
        </w:tc>
      </w:tr>
      <w:tr w:rsidR="00A37F36" w14:paraId="6712E8F1" w14:textId="77777777" w:rsidTr="00F67EB2">
        <w:trPr>
          <w:jc w:val="center"/>
        </w:trPr>
        <w:tc>
          <w:tcPr>
            <w:tcW w:w="2432" w:type="dxa"/>
            <w:vAlign w:val="bottom"/>
          </w:tcPr>
          <w:p w14:paraId="217B00C1"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ULIEȘTI</w:t>
            </w:r>
          </w:p>
        </w:tc>
        <w:tc>
          <w:tcPr>
            <w:tcW w:w="864" w:type="dxa"/>
          </w:tcPr>
          <w:p w14:paraId="06D8A849"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DB</w:t>
            </w:r>
          </w:p>
        </w:tc>
        <w:tc>
          <w:tcPr>
            <w:tcW w:w="1370" w:type="dxa"/>
            <w:vAlign w:val="bottom"/>
          </w:tcPr>
          <w:p w14:paraId="40BCA687" w14:textId="77777777" w:rsidR="00A37F36" w:rsidRDefault="00A37F36" w:rsidP="00F67EB2">
            <w:pPr>
              <w:jc w:val="center"/>
              <w:rPr>
                <w:rFonts w:ascii="Arial" w:hAnsi="Arial" w:cs="Arial"/>
                <w:sz w:val="20"/>
                <w:szCs w:val="20"/>
                <w:lang w:val="ro-RO"/>
              </w:rPr>
            </w:pPr>
            <w:r>
              <w:rPr>
                <w:rFonts w:ascii="Arial" w:hAnsi="Arial" w:cs="Arial"/>
                <w:sz w:val="20"/>
                <w:szCs w:val="20"/>
              </w:rPr>
              <w:t>3923</w:t>
            </w:r>
          </w:p>
        </w:tc>
        <w:tc>
          <w:tcPr>
            <w:tcW w:w="1356" w:type="dxa"/>
            <w:vAlign w:val="bottom"/>
          </w:tcPr>
          <w:p w14:paraId="204D50C0"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96</w:t>
            </w:r>
          </w:p>
        </w:tc>
        <w:tc>
          <w:tcPr>
            <w:tcW w:w="1701" w:type="dxa"/>
            <w:vAlign w:val="bottom"/>
          </w:tcPr>
          <w:p w14:paraId="511FA912" w14:textId="77777777" w:rsidR="00A37F36" w:rsidRDefault="00A37F36" w:rsidP="00F67EB2">
            <w:pPr>
              <w:jc w:val="center"/>
              <w:rPr>
                <w:rFonts w:ascii="Arial" w:hAnsi="Arial" w:cs="Arial"/>
                <w:sz w:val="20"/>
                <w:szCs w:val="20"/>
                <w:lang w:val="ro-RO"/>
              </w:rPr>
            </w:pPr>
            <w:r>
              <w:rPr>
                <w:rFonts w:ascii="Arial" w:hAnsi="Arial" w:cs="Arial"/>
                <w:sz w:val="20"/>
                <w:szCs w:val="20"/>
              </w:rPr>
              <w:t>1788</w:t>
            </w:r>
          </w:p>
        </w:tc>
        <w:tc>
          <w:tcPr>
            <w:tcW w:w="1701" w:type="dxa"/>
            <w:vAlign w:val="center"/>
          </w:tcPr>
          <w:p w14:paraId="46A5F0C7" w14:textId="77777777" w:rsidR="00A37F36" w:rsidRDefault="00A37F36" w:rsidP="00F67EB2">
            <w:pPr>
              <w:jc w:val="center"/>
              <w:rPr>
                <w:rFonts w:ascii="Arial" w:hAnsi="Arial" w:cs="Arial"/>
                <w:sz w:val="20"/>
                <w:szCs w:val="20"/>
                <w:lang w:val="ro-RO"/>
              </w:rPr>
            </w:pPr>
            <w:r>
              <w:rPr>
                <w:rFonts w:ascii="Arial" w:hAnsi="Arial" w:cs="Arial"/>
                <w:sz w:val="20"/>
                <w:szCs w:val="20"/>
                <w:lang w:val="ro-RO"/>
              </w:rPr>
              <w:t>44</w:t>
            </w:r>
          </w:p>
        </w:tc>
      </w:tr>
      <w:tr w:rsidR="00A37F36" w14:paraId="46E33C0C" w14:textId="77777777" w:rsidTr="00F67EB2">
        <w:trPr>
          <w:jc w:val="center"/>
        </w:trPr>
        <w:tc>
          <w:tcPr>
            <w:tcW w:w="2432" w:type="dxa"/>
            <w:vAlign w:val="center"/>
          </w:tcPr>
          <w:p w14:paraId="5B7F5FE8"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08F38DF" w14:textId="77777777" w:rsidR="00A37F36" w:rsidRDefault="00A37F36" w:rsidP="00F67EB2">
            <w:pPr>
              <w:jc w:val="center"/>
              <w:rPr>
                <w:rFonts w:ascii="Arial" w:hAnsi="Arial" w:cs="Arial"/>
                <w:b/>
                <w:bCs/>
                <w:sz w:val="20"/>
                <w:szCs w:val="20"/>
                <w:lang w:val="ro-RO"/>
              </w:rPr>
            </w:pPr>
          </w:p>
        </w:tc>
        <w:tc>
          <w:tcPr>
            <w:tcW w:w="1370" w:type="dxa"/>
            <w:vAlign w:val="center"/>
          </w:tcPr>
          <w:p w14:paraId="5185AAF0"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21357</w:t>
            </w:r>
          </w:p>
        </w:tc>
        <w:tc>
          <w:tcPr>
            <w:tcW w:w="1356" w:type="dxa"/>
            <w:vAlign w:val="center"/>
          </w:tcPr>
          <w:p w14:paraId="0FFB908F"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636</w:t>
            </w:r>
          </w:p>
        </w:tc>
        <w:tc>
          <w:tcPr>
            <w:tcW w:w="1701" w:type="dxa"/>
            <w:vAlign w:val="center"/>
          </w:tcPr>
          <w:p w14:paraId="40E5697C"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9150</w:t>
            </w:r>
          </w:p>
        </w:tc>
        <w:tc>
          <w:tcPr>
            <w:tcW w:w="1701" w:type="dxa"/>
            <w:vAlign w:val="center"/>
          </w:tcPr>
          <w:p w14:paraId="3C0C81FB" w14:textId="77777777" w:rsidR="00A37F36" w:rsidRDefault="00A37F36" w:rsidP="00F67EB2">
            <w:pPr>
              <w:jc w:val="center"/>
              <w:rPr>
                <w:rFonts w:ascii="Arial" w:hAnsi="Arial" w:cs="Arial"/>
                <w:b/>
                <w:bCs/>
                <w:sz w:val="20"/>
                <w:szCs w:val="20"/>
                <w:lang w:val="ro-RO"/>
              </w:rPr>
            </w:pPr>
            <w:r>
              <w:rPr>
                <w:rFonts w:ascii="Arial" w:hAnsi="Arial" w:cs="Arial"/>
                <w:b/>
                <w:bCs/>
                <w:sz w:val="20"/>
                <w:szCs w:val="20"/>
                <w:lang w:val="ro-RO"/>
              </w:rPr>
              <w:t>291</w:t>
            </w:r>
          </w:p>
        </w:tc>
      </w:tr>
    </w:tbl>
    <w:p w14:paraId="1683653D" w14:textId="77777777" w:rsidR="00A37F36" w:rsidRDefault="00A37F36" w:rsidP="00A37F36">
      <w:pPr>
        <w:jc w:val="both"/>
        <w:rPr>
          <w:rFonts w:ascii="Arial" w:hAnsi="Arial" w:cs="Arial"/>
          <w:sz w:val="28"/>
          <w:szCs w:val="28"/>
          <w:lang w:val="ro-RO"/>
        </w:rPr>
      </w:pPr>
    </w:p>
    <w:p w14:paraId="49CF9693" w14:textId="77777777" w:rsidR="00A37F36" w:rsidRPr="004C4798" w:rsidRDefault="00A37F36" w:rsidP="00A37F3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BD04ED5" w14:textId="77777777" w:rsidR="00A37F36" w:rsidRDefault="00A37F36" w:rsidP="00A37F3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16D1B85" w14:textId="77777777" w:rsidR="00A37F36" w:rsidRPr="004C4798" w:rsidRDefault="00A37F36" w:rsidP="00A37F36">
      <w:pPr>
        <w:suppressAutoHyphens w:val="0"/>
        <w:autoSpaceDE w:val="0"/>
        <w:autoSpaceDN w:val="0"/>
        <w:adjustRightInd w:val="0"/>
        <w:jc w:val="both"/>
        <w:rPr>
          <w:rFonts w:ascii="Arial" w:hAnsi="Arial" w:cs="Arial"/>
          <w:lang w:eastAsia="en-US"/>
        </w:rPr>
      </w:pPr>
    </w:p>
    <w:p w14:paraId="11C58480" w14:textId="77777777" w:rsidR="00A37F36" w:rsidRPr="004C4798" w:rsidRDefault="00A37F36" w:rsidP="00A37F3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37F36" w:rsidRPr="00E574C0" w14:paraId="4DDE6CE4" w14:textId="77777777" w:rsidTr="00F67EB2">
        <w:trPr>
          <w:jc w:val="center"/>
        </w:trPr>
        <w:tc>
          <w:tcPr>
            <w:tcW w:w="3284" w:type="dxa"/>
          </w:tcPr>
          <w:p w14:paraId="6178EB67" w14:textId="77777777" w:rsidR="00A37F36" w:rsidRPr="00E574C0" w:rsidRDefault="00A37F36" w:rsidP="00F67EB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6EBC480" w14:textId="77777777" w:rsidR="00A37F36" w:rsidRPr="00E574C0" w:rsidRDefault="00A37F36" w:rsidP="00F67EB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37F36" w:rsidRPr="00E574C0" w14:paraId="11CECE96" w14:textId="77777777" w:rsidTr="00F67EB2">
        <w:trPr>
          <w:jc w:val="center"/>
        </w:trPr>
        <w:tc>
          <w:tcPr>
            <w:tcW w:w="3284" w:type="dxa"/>
          </w:tcPr>
          <w:p w14:paraId="6904538C" w14:textId="77777777" w:rsidR="00A37F36" w:rsidRPr="00E574C0" w:rsidRDefault="00A37F36" w:rsidP="00F67EB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6061133" w14:textId="77777777" w:rsidR="00A37F36" w:rsidRPr="00E574C0" w:rsidRDefault="00A37F36" w:rsidP="00F67EB2">
            <w:pPr>
              <w:jc w:val="center"/>
              <w:rPr>
                <w:rFonts w:ascii="Arial" w:hAnsi="Arial" w:cs="Arial"/>
                <w:sz w:val="20"/>
                <w:szCs w:val="20"/>
                <w:lang w:val="ro-RO"/>
              </w:rPr>
            </w:pPr>
            <w:r>
              <w:rPr>
                <w:rFonts w:ascii="Arial" w:hAnsi="Arial" w:cs="Arial"/>
                <w:sz w:val="20"/>
                <w:szCs w:val="20"/>
                <w:lang w:val="ro-RO"/>
              </w:rPr>
              <w:t>10</w:t>
            </w:r>
          </w:p>
        </w:tc>
      </w:tr>
      <w:tr w:rsidR="00A37F36" w:rsidRPr="00E574C0" w14:paraId="59AD43BC" w14:textId="77777777" w:rsidTr="00F67EB2">
        <w:trPr>
          <w:jc w:val="center"/>
        </w:trPr>
        <w:tc>
          <w:tcPr>
            <w:tcW w:w="3284" w:type="dxa"/>
          </w:tcPr>
          <w:p w14:paraId="45D80A09" w14:textId="77777777" w:rsidR="00A37F36" w:rsidRPr="00E574C0" w:rsidRDefault="00A37F36" w:rsidP="00F67EB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C05E84B" w14:textId="77777777" w:rsidR="00A37F36" w:rsidRPr="00E574C0" w:rsidRDefault="00A37F36" w:rsidP="00F67EB2">
            <w:pPr>
              <w:jc w:val="center"/>
              <w:rPr>
                <w:rFonts w:ascii="Arial" w:hAnsi="Arial" w:cs="Arial"/>
                <w:sz w:val="20"/>
                <w:szCs w:val="20"/>
                <w:lang w:val="ro-RO"/>
              </w:rPr>
            </w:pPr>
            <w:r>
              <w:rPr>
                <w:rFonts w:ascii="Arial" w:hAnsi="Arial" w:cs="Arial"/>
                <w:sz w:val="20"/>
                <w:szCs w:val="20"/>
                <w:lang w:val="ro-RO"/>
              </w:rPr>
              <w:t>70</w:t>
            </w:r>
          </w:p>
        </w:tc>
      </w:tr>
      <w:tr w:rsidR="00A37F36" w:rsidRPr="00E574C0" w14:paraId="3C2CED05" w14:textId="77777777" w:rsidTr="00F67EB2">
        <w:trPr>
          <w:jc w:val="center"/>
        </w:trPr>
        <w:tc>
          <w:tcPr>
            <w:tcW w:w="3284" w:type="dxa"/>
          </w:tcPr>
          <w:p w14:paraId="670C6FDE" w14:textId="77777777" w:rsidR="00A37F36" w:rsidRPr="00E574C0" w:rsidRDefault="00A37F36" w:rsidP="00F67EB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32C790E" w14:textId="77777777" w:rsidR="00A37F36" w:rsidRPr="00E574C0" w:rsidRDefault="00A37F36" w:rsidP="00F67EB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28DB7FA" w14:textId="77777777" w:rsidR="00A37F36" w:rsidRPr="00FB2E1D" w:rsidRDefault="00A37F36" w:rsidP="00A37F3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E169EB">
      <w:pPr>
        <w:pStyle w:val="Heading2"/>
      </w:pPr>
      <w:bookmarkStart w:id="6" w:name="_Toc230786885"/>
      <w:r w:rsidRPr="009E243D">
        <w:t>2.2. Autoritatea responsabilă</w:t>
      </w:r>
      <w:bookmarkEnd w:id="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169EB">
      <w:pPr>
        <w:pStyle w:val="Heading2"/>
      </w:pPr>
      <w:bookmarkStart w:id="7" w:name="_Toc230786886"/>
      <w:r w:rsidRPr="00CC511B">
        <w:t xml:space="preserve">2.3. Cadrul </w:t>
      </w:r>
      <w:r w:rsidR="008A13F2">
        <w:t>legal</w:t>
      </w:r>
      <w:bookmarkEnd w:id="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169EB">
      <w:pPr>
        <w:pStyle w:val="Heading2"/>
      </w:pPr>
      <w:bookmarkStart w:id="8" w:name="_Toc230786887"/>
      <w:r w:rsidRPr="00CC511B">
        <w:t>2.4. Valori limită în vigoare</w:t>
      </w:r>
      <w:bookmarkEnd w:id="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F67EB2">
        <w:trPr>
          <w:jc w:val="center"/>
        </w:trPr>
        <w:tc>
          <w:tcPr>
            <w:tcW w:w="494" w:type="dxa"/>
            <w:vMerge w:val="restart"/>
          </w:tcPr>
          <w:p w14:paraId="19F016A7" w14:textId="77777777" w:rsidR="003C7134" w:rsidRPr="0006785E" w:rsidRDefault="003C7134" w:rsidP="00F67EB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F67EB2">
        <w:trPr>
          <w:jc w:val="center"/>
        </w:trPr>
        <w:tc>
          <w:tcPr>
            <w:tcW w:w="494" w:type="dxa"/>
            <w:vMerge/>
          </w:tcPr>
          <w:p w14:paraId="7293E6DC" w14:textId="77777777" w:rsidR="003C7134" w:rsidRPr="0006785E" w:rsidRDefault="003C7134" w:rsidP="00F67EB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F67EB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F67EB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F67EB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F67EB2">
            <w:pPr>
              <w:autoSpaceDE w:val="0"/>
              <w:spacing w:before="120" w:after="120"/>
              <w:jc w:val="center"/>
              <w:rPr>
                <w:rFonts w:ascii="Arial" w:hAnsi="Arial" w:cs="Arial"/>
                <w:sz w:val="20"/>
                <w:szCs w:val="20"/>
                <w:lang w:val="ro-RO"/>
              </w:rPr>
            </w:pPr>
          </w:p>
        </w:tc>
      </w:tr>
      <w:tr w:rsidR="003C7134" w:rsidRPr="0006785E" w14:paraId="55625CF9" w14:textId="77777777" w:rsidTr="00F67EB2">
        <w:trPr>
          <w:jc w:val="center"/>
        </w:trPr>
        <w:tc>
          <w:tcPr>
            <w:tcW w:w="494" w:type="dxa"/>
          </w:tcPr>
          <w:p w14:paraId="7160DBC8"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F67EB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F67EB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F67EB2">
        <w:trPr>
          <w:jc w:val="center"/>
        </w:trPr>
        <w:tc>
          <w:tcPr>
            <w:tcW w:w="494" w:type="dxa"/>
          </w:tcPr>
          <w:p w14:paraId="39959519"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F67EB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F67EB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F67EB2">
        <w:trPr>
          <w:jc w:val="center"/>
        </w:trPr>
        <w:tc>
          <w:tcPr>
            <w:tcW w:w="494" w:type="dxa"/>
          </w:tcPr>
          <w:p w14:paraId="49BC7359" w14:textId="77777777"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F67EB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F67EB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F67EB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F67EB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F67EB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549658C" w:rsidR="00BF22CA" w:rsidRPr="00CC511B" w:rsidRDefault="00125C33" w:rsidP="00E169EB">
      <w:pPr>
        <w:pStyle w:val="Heading2"/>
      </w:pPr>
      <w:bookmarkStart w:id="9" w:name="_Toc230786888"/>
      <w:r w:rsidRPr="00802BC8">
        <w:t xml:space="preserve">2.5. Cartarea zgomotului </w:t>
      </w:r>
      <w:r w:rsidR="00E8178C">
        <w:t xml:space="preserve">pentru sectorul de drum principal </w:t>
      </w:r>
      <w:r w:rsidR="00E8178C" w:rsidRPr="0052391B">
        <w:rPr>
          <w:lang w:eastAsia="en-US"/>
        </w:rPr>
        <w:t xml:space="preserve">A1 km </w:t>
      </w:r>
      <w:r w:rsidR="00A37F36">
        <w:rPr>
          <w:lang w:eastAsia="en-US"/>
        </w:rPr>
        <w:t>49</w:t>
      </w:r>
      <w:r w:rsidR="00E8178C" w:rsidRPr="0052391B">
        <w:rPr>
          <w:lang w:eastAsia="en-US"/>
        </w:rPr>
        <w:t>+</w:t>
      </w:r>
      <w:r w:rsidR="00A37F36">
        <w:rPr>
          <w:lang w:eastAsia="en-US"/>
        </w:rPr>
        <w:t>208</w:t>
      </w:r>
      <w:r w:rsidR="00E8178C" w:rsidRPr="0052391B">
        <w:rPr>
          <w:lang w:eastAsia="en-US"/>
        </w:rPr>
        <w:t xml:space="preserve"> – km </w:t>
      </w:r>
      <w:r w:rsidR="00A37F36">
        <w:rPr>
          <w:lang w:eastAsia="en-US"/>
        </w:rPr>
        <w:t>7</w:t>
      </w:r>
      <w:r w:rsidR="00617D26">
        <w:rPr>
          <w:lang w:eastAsia="en-US"/>
        </w:rPr>
        <w:t>0</w:t>
      </w:r>
      <w:r w:rsidR="00E8178C" w:rsidRPr="0052391B">
        <w:rPr>
          <w:lang w:eastAsia="en-US"/>
        </w:rPr>
        <w:t>+</w:t>
      </w:r>
      <w:r w:rsidR="00A37F36">
        <w:rPr>
          <w:lang w:eastAsia="en-US"/>
        </w:rPr>
        <w:t>460</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7ABAA5D1" w14:textId="77777777" w:rsidR="00A37F36" w:rsidRDefault="00A37F36">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10744B3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A37F36">
        <w:rPr>
          <w:rFonts w:ascii="Arial" w:hAnsi="Arial" w:cs="Arial"/>
          <w:b/>
          <w:lang w:val="it-IT"/>
        </w:rPr>
        <w:t>49</w:t>
      </w:r>
      <w:r w:rsidR="00E8178C">
        <w:rPr>
          <w:rFonts w:ascii="Arial" w:hAnsi="Arial" w:cs="Arial"/>
          <w:b/>
          <w:lang w:val="it-IT"/>
        </w:rPr>
        <w:t>.</w:t>
      </w:r>
      <w:r w:rsidR="00A37F36">
        <w:rPr>
          <w:rFonts w:ascii="Arial" w:hAnsi="Arial" w:cs="Arial"/>
          <w:b/>
          <w:lang w:val="it-IT"/>
        </w:rPr>
        <w:t>208</w:t>
      </w:r>
      <w:r w:rsidR="00E8178C">
        <w:rPr>
          <w:rFonts w:ascii="Arial" w:hAnsi="Arial" w:cs="Arial"/>
          <w:b/>
          <w:lang w:val="it-IT"/>
        </w:rPr>
        <w:t>-km</w:t>
      </w:r>
      <w:r w:rsidR="00A37F36">
        <w:rPr>
          <w:rFonts w:ascii="Arial" w:hAnsi="Arial" w:cs="Arial"/>
          <w:b/>
          <w:lang w:val="it-IT"/>
        </w:rPr>
        <w:t>7</w:t>
      </w:r>
      <w:r w:rsidR="00E34A24">
        <w:rPr>
          <w:rFonts w:ascii="Arial" w:hAnsi="Arial" w:cs="Arial"/>
          <w:b/>
          <w:lang w:val="it-IT"/>
        </w:rPr>
        <w:t>0</w:t>
      </w:r>
      <w:r w:rsidR="00E8178C">
        <w:rPr>
          <w:rFonts w:ascii="Arial" w:hAnsi="Arial" w:cs="Arial"/>
          <w:b/>
          <w:lang w:val="it-IT"/>
        </w:rPr>
        <w:t>.</w:t>
      </w:r>
      <w:r w:rsidR="00A37F36">
        <w:rPr>
          <w:rFonts w:ascii="Arial" w:hAnsi="Arial" w:cs="Arial"/>
          <w:b/>
          <w:lang w:val="it-IT"/>
        </w:rPr>
        <w:t>46</w:t>
      </w:r>
      <w:r w:rsidR="00E8178C">
        <w:rPr>
          <w:rFonts w:ascii="Arial" w:hAnsi="Arial" w:cs="Arial"/>
          <w:b/>
          <w:lang w:val="it-IT"/>
        </w:rPr>
        <w:t xml:space="preserve">0,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32D38B4"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37F36">
        <w:rPr>
          <w:rFonts w:ascii="Arial" w:hAnsi="Arial" w:cs="Arial"/>
          <w:lang w:val="pt-BR"/>
        </w:rPr>
        <w:t>A1_km49+208-km70+460</w:t>
      </w:r>
      <w:r w:rsidR="00E8178C" w:rsidRPr="00E8178C">
        <w:rPr>
          <w:rFonts w:ascii="Arial" w:hAnsi="Arial" w:cs="Arial"/>
          <w:lang w:val="it-IT"/>
        </w:rPr>
        <w:t>, cod identificare RD_RO_00_24</w:t>
      </w:r>
      <w:r w:rsidR="00A37F36">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283116C" w14:textId="77777777" w:rsidR="00A37F36" w:rsidRDefault="00A37F36" w:rsidP="004A29AA">
      <w:pPr>
        <w:pStyle w:val="WW-Default"/>
        <w:jc w:val="center"/>
        <w:rPr>
          <w:rFonts w:ascii="Arial" w:hAnsi="Arial" w:cs="Arial"/>
          <w:color w:val="auto"/>
          <w:lang w:val="fr-FR"/>
        </w:rPr>
      </w:pPr>
    </w:p>
    <w:p w14:paraId="01E84BBD" w14:textId="77777777" w:rsidR="00A37F36" w:rsidRDefault="00A37F36" w:rsidP="004A29AA">
      <w:pPr>
        <w:pStyle w:val="WW-Default"/>
        <w:jc w:val="center"/>
        <w:rPr>
          <w:rFonts w:ascii="Arial" w:hAnsi="Arial" w:cs="Arial"/>
          <w:color w:val="auto"/>
          <w:lang w:val="fr-FR"/>
        </w:rPr>
      </w:pPr>
    </w:p>
    <w:p w14:paraId="03CFFF32" w14:textId="77777777" w:rsidR="00A37F36" w:rsidRDefault="00A37F36" w:rsidP="004A29AA">
      <w:pPr>
        <w:pStyle w:val="WW-Default"/>
        <w:jc w:val="center"/>
        <w:rPr>
          <w:rFonts w:ascii="Arial" w:hAnsi="Arial" w:cs="Arial"/>
          <w:color w:val="auto"/>
          <w:lang w:val="fr-FR"/>
        </w:rPr>
      </w:pPr>
    </w:p>
    <w:p w14:paraId="2FBDBD5F" w14:textId="094046C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37F36" w:rsidRPr="00DD6050" w14:paraId="62BF7348" w14:textId="77777777" w:rsidTr="00A37F36">
        <w:trPr>
          <w:trHeight w:val="312"/>
          <w:jc w:val="center"/>
        </w:trPr>
        <w:tc>
          <w:tcPr>
            <w:tcW w:w="1580" w:type="dxa"/>
            <w:vMerge w:val="restart"/>
            <w:tcBorders>
              <w:right w:val="single" w:sz="4" w:space="0" w:color="auto"/>
            </w:tcBorders>
            <w:noWrap/>
            <w:vAlign w:val="center"/>
          </w:tcPr>
          <w:p w14:paraId="69618EF2" w14:textId="77777777" w:rsidR="00A37F36" w:rsidRPr="00DD6050" w:rsidRDefault="00A37F36" w:rsidP="00F67E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EB5D40C" w14:textId="77777777" w:rsidR="00A37F36" w:rsidRPr="00DD6050" w:rsidRDefault="00A37F36" w:rsidP="00F67E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94AD0D"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37F36" w:rsidRPr="00DD6050" w14:paraId="6F3BE946" w14:textId="77777777" w:rsidTr="00A37F36">
        <w:trPr>
          <w:trHeight w:val="636"/>
          <w:jc w:val="center"/>
        </w:trPr>
        <w:tc>
          <w:tcPr>
            <w:tcW w:w="1580" w:type="dxa"/>
            <w:vMerge/>
            <w:tcBorders>
              <w:bottom w:val="single" w:sz="4" w:space="0" w:color="auto"/>
              <w:right w:val="single" w:sz="4" w:space="0" w:color="auto"/>
            </w:tcBorders>
            <w:vAlign w:val="center"/>
            <w:hideMark/>
          </w:tcPr>
          <w:p w14:paraId="65B68DC3" w14:textId="77777777" w:rsidR="00A37F36" w:rsidRPr="00DD6050" w:rsidRDefault="00A37F36" w:rsidP="00F67E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76959C4" w14:textId="77777777" w:rsidR="00A37F36" w:rsidRPr="00DD6050" w:rsidRDefault="00A37F36" w:rsidP="00F67E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FA58B93"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CE831EF"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2D08C1E"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59C4320"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6C7EF80"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E4AD4" w:rsidRPr="00DD6050" w14:paraId="2AEFD1D1" w14:textId="77777777" w:rsidTr="00A37F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871124C"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D7CECA" w14:textId="6BC33AA2"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76250BC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single" w:sz="8" w:space="0" w:color="auto"/>
              <w:left w:val="nil"/>
              <w:bottom w:val="single" w:sz="4" w:space="0" w:color="auto"/>
              <w:right w:val="single" w:sz="4" w:space="0" w:color="auto"/>
            </w:tcBorders>
            <w:noWrap/>
            <w:vAlign w:val="center"/>
            <w:hideMark/>
          </w:tcPr>
          <w:p w14:paraId="0641967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single" w:sz="8" w:space="0" w:color="auto"/>
              <w:left w:val="nil"/>
              <w:bottom w:val="single" w:sz="4" w:space="0" w:color="auto"/>
              <w:right w:val="single" w:sz="4" w:space="0" w:color="auto"/>
            </w:tcBorders>
            <w:vAlign w:val="center"/>
            <w:hideMark/>
          </w:tcPr>
          <w:p w14:paraId="1D35ACC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F32BA9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82E153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r>
      <w:tr w:rsidR="008E4AD4" w:rsidRPr="00DD6050" w14:paraId="2C71E956" w14:textId="77777777" w:rsidTr="00A37F3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8271923" w14:textId="77777777" w:rsidR="008E4AD4" w:rsidRDefault="008E4AD4" w:rsidP="008E4AD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EFC3653" w14:textId="7FD492BB"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CBCC320" w14:textId="46804AE7"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250</w:t>
            </w:r>
          </w:p>
        </w:tc>
        <w:tc>
          <w:tcPr>
            <w:tcW w:w="1015" w:type="dxa"/>
            <w:tcBorders>
              <w:top w:val="single" w:sz="8" w:space="0" w:color="auto"/>
              <w:left w:val="nil"/>
              <w:bottom w:val="single" w:sz="4" w:space="0" w:color="auto"/>
              <w:right w:val="single" w:sz="4" w:space="0" w:color="auto"/>
            </w:tcBorders>
            <w:noWrap/>
            <w:vAlign w:val="center"/>
          </w:tcPr>
          <w:p w14:paraId="00968C94" w14:textId="7B28CF47"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115</w:t>
            </w:r>
          </w:p>
        </w:tc>
        <w:tc>
          <w:tcPr>
            <w:tcW w:w="1274" w:type="dxa"/>
            <w:tcBorders>
              <w:top w:val="single" w:sz="8" w:space="0" w:color="auto"/>
              <w:left w:val="nil"/>
              <w:bottom w:val="single" w:sz="4" w:space="0" w:color="auto"/>
              <w:right w:val="single" w:sz="4" w:space="0" w:color="auto"/>
            </w:tcBorders>
            <w:vAlign w:val="center"/>
          </w:tcPr>
          <w:p w14:paraId="2A9BB719" w14:textId="67A4BF77"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CC0FCD" w14:textId="36522EFE"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870905" w14:textId="785F09D3"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9,13</w:t>
            </w:r>
          </w:p>
        </w:tc>
      </w:tr>
      <w:tr w:rsidR="008E4AD4" w:rsidRPr="00DD6050" w14:paraId="53A47D87" w14:textId="77777777" w:rsidTr="00A37F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5110AC"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F976D8" w14:textId="49129D1E"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251069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hideMark/>
          </w:tcPr>
          <w:p w14:paraId="6976018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hideMark/>
          </w:tcPr>
          <w:p w14:paraId="6F2586D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DB3989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DF0A2D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r>
      <w:tr w:rsidR="008E4AD4" w:rsidRPr="00DD6050" w14:paraId="156C78CE" w14:textId="77777777" w:rsidTr="00A37F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70994E"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B62971" w14:textId="44937B41"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160A14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hideMark/>
          </w:tcPr>
          <w:p w14:paraId="5318EB3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7E04EB4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DC21EF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B2BABD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8E4AD4" w:rsidRPr="00DD6050" w14:paraId="468494BD" w14:textId="77777777" w:rsidTr="00A37F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63298F"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E5207" w14:textId="4AFE85D2"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1DDB2C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hideMark/>
          </w:tcPr>
          <w:p w14:paraId="41206D2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1407A05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39E440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9A3A88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8E4AD4" w:rsidRPr="00DD6050" w14:paraId="039E01CC" w14:textId="77777777" w:rsidTr="00A37F3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74AE6C2"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8380FC" w14:textId="15338595"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2F81B9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34733B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D98C93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96CA1B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785D08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8E4AD4" w:rsidRPr="00DD6050" w14:paraId="69D93BDD" w14:textId="77777777" w:rsidTr="00A37F3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5FB7A368"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Mogoșani</w:t>
            </w:r>
          </w:p>
        </w:tc>
        <w:tc>
          <w:tcPr>
            <w:tcW w:w="2080" w:type="dxa"/>
            <w:tcBorders>
              <w:top w:val="nil"/>
              <w:left w:val="single" w:sz="8" w:space="0" w:color="auto"/>
              <w:bottom w:val="single" w:sz="4" w:space="0" w:color="auto"/>
              <w:right w:val="single" w:sz="8" w:space="0" w:color="auto"/>
            </w:tcBorders>
            <w:noWrap/>
            <w:vAlign w:val="center"/>
            <w:hideMark/>
          </w:tcPr>
          <w:p w14:paraId="2304C4BE" w14:textId="164C444C"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8FC7F7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9B20AC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E53A63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1C81D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2AE0A9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E4AD4" w:rsidRPr="00DD6050" w14:paraId="3A6954C5" w14:textId="77777777" w:rsidTr="00A37F36">
        <w:trPr>
          <w:trHeight w:val="300"/>
          <w:jc w:val="center"/>
        </w:trPr>
        <w:tc>
          <w:tcPr>
            <w:tcW w:w="1580" w:type="dxa"/>
            <w:vMerge/>
            <w:tcBorders>
              <w:top w:val="nil"/>
              <w:left w:val="single" w:sz="8" w:space="0" w:color="auto"/>
              <w:bottom w:val="single" w:sz="8" w:space="0" w:color="000000"/>
              <w:right w:val="nil"/>
            </w:tcBorders>
            <w:vAlign w:val="center"/>
          </w:tcPr>
          <w:p w14:paraId="6367F016" w14:textId="77777777" w:rsidR="008E4AD4" w:rsidRDefault="008E4AD4" w:rsidP="008E4AD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57262CC" w14:textId="162CB02E"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44E7AE" w14:textId="7108C98D"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78C132" w14:textId="7929279F"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9883D6" w14:textId="3AE1F347"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069F6E" w14:textId="093EAFA8"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F0E02" w14:textId="430475A3"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8E4AD4" w:rsidRPr="00DD6050" w14:paraId="6885DBAF"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4DDA748A"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B5A826" w14:textId="10FC28C9"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400A7B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82F4FF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A1B252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6BFC2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B5B24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E4AD4" w:rsidRPr="00DD6050" w14:paraId="188C6D7E"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7249ACC0"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753C56" w14:textId="2CAE0830"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F98690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50173A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3BEA62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3F93A3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B3B99E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5CC23EBE"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5E513930"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0BCC0A" w14:textId="7370FDC1"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89F812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A2AE08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9F484C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96385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1FCDD4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55DF79D2" w14:textId="77777777" w:rsidTr="00A37F36">
        <w:trPr>
          <w:trHeight w:val="312"/>
          <w:jc w:val="center"/>
        </w:trPr>
        <w:tc>
          <w:tcPr>
            <w:tcW w:w="1580" w:type="dxa"/>
            <w:vMerge/>
            <w:tcBorders>
              <w:top w:val="nil"/>
              <w:left w:val="single" w:sz="8" w:space="0" w:color="auto"/>
              <w:bottom w:val="single" w:sz="8" w:space="0" w:color="000000"/>
              <w:right w:val="nil"/>
            </w:tcBorders>
            <w:vAlign w:val="center"/>
            <w:hideMark/>
          </w:tcPr>
          <w:p w14:paraId="22EDD738"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6641CF" w14:textId="0437520A"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2F75A1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64837E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B94F24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C1EA2F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E5DF72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5D47821C" w14:textId="77777777" w:rsidTr="00A37F3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9514148"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Petrești</w:t>
            </w:r>
          </w:p>
        </w:tc>
        <w:tc>
          <w:tcPr>
            <w:tcW w:w="2080" w:type="dxa"/>
            <w:tcBorders>
              <w:top w:val="nil"/>
              <w:left w:val="single" w:sz="8" w:space="0" w:color="auto"/>
              <w:bottom w:val="single" w:sz="4" w:space="0" w:color="auto"/>
              <w:right w:val="single" w:sz="8" w:space="0" w:color="auto"/>
            </w:tcBorders>
            <w:noWrap/>
            <w:vAlign w:val="center"/>
            <w:hideMark/>
          </w:tcPr>
          <w:p w14:paraId="3D4258BF" w14:textId="5E3B1E8F"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5537F5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015" w:type="dxa"/>
            <w:tcBorders>
              <w:top w:val="nil"/>
              <w:left w:val="nil"/>
              <w:bottom w:val="single" w:sz="4" w:space="0" w:color="auto"/>
              <w:right w:val="single" w:sz="4" w:space="0" w:color="auto"/>
            </w:tcBorders>
            <w:noWrap/>
            <w:vAlign w:val="center"/>
            <w:hideMark/>
          </w:tcPr>
          <w:p w14:paraId="5F47F76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hideMark/>
          </w:tcPr>
          <w:p w14:paraId="66EC08D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81CA7D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603E6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8E4AD4" w:rsidRPr="00DD6050" w14:paraId="51DB72D3" w14:textId="77777777" w:rsidTr="00A37F36">
        <w:trPr>
          <w:trHeight w:val="300"/>
          <w:jc w:val="center"/>
        </w:trPr>
        <w:tc>
          <w:tcPr>
            <w:tcW w:w="1580" w:type="dxa"/>
            <w:vMerge/>
            <w:tcBorders>
              <w:top w:val="nil"/>
              <w:left w:val="single" w:sz="8" w:space="0" w:color="auto"/>
              <w:bottom w:val="single" w:sz="8" w:space="0" w:color="000000"/>
              <w:right w:val="nil"/>
            </w:tcBorders>
            <w:vAlign w:val="center"/>
          </w:tcPr>
          <w:p w14:paraId="3E398E35" w14:textId="77777777" w:rsidR="008E4AD4" w:rsidRDefault="008E4AD4" w:rsidP="008E4AD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114D3D" w14:textId="14C7215F"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CCE9A9" w14:textId="249F2A3A"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032CE3B2" w14:textId="3C92E2AA"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6C27DB55" w14:textId="6A0E5D8F"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164A82" w14:textId="442833EE"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354D19" w14:textId="76B5D9BE"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r>
      <w:tr w:rsidR="008E4AD4" w:rsidRPr="00DD6050" w14:paraId="05D3A349"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1B5753F3"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3C5AB6" w14:textId="675F09BE"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670ABE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hideMark/>
          </w:tcPr>
          <w:p w14:paraId="4B7F376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hideMark/>
          </w:tcPr>
          <w:p w14:paraId="6A7C352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A107D8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5AD564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8E4AD4" w:rsidRPr="00DD6050" w14:paraId="307F64EC"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232BD18E"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130A9A" w14:textId="28770A3D"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C8AA3D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DBD410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074B18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CBC89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DBDB7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E4AD4" w:rsidRPr="00DD6050" w14:paraId="4A614261"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224F7732"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9C7B40" w14:textId="52801E37"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731280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3D9965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D68925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C3098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851EF9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E4AD4" w:rsidRPr="00DD6050" w14:paraId="0784FD24" w14:textId="77777777" w:rsidTr="00A37F36">
        <w:trPr>
          <w:trHeight w:val="312"/>
          <w:jc w:val="center"/>
        </w:trPr>
        <w:tc>
          <w:tcPr>
            <w:tcW w:w="1580" w:type="dxa"/>
            <w:vMerge/>
            <w:tcBorders>
              <w:top w:val="nil"/>
              <w:left w:val="single" w:sz="8" w:space="0" w:color="auto"/>
              <w:bottom w:val="single" w:sz="8" w:space="0" w:color="000000"/>
              <w:right w:val="nil"/>
            </w:tcBorders>
            <w:vAlign w:val="center"/>
            <w:hideMark/>
          </w:tcPr>
          <w:p w14:paraId="103C6ADE"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DC8223" w14:textId="5458D7CD"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E79817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668526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B2D03C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8F7513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2F2CBE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8E4AD4" w:rsidRPr="00DD6050" w14:paraId="6E0A7145" w14:textId="77777777" w:rsidTr="00A37F36">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3F0059A"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Uliești</w:t>
            </w:r>
          </w:p>
        </w:tc>
        <w:tc>
          <w:tcPr>
            <w:tcW w:w="2080" w:type="dxa"/>
            <w:tcBorders>
              <w:top w:val="nil"/>
              <w:left w:val="single" w:sz="8" w:space="0" w:color="auto"/>
              <w:bottom w:val="single" w:sz="4" w:space="0" w:color="auto"/>
              <w:right w:val="single" w:sz="8" w:space="0" w:color="auto"/>
            </w:tcBorders>
            <w:noWrap/>
            <w:vAlign w:val="center"/>
            <w:hideMark/>
          </w:tcPr>
          <w:p w14:paraId="7A13AF45" w14:textId="223C872D"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037F17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hideMark/>
          </w:tcPr>
          <w:p w14:paraId="5D371E6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hideMark/>
          </w:tcPr>
          <w:p w14:paraId="2696036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40E344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FF967A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r>
      <w:tr w:rsidR="008E4AD4" w:rsidRPr="00DD6050" w14:paraId="371878D8" w14:textId="77777777" w:rsidTr="00A37F36">
        <w:trPr>
          <w:trHeight w:val="315"/>
          <w:jc w:val="center"/>
        </w:trPr>
        <w:tc>
          <w:tcPr>
            <w:tcW w:w="1580" w:type="dxa"/>
            <w:vMerge/>
            <w:tcBorders>
              <w:top w:val="nil"/>
              <w:left w:val="single" w:sz="8" w:space="0" w:color="auto"/>
              <w:bottom w:val="single" w:sz="8" w:space="0" w:color="000000"/>
              <w:right w:val="nil"/>
            </w:tcBorders>
            <w:vAlign w:val="center"/>
          </w:tcPr>
          <w:p w14:paraId="68E9FDA4" w14:textId="77777777" w:rsidR="008E4AD4" w:rsidRDefault="008E4AD4" w:rsidP="008E4AD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B4756F" w14:textId="22834AAA"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0A2300" w14:textId="7D9D3E4D"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38EDA49F" w14:textId="0E739A2B"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0FD137B7" w14:textId="03EE14EE"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313B0" w14:textId="5FA58F81"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72738" w14:textId="3228FEBC"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3,13</w:t>
            </w:r>
          </w:p>
        </w:tc>
      </w:tr>
      <w:tr w:rsidR="008E4AD4" w:rsidRPr="00DD6050" w14:paraId="3D79DBBF"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21A84AB8"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4748FD" w14:textId="6397D195"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9C7EB1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592179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09FAD9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8D4048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8BE742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8E4AD4" w:rsidRPr="00DD6050" w14:paraId="509893DB"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06F00C6D"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196380" w14:textId="685AD46A"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30AFE4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7CA401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50978B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768CD7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9EFE8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E4AD4" w:rsidRPr="00DD6050" w14:paraId="3A837FFB"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086D2595"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7839E" w14:textId="67A4EA2F"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89130F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5107B7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45EBC7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16FCD9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92DBB9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8E4AD4" w:rsidRPr="00DD6050" w14:paraId="03DD4A82" w14:textId="77777777" w:rsidTr="00A37F36">
        <w:trPr>
          <w:trHeight w:val="312"/>
          <w:jc w:val="center"/>
        </w:trPr>
        <w:tc>
          <w:tcPr>
            <w:tcW w:w="1580" w:type="dxa"/>
            <w:vMerge/>
            <w:tcBorders>
              <w:top w:val="nil"/>
              <w:left w:val="single" w:sz="8" w:space="0" w:color="auto"/>
              <w:bottom w:val="single" w:sz="8" w:space="0" w:color="000000"/>
              <w:right w:val="nil"/>
            </w:tcBorders>
            <w:vAlign w:val="center"/>
            <w:hideMark/>
          </w:tcPr>
          <w:p w14:paraId="61D18305"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9C318E" w14:textId="202E4643"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C25ED2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607BF7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249315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CF5B84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9AB836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8E4AD4" w:rsidRPr="00DD6050" w14:paraId="20AE5B41" w14:textId="77777777" w:rsidTr="00A37F3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5B801E43"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Corbii Mari</w:t>
            </w:r>
          </w:p>
        </w:tc>
        <w:tc>
          <w:tcPr>
            <w:tcW w:w="2080" w:type="dxa"/>
            <w:tcBorders>
              <w:top w:val="nil"/>
              <w:left w:val="single" w:sz="8" w:space="0" w:color="auto"/>
              <w:bottom w:val="single" w:sz="4" w:space="0" w:color="auto"/>
              <w:right w:val="single" w:sz="8" w:space="0" w:color="auto"/>
            </w:tcBorders>
            <w:noWrap/>
            <w:vAlign w:val="center"/>
            <w:hideMark/>
          </w:tcPr>
          <w:p w14:paraId="5D15E3A7" w14:textId="7ED550AD"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BCB6C6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hideMark/>
          </w:tcPr>
          <w:p w14:paraId="360AE3D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hideMark/>
          </w:tcPr>
          <w:p w14:paraId="5AD2A37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D4E9B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16C5C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r>
      <w:tr w:rsidR="008E4AD4" w:rsidRPr="00DD6050" w14:paraId="569B5239" w14:textId="77777777" w:rsidTr="00A37F36">
        <w:trPr>
          <w:trHeight w:val="300"/>
          <w:jc w:val="center"/>
        </w:trPr>
        <w:tc>
          <w:tcPr>
            <w:tcW w:w="1580" w:type="dxa"/>
            <w:vMerge/>
            <w:tcBorders>
              <w:top w:val="nil"/>
              <w:left w:val="single" w:sz="8" w:space="0" w:color="auto"/>
              <w:bottom w:val="single" w:sz="8" w:space="0" w:color="000000"/>
              <w:right w:val="nil"/>
            </w:tcBorders>
            <w:vAlign w:val="center"/>
          </w:tcPr>
          <w:p w14:paraId="419998C5" w14:textId="77777777" w:rsidR="008E4AD4" w:rsidRDefault="008E4AD4" w:rsidP="008E4AD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8697EE" w14:textId="7E2F4D05"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7F618D" w14:textId="359E82E4"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3BCE1AC4" w14:textId="11698D01"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CE5A20C" w14:textId="19532A12"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6A630" w14:textId="2681ABB0"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254C9" w14:textId="62114F0B" w:rsidR="008E4AD4" w:rsidRDefault="008E4AD4" w:rsidP="008E4AD4">
            <w:pPr>
              <w:suppressAutoHyphens w:val="0"/>
              <w:jc w:val="center"/>
              <w:rPr>
                <w:rFonts w:ascii="Open Sans" w:hAnsi="Open Sans" w:cs="Open Sans"/>
                <w:color w:val="000000"/>
                <w:sz w:val="20"/>
                <w:szCs w:val="20"/>
              </w:rPr>
            </w:pPr>
            <w:r>
              <w:rPr>
                <w:rFonts w:ascii="Open Sans" w:hAnsi="Open Sans" w:cs="Open Sans"/>
                <w:color w:val="000000"/>
                <w:sz w:val="20"/>
                <w:szCs w:val="20"/>
              </w:rPr>
              <w:t>4,19</w:t>
            </w:r>
          </w:p>
        </w:tc>
      </w:tr>
      <w:tr w:rsidR="008E4AD4" w:rsidRPr="00DD6050" w14:paraId="1FE9A168"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5BEF9F08"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4EE9E" w14:textId="6DB94D6B"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232EEC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6FF17C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34095D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FC25EA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EB63A5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r>
      <w:tr w:rsidR="008E4AD4" w:rsidRPr="00DD6050" w14:paraId="085DD508"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60E1DF48"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FB874" w14:textId="27DE8BF7"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B94182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hideMark/>
          </w:tcPr>
          <w:p w14:paraId="6B704E9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4E84B5D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4042E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54982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8E4AD4" w:rsidRPr="00DD6050" w14:paraId="3E32FBF1" w14:textId="77777777" w:rsidTr="00A37F36">
        <w:trPr>
          <w:trHeight w:val="300"/>
          <w:jc w:val="center"/>
        </w:trPr>
        <w:tc>
          <w:tcPr>
            <w:tcW w:w="1580" w:type="dxa"/>
            <w:vMerge/>
            <w:tcBorders>
              <w:top w:val="nil"/>
              <w:left w:val="single" w:sz="8" w:space="0" w:color="auto"/>
              <w:bottom w:val="single" w:sz="8" w:space="0" w:color="000000"/>
              <w:right w:val="nil"/>
            </w:tcBorders>
            <w:vAlign w:val="center"/>
            <w:hideMark/>
          </w:tcPr>
          <w:p w14:paraId="12C2449D"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CEF10F" w14:textId="316B2A18"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B02A4D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hideMark/>
          </w:tcPr>
          <w:p w14:paraId="6F7B990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73A9E30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778575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EBB9AE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8E4AD4" w:rsidRPr="00DD6050" w14:paraId="6695F225" w14:textId="77777777" w:rsidTr="00A37F36">
        <w:trPr>
          <w:trHeight w:val="312"/>
          <w:jc w:val="center"/>
        </w:trPr>
        <w:tc>
          <w:tcPr>
            <w:tcW w:w="1580" w:type="dxa"/>
            <w:vMerge/>
            <w:tcBorders>
              <w:top w:val="nil"/>
              <w:left w:val="single" w:sz="8" w:space="0" w:color="auto"/>
              <w:bottom w:val="single" w:sz="8" w:space="0" w:color="000000"/>
              <w:right w:val="nil"/>
            </w:tcBorders>
            <w:vAlign w:val="center"/>
            <w:hideMark/>
          </w:tcPr>
          <w:p w14:paraId="44F82CD5"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DCD0E0" w14:textId="1EF7889C"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554617F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D130D1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EE91BF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FE1D39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57EA53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301D8DF5"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37F36">
        <w:rPr>
          <w:rFonts w:ascii="Arial" w:hAnsi="Arial" w:cs="Arial"/>
          <w:lang w:val="pt-BR"/>
        </w:rPr>
        <w:t>A1_km49+208-km70+460</w:t>
      </w:r>
      <w:r w:rsidR="00A37F36" w:rsidRPr="00E8178C">
        <w:rPr>
          <w:rFonts w:ascii="Arial" w:hAnsi="Arial" w:cs="Arial"/>
          <w:lang w:val="it-IT"/>
        </w:rPr>
        <w:t>, cod identificare RD_RO_00_24</w:t>
      </w:r>
      <w:r w:rsidR="00A37F36">
        <w:rPr>
          <w:rFonts w:ascii="Arial" w:hAnsi="Arial" w:cs="Arial"/>
          <w:lang w:val="it-IT"/>
        </w:rPr>
        <w:t>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37F36" w:rsidRPr="00DD6050" w14:paraId="7FEA1D57" w14:textId="77777777" w:rsidTr="00F67EB2">
        <w:trPr>
          <w:trHeight w:val="312"/>
          <w:jc w:val="center"/>
        </w:trPr>
        <w:tc>
          <w:tcPr>
            <w:tcW w:w="1580" w:type="dxa"/>
            <w:vMerge w:val="restart"/>
            <w:tcBorders>
              <w:right w:val="single" w:sz="4" w:space="0" w:color="auto"/>
            </w:tcBorders>
            <w:noWrap/>
            <w:vAlign w:val="center"/>
            <w:hideMark/>
          </w:tcPr>
          <w:p w14:paraId="320B2FFA" w14:textId="77777777" w:rsidR="00A37F36" w:rsidRPr="00DD6050" w:rsidRDefault="00A37F36" w:rsidP="00F67E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23C66A7" w14:textId="77777777" w:rsidR="00A37F36" w:rsidRPr="00DD6050" w:rsidRDefault="00A37F36" w:rsidP="00F67EB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23B16E5"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37F36" w:rsidRPr="00DD6050" w14:paraId="3DD58466" w14:textId="77777777" w:rsidTr="00F67EB2">
        <w:trPr>
          <w:trHeight w:val="636"/>
          <w:jc w:val="center"/>
        </w:trPr>
        <w:tc>
          <w:tcPr>
            <w:tcW w:w="1580" w:type="dxa"/>
            <w:vMerge/>
            <w:tcBorders>
              <w:bottom w:val="single" w:sz="4" w:space="0" w:color="auto"/>
              <w:right w:val="single" w:sz="4" w:space="0" w:color="auto"/>
            </w:tcBorders>
            <w:vAlign w:val="center"/>
            <w:hideMark/>
          </w:tcPr>
          <w:p w14:paraId="53747DC1" w14:textId="77777777" w:rsidR="00A37F36" w:rsidRPr="00DD6050" w:rsidRDefault="00A37F36" w:rsidP="00F67EB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709255D" w14:textId="77777777" w:rsidR="00A37F36" w:rsidRPr="00DD6050" w:rsidRDefault="00A37F36" w:rsidP="00F67E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EB28DD"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C8B9C72"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2FDAC7D"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8CF009E"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5772A2" w14:textId="77777777" w:rsidR="00A37F36" w:rsidRPr="00DD6050" w:rsidRDefault="00A37F36" w:rsidP="00F67E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E4AD4" w:rsidRPr="00DD6050" w14:paraId="2669EEBA" w14:textId="77777777" w:rsidTr="00F67E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34504D6"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D76008" w14:textId="57929278"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68BE80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015" w:type="dxa"/>
            <w:tcBorders>
              <w:top w:val="single" w:sz="8" w:space="0" w:color="auto"/>
              <w:left w:val="nil"/>
              <w:bottom w:val="single" w:sz="4" w:space="0" w:color="auto"/>
              <w:right w:val="single" w:sz="4" w:space="0" w:color="auto"/>
            </w:tcBorders>
            <w:noWrap/>
            <w:vAlign w:val="center"/>
            <w:hideMark/>
          </w:tcPr>
          <w:p w14:paraId="2051153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hideMark/>
          </w:tcPr>
          <w:p w14:paraId="61A762B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D83568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29C6F6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8E4AD4" w:rsidRPr="00DD6050" w14:paraId="76BE165C" w14:textId="77777777" w:rsidTr="00F67E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F80D2B"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DFBEA" w14:textId="712BFBB5"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C56434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hideMark/>
          </w:tcPr>
          <w:p w14:paraId="446003F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hideMark/>
          </w:tcPr>
          <w:p w14:paraId="3285CAD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1C464D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65D5CC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12,57</w:t>
            </w:r>
          </w:p>
        </w:tc>
      </w:tr>
      <w:tr w:rsidR="008E4AD4" w:rsidRPr="00DD6050" w14:paraId="53E25CE6" w14:textId="77777777" w:rsidTr="00F67E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6CCB38"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BD10A9" w14:textId="02506B8E"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535243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hideMark/>
          </w:tcPr>
          <w:p w14:paraId="32BA753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hideMark/>
          </w:tcPr>
          <w:p w14:paraId="362FC42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183F73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AFA89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8E4AD4" w:rsidRPr="00DD6050" w14:paraId="7F946040" w14:textId="77777777" w:rsidTr="00F67E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12D36D"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45B758" w14:textId="08507808"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4976E0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hideMark/>
          </w:tcPr>
          <w:p w14:paraId="0064F23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3BABE7A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CE24E0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0D752E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8E4AD4" w:rsidRPr="00DD6050" w14:paraId="1B622A36" w14:textId="77777777" w:rsidTr="00F67E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3D6C82"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78C1C5" w14:textId="7790C194"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0AE76D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012BD0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EA669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06FBAA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957764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8E4AD4" w:rsidRPr="00DD6050" w14:paraId="13A54FD0" w14:textId="77777777" w:rsidTr="00F67EB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FFA22F9"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1C7DA0" w14:textId="6F4D0C82"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20C54C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E1DB84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5334F0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C6C04F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707DC9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8E4AD4" w:rsidRPr="00DD6050" w14:paraId="3B947EDA" w14:textId="77777777" w:rsidTr="00F67EB2">
        <w:trPr>
          <w:trHeight w:val="300"/>
          <w:jc w:val="center"/>
        </w:trPr>
        <w:tc>
          <w:tcPr>
            <w:tcW w:w="1580" w:type="dxa"/>
            <w:vMerge w:val="restart"/>
            <w:tcBorders>
              <w:top w:val="nil"/>
              <w:left w:val="single" w:sz="8" w:space="0" w:color="auto"/>
              <w:bottom w:val="single" w:sz="8" w:space="0" w:color="000000"/>
              <w:right w:val="nil"/>
            </w:tcBorders>
            <w:vAlign w:val="center"/>
          </w:tcPr>
          <w:p w14:paraId="47F3ADB0"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Mogoșani</w:t>
            </w:r>
          </w:p>
        </w:tc>
        <w:tc>
          <w:tcPr>
            <w:tcW w:w="2080" w:type="dxa"/>
            <w:tcBorders>
              <w:top w:val="nil"/>
              <w:left w:val="single" w:sz="8" w:space="0" w:color="auto"/>
              <w:bottom w:val="single" w:sz="4" w:space="0" w:color="auto"/>
              <w:right w:val="single" w:sz="8" w:space="0" w:color="auto"/>
            </w:tcBorders>
            <w:noWrap/>
            <w:vAlign w:val="center"/>
            <w:hideMark/>
          </w:tcPr>
          <w:p w14:paraId="6A5B0B95" w14:textId="003BD782"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41D83A6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F44809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206FE0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4BF0B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5F643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E4AD4" w:rsidRPr="00DD6050" w14:paraId="13E81D62"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4AD35393"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A1B33" w14:textId="045D394E"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832437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5371E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B45181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BAD3A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573DB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E4AD4" w:rsidRPr="00DD6050" w14:paraId="6D003359"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4ABBE209"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DB5E45" w14:textId="5BA09F01"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EBC3F3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6D27CD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40B5B9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C52E0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184C18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42601845"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3BBED418"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DB72D0" w14:textId="050A7315"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7D0641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09C879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00B9A4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29922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DD869D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4E48FF70"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7B8FE262"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ECC934" w14:textId="42F8DF6C"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BEFB69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63DA65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24050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E246D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9C5A49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2AA62A99" w14:textId="77777777" w:rsidTr="00F67EB2">
        <w:trPr>
          <w:trHeight w:val="312"/>
          <w:jc w:val="center"/>
        </w:trPr>
        <w:tc>
          <w:tcPr>
            <w:tcW w:w="1580" w:type="dxa"/>
            <w:vMerge/>
            <w:tcBorders>
              <w:top w:val="nil"/>
              <w:left w:val="single" w:sz="8" w:space="0" w:color="auto"/>
              <w:bottom w:val="single" w:sz="8" w:space="0" w:color="000000"/>
              <w:right w:val="nil"/>
            </w:tcBorders>
            <w:vAlign w:val="center"/>
          </w:tcPr>
          <w:p w14:paraId="617C54CF"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E8354" w14:textId="74B1A0F4"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291309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700F8A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B50E21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8FD48C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7DE6A6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E4AD4" w:rsidRPr="00DD6050" w14:paraId="30AD5AF4" w14:textId="77777777" w:rsidTr="00F67EB2">
        <w:trPr>
          <w:trHeight w:val="300"/>
          <w:jc w:val="center"/>
        </w:trPr>
        <w:tc>
          <w:tcPr>
            <w:tcW w:w="1580" w:type="dxa"/>
            <w:vMerge w:val="restart"/>
            <w:tcBorders>
              <w:top w:val="nil"/>
              <w:left w:val="single" w:sz="8" w:space="0" w:color="auto"/>
              <w:bottom w:val="single" w:sz="8" w:space="0" w:color="000000"/>
              <w:right w:val="nil"/>
            </w:tcBorders>
            <w:vAlign w:val="center"/>
          </w:tcPr>
          <w:p w14:paraId="43BCF63D"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Petrești</w:t>
            </w:r>
          </w:p>
        </w:tc>
        <w:tc>
          <w:tcPr>
            <w:tcW w:w="2080" w:type="dxa"/>
            <w:tcBorders>
              <w:top w:val="nil"/>
              <w:left w:val="single" w:sz="8" w:space="0" w:color="auto"/>
              <w:bottom w:val="single" w:sz="4" w:space="0" w:color="auto"/>
              <w:right w:val="single" w:sz="8" w:space="0" w:color="auto"/>
            </w:tcBorders>
            <w:noWrap/>
            <w:vAlign w:val="center"/>
            <w:hideMark/>
          </w:tcPr>
          <w:p w14:paraId="433F6704" w14:textId="799566AE"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725FCAA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015" w:type="dxa"/>
            <w:tcBorders>
              <w:top w:val="nil"/>
              <w:left w:val="nil"/>
              <w:bottom w:val="single" w:sz="4" w:space="0" w:color="auto"/>
              <w:right w:val="single" w:sz="4" w:space="0" w:color="auto"/>
            </w:tcBorders>
            <w:noWrap/>
            <w:vAlign w:val="center"/>
            <w:hideMark/>
          </w:tcPr>
          <w:p w14:paraId="5FEE96C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hideMark/>
          </w:tcPr>
          <w:p w14:paraId="5F1C156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36E15F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4C8C4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E4AD4" w:rsidRPr="00DD6050" w14:paraId="7534B87C"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0587051B"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DB94B5" w14:textId="1F182F93"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DE4AA9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hideMark/>
          </w:tcPr>
          <w:p w14:paraId="387022B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hideMark/>
          </w:tcPr>
          <w:p w14:paraId="40F190F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541C1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C5901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8E4AD4" w:rsidRPr="00DD6050" w14:paraId="615FAC98"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029664DC"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A8107B" w14:textId="7570F2E3"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08D203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hideMark/>
          </w:tcPr>
          <w:p w14:paraId="711AC80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hideMark/>
          </w:tcPr>
          <w:p w14:paraId="2B78CF1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AEA79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60F33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8E4AD4" w:rsidRPr="00DD6050" w14:paraId="50B458A4"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2E6D29B9"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E66444" w14:textId="1CC06125"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DA1582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1C0772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FA83E4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6B0B1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994E8D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E4AD4" w:rsidRPr="00DD6050" w14:paraId="78FC0006"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31B966B1"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A56958" w14:textId="23093160"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4C7350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94A222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0C755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4FDDE7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4CA25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E4AD4" w:rsidRPr="00DD6050" w14:paraId="18AA9B6D" w14:textId="77777777" w:rsidTr="00F67EB2">
        <w:trPr>
          <w:trHeight w:val="312"/>
          <w:jc w:val="center"/>
        </w:trPr>
        <w:tc>
          <w:tcPr>
            <w:tcW w:w="1580" w:type="dxa"/>
            <w:vMerge/>
            <w:tcBorders>
              <w:top w:val="nil"/>
              <w:left w:val="single" w:sz="8" w:space="0" w:color="auto"/>
              <w:bottom w:val="single" w:sz="8" w:space="0" w:color="000000"/>
              <w:right w:val="nil"/>
            </w:tcBorders>
            <w:vAlign w:val="center"/>
          </w:tcPr>
          <w:p w14:paraId="7699D705"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06DAC9F0" w14:textId="5898EBD1"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1281BE0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1664C59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32FD665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3E4CA0D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1CC3A55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E4AD4" w:rsidRPr="00DD6050" w14:paraId="58CE1460" w14:textId="77777777" w:rsidTr="00F67EB2">
        <w:trPr>
          <w:trHeight w:val="315"/>
          <w:jc w:val="center"/>
        </w:trPr>
        <w:tc>
          <w:tcPr>
            <w:tcW w:w="1580" w:type="dxa"/>
            <w:vMerge w:val="restart"/>
            <w:tcBorders>
              <w:top w:val="nil"/>
              <w:left w:val="single" w:sz="8" w:space="0" w:color="auto"/>
              <w:bottom w:val="single" w:sz="8" w:space="0" w:color="000000"/>
              <w:right w:val="nil"/>
            </w:tcBorders>
            <w:vAlign w:val="center"/>
          </w:tcPr>
          <w:p w14:paraId="64196D80"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Uliești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8ABD96" w14:textId="24820478"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B98078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single" w:sz="8" w:space="0" w:color="auto"/>
              <w:left w:val="nil"/>
              <w:bottom w:val="single" w:sz="4" w:space="0" w:color="auto"/>
              <w:right w:val="single" w:sz="4" w:space="0" w:color="auto"/>
            </w:tcBorders>
            <w:noWrap/>
            <w:vAlign w:val="center"/>
            <w:hideMark/>
          </w:tcPr>
          <w:p w14:paraId="426565F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8" w:space="0" w:color="auto"/>
              <w:left w:val="nil"/>
              <w:bottom w:val="single" w:sz="4" w:space="0" w:color="auto"/>
              <w:right w:val="single" w:sz="4" w:space="0" w:color="auto"/>
            </w:tcBorders>
            <w:vAlign w:val="center"/>
            <w:hideMark/>
          </w:tcPr>
          <w:p w14:paraId="470576E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7AEF19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D76920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8E4AD4" w:rsidRPr="00DD6050" w14:paraId="10C54A16"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74F0994A"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3593BC" w14:textId="27F2E74C"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B7163D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hideMark/>
          </w:tcPr>
          <w:p w14:paraId="6810396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hideMark/>
          </w:tcPr>
          <w:p w14:paraId="5177C9E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B89DC2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2CF2B8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w:t>
            </w:r>
          </w:p>
        </w:tc>
      </w:tr>
      <w:tr w:rsidR="008E4AD4" w:rsidRPr="00DD6050" w14:paraId="1B78B7A7"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7BB7ED74"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1D7592" w14:textId="140C3A2E"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7345AC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E8A432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93E187D"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3E429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58E344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8E4AD4" w:rsidRPr="00DD6050" w14:paraId="7B707C8F"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012A4110"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0EA98D" w14:textId="6707E442"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68B5C8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B6A090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DE924C9"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352BB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DB705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E4AD4" w:rsidRPr="00DD6050" w14:paraId="3EDDA3C0" w14:textId="77777777" w:rsidTr="00F67EB2">
        <w:trPr>
          <w:trHeight w:val="300"/>
          <w:jc w:val="center"/>
        </w:trPr>
        <w:tc>
          <w:tcPr>
            <w:tcW w:w="1580" w:type="dxa"/>
            <w:vMerge/>
            <w:tcBorders>
              <w:top w:val="nil"/>
              <w:left w:val="single" w:sz="8" w:space="0" w:color="auto"/>
              <w:bottom w:val="single" w:sz="8" w:space="0" w:color="000000"/>
              <w:right w:val="nil"/>
            </w:tcBorders>
            <w:vAlign w:val="center"/>
          </w:tcPr>
          <w:p w14:paraId="25676F70"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2AEE56" w14:textId="2B0DA20B"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6061A2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325495F"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87C6BC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83F4F7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D94FF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E4AD4" w:rsidRPr="00DD6050" w14:paraId="3A5213B2" w14:textId="77777777" w:rsidTr="00F67EB2">
        <w:trPr>
          <w:trHeight w:val="312"/>
          <w:jc w:val="center"/>
        </w:trPr>
        <w:tc>
          <w:tcPr>
            <w:tcW w:w="1580" w:type="dxa"/>
            <w:vMerge/>
            <w:tcBorders>
              <w:top w:val="nil"/>
              <w:left w:val="single" w:sz="8" w:space="0" w:color="auto"/>
              <w:bottom w:val="single" w:sz="8" w:space="0" w:color="000000"/>
              <w:right w:val="nil"/>
            </w:tcBorders>
            <w:vAlign w:val="center"/>
          </w:tcPr>
          <w:p w14:paraId="57DFE19A"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DEBD84" w14:textId="4EAB25AD"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619525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479725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224EC4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D89CDEA"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AAD6D9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E4AD4" w:rsidRPr="00DD6050" w14:paraId="0B8F9A48" w14:textId="77777777" w:rsidTr="00F67EB2">
        <w:trPr>
          <w:trHeight w:val="300"/>
          <w:jc w:val="center"/>
        </w:trPr>
        <w:tc>
          <w:tcPr>
            <w:tcW w:w="1580" w:type="dxa"/>
            <w:vMerge w:val="restart"/>
            <w:tcBorders>
              <w:top w:val="nil"/>
              <w:left w:val="single" w:sz="8" w:space="0" w:color="auto"/>
              <w:right w:val="nil"/>
            </w:tcBorders>
            <w:vAlign w:val="center"/>
          </w:tcPr>
          <w:p w14:paraId="79CA6555" w14:textId="77777777" w:rsidR="008E4AD4" w:rsidRPr="00DD6050" w:rsidRDefault="008E4AD4" w:rsidP="008E4AD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Corbii Mari</w:t>
            </w:r>
          </w:p>
        </w:tc>
        <w:tc>
          <w:tcPr>
            <w:tcW w:w="2080" w:type="dxa"/>
            <w:tcBorders>
              <w:top w:val="nil"/>
              <w:left w:val="single" w:sz="8" w:space="0" w:color="auto"/>
              <w:bottom w:val="single" w:sz="4" w:space="0" w:color="auto"/>
              <w:right w:val="single" w:sz="8" w:space="0" w:color="auto"/>
            </w:tcBorders>
            <w:noWrap/>
            <w:vAlign w:val="center"/>
            <w:hideMark/>
          </w:tcPr>
          <w:p w14:paraId="649E6DA1" w14:textId="76B085CF"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2CE0AE2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hideMark/>
          </w:tcPr>
          <w:p w14:paraId="4285E0E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hideMark/>
          </w:tcPr>
          <w:p w14:paraId="251152B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49DE4D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8609060"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8E4AD4" w:rsidRPr="00DD6050" w14:paraId="26FAFC4B" w14:textId="77777777" w:rsidTr="00F67EB2">
        <w:trPr>
          <w:trHeight w:val="300"/>
          <w:jc w:val="center"/>
        </w:trPr>
        <w:tc>
          <w:tcPr>
            <w:tcW w:w="1580" w:type="dxa"/>
            <w:vMerge/>
            <w:tcBorders>
              <w:left w:val="single" w:sz="8" w:space="0" w:color="auto"/>
              <w:right w:val="nil"/>
            </w:tcBorders>
            <w:vAlign w:val="center"/>
          </w:tcPr>
          <w:p w14:paraId="1F1E62BF"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F01C4" w14:textId="3F42CEF1"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9B3A7E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hideMark/>
          </w:tcPr>
          <w:p w14:paraId="1C3C16F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hideMark/>
          </w:tcPr>
          <w:p w14:paraId="4849CC5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231BBF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04C4B3"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r>
      <w:tr w:rsidR="008E4AD4" w:rsidRPr="00DD6050" w14:paraId="10CDB8CA" w14:textId="77777777" w:rsidTr="00F67EB2">
        <w:trPr>
          <w:trHeight w:val="300"/>
          <w:jc w:val="center"/>
        </w:trPr>
        <w:tc>
          <w:tcPr>
            <w:tcW w:w="1580" w:type="dxa"/>
            <w:vMerge/>
            <w:tcBorders>
              <w:left w:val="single" w:sz="8" w:space="0" w:color="auto"/>
              <w:right w:val="nil"/>
            </w:tcBorders>
            <w:vAlign w:val="center"/>
          </w:tcPr>
          <w:p w14:paraId="05AD86FE"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206529" w14:textId="71B174A2"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ED5BA2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531F2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7DE920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94EA3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EAFBE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8E4AD4" w:rsidRPr="00DD6050" w14:paraId="13A46688" w14:textId="77777777" w:rsidTr="00F67EB2">
        <w:trPr>
          <w:trHeight w:val="300"/>
          <w:jc w:val="center"/>
        </w:trPr>
        <w:tc>
          <w:tcPr>
            <w:tcW w:w="1580" w:type="dxa"/>
            <w:vMerge/>
            <w:tcBorders>
              <w:left w:val="single" w:sz="8" w:space="0" w:color="auto"/>
              <w:right w:val="nil"/>
            </w:tcBorders>
            <w:vAlign w:val="center"/>
          </w:tcPr>
          <w:p w14:paraId="3F36CCE3"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5F0073" w14:textId="5194E6F6"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BA1096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hideMark/>
          </w:tcPr>
          <w:p w14:paraId="2BF2952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1450BFC1"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8D906A2"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8E0658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8E4AD4" w:rsidRPr="00DD6050" w14:paraId="1C2A3033" w14:textId="77777777" w:rsidTr="00F67EB2">
        <w:trPr>
          <w:trHeight w:val="300"/>
          <w:jc w:val="center"/>
        </w:trPr>
        <w:tc>
          <w:tcPr>
            <w:tcW w:w="1580" w:type="dxa"/>
            <w:vMerge/>
            <w:tcBorders>
              <w:left w:val="single" w:sz="8" w:space="0" w:color="auto"/>
              <w:right w:val="nil"/>
            </w:tcBorders>
            <w:vAlign w:val="center"/>
          </w:tcPr>
          <w:p w14:paraId="24FE2B80"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D79AE7" w14:textId="7197C459"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B5E5BBE"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DF28154"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B5876B8"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BCF266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501ABD7"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E4AD4" w:rsidRPr="00DD6050" w14:paraId="1C60C2A5" w14:textId="77777777" w:rsidTr="00F67EB2">
        <w:trPr>
          <w:trHeight w:val="312"/>
          <w:jc w:val="center"/>
        </w:trPr>
        <w:tc>
          <w:tcPr>
            <w:tcW w:w="1580" w:type="dxa"/>
            <w:vMerge/>
            <w:tcBorders>
              <w:left w:val="single" w:sz="8" w:space="0" w:color="auto"/>
              <w:bottom w:val="single" w:sz="8" w:space="0" w:color="000000"/>
              <w:right w:val="nil"/>
            </w:tcBorders>
            <w:vAlign w:val="center"/>
          </w:tcPr>
          <w:p w14:paraId="1987C6E2" w14:textId="77777777" w:rsidR="008E4AD4" w:rsidRPr="00DD6050" w:rsidRDefault="008E4AD4" w:rsidP="008E4AD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E581FB" w14:textId="52343408" w:rsidR="008E4AD4" w:rsidRPr="00DD6050" w:rsidRDefault="008E4AD4" w:rsidP="008E4AD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7B81E4C"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D6F3895"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EDA5FFB"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AA0EE5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AE41E06" w14:textId="77777777" w:rsidR="008E4AD4" w:rsidRPr="00DD6050" w:rsidRDefault="008E4AD4" w:rsidP="008E4AD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E169EB">
      <w:pPr>
        <w:pStyle w:val="Heading2"/>
      </w:pPr>
      <w:bookmarkStart w:id="10" w:name="_Toc230786889"/>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32A3D245" w:rsidR="007F0BB8" w:rsidRPr="00CC511B" w:rsidRDefault="00545689" w:rsidP="00545689">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80D5E">
        <w:rPr>
          <w:rFonts w:ascii="Arial" w:hAnsi="Arial" w:cs="Arial"/>
          <w:lang w:val="ro-RO"/>
        </w:rPr>
        <w:t>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80D5E">
        <w:rPr>
          <w:rFonts w:ascii="Arial" w:hAnsi="Arial" w:cs="Arial"/>
          <w:lang w:val="ro-RO"/>
        </w:rPr>
        <w:t>9</w:t>
      </w:r>
      <w:r w:rsidR="009952D6">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680D5E">
        <w:rPr>
          <w:rFonts w:ascii="Arial" w:hAnsi="Arial" w:cs="Arial"/>
          <w:lang w:val="ro-RO"/>
        </w:rPr>
        <w:t>250</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680D5E">
        <w:rPr>
          <w:rFonts w:ascii="Arial" w:hAnsi="Arial" w:cs="Arial"/>
          <w:lang w:val="ro-RO"/>
        </w:rPr>
        <w:t>150</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673A251"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80D5E">
        <w:rPr>
          <w:rFonts w:ascii="Arial" w:hAnsi="Arial" w:cs="Arial"/>
          <w:lang w:val="it-IT"/>
        </w:rPr>
        <w:t>261</w:t>
      </w:r>
      <w:r w:rsidR="00B424AA">
        <w:rPr>
          <w:rFonts w:ascii="Arial" w:hAnsi="Arial" w:cs="Arial"/>
          <w:lang w:val="it-IT"/>
        </w:rPr>
        <w:t xml:space="preserve"> persoane (+</w:t>
      </w:r>
      <w:r w:rsidR="00680D5E">
        <w:rPr>
          <w:rFonts w:ascii="Arial" w:hAnsi="Arial" w:cs="Arial"/>
          <w:lang w:val="it-IT"/>
        </w:rPr>
        <w:t>122</w:t>
      </w:r>
      <w:r w:rsidR="00B424AA">
        <w:rPr>
          <w:rFonts w:ascii="Arial" w:hAnsi="Arial" w:cs="Arial"/>
          <w:lang w:val="it-IT"/>
        </w:rPr>
        <w:t>,</w:t>
      </w:r>
      <w:r w:rsidR="00680D5E">
        <w:rPr>
          <w:rFonts w:ascii="Arial" w:hAnsi="Arial" w:cs="Arial"/>
          <w:lang w:val="it-IT"/>
        </w:rPr>
        <w:t>54</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w:t>
      </w:r>
      <w:r w:rsidR="00680D5E">
        <w:rPr>
          <w:rFonts w:ascii="Arial" w:hAnsi="Arial" w:cs="Arial"/>
          <w:lang w:val="it-IT"/>
        </w:rPr>
        <w:t>6</w:t>
      </w:r>
      <w:r w:rsidR="00B424AA" w:rsidRPr="00BA7A3C">
        <w:rPr>
          <w:rFonts w:ascii="Arial" w:hAnsi="Arial" w:cs="Arial"/>
          <w:lang w:val="it-IT"/>
        </w:rPr>
        <w:t xml:space="preserve">5 dB avem </w:t>
      </w:r>
      <w:r w:rsidR="00B424AA">
        <w:rPr>
          <w:rFonts w:ascii="Arial" w:hAnsi="Arial" w:cs="Arial"/>
          <w:lang w:val="it-IT"/>
        </w:rPr>
        <w:t>scăderi</w:t>
      </w:r>
      <w:r w:rsidR="00B424AA" w:rsidRPr="00BA7A3C">
        <w:rPr>
          <w:rFonts w:ascii="Arial" w:hAnsi="Arial" w:cs="Arial"/>
          <w:lang w:val="it-IT"/>
        </w:rPr>
        <w:t xml:space="preserve">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80D5E">
        <w:rPr>
          <w:rFonts w:ascii="Arial" w:hAnsi="Arial" w:cs="Arial"/>
          <w:lang w:val="it-IT"/>
        </w:rPr>
        <w:t>373</w:t>
      </w:r>
      <w:r w:rsidR="00B424AA">
        <w:rPr>
          <w:rFonts w:ascii="Arial" w:hAnsi="Arial" w:cs="Arial"/>
          <w:lang w:val="it-IT"/>
        </w:rPr>
        <w:t xml:space="preserve"> persoane (+</w:t>
      </w:r>
      <w:r w:rsidR="00680D5E">
        <w:rPr>
          <w:rFonts w:ascii="Arial" w:hAnsi="Arial" w:cs="Arial"/>
          <w:lang w:val="it-IT"/>
        </w:rPr>
        <w:t>147</w:t>
      </w:r>
      <w:r w:rsidR="00B424AA">
        <w:rPr>
          <w:rFonts w:ascii="Arial" w:hAnsi="Arial" w:cs="Arial"/>
          <w:lang w:val="it-IT"/>
        </w:rPr>
        <w:t>,</w:t>
      </w:r>
      <w:r w:rsidR="00680D5E">
        <w:rPr>
          <w:rFonts w:ascii="Arial" w:hAnsi="Arial" w:cs="Arial"/>
          <w:lang w:val="it-IT"/>
        </w:rPr>
        <w:t>43</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680D5E">
        <w:rPr>
          <w:rFonts w:ascii="Arial" w:hAnsi="Arial" w:cs="Arial"/>
          <w:lang w:val="it-IT"/>
        </w:rPr>
        <w:t>valori</w:t>
      </w:r>
      <w:r w:rsidR="00B424AA">
        <w:rPr>
          <w:rFonts w:ascii="Arial" w:hAnsi="Arial" w:cs="Arial"/>
          <w:lang w:val="it-IT"/>
        </w:rPr>
        <w:t xml:space="preserve"> de zgomot </w:t>
      </w:r>
      <w:r w:rsidR="00680D5E">
        <w:rPr>
          <w:rFonts w:ascii="Arial" w:hAnsi="Arial" w:cs="Arial"/>
          <w:lang w:val="it-IT"/>
        </w:rPr>
        <w:t xml:space="preserve">mai mari de </w:t>
      </w:r>
      <w:r w:rsidR="00B424AA">
        <w:rPr>
          <w:rFonts w:ascii="Arial" w:hAnsi="Arial" w:cs="Arial"/>
          <w:lang w:val="it-IT"/>
        </w:rPr>
        <w:t xml:space="preserve">55 dB </w:t>
      </w:r>
      <w:r w:rsidR="00B424AA" w:rsidRPr="00BA7A3C">
        <w:rPr>
          <w:rFonts w:ascii="Arial" w:hAnsi="Arial" w:cs="Arial"/>
          <w:lang w:val="it-IT"/>
        </w:rPr>
        <w:t xml:space="preserve">avem </w:t>
      </w:r>
      <w:r w:rsidR="00B424AA">
        <w:rPr>
          <w:rFonts w:ascii="Arial" w:hAnsi="Arial" w:cs="Arial"/>
          <w:lang w:val="it-IT"/>
        </w:rPr>
        <w:t>scăderi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041"/>
        <w:gridCol w:w="1104"/>
        <w:gridCol w:w="1095"/>
        <w:gridCol w:w="1167"/>
        <w:gridCol w:w="1006"/>
      </w:tblGrid>
      <w:tr w:rsidR="00680D5E" w:rsidRPr="00BD3863" w14:paraId="1D5A1823" w14:textId="77777777" w:rsidTr="00F67EB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231EEFA"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0A9B3ED"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1" w:type="dxa"/>
            <w:tcBorders>
              <w:top w:val="single" w:sz="4" w:space="0" w:color="auto"/>
              <w:left w:val="nil"/>
              <w:bottom w:val="single" w:sz="4" w:space="0" w:color="auto"/>
              <w:right w:val="single" w:sz="4" w:space="0" w:color="auto"/>
            </w:tcBorders>
            <w:vAlign w:val="center"/>
            <w:hideMark/>
          </w:tcPr>
          <w:p w14:paraId="49687366"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04" w:type="dxa"/>
            <w:tcBorders>
              <w:top w:val="single" w:sz="4" w:space="0" w:color="auto"/>
              <w:left w:val="nil"/>
              <w:bottom w:val="single" w:sz="4" w:space="0" w:color="auto"/>
              <w:right w:val="single" w:sz="4" w:space="0" w:color="auto"/>
            </w:tcBorders>
            <w:vAlign w:val="center"/>
            <w:hideMark/>
          </w:tcPr>
          <w:p w14:paraId="471FE3E6"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95" w:type="dxa"/>
            <w:tcBorders>
              <w:top w:val="single" w:sz="4" w:space="0" w:color="auto"/>
              <w:left w:val="nil"/>
              <w:bottom w:val="single" w:sz="4" w:space="0" w:color="auto"/>
              <w:right w:val="single" w:sz="4" w:space="0" w:color="auto"/>
            </w:tcBorders>
            <w:vAlign w:val="center"/>
            <w:hideMark/>
          </w:tcPr>
          <w:p w14:paraId="2D76D236" w14:textId="77777777" w:rsidR="00680D5E" w:rsidRPr="008537F4" w:rsidRDefault="00680D5E" w:rsidP="00F67E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7" w:type="dxa"/>
            <w:tcBorders>
              <w:top w:val="single" w:sz="4" w:space="0" w:color="auto"/>
              <w:left w:val="nil"/>
              <w:bottom w:val="single" w:sz="4" w:space="0" w:color="auto"/>
              <w:right w:val="single" w:sz="4" w:space="0" w:color="auto"/>
            </w:tcBorders>
            <w:vAlign w:val="center"/>
            <w:hideMark/>
          </w:tcPr>
          <w:p w14:paraId="426B2B6C" w14:textId="77777777" w:rsidR="00680D5E" w:rsidRPr="008537F4" w:rsidRDefault="00680D5E" w:rsidP="00F67E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46DA4DA" w14:textId="77777777" w:rsidR="00680D5E" w:rsidRPr="008537F4" w:rsidRDefault="00680D5E" w:rsidP="00F67EB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80D5E" w:rsidRPr="00BD3863" w14:paraId="0F9A5584" w14:textId="77777777" w:rsidTr="00F67E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5CC17F"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577E341"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414</w:t>
            </w:r>
          </w:p>
        </w:tc>
        <w:tc>
          <w:tcPr>
            <w:tcW w:w="1041" w:type="dxa"/>
            <w:tcBorders>
              <w:top w:val="nil"/>
              <w:left w:val="nil"/>
              <w:bottom w:val="single" w:sz="4" w:space="0" w:color="auto"/>
              <w:right w:val="single" w:sz="4" w:space="0" w:color="auto"/>
            </w:tcBorders>
            <w:vAlign w:val="center"/>
          </w:tcPr>
          <w:p w14:paraId="3355FE58"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104" w:type="dxa"/>
            <w:tcBorders>
              <w:top w:val="nil"/>
              <w:left w:val="nil"/>
              <w:bottom w:val="single" w:sz="4" w:space="0" w:color="auto"/>
              <w:right w:val="single" w:sz="4" w:space="0" w:color="auto"/>
            </w:tcBorders>
            <w:vAlign w:val="center"/>
          </w:tcPr>
          <w:p w14:paraId="050B459F"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95" w:type="dxa"/>
            <w:tcBorders>
              <w:top w:val="nil"/>
              <w:left w:val="nil"/>
              <w:bottom w:val="single" w:sz="4" w:space="0" w:color="auto"/>
              <w:right w:val="single" w:sz="4" w:space="0" w:color="auto"/>
            </w:tcBorders>
            <w:vAlign w:val="center"/>
          </w:tcPr>
          <w:p w14:paraId="1C7A9B76"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167" w:type="dxa"/>
            <w:tcBorders>
              <w:top w:val="nil"/>
              <w:left w:val="nil"/>
              <w:bottom w:val="single" w:sz="4" w:space="0" w:color="auto"/>
              <w:right w:val="single" w:sz="4" w:space="0" w:color="auto"/>
            </w:tcBorders>
            <w:vAlign w:val="center"/>
          </w:tcPr>
          <w:p w14:paraId="26AAC846"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0D1E712" w14:textId="77777777" w:rsidR="00680D5E" w:rsidRPr="008537F4" w:rsidRDefault="00680D5E" w:rsidP="00F67E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474</w:t>
            </w:r>
          </w:p>
        </w:tc>
      </w:tr>
      <w:tr w:rsidR="00680D5E" w:rsidRPr="00BD3863" w14:paraId="183DBFE9" w14:textId="77777777" w:rsidTr="00F67E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CF505E"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24AF9F4"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041" w:type="dxa"/>
            <w:tcBorders>
              <w:top w:val="nil"/>
              <w:left w:val="nil"/>
              <w:bottom w:val="single" w:sz="4" w:space="0" w:color="auto"/>
              <w:right w:val="single" w:sz="4" w:space="0" w:color="auto"/>
            </w:tcBorders>
            <w:vAlign w:val="center"/>
          </w:tcPr>
          <w:p w14:paraId="7163F8FD"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104" w:type="dxa"/>
            <w:tcBorders>
              <w:top w:val="nil"/>
              <w:left w:val="nil"/>
              <w:bottom w:val="single" w:sz="4" w:space="0" w:color="auto"/>
              <w:right w:val="single" w:sz="4" w:space="0" w:color="auto"/>
            </w:tcBorders>
            <w:vAlign w:val="center"/>
          </w:tcPr>
          <w:p w14:paraId="23540749"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095" w:type="dxa"/>
            <w:tcBorders>
              <w:top w:val="nil"/>
              <w:left w:val="nil"/>
              <w:bottom w:val="single" w:sz="4" w:space="0" w:color="auto"/>
              <w:right w:val="single" w:sz="4" w:space="0" w:color="auto"/>
            </w:tcBorders>
            <w:vAlign w:val="center"/>
          </w:tcPr>
          <w:p w14:paraId="69A83B48"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167" w:type="dxa"/>
            <w:tcBorders>
              <w:top w:val="nil"/>
              <w:left w:val="nil"/>
              <w:bottom w:val="single" w:sz="4" w:space="0" w:color="auto"/>
              <w:right w:val="single" w:sz="4" w:space="0" w:color="auto"/>
            </w:tcBorders>
            <w:vAlign w:val="center"/>
          </w:tcPr>
          <w:p w14:paraId="75F72919"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25F08C29" w14:textId="77777777" w:rsidR="00680D5E" w:rsidRPr="008537F4" w:rsidRDefault="00680D5E" w:rsidP="00F67E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213</w:t>
            </w:r>
          </w:p>
        </w:tc>
      </w:tr>
      <w:tr w:rsidR="00680D5E" w:rsidRPr="00BD3863" w14:paraId="1AF2990A" w14:textId="77777777" w:rsidTr="00F67E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F81E45"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AE01A1"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346</w:t>
            </w:r>
          </w:p>
        </w:tc>
        <w:tc>
          <w:tcPr>
            <w:tcW w:w="1041" w:type="dxa"/>
            <w:tcBorders>
              <w:top w:val="nil"/>
              <w:left w:val="nil"/>
              <w:bottom w:val="single" w:sz="4" w:space="0" w:color="auto"/>
              <w:right w:val="single" w:sz="4" w:space="0" w:color="auto"/>
            </w:tcBorders>
            <w:vAlign w:val="center"/>
          </w:tcPr>
          <w:p w14:paraId="1E8138AF"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04" w:type="dxa"/>
            <w:tcBorders>
              <w:top w:val="nil"/>
              <w:left w:val="nil"/>
              <w:bottom w:val="single" w:sz="4" w:space="0" w:color="auto"/>
              <w:right w:val="single" w:sz="4" w:space="0" w:color="auto"/>
            </w:tcBorders>
            <w:vAlign w:val="center"/>
          </w:tcPr>
          <w:p w14:paraId="5E685815"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95" w:type="dxa"/>
            <w:tcBorders>
              <w:top w:val="nil"/>
              <w:left w:val="nil"/>
              <w:bottom w:val="single" w:sz="4" w:space="0" w:color="auto"/>
              <w:right w:val="single" w:sz="4" w:space="0" w:color="auto"/>
            </w:tcBorders>
            <w:vAlign w:val="center"/>
          </w:tcPr>
          <w:p w14:paraId="6407F48B"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167" w:type="dxa"/>
            <w:tcBorders>
              <w:top w:val="nil"/>
              <w:left w:val="nil"/>
              <w:bottom w:val="single" w:sz="4" w:space="0" w:color="auto"/>
              <w:right w:val="single" w:sz="4" w:space="0" w:color="auto"/>
            </w:tcBorders>
            <w:vAlign w:val="center"/>
          </w:tcPr>
          <w:p w14:paraId="203D6D50"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vAlign w:val="center"/>
          </w:tcPr>
          <w:p w14:paraId="6F97505B" w14:textId="77777777" w:rsidR="00680D5E" w:rsidRPr="008537F4" w:rsidRDefault="00680D5E" w:rsidP="00F67E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261</w:t>
            </w:r>
          </w:p>
        </w:tc>
      </w:tr>
      <w:tr w:rsidR="00680D5E" w:rsidRPr="00BD3863" w14:paraId="19EA4090" w14:textId="77777777" w:rsidTr="00F67EB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E5D059"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76DD9D"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508,82%</w:t>
            </w:r>
          </w:p>
        </w:tc>
        <w:tc>
          <w:tcPr>
            <w:tcW w:w="1041" w:type="dxa"/>
            <w:tcBorders>
              <w:top w:val="nil"/>
              <w:left w:val="nil"/>
              <w:bottom w:val="single" w:sz="4" w:space="0" w:color="auto"/>
              <w:right w:val="single" w:sz="4" w:space="0" w:color="auto"/>
            </w:tcBorders>
            <w:vAlign w:val="center"/>
          </w:tcPr>
          <w:p w14:paraId="4920D6D5"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20,93%</w:t>
            </w:r>
          </w:p>
        </w:tc>
        <w:tc>
          <w:tcPr>
            <w:tcW w:w="1104" w:type="dxa"/>
            <w:tcBorders>
              <w:top w:val="nil"/>
              <w:left w:val="nil"/>
              <w:bottom w:val="single" w:sz="4" w:space="0" w:color="auto"/>
              <w:right w:val="single" w:sz="4" w:space="0" w:color="auto"/>
            </w:tcBorders>
            <w:vAlign w:val="center"/>
          </w:tcPr>
          <w:p w14:paraId="0BDE7A88" w14:textId="77777777" w:rsidR="00680D5E" w:rsidRPr="00313645"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-91,30%</w:t>
            </w:r>
          </w:p>
        </w:tc>
        <w:tc>
          <w:tcPr>
            <w:tcW w:w="1095" w:type="dxa"/>
            <w:tcBorders>
              <w:top w:val="nil"/>
              <w:left w:val="nil"/>
              <w:bottom w:val="single" w:sz="4" w:space="0" w:color="auto"/>
              <w:right w:val="single" w:sz="4" w:space="0" w:color="auto"/>
            </w:tcBorders>
            <w:vAlign w:val="center"/>
          </w:tcPr>
          <w:p w14:paraId="710F5C04"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-91,67%</w:t>
            </w:r>
          </w:p>
        </w:tc>
        <w:tc>
          <w:tcPr>
            <w:tcW w:w="1167" w:type="dxa"/>
            <w:tcBorders>
              <w:top w:val="nil"/>
              <w:left w:val="nil"/>
              <w:bottom w:val="single" w:sz="4" w:space="0" w:color="auto"/>
              <w:right w:val="single" w:sz="4" w:space="0" w:color="auto"/>
            </w:tcBorders>
            <w:vAlign w:val="center"/>
          </w:tcPr>
          <w:p w14:paraId="7549F086" w14:textId="77777777" w:rsidR="00680D5E" w:rsidRPr="008537F4" w:rsidRDefault="00680D5E" w:rsidP="00F67EB2">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09D3440" w14:textId="77777777" w:rsidR="00680D5E" w:rsidRPr="008537F4" w:rsidRDefault="00680D5E" w:rsidP="00F67EB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122,54%</w:t>
            </w:r>
          </w:p>
        </w:tc>
      </w:tr>
    </w:tbl>
    <w:p w14:paraId="60775205" w14:textId="77777777" w:rsidR="007F0BB8" w:rsidRDefault="007F0BB8" w:rsidP="004B4930">
      <w:pPr>
        <w:autoSpaceDE w:val="0"/>
        <w:jc w:val="both"/>
        <w:rPr>
          <w:sz w:val="16"/>
          <w:szCs w:val="16"/>
          <w:highlight w:val="yellow"/>
          <w:lang w:val="ro-RO"/>
        </w:rPr>
      </w:pPr>
    </w:p>
    <w:p w14:paraId="7FA8BF71" w14:textId="77777777" w:rsidR="00680D5E" w:rsidRDefault="00680D5E" w:rsidP="004B4930">
      <w:pPr>
        <w:autoSpaceDE w:val="0"/>
        <w:jc w:val="both"/>
        <w:rPr>
          <w:sz w:val="16"/>
          <w:szCs w:val="16"/>
          <w:highlight w:val="yellow"/>
          <w:lang w:val="ro-RO"/>
        </w:rPr>
      </w:pPr>
    </w:p>
    <w:p w14:paraId="36F464BE" w14:textId="77777777" w:rsidR="00680D5E" w:rsidRDefault="00680D5E" w:rsidP="004B4930">
      <w:pPr>
        <w:autoSpaceDE w:val="0"/>
        <w:jc w:val="both"/>
        <w:rPr>
          <w:sz w:val="16"/>
          <w:szCs w:val="16"/>
          <w:highlight w:val="yellow"/>
          <w:lang w:val="ro-RO"/>
        </w:rPr>
      </w:pPr>
    </w:p>
    <w:p w14:paraId="48E876EB" w14:textId="77777777" w:rsidR="00680D5E" w:rsidRDefault="00680D5E" w:rsidP="004B4930">
      <w:pPr>
        <w:autoSpaceDE w:val="0"/>
        <w:jc w:val="both"/>
        <w:rPr>
          <w:sz w:val="16"/>
          <w:szCs w:val="16"/>
          <w:highlight w:val="yellow"/>
          <w:lang w:val="ro-RO"/>
        </w:rPr>
      </w:pPr>
    </w:p>
    <w:p w14:paraId="0418AEC9" w14:textId="77777777" w:rsidR="00680D5E" w:rsidRDefault="00680D5E" w:rsidP="004B4930">
      <w:pPr>
        <w:autoSpaceDE w:val="0"/>
        <w:jc w:val="both"/>
        <w:rPr>
          <w:sz w:val="16"/>
          <w:szCs w:val="16"/>
          <w:highlight w:val="yellow"/>
          <w:lang w:val="ro-RO"/>
        </w:rPr>
      </w:pPr>
    </w:p>
    <w:p w14:paraId="18B34AA9"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38"/>
        <w:gridCol w:w="1023"/>
        <w:gridCol w:w="1006"/>
        <w:gridCol w:w="1082"/>
        <w:gridCol w:w="1185"/>
        <w:gridCol w:w="1132"/>
        <w:gridCol w:w="817"/>
        <w:gridCol w:w="1006"/>
      </w:tblGrid>
      <w:tr w:rsidR="00680D5E" w:rsidRPr="00BD3863" w14:paraId="3C81E835" w14:textId="77777777" w:rsidTr="00F67EB2">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07F69146"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192FE301"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5D245628"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2" w:type="dxa"/>
            <w:tcBorders>
              <w:top w:val="single" w:sz="4" w:space="0" w:color="auto"/>
              <w:left w:val="nil"/>
              <w:bottom w:val="single" w:sz="4" w:space="0" w:color="auto"/>
              <w:right w:val="single" w:sz="4" w:space="0" w:color="auto"/>
            </w:tcBorders>
            <w:vAlign w:val="center"/>
            <w:hideMark/>
          </w:tcPr>
          <w:p w14:paraId="560A3098"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5FF71EEB"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266A0633"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4C7C8A6C"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0D73E67" w14:textId="77777777" w:rsidR="00680D5E" w:rsidRPr="00BD3863" w:rsidRDefault="00680D5E" w:rsidP="00F67EB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80D5E" w:rsidRPr="00BD3863" w14:paraId="7CD19215" w14:textId="77777777" w:rsidTr="00F67EB2">
        <w:trPr>
          <w:trHeight w:val="288"/>
        </w:trPr>
        <w:tc>
          <w:tcPr>
            <w:tcW w:w="3038" w:type="dxa"/>
            <w:tcBorders>
              <w:top w:val="nil"/>
              <w:left w:val="single" w:sz="4" w:space="0" w:color="auto"/>
              <w:bottom w:val="single" w:sz="4" w:space="0" w:color="auto"/>
              <w:right w:val="single" w:sz="4" w:space="0" w:color="auto"/>
            </w:tcBorders>
            <w:vAlign w:val="center"/>
            <w:hideMark/>
          </w:tcPr>
          <w:p w14:paraId="5EB61D95"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0B99BF4A"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398</w:t>
            </w:r>
          </w:p>
        </w:tc>
        <w:tc>
          <w:tcPr>
            <w:tcW w:w="1006" w:type="dxa"/>
            <w:tcBorders>
              <w:top w:val="nil"/>
              <w:left w:val="nil"/>
              <w:bottom w:val="single" w:sz="4" w:space="0" w:color="auto"/>
              <w:right w:val="single" w:sz="4" w:space="0" w:color="auto"/>
            </w:tcBorders>
            <w:vAlign w:val="center"/>
          </w:tcPr>
          <w:p w14:paraId="244C2B6A"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1082" w:type="dxa"/>
            <w:tcBorders>
              <w:top w:val="nil"/>
              <w:left w:val="nil"/>
              <w:bottom w:val="single" w:sz="4" w:space="0" w:color="auto"/>
              <w:right w:val="single" w:sz="4" w:space="0" w:color="auto"/>
            </w:tcBorders>
            <w:vAlign w:val="center"/>
          </w:tcPr>
          <w:p w14:paraId="192A3775"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185" w:type="dxa"/>
            <w:tcBorders>
              <w:top w:val="nil"/>
              <w:left w:val="nil"/>
              <w:bottom w:val="single" w:sz="4" w:space="0" w:color="auto"/>
              <w:right w:val="single" w:sz="4" w:space="0" w:color="auto"/>
            </w:tcBorders>
            <w:vAlign w:val="center"/>
          </w:tcPr>
          <w:p w14:paraId="039E54F4"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132" w:type="dxa"/>
            <w:tcBorders>
              <w:top w:val="nil"/>
              <w:left w:val="nil"/>
              <w:bottom w:val="single" w:sz="4" w:space="0" w:color="auto"/>
              <w:right w:val="single" w:sz="4" w:space="0" w:color="auto"/>
            </w:tcBorders>
            <w:vAlign w:val="center"/>
          </w:tcPr>
          <w:p w14:paraId="6C2DD91F"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35EF7B37"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F56B7AF" w14:textId="77777777" w:rsidR="00680D5E" w:rsidRPr="00BA7A3C" w:rsidRDefault="00680D5E" w:rsidP="00F67E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626</w:t>
            </w:r>
          </w:p>
        </w:tc>
      </w:tr>
      <w:tr w:rsidR="00680D5E" w:rsidRPr="00BD3863" w14:paraId="57E94C09" w14:textId="77777777" w:rsidTr="00F67EB2">
        <w:trPr>
          <w:trHeight w:val="288"/>
        </w:trPr>
        <w:tc>
          <w:tcPr>
            <w:tcW w:w="3038" w:type="dxa"/>
            <w:tcBorders>
              <w:top w:val="nil"/>
              <w:left w:val="single" w:sz="4" w:space="0" w:color="auto"/>
              <w:bottom w:val="single" w:sz="4" w:space="0" w:color="auto"/>
              <w:right w:val="single" w:sz="4" w:space="0" w:color="auto"/>
            </w:tcBorders>
            <w:vAlign w:val="center"/>
            <w:hideMark/>
          </w:tcPr>
          <w:p w14:paraId="0EDE23D9"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7B11E4D1"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103</w:t>
            </w:r>
          </w:p>
        </w:tc>
        <w:tc>
          <w:tcPr>
            <w:tcW w:w="1006" w:type="dxa"/>
            <w:tcBorders>
              <w:top w:val="nil"/>
              <w:left w:val="nil"/>
              <w:bottom w:val="single" w:sz="4" w:space="0" w:color="auto"/>
              <w:right w:val="single" w:sz="4" w:space="0" w:color="auto"/>
            </w:tcBorders>
            <w:vAlign w:val="center"/>
          </w:tcPr>
          <w:p w14:paraId="78840D79"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082" w:type="dxa"/>
            <w:tcBorders>
              <w:top w:val="nil"/>
              <w:left w:val="nil"/>
              <w:bottom w:val="single" w:sz="4" w:space="0" w:color="auto"/>
              <w:right w:val="single" w:sz="4" w:space="0" w:color="auto"/>
            </w:tcBorders>
            <w:vAlign w:val="center"/>
          </w:tcPr>
          <w:p w14:paraId="7D05DC5B"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185" w:type="dxa"/>
            <w:tcBorders>
              <w:top w:val="nil"/>
              <w:left w:val="nil"/>
              <w:bottom w:val="single" w:sz="4" w:space="0" w:color="auto"/>
              <w:right w:val="single" w:sz="4" w:space="0" w:color="auto"/>
            </w:tcBorders>
            <w:vAlign w:val="center"/>
          </w:tcPr>
          <w:p w14:paraId="64E38392"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1132" w:type="dxa"/>
            <w:tcBorders>
              <w:top w:val="nil"/>
              <w:left w:val="nil"/>
              <w:bottom w:val="single" w:sz="4" w:space="0" w:color="auto"/>
              <w:right w:val="single" w:sz="4" w:space="0" w:color="auto"/>
            </w:tcBorders>
            <w:vAlign w:val="center"/>
          </w:tcPr>
          <w:p w14:paraId="073B6344"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817" w:type="dxa"/>
            <w:tcBorders>
              <w:top w:val="nil"/>
              <w:left w:val="nil"/>
              <w:bottom w:val="single" w:sz="4" w:space="0" w:color="auto"/>
              <w:right w:val="single" w:sz="4" w:space="0" w:color="auto"/>
            </w:tcBorders>
            <w:vAlign w:val="center"/>
          </w:tcPr>
          <w:p w14:paraId="0C5BD869"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A89EA2B" w14:textId="77777777" w:rsidR="00680D5E" w:rsidRPr="00BA7A3C" w:rsidRDefault="00680D5E" w:rsidP="00F67E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253</w:t>
            </w:r>
          </w:p>
        </w:tc>
      </w:tr>
      <w:tr w:rsidR="00680D5E" w:rsidRPr="00BD3863" w14:paraId="2A4BEA22" w14:textId="77777777" w:rsidTr="00F67EB2">
        <w:trPr>
          <w:trHeight w:val="288"/>
        </w:trPr>
        <w:tc>
          <w:tcPr>
            <w:tcW w:w="3038" w:type="dxa"/>
            <w:tcBorders>
              <w:top w:val="nil"/>
              <w:left w:val="single" w:sz="4" w:space="0" w:color="auto"/>
              <w:bottom w:val="single" w:sz="4" w:space="0" w:color="auto"/>
              <w:right w:val="single" w:sz="4" w:space="0" w:color="auto"/>
            </w:tcBorders>
            <w:vAlign w:val="center"/>
            <w:hideMark/>
          </w:tcPr>
          <w:p w14:paraId="2C16DBFF"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0402A09B"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295</w:t>
            </w:r>
          </w:p>
        </w:tc>
        <w:tc>
          <w:tcPr>
            <w:tcW w:w="1006" w:type="dxa"/>
            <w:tcBorders>
              <w:top w:val="nil"/>
              <w:left w:val="nil"/>
              <w:bottom w:val="single" w:sz="4" w:space="0" w:color="auto"/>
              <w:right w:val="single" w:sz="4" w:space="0" w:color="auto"/>
            </w:tcBorders>
            <w:vAlign w:val="center"/>
          </w:tcPr>
          <w:p w14:paraId="73D7FB0D"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171</w:t>
            </w:r>
          </w:p>
        </w:tc>
        <w:tc>
          <w:tcPr>
            <w:tcW w:w="1082" w:type="dxa"/>
            <w:tcBorders>
              <w:top w:val="nil"/>
              <w:left w:val="nil"/>
              <w:bottom w:val="single" w:sz="4" w:space="0" w:color="auto"/>
              <w:right w:val="single" w:sz="4" w:space="0" w:color="auto"/>
            </w:tcBorders>
            <w:vAlign w:val="center"/>
          </w:tcPr>
          <w:p w14:paraId="3FC70A06"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185" w:type="dxa"/>
            <w:tcBorders>
              <w:top w:val="nil"/>
              <w:left w:val="nil"/>
              <w:bottom w:val="single" w:sz="4" w:space="0" w:color="auto"/>
              <w:right w:val="single" w:sz="4" w:space="0" w:color="auto"/>
            </w:tcBorders>
            <w:vAlign w:val="center"/>
          </w:tcPr>
          <w:p w14:paraId="51D85C06"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32" w:type="dxa"/>
            <w:tcBorders>
              <w:top w:val="nil"/>
              <w:left w:val="nil"/>
              <w:bottom w:val="single" w:sz="4" w:space="0" w:color="auto"/>
              <w:right w:val="single" w:sz="4" w:space="0" w:color="auto"/>
            </w:tcBorders>
            <w:vAlign w:val="center"/>
          </w:tcPr>
          <w:p w14:paraId="744F35D5"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817" w:type="dxa"/>
            <w:tcBorders>
              <w:top w:val="nil"/>
              <w:left w:val="nil"/>
              <w:bottom w:val="single" w:sz="4" w:space="0" w:color="auto"/>
              <w:right w:val="single" w:sz="4" w:space="0" w:color="auto"/>
            </w:tcBorders>
            <w:vAlign w:val="center"/>
          </w:tcPr>
          <w:p w14:paraId="1DD11C8D"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A40FD8C" w14:textId="77777777" w:rsidR="00680D5E" w:rsidRPr="00BA7A3C" w:rsidRDefault="00680D5E" w:rsidP="00F67E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373</w:t>
            </w:r>
          </w:p>
        </w:tc>
      </w:tr>
      <w:tr w:rsidR="00680D5E" w:rsidRPr="00BD3863" w14:paraId="6E3825E7" w14:textId="77777777" w:rsidTr="00F67EB2">
        <w:trPr>
          <w:trHeight w:val="288"/>
        </w:trPr>
        <w:tc>
          <w:tcPr>
            <w:tcW w:w="3038" w:type="dxa"/>
            <w:tcBorders>
              <w:top w:val="nil"/>
              <w:left w:val="single" w:sz="4" w:space="0" w:color="auto"/>
              <w:bottom w:val="single" w:sz="4" w:space="0" w:color="auto"/>
              <w:right w:val="single" w:sz="4" w:space="0" w:color="auto"/>
            </w:tcBorders>
            <w:vAlign w:val="center"/>
            <w:hideMark/>
          </w:tcPr>
          <w:p w14:paraId="3D61E102" w14:textId="77777777" w:rsidR="00680D5E" w:rsidRPr="00BD3863" w:rsidRDefault="00680D5E" w:rsidP="00F67EB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F01EE94"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286,41%</w:t>
            </w:r>
          </w:p>
        </w:tc>
        <w:tc>
          <w:tcPr>
            <w:tcW w:w="1006" w:type="dxa"/>
            <w:tcBorders>
              <w:top w:val="nil"/>
              <w:left w:val="nil"/>
              <w:bottom w:val="single" w:sz="4" w:space="0" w:color="auto"/>
              <w:right w:val="single" w:sz="4" w:space="0" w:color="auto"/>
            </w:tcBorders>
            <w:vAlign w:val="center"/>
          </w:tcPr>
          <w:p w14:paraId="382A9056"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743,48%</w:t>
            </w:r>
          </w:p>
        </w:tc>
        <w:tc>
          <w:tcPr>
            <w:tcW w:w="1082" w:type="dxa"/>
            <w:tcBorders>
              <w:top w:val="nil"/>
              <w:left w:val="nil"/>
              <w:bottom w:val="single" w:sz="4" w:space="0" w:color="auto"/>
              <w:right w:val="single" w:sz="4" w:space="0" w:color="auto"/>
            </w:tcBorders>
            <w:vAlign w:val="center"/>
          </w:tcPr>
          <w:p w14:paraId="53F014B9"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-58,33%</w:t>
            </w:r>
          </w:p>
        </w:tc>
        <w:tc>
          <w:tcPr>
            <w:tcW w:w="1185" w:type="dxa"/>
            <w:tcBorders>
              <w:top w:val="nil"/>
              <w:left w:val="nil"/>
              <w:bottom w:val="single" w:sz="4" w:space="0" w:color="auto"/>
              <w:right w:val="single" w:sz="4" w:space="0" w:color="auto"/>
            </w:tcBorders>
            <w:vAlign w:val="center"/>
          </w:tcPr>
          <w:p w14:paraId="3C57E31C"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-81,63%</w:t>
            </w:r>
          </w:p>
        </w:tc>
        <w:tc>
          <w:tcPr>
            <w:tcW w:w="1132" w:type="dxa"/>
            <w:tcBorders>
              <w:top w:val="nil"/>
              <w:left w:val="nil"/>
              <w:bottom w:val="single" w:sz="4" w:space="0" w:color="auto"/>
              <w:right w:val="single" w:sz="4" w:space="0" w:color="auto"/>
            </w:tcBorders>
            <w:vAlign w:val="center"/>
          </w:tcPr>
          <w:p w14:paraId="12B08436"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17" w:type="dxa"/>
            <w:tcBorders>
              <w:top w:val="nil"/>
              <w:left w:val="nil"/>
              <w:bottom w:val="single" w:sz="4" w:space="0" w:color="auto"/>
              <w:right w:val="single" w:sz="4" w:space="0" w:color="auto"/>
            </w:tcBorders>
            <w:vAlign w:val="center"/>
          </w:tcPr>
          <w:p w14:paraId="18CCD9B2" w14:textId="77777777" w:rsidR="00680D5E" w:rsidRPr="00BA7A3C" w:rsidRDefault="00680D5E" w:rsidP="00F67EB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5C83F7C" w14:textId="77777777" w:rsidR="00680D5E" w:rsidRPr="00BA7A3C" w:rsidRDefault="00680D5E" w:rsidP="00F67EB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147,43%</w:t>
            </w:r>
          </w:p>
        </w:tc>
      </w:tr>
    </w:tbl>
    <w:p w14:paraId="02276B1B" w14:textId="77777777" w:rsidR="006B7A55" w:rsidRPr="00CC511B" w:rsidRDefault="006B7A55">
      <w:pPr>
        <w:autoSpaceDE w:val="0"/>
        <w:jc w:val="both"/>
        <w:rPr>
          <w:lang w:val="ro-RO"/>
        </w:rPr>
      </w:pPr>
    </w:p>
    <w:p w14:paraId="76C37F9A" w14:textId="611591C5" w:rsidR="005D314F" w:rsidRPr="00E40EF5"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5268D7">
        <w:rPr>
          <w:rFonts w:ascii="Arial" w:hAnsi="Arial" w:cs="Arial"/>
          <w:lang w:val="ro-RO"/>
        </w:rPr>
        <w:t xml:space="preserve">între kilometrii </w:t>
      </w:r>
      <w:r w:rsidR="00680D5E">
        <w:rPr>
          <w:rFonts w:ascii="Arial" w:hAnsi="Arial" w:cs="Arial"/>
          <w:lang w:val="ro-RO"/>
        </w:rPr>
        <w:t>69</w:t>
      </w:r>
      <w:r w:rsidR="005268D7">
        <w:rPr>
          <w:rFonts w:ascii="Arial" w:hAnsi="Arial" w:cs="Arial"/>
          <w:lang w:val="ro-RO"/>
        </w:rPr>
        <w:t>+</w:t>
      </w:r>
      <w:r w:rsidR="00680D5E">
        <w:rPr>
          <w:rFonts w:ascii="Arial" w:hAnsi="Arial" w:cs="Arial"/>
          <w:lang w:val="ro-RO"/>
        </w:rPr>
        <w:t>950</w:t>
      </w:r>
      <w:r w:rsidR="005268D7">
        <w:rPr>
          <w:rFonts w:ascii="Arial" w:hAnsi="Arial" w:cs="Arial"/>
          <w:lang w:val="ro-RO"/>
        </w:rPr>
        <w:t xml:space="preserve"> și </w:t>
      </w:r>
      <w:r w:rsidR="00680D5E">
        <w:rPr>
          <w:rFonts w:ascii="Arial" w:hAnsi="Arial" w:cs="Arial"/>
          <w:lang w:val="ro-RO"/>
        </w:rPr>
        <w:t>70</w:t>
      </w:r>
      <w:r w:rsidR="005268D7">
        <w:rPr>
          <w:rFonts w:ascii="Arial" w:hAnsi="Arial" w:cs="Arial"/>
          <w:lang w:val="ro-RO"/>
        </w:rPr>
        <w:t>+</w:t>
      </w:r>
      <w:r w:rsidR="00680D5E">
        <w:rPr>
          <w:rFonts w:ascii="Arial" w:hAnsi="Arial" w:cs="Arial"/>
          <w:lang w:val="ro-RO"/>
        </w:rPr>
        <w:t>45</w:t>
      </w:r>
      <w:r w:rsidR="005268D7">
        <w:rPr>
          <w:rFonts w:ascii="Arial" w:hAnsi="Arial" w:cs="Arial"/>
          <w:lang w:val="ro-RO"/>
        </w:rPr>
        <w:t>0</w:t>
      </w:r>
      <w:r w:rsidR="00680D5E">
        <w:rPr>
          <w:rFonts w:ascii="Arial" w:hAnsi="Arial" w:cs="Arial"/>
          <w:lang w:val="ro-RO"/>
        </w:rPr>
        <w:t xml:space="preserve"> spre București (C2). </w:t>
      </w:r>
    </w:p>
    <w:p w14:paraId="6348205A" w14:textId="77777777" w:rsidR="005268D7" w:rsidRDefault="005268D7" w:rsidP="00B14280">
      <w:pPr>
        <w:autoSpaceDE w:val="0"/>
        <w:jc w:val="center"/>
        <w:rPr>
          <w:rFonts w:ascii="Arial" w:hAnsi="Arial" w:cs="Arial"/>
          <w:lang w:val="ro-RO"/>
        </w:rPr>
      </w:pPr>
    </w:p>
    <w:p w14:paraId="1F00EC4B" w14:textId="0E54376D" w:rsidR="00EA46A4" w:rsidRPr="00514532" w:rsidRDefault="00E169EB" w:rsidP="00E169EB">
      <w:pPr>
        <w:pStyle w:val="Heading2"/>
      </w:pPr>
      <w:bookmarkStart w:id="11" w:name="_Toc23078689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lastRenderedPageBreak/>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9F0380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268D7" w:rsidRPr="00FD1C6E">
        <w:rPr>
          <w:rFonts w:ascii="Arial" w:hAnsi="Arial" w:cs="Arial"/>
          <w:lang w:val="it-IT"/>
        </w:rPr>
        <w:t>A1_</w:t>
      </w:r>
      <w:r w:rsidR="0091634D">
        <w:rPr>
          <w:rFonts w:ascii="Arial" w:hAnsi="Arial" w:cs="Arial"/>
          <w:lang w:val="pt-BR"/>
        </w:rPr>
        <w:t>km49+208-km70+460</w:t>
      </w:r>
      <w:r w:rsidR="005268D7" w:rsidRPr="00FD1C6E">
        <w:rPr>
          <w:rFonts w:ascii="Arial" w:hAnsi="Arial" w:cs="Arial"/>
          <w:lang w:val="it-IT"/>
        </w:rPr>
        <w:t>, cod identificare RD_RO_00_24</w:t>
      </w:r>
      <w:r w:rsidR="0091634D">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1115CBCF" w14:textId="77777777" w:rsidTr="00263F2C">
        <w:trPr>
          <w:jc w:val="center"/>
        </w:trPr>
        <w:tc>
          <w:tcPr>
            <w:tcW w:w="2795" w:type="dxa"/>
          </w:tcPr>
          <w:p w14:paraId="2968948A" w14:textId="683958B3" w:rsidR="00263F2C" w:rsidRPr="00263F2C" w:rsidRDefault="00EC75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2C17333F" w14:textId="43B2D3D5" w:rsidR="00263F2C" w:rsidRPr="00263F2C" w:rsidRDefault="00EC75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570</w:t>
            </w:r>
            <w:r w:rsidR="00263F2C">
              <w:rPr>
                <w:rFonts w:ascii="Arial" w:hAnsi="Arial" w:cs="Arial"/>
                <w:sz w:val="20"/>
                <w:szCs w:val="20"/>
                <w:lang w:val="ro-RO" w:eastAsia="ro-RO"/>
              </w:rPr>
              <w:t>,</w:t>
            </w:r>
            <w:r>
              <w:rPr>
                <w:rFonts w:ascii="Arial" w:hAnsi="Arial" w:cs="Arial"/>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22565A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86DB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2519AA2B" w:rsidR="00FC534B" w:rsidRPr="00FC534B" w:rsidRDefault="00EC7548" w:rsidP="00FC534B">
      <w:pPr>
        <w:suppressAutoHyphens w:val="0"/>
        <w:spacing w:before="100" w:beforeAutospacing="1" w:after="100" w:afterAutospacing="1"/>
        <w:jc w:val="center"/>
        <w:rPr>
          <w:kern w:val="0"/>
          <w:lang w:val="ro-RO" w:eastAsia="ro-RO"/>
        </w:rPr>
      </w:pPr>
      <w:r>
        <w:rPr>
          <w:noProof/>
          <w:lang w:eastAsia="en-US"/>
        </w:rPr>
        <w:drawing>
          <wp:inline distT="0" distB="0" distL="0" distR="0" wp14:anchorId="64A1F6E8" wp14:editId="348A0078">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3A0E4AC0" w14:textId="39F8C783" w:rsidR="00375786" w:rsidRDefault="00375786">
      <w:pPr>
        <w:suppressAutoHyphens w:val="0"/>
        <w:rPr>
          <w:rFonts w:ascii="Arial" w:hAnsi="Arial" w:cs="Arial"/>
          <w:bCs/>
          <w:lang w:val="ro-RO"/>
        </w:rPr>
      </w:pPr>
      <w:r>
        <w:rPr>
          <w:rFonts w:ascii="Arial" w:hAnsi="Arial" w:cs="Arial"/>
          <w:bCs/>
          <w:lang w:val="ro-RO"/>
        </w:rPr>
        <w:br w:type="page"/>
      </w:r>
    </w:p>
    <w:p w14:paraId="180AAE9B"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92" w:type="dxa"/>
        <w:jc w:val="center"/>
        <w:tblLook w:val="04A0" w:firstRow="1" w:lastRow="0" w:firstColumn="1" w:lastColumn="0" w:noHBand="0" w:noVBand="1"/>
      </w:tblPr>
      <w:tblGrid>
        <w:gridCol w:w="892"/>
        <w:gridCol w:w="500"/>
        <w:gridCol w:w="500"/>
        <w:gridCol w:w="500"/>
        <w:gridCol w:w="500"/>
        <w:gridCol w:w="500"/>
        <w:gridCol w:w="500"/>
        <w:gridCol w:w="500"/>
        <w:gridCol w:w="500"/>
        <w:gridCol w:w="500"/>
        <w:gridCol w:w="500"/>
        <w:gridCol w:w="500"/>
        <w:gridCol w:w="500"/>
      </w:tblGrid>
      <w:tr w:rsidR="00375786" w:rsidRPr="00375786" w14:paraId="5E57FDD4" w14:textId="77777777" w:rsidTr="00375786">
        <w:trPr>
          <w:trHeight w:val="216"/>
          <w:jc w:val="center"/>
        </w:trPr>
        <w:tc>
          <w:tcPr>
            <w:tcW w:w="892" w:type="dxa"/>
            <w:vMerge w:val="restart"/>
            <w:tcBorders>
              <w:top w:val="single" w:sz="8" w:space="0" w:color="auto"/>
              <w:left w:val="single" w:sz="8" w:space="0" w:color="auto"/>
              <w:bottom w:val="single" w:sz="8" w:space="0" w:color="000000"/>
              <w:right w:val="single" w:sz="8" w:space="0" w:color="auto"/>
            </w:tcBorders>
            <w:vAlign w:val="center"/>
            <w:hideMark/>
          </w:tcPr>
          <w:p w14:paraId="66473D88"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561070C2"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proofErr w:type="spellStart"/>
            <w:r w:rsidRPr="00375786">
              <w:rPr>
                <w:rFonts w:ascii="Calibri" w:hAnsi="Calibri" w:cs="Calibri"/>
                <w:b/>
                <w:bCs/>
                <w:color w:val="000000"/>
                <w:kern w:val="0"/>
                <w:sz w:val="16"/>
                <w:szCs w:val="16"/>
                <w:lang w:eastAsia="en-US"/>
              </w:rPr>
              <w:t>Petrești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C2A0F6"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proofErr w:type="spellStart"/>
            <w:r w:rsidRPr="00375786">
              <w:rPr>
                <w:rFonts w:ascii="Calibri" w:hAnsi="Calibri" w:cs="Calibri"/>
                <w:b/>
                <w:bCs/>
                <w:color w:val="000000"/>
                <w:kern w:val="0"/>
                <w:sz w:val="16"/>
                <w:szCs w:val="16"/>
                <w:lang w:eastAsia="en-US"/>
              </w:rPr>
              <w:t>Uliești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A5D914"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proofErr w:type="spellStart"/>
            <w:r w:rsidRPr="00375786">
              <w:rPr>
                <w:rFonts w:ascii="Calibri" w:hAnsi="Calibri" w:cs="Calibri"/>
                <w:b/>
                <w:bCs/>
                <w:color w:val="000000"/>
                <w:kern w:val="0"/>
                <w:sz w:val="16"/>
                <w:szCs w:val="16"/>
                <w:lang w:eastAsia="en-US"/>
              </w:rPr>
              <w:t>Corbii</w:t>
            </w:r>
            <w:proofErr w:type="spellEnd"/>
            <w:r w:rsidRPr="00375786">
              <w:rPr>
                <w:rFonts w:ascii="Calibri" w:hAnsi="Calibri" w:cs="Calibri"/>
                <w:b/>
                <w:bCs/>
                <w:color w:val="000000"/>
                <w:kern w:val="0"/>
                <w:sz w:val="16"/>
                <w:szCs w:val="16"/>
                <w:lang w:eastAsia="en-US"/>
              </w:rPr>
              <w:t xml:space="preserve"> Mari</w:t>
            </w:r>
          </w:p>
        </w:tc>
        <w:tc>
          <w:tcPr>
            <w:tcW w:w="1500" w:type="dxa"/>
            <w:gridSpan w:val="3"/>
            <w:tcBorders>
              <w:top w:val="single" w:sz="8" w:space="0" w:color="auto"/>
              <w:left w:val="nil"/>
              <w:bottom w:val="single" w:sz="8" w:space="0" w:color="auto"/>
              <w:right w:val="single" w:sz="8" w:space="0" w:color="000000"/>
            </w:tcBorders>
            <w:vAlign w:val="center"/>
            <w:hideMark/>
          </w:tcPr>
          <w:p w14:paraId="0D85BAB2"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TOTAL</w:t>
            </w:r>
          </w:p>
        </w:tc>
      </w:tr>
      <w:tr w:rsidR="00375786" w:rsidRPr="00375786" w14:paraId="57CC560F" w14:textId="77777777" w:rsidTr="00375786">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70B18C93" w14:textId="77777777" w:rsidR="00375786" w:rsidRPr="00375786" w:rsidRDefault="00375786" w:rsidP="0037578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66AC615"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293DF603"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9139786"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0FA8BFA2"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Efect dăunător</w:t>
            </w:r>
          </w:p>
        </w:tc>
      </w:tr>
      <w:tr w:rsidR="00375786" w:rsidRPr="00375786" w14:paraId="744DAA2D" w14:textId="77777777" w:rsidTr="00375786">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550E5DBB" w14:textId="77777777" w:rsidR="00375786" w:rsidRPr="00375786" w:rsidRDefault="00375786" w:rsidP="0037578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32EB86F"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2664A92"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947B17C"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0E70B1D9"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14639678"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4B903BC1"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775143DC"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03A54C95"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777794C4"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41931C96"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43BC8A39"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30F7D7B"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HSD</w:t>
            </w:r>
          </w:p>
        </w:tc>
      </w:tr>
      <w:tr w:rsidR="00375786" w:rsidRPr="00375786" w14:paraId="0F8BA6AF"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286800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5CEA53C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DAF5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CB4E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96193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2AF3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7E4E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6818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34C8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B3A3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246CB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6AF57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05748A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3</w:t>
            </w:r>
          </w:p>
        </w:tc>
      </w:tr>
      <w:tr w:rsidR="00375786" w:rsidRPr="00375786" w14:paraId="313E4425"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B8643E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68E7642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9522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D282C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F004D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7031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DCE9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2C274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C1BF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F8F97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823C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2D23ED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06C0E5D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3</w:t>
            </w:r>
          </w:p>
        </w:tc>
      </w:tr>
      <w:tr w:rsidR="00375786" w:rsidRPr="00375786" w14:paraId="42C069CA"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CC90D8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0818652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C9D9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65CA2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09D58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2345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F280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F6B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77C7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9E063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06B6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40533F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06A6A97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2</w:t>
            </w:r>
          </w:p>
        </w:tc>
      </w:tr>
      <w:tr w:rsidR="00375786" w:rsidRPr="00375786" w14:paraId="2CBC65BB"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AA7344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2B8CCBE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817E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3A5D8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2BEA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84EB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020F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E5C5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8FB3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AAB7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035B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ADA812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7B98B74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64E003B7"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297744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17557EC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C37E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28B26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517A2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713D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1D0E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778D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4C5C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D410B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17FB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DD5D6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955350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w:t>
            </w:r>
          </w:p>
        </w:tc>
      </w:tr>
      <w:tr w:rsidR="00375786" w:rsidRPr="00375786" w14:paraId="4FC780D9"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0FB69D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4817EED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36FF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55C7B8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FBC77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0809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F10E1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5A8B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789E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12D0B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ED0B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8FA694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18</w:t>
            </w:r>
          </w:p>
        </w:tc>
        <w:tc>
          <w:tcPr>
            <w:tcW w:w="500" w:type="dxa"/>
            <w:tcBorders>
              <w:top w:val="nil"/>
              <w:left w:val="nil"/>
              <w:bottom w:val="single" w:sz="8" w:space="0" w:color="auto"/>
              <w:right w:val="single" w:sz="8" w:space="0" w:color="auto"/>
            </w:tcBorders>
            <w:vAlign w:val="center"/>
            <w:hideMark/>
          </w:tcPr>
          <w:p w14:paraId="49A4BBD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w:t>
            </w:r>
          </w:p>
        </w:tc>
      </w:tr>
      <w:tr w:rsidR="00375786" w:rsidRPr="00375786" w14:paraId="34566E48"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3A6D8D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22D9083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E1A7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E9852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5AE7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3C74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A0CEC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975E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D991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0767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6453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6A19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10</w:t>
            </w:r>
          </w:p>
        </w:tc>
        <w:tc>
          <w:tcPr>
            <w:tcW w:w="500" w:type="dxa"/>
            <w:tcBorders>
              <w:top w:val="nil"/>
              <w:left w:val="nil"/>
              <w:bottom w:val="single" w:sz="8" w:space="0" w:color="auto"/>
              <w:right w:val="single" w:sz="8" w:space="0" w:color="auto"/>
            </w:tcBorders>
            <w:vAlign w:val="center"/>
            <w:hideMark/>
          </w:tcPr>
          <w:p w14:paraId="2E5CAC9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w:t>
            </w:r>
          </w:p>
        </w:tc>
      </w:tr>
      <w:tr w:rsidR="00375786" w:rsidRPr="00375786" w14:paraId="5A07B051"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2D18DE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6C3ED22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020C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C5E4E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A783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3703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C590D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2D9F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1436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03C2B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21A2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EC2606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51F90A2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75696771"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404031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58F695B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B698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6C08C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A997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EEAE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87B83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2739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933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05140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E8A8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B74BD8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68969F4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7FCF3B8A"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7B2558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3F88296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A57C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F70A1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B248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4C81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C5ED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0159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8D20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EAC7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B1B1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FFBDEE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5CA34D0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7379760B"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C2C253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549C105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B81E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23E39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E31A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3CDC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B0E2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B08D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E368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EDBD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5B30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0C21C8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11CCA8E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2193B456"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5B27E0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7B9AB4E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9F4C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CF61D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A155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2153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4614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5B90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939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6BA9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1E4E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4A8A51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04D2AF1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68F074CC"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A7A1CD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79B01BA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2739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B96D7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8CFE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BFBA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1F4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92EB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1F78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1AFB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FBA4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DD92C4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F8553E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1F6EF00E"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BBD92A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62AFAA4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4DDE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60EA6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CB62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4B60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73B4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9D0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C256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4C10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E224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04E2F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0384F9C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1A2A1677"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DFC1BB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4BC0BC2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03C9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1BE8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63D8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3DFE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0812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44E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9576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A9DF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B42F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FD4814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66F62B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w:t>
            </w:r>
          </w:p>
        </w:tc>
      </w:tr>
      <w:tr w:rsidR="00375786" w:rsidRPr="00375786" w14:paraId="791E21DA"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BAC97D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074AE1D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5AAF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C039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1C2F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1702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8235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1A48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12DD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8CC2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BCFD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771AB1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EBCB95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6B462973"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405A8B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3825A24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F9A6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2E04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381A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1A66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A9DB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1EB9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900B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C362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75F2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ADAFA5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DC3CAC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601249D5"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DB10AB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0BF5556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AA73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E9FE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A665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4311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CA01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57C0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4CA5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2B68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24EB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326FE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FB344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2A30575F"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8A764B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08D0AA3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F982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C567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E3F0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54FC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35E5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6F49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3100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B3AD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DBAB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B0486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2D5ABE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44377F7C"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B948F9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2D5435B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CB1D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FB6E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8E3C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65E8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4F46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FDB9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926F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7F6F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B496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98B300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4BBD9CD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40491D26"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022908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690FC57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73D1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EC96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0996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903D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534A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1096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2E3F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0B7B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42B9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D09FAD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2E96EB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7E049BC9"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FF01D4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499F60B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F24D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922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44BD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E630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8E66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C748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F613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0823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F997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790752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EC299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56909AC8"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1D9599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5A4FD5F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F6CB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9C2F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8DFC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CFC8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FB15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30D3B"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F53D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157C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0FE8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7D1525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450B084"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1C84FD95"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48EDAF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7773670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3AEC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546F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115F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3F46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3E73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F92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A1A0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96499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178F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DDAC9D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4D7F023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0B1C439D"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500EB7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7F54E4E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E5B1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A68A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D0DDA"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95FD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E169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673A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ED0AF"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8CAAE"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4277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52BBBAD"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9CBD0F6"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76005ACF"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65A942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6BF1BBB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BFDE7"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8624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E4190"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60501"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AF373"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A2E7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53ABC"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B3549"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7F615"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A183ED2"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2EEB28" w14:textId="77777777" w:rsidR="00375786" w:rsidRPr="00375786" w:rsidRDefault="00375786" w:rsidP="00375786">
            <w:pPr>
              <w:suppressAutoHyphens w:val="0"/>
              <w:jc w:val="center"/>
              <w:rPr>
                <w:rFonts w:ascii="Calibri" w:hAnsi="Calibri" w:cs="Calibri"/>
                <w:color w:val="000000"/>
                <w:kern w:val="0"/>
                <w:sz w:val="16"/>
                <w:szCs w:val="16"/>
                <w:lang w:eastAsia="en-US"/>
              </w:rPr>
            </w:pPr>
            <w:r w:rsidRPr="00375786">
              <w:rPr>
                <w:rFonts w:ascii="Calibri" w:hAnsi="Calibri" w:cs="Calibri"/>
                <w:color w:val="000000"/>
                <w:kern w:val="0"/>
                <w:sz w:val="16"/>
                <w:szCs w:val="16"/>
                <w:lang w:val="ro-RO" w:eastAsia="en-US"/>
              </w:rPr>
              <w:t>0</w:t>
            </w:r>
          </w:p>
        </w:tc>
      </w:tr>
      <w:tr w:rsidR="00375786" w:rsidRPr="00375786" w14:paraId="6E5F007F" w14:textId="77777777" w:rsidTr="00375786">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6A8AC04"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0FDBCFD3"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C0983B"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51</w:t>
            </w:r>
          </w:p>
        </w:tc>
        <w:tc>
          <w:tcPr>
            <w:tcW w:w="500" w:type="dxa"/>
            <w:tcBorders>
              <w:top w:val="nil"/>
              <w:left w:val="nil"/>
              <w:bottom w:val="single" w:sz="8" w:space="0" w:color="auto"/>
              <w:right w:val="single" w:sz="8" w:space="0" w:color="auto"/>
            </w:tcBorders>
            <w:vAlign w:val="center"/>
            <w:hideMark/>
          </w:tcPr>
          <w:p w14:paraId="3D9D13AF"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4E08EAFA"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72B60D2"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662E369F"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15F265E7"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F3C173A"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17</w:t>
            </w:r>
          </w:p>
        </w:tc>
        <w:tc>
          <w:tcPr>
            <w:tcW w:w="500" w:type="dxa"/>
            <w:tcBorders>
              <w:top w:val="nil"/>
              <w:left w:val="nil"/>
              <w:bottom w:val="single" w:sz="8" w:space="0" w:color="auto"/>
              <w:right w:val="single" w:sz="8" w:space="0" w:color="auto"/>
            </w:tcBorders>
            <w:vAlign w:val="center"/>
            <w:hideMark/>
          </w:tcPr>
          <w:p w14:paraId="0F53CA6A"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1C88FCC8"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5647F1"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80</w:t>
            </w:r>
          </w:p>
        </w:tc>
        <w:tc>
          <w:tcPr>
            <w:tcW w:w="500" w:type="dxa"/>
            <w:tcBorders>
              <w:top w:val="nil"/>
              <w:left w:val="nil"/>
              <w:bottom w:val="single" w:sz="8" w:space="0" w:color="auto"/>
              <w:right w:val="single" w:sz="8" w:space="0" w:color="auto"/>
            </w:tcBorders>
            <w:vAlign w:val="center"/>
            <w:hideMark/>
          </w:tcPr>
          <w:p w14:paraId="5F12C6BC" w14:textId="77777777" w:rsidR="00375786" w:rsidRPr="00375786" w:rsidRDefault="00375786" w:rsidP="00375786">
            <w:pPr>
              <w:suppressAutoHyphens w:val="0"/>
              <w:jc w:val="center"/>
              <w:rPr>
                <w:rFonts w:ascii="Calibri" w:hAnsi="Calibri" w:cs="Calibri"/>
                <w:b/>
                <w:bCs/>
                <w:color w:val="000000"/>
                <w:kern w:val="0"/>
                <w:sz w:val="16"/>
                <w:szCs w:val="16"/>
                <w:lang w:eastAsia="en-US"/>
              </w:rPr>
            </w:pPr>
            <w:r w:rsidRPr="00375786">
              <w:rPr>
                <w:rFonts w:ascii="Calibri" w:hAnsi="Calibri" w:cs="Calibri"/>
                <w:b/>
                <w:bCs/>
                <w:color w:val="000000"/>
                <w:kern w:val="0"/>
                <w:sz w:val="16"/>
                <w:szCs w:val="16"/>
                <w:lang w:val="ro-RO" w:eastAsia="en-US"/>
              </w:rPr>
              <w:t>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438F44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375786">
        <w:rPr>
          <w:rFonts w:ascii="Arial" w:hAnsi="Arial" w:cs="Arial"/>
          <w:iCs/>
          <w:color w:val="000000"/>
          <w:lang w:val="ro-RO"/>
        </w:rPr>
        <w:t>80</w:t>
      </w:r>
      <w:r>
        <w:rPr>
          <w:rFonts w:ascii="Arial" w:hAnsi="Arial" w:cs="Arial"/>
          <w:iCs/>
          <w:color w:val="000000"/>
          <w:lang w:val="ro-RO"/>
        </w:rPr>
        <w:t xml:space="preserve"> persoane expuse la diferite niveluri ale zgomotului cauzat de traficul rutier prezintă un grad ridicat de disconfort, iar </w:t>
      </w:r>
      <w:r w:rsidR="00375786">
        <w:rPr>
          <w:rFonts w:ascii="Arial" w:hAnsi="Arial" w:cs="Arial"/>
          <w:iCs/>
          <w:color w:val="000000"/>
          <w:lang w:val="ro-RO"/>
        </w:rPr>
        <w:t>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E169EB">
      <w:pPr>
        <w:pStyle w:val="Heading2"/>
      </w:pPr>
      <w:bookmarkStart w:id="12" w:name="_Toc23078689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387278C1"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694F25">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B11564D"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0261C4">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694F25">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E169EB">
      <w:pPr>
        <w:pStyle w:val="Heading2"/>
      </w:pPr>
      <w:bookmarkStart w:id="13" w:name="_Toc230786892"/>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8C75497"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 xml:space="preserve">drumul principal </w:t>
      </w:r>
      <w:r w:rsidR="00EC7548" w:rsidRPr="00EC7548">
        <w:rPr>
          <w:rFonts w:ascii="Arial" w:hAnsi="Arial" w:cs="Arial"/>
          <w:b w:val="0"/>
          <w:bCs w:val="0"/>
          <w:color w:val="auto"/>
          <w:sz w:val="24"/>
          <w:szCs w:val="24"/>
          <w:lang w:val="pt-BR"/>
        </w:rPr>
        <w:t>A1_km49+208-km70+460</w:t>
      </w:r>
      <w:r w:rsidR="001E35C3" w:rsidRPr="001E35C3">
        <w:rPr>
          <w:rFonts w:ascii="Arial" w:hAnsi="Arial" w:cs="Arial"/>
          <w:b w:val="0"/>
          <w:bCs w:val="0"/>
          <w:color w:val="auto"/>
          <w:sz w:val="24"/>
          <w:szCs w:val="24"/>
        </w:rPr>
        <w:t xml:space="preserve"> </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F67EB2">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F67EB2">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F67EB2">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F67EB2">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30C003C3" w:rsidR="00EA5D65" w:rsidRPr="001E35C3" w:rsidRDefault="001E35C3" w:rsidP="00F67EB2">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w:t>
            </w:r>
            <w:r w:rsidR="00EC7548">
              <w:rPr>
                <w:rFonts w:ascii="Arial" w:hAnsi="Arial" w:cs="Arial"/>
                <w:color w:val="auto"/>
                <w:sz w:val="18"/>
                <w:szCs w:val="18"/>
                <w:lang w:val="it-IT"/>
              </w:rPr>
              <w:t>7</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F67EB2">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667937D4" w14:textId="4D3AB056" w:rsidR="001E35C3" w:rsidRPr="001E35C3" w:rsidRDefault="001E35C3" w:rsidP="00EC7548">
            <w:pPr>
              <w:pStyle w:val="ListParagraph"/>
              <w:numPr>
                <w:ilvl w:val="0"/>
                <w:numId w:val="15"/>
              </w:numPr>
              <w:rPr>
                <w:rFonts w:ascii="Arial" w:hAnsi="Arial" w:cs="Arial"/>
                <w:sz w:val="18"/>
                <w:szCs w:val="18"/>
              </w:rPr>
            </w:pPr>
            <w:r>
              <w:rPr>
                <w:rFonts w:ascii="Arial" w:hAnsi="Arial" w:cs="Arial"/>
                <w:sz w:val="18"/>
                <w:szCs w:val="18"/>
              </w:rPr>
              <w:t xml:space="preserve">de la km </w:t>
            </w:r>
            <w:r w:rsidR="00EC7548">
              <w:rPr>
                <w:rFonts w:ascii="Arial" w:hAnsi="Arial" w:cs="Arial"/>
                <w:sz w:val="18"/>
                <w:szCs w:val="18"/>
              </w:rPr>
              <w:t>69</w:t>
            </w:r>
            <w:r>
              <w:rPr>
                <w:rFonts w:ascii="Arial" w:hAnsi="Arial" w:cs="Arial"/>
                <w:sz w:val="18"/>
                <w:szCs w:val="18"/>
              </w:rPr>
              <w:t>+</w:t>
            </w:r>
            <w:r w:rsidR="00EC7548">
              <w:rPr>
                <w:rFonts w:ascii="Arial" w:hAnsi="Arial" w:cs="Arial"/>
                <w:sz w:val="18"/>
                <w:szCs w:val="18"/>
              </w:rPr>
              <w:t>95</w:t>
            </w:r>
            <w:r>
              <w:rPr>
                <w:rFonts w:ascii="Arial" w:hAnsi="Arial" w:cs="Arial"/>
                <w:sz w:val="18"/>
                <w:szCs w:val="18"/>
              </w:rPr>
              <w:t xml:space="preserve">0 </w:t>
            </w:r>
            <w:proofErr w:type="spellStart"/>
            <w:r>
              <w:rPr>
                <w:rFonts w:ascii="Arial" w:hAnsi="Arial" w:cs="Arial"/>
                <w:sz w:val="18"/>
                <w:szCs w:val="18"/>
              </w:rPr>
              <w:t>până</w:t>
            </w:r>
            <w:proofErr w:type="spellEnd"/>
            <w:r>
              <w:rPr>
                <w:rFonts w:ascii="Arial" w:hAnsi="Arial" w:cs="Arial"/>
                <w:sz w:val="18"/>
                <w:szCs w:val="18"/>
              </w:rPr>
              <w:t xml:space="preserve"> la km </w:t>
            </w:r>
            <w:r w:rsidR="00EC7548">
              <w:rPr>
                <w:rFonts w:ascii="Arial" w:hAnsi="Arial" w:cs="Arial"/>
                <w:sz w:val="18"/>
                <w:szCs w:val="18"/>
              </w:rPr>
              <w:t>70</w:t>
            </w:r>
            <w:r>
              <w:rPr>
                <w:rFonts w:ascii="Arial" w:hAnsi="Arial" w:cs="Arial"/>
                <w:sz w:val="18"/>
                <w:szCs w:val="18"/>
              </w:rPr>
              <w:t>+</w:t>
            </w:r>
            <w:r w:rsidR="00EC7548">
              <w:rPr>
                <w:rFonts w:ascii="Arial" w:hAnsi="Arial" w:cs="Arial"/>
                <w:sz w:val="18"/>
                <w:szCs w:val="18"/>
              </w:rPr>
              <w:t>45</w:t>
            </w:r>
            <w:r w:rsidR="00925C46">
              <w:rPr>
                <w:rFonts w:ascii="Arial" w:hAnsi="Arial" w:cs="Arial"/>
                <w:sz w:val="18"/>
                <w:szCs w:val="18"/>
              </w:rPr>
              <w:t>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București</w:t>
            </w:r>
            <w:proofErr w:type="spellEnd"/>
            <w:r>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701D9758" w:rsidR="00962749" w:rsidRPr="00BB378F" w:rsidRDefault="00962749" w:rsidP="00F67EB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F67EB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F67EB2">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169EB">
      <w:pPr>
        <w:pStyle w:val="Heading2"/>
      </w:pPr>
      <w:bookmarkStart w:id="15" w:name="_Toc23078689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2CD7FA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C7548">
        <w:rPr>
          <w:rFonts w:ascii="Arial" w:hAnsi="Arial" w:cs="Arial"/>
          <w:lang w:val="pt-BR"/>
        </w:rPr>
        <w:t>A1_km49+208-km70+460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RD_RO_00_24</w:t>
      </w:r>
      <w:r w:rsidR="00EC7548">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3E66CAB"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Pentru </w:t>
      </w:r>
      <w:r w:rsidR="00506A16" w:rsidRPr="00506A16">
        <w:rPr>
          <w:rFonts w:ascii="Arial" w:hAnsi="Arial" w:cs="Arial"/>
          <w:b w:val="0"/>
          <w:bCs w:val="0"/>
          <w:color w:val="auto"/>
          <w:sz w:val="24"/>
          <w:szCs w:val="24"/>
          <w:lang w:val="ro-RO"/>
        </w:rPr>
        <w:t>drum</w:t>
      </w:r>
      <w:r w:rsidR="00506A16">
        <w:rPr>
          <w:rFonts w:ascii="Arial" w:hAnsi="Arial" w:cs="Arial"/>
          <w:b w:val="0"/>
          <w:bCs w:val="0"/>
          <w:color w:val="auto"/>
          <w:sz w:val="24"/>
          <w:szCs w:val="24"/>
          <w:lang w:val="ro-RO"/>
        </w:rPr>
        <w:t>ul</w:t>
      </w:r>
      <w:r w:rsidR="00506A16" w:rsidRPr="00506A16">
        <w:rPr>
          <w:rFonts w:ascii="Arial" w:hAnsi="Arial" w:cs="Arial"/>
          <w:b w:val="0"/>
          <w:bCs w:val="0"/>
          <w:color w:val="auto"/>
          <w:sz w:val="24"/>
          <w:szCs w:val="24"/>
          <w:lang w:val="ro-RO"/>
        </w:rPr>
        <w:t xml:space="preserve"> principal</w:t>
      </w:r>
      <w:r w:rsidR="00506A16" w:rsidRPr="00EC7548">
        <w:rPr>
          <w:rFonts w:ascii="Arial" w:hAnsi="Arial" w:cs="Arial"/>
          <w:b w:val="0"/>
          <w:bCs w:val="0"/>
          <w:color w:val="auto"/>
          <w:sz w:val="24"/>
          <w:szCs w:val="24"/>
          <w:lang w:val="ro-RO"/>
        </w:rPr>
        <w:t xml:space="preserve"> </w:t>
      </w:r>
      <w:r w:rsidR="00EC7548" w:rsidRPr="00EC7548">
        <w:rPr>
          <w:rFonts w:ascii="Arial" w:hAnsi="Arial" w:cs="Arial"/>
          <w:b w:val="0"/>
          <w:bCs w:val="0"/>
          <w:color w:val="auto"/>
          <w:sz w:val="24"/>
          <w:szCs w:val="24"/>
          <w:lang w:val="pt-BR"/>
        </w:rPr>
        <w:t>A1_km49+208-km70+460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RD_RO_00_24</w:t>
      </w:r>
      <w:r w:rsidR="00EC7548">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E7BDE07"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C6299" w:rsidRPr="00CC511B">
        <w:rPr>
          <w:rFonts w:ascii="Arial" w:hAnsi="Arial" w:cs="Arial"/>
          <w:lang w:val="ro-RO"/>
        </w:rPr>
        <w:t xml:space="preserve">Volumul traficului rutier </w:t>
      </w:r>
      <w:r w:rsidR="00AC6299">
        <w:rPr>
          <w:rFonts w:ascii="Arial" w:hAnsi="Arial" w:cs="Arial"/>
          <w:lang w:val="ro-RO"/>
        </w:rPr>
        <w:t>de pe drumul principal</w:t>
      </w:r>
      <w:r w:rsidR="00AC6299" w:rsidRPr="00CC511B">
        <w:rPr>
          <w:rFonts w:ascii="Arial" w:hAnsi="Arial" w:cs="Arial"/>
          <w:b/>
          <w:color w:val="000000"/>
          <w:lang w:val="ro-RO"/>
        </w:rPr>
        <w:t xml:space="preserve"> </w:t>
      </w:r>
      <w:r w:rsidR="00AC6299">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621EC">
        <w:rPr>
          <w:rFonts w:ascii="Arial" w:hAnsi="Arial" w:cs="Arial"/>
          <w:bCs/>
          <w:lang w:val="ro-RO"/>
        </w:rPr>
        <w:t xml:space="preserve">Tab. </w:t>
      </w:r>
      <w:r w:rsidR="00E20A7E" w:rsidRPr="009621EC">
        <w:rPr>
          <w:rFonts w:ascii="Arial" w:hAnsi="Arial" w:cs="Arial"/>
          <w:bCs/>
          <w:lang w:val="ro-RO"/>
        </w:rPr>
        <w:t>12</w:t>
      </w:r>
      <w:r w:rsidRPr="009621E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BF2E95">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2F6284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36BE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F2E95" w:rsidRPr="0038617C" w14:paraId="3BD4BB99" w14:textId="77777777" w:rsidTr="00BF2E95">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BF2E95" w:rsidRPr="0038617C" w:rsidRDefault="00BF2E95"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4A135E43" w14:textId="285116DF" w:rsidR="00BF2E95" w:rsidRPr="0038617C" w:rsidRDefault="00BF2E95"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69+720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69+930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64140D8C" w14:textId="6F587300" w:rsidR="00BF2E95" w:rsidRPr="0038617C" w:rsidRDefault="00BF2E9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1A2553">
              <w:rPr>
                <w:rFonts w:ascii="Arial" w:hAnsi="Arial" w:cs="Arial"/>
                <w:color w:val="000000"/>
                <w:kern w:val="0"/>
                <w:sz w:val="18"/>
                <w:szCs w:val="18"/>
                <w:lang w:val="ro-RO" w:eastAsia="ro-RO"/>
              </w:rPr>
              <w:t>0,771</w:t>
            </w:r>
          </w:p>
        </w:tc>
        <w:tc>
          <w:tcPr>
            <w:tcW w:w="1800" w:type="dxa"/>
            <w:tcBorders>
              <w:top w:val="nil"/>
              <w:left w:val="nil"/>
              <w:bottom w:val="single" w:sz="4" w:space="0" w:color="auto"/>
              <w:right w:val="single" w:sz="4" w:space="0" w:color="auto"/>
            </w:tcBorders>
            <w:vAlign w:val="center"/>
          </w:tcPr>
          <w:p w14:paraId="7058B28F" w14:textId="42DAD1F8" w:rsidR="00BF2E95" w:rsidRPr="0038617C" w:rsidRDefault="00BF2E95" w:rsidP="0038617C">
            <w:pPr>
              <w:suppressAutoHyphens w:val="0"/>
              <w:jc w:val="center"/>
              <w:rPr>
                <w:rFonts w:ascii="Arial" w:hAnsi="Arial" w:cs="Arial"/>
                <w:color w:val="000000"/>
                <w:kern w:val="0"/>
                <w:sz w:val="18"/>
                <w:szCs w:val="18"/>
                <w:lang w:val="ro-RO" w:eastAsia="ro-RO"/>
              </w:rPr>
            </w:pPr>
            <w:r w:rsidRPr="00295E5A">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15C71E13" w14:textId="5FB5F401" w:rsidR="00BF2E95" w:rsidRPr="0038617C" w:rsidRDefault="00BF2E9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2D977C7" w14:textId="71C5C699" w:rsidR="00BF2E95" w:rsidRPr="0038617C" w:rsidRDefault="00BF2E95"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0792E" w:rsidRPr="00A0792E">
              <w:rPr>
                <w:rFonts w:ascii="Arial" w:hAnsi="Arial" w:cs="Arial"/>
                <w:color w:val="000000"/>
                <w:kern w:val="0"/>
                <w:sz w:val="18"/>
                <w:szCs w:val="18"/>
                <w:lang w:eastAsia="ro-RO"/>
              </w:rPr>
              <w:t>venituri</w:t>
            </w:r>
            <w:proofErr w:type="spellEnd"/>
            <w:r w:rsidR="00A0792E" w:rsidRPr="00A0792E">
              <w:rPr>
                <w:rFonts w:ascii="Arial" w:hAnsi="Arial" w:cs="Arial"/>
                <w:color w:val="000000"/>
                <w:kern w:val="0"/>
                <w:sz w:val="18"/>
                <w:szCs w:val="18"/>
                <w:lang w:eastAsia="ro-RO"/>
              </w:rPr>
              <w:t xml:space="preserve"> </w:t>
            </w:r>
            <w:proofErr w:type="spellStart"/>
            <w:r w:rsidR="00A0792E" w:rsidRPr="00A0792E">
              <w:rPr>
                <w:rFonts w:ascii="Arial" w:hAnsi="Arial" w:cs="Arial"/>
                <w:color w:val="000000"/>
                <w:kern w:val="0"/>
                <w:sz w:val="18"/>
                <w:szCs w:val="18"/>
                <w:lang w:eastAsia="ro-RO"/>
              </w:rPr>
              <w:t>proprii</w:t>
            </w:r>
            <w:proofErr w:type="spellEnd"/>
            <w:r w:rsidR="00A0792E" w:rsidRPr="00A0792E">
              <w:rPr>
                <w:rFonts w:ascii="Arial" w:hAnsi="Arial" w:cs="Arial"/>
                <w:color w:val="000000"/>
                <w:kern w:val="0"/>
                <w:sz w:val="18"/>
                <w:szCs w:val="18"/>
                <w:lang w:eastAsia="ro-RO"/>
              </w:rPr>
              <w:t>/</w:t>
            </w:r>
            <w:proofErr w:type="spellStart"/>
            <w:r w:rsidR="00A0792E" w:rsidRPr="00A0792E">
              <w:rPr>
                <w:rFonts w:ascii="Arial" w:hAnsi="Arial" w:cs="Arial"/>
                <w:color w:val="000000"/>
                <w:kern w:val="0"/>
                <w:sz w:val="18"/>
                <w:szCs w:val="18"/>
                <w:lang w:eastAsia="ro-RO"/>
              </w:rPr>
              <w:t>buget</w:t>
            </w:r>
            <w:proofErr w:type="spellEnd"/>
            <w:r w:rsidR="00A0792E" w:rsidRPr="00A0792E">
              <w:rPr>
                <w:rFonts w:ascii="Arial" w:hAnsi="Arial" w:cs="Arial"/>
                <w:color w:val="000000"/>
                <w:kern w:val="0"/>
                <w:sz w:val="18"/>
                <w:szCs w:val="18"/>
                <w:lang w:eastAsia="ro-RO"/>
              </w:rPr>
              <w:t xml:space="preserve"> de stat/</w:t>
            </w:r>
            <w:proofErr w:type="spellStart"/>
            <w:r w:rsidR="00A0792E" w:rsidRPr="00A0792E">
              <w:rPr>
                <w:rFonts w:ascii="Arial" w:hAnsi="Arial" w:cs="Arial"/>
                <w:color w:val="000000"/>
                <w:kern w:val="0"/>
                <w:sz w:val="18"/>
                <w:szCs w:val="18"/>
                <w:lang w:eastAsia="ro-RO"/>
              </w:rPr>
              <w:t>fonduri</w:t>
            </w:r>
            <w:proofErr w:type="spellEnd"/>
            <w:r w:rsidR="00A0792E" w:rsidRPr="00A0792E">
              <w:rPr>
                <w:rFonts w:ascii="Arial" w:hAnsi="Arial" w:cs="Arial"/>
                <w:color w:val="000000"/>
                <w:kern w:val="0"/>
                <w:sz w:val="18"/>
                <w:szCs w:val="18"/>
                <w:lang w:eastAsia="ro-RO"/>
              </w:rPr>
              <w:t xml:space="preserve"> </w:t>
            </w:r>
            <w:proofErr w:type="spellStart"/>
            <w:r w:rsidR="00A0792E" w:rsidRPr="00A0792E">
              <w:rPr>
                <w:rFonts w:ascii="Arial" w:hAnsi="Arial" w:cs="Arial"/>
                <w:color w:val="000000"/>
                <w:kern w:val="0"/>
                <w:sz w:val="18"/>
                <w:szCs w:val="18"/>
                <w:lang w:eastAsia="ro-RO"/>
              </w:rPr>
              <w:t>europene</w:t>
            </w:r>
            <w:proofErr w:type="spellEnd"/>
            <w:r w:rsidR="00A0792E" w:rsidRPr="00A0792E">
              <w:rPr>
                <w:rFonts w:ascii="Arial" w:hAnsi="Arial" w:cs="Arial"/>
                <w:color w:val="000000"/>
                <w:kern w:val="0"/>
                <w:sz w:val="18"/>
                <w:szCs w:val="18"/>
                <w:lang w:eastAsia="ro-RO"/>
              </w:rPr>
              <w:t>/</w:t>
            </w:r>
            <w:proofErr w:type="spellStart"/>
            <w:r w:rsidR="00A0792E" w:rsidRPr="00A0792E">
              <w:rPr>
                <w:rFonts w:ascii="Arial" w:hAnsi="Arial" w:cs="Arial"/>
                <w:color w:val="000000"/>
                <w:kern w:val="0"/>
                <w:sz w:val="18"/>
                <w:szCs w:val="18"/>
                <w:lang w:eastAsia="ro-RO"/>
              </w:rPr>
              <w:t>alte</w:t>
            </w:r>
            <w:proofErr w:type="spellEnd"/>
            <w:r w:rsidR="00A0792E" w:rsidRPr="00A0792E">
              <w:rPr>
                <w:rFonts w:ascii="Arial" w:hAnsi="Arial" w:cs="Arial"/>
                <w:color w:val="000000"/>
                <w:kern w:val="0"/>
                <w:sz w:val="18"/>
                <w:szCs w:val="18"/>
                <w:lang w:eastAsia="ro-RO"/>
              </w:rPr>
              <w:t xml:space="preserve"> </w:t>
            </w:r>
            <w:proofErr w:type="spellStart"/>
            <w:r w:rsidR="00A0792E" w:rsidRPr="00A0792E">
              <w:rPr>
                <w:rFonts w:ascii="Arial" w:hAnsi="Arial" w:cs="Arial"/>
                <w:color w:val="000000"/>
                <w:kern w:val="0"/>
                <w:sz w:val="18"/>
                <w:szCs w:val="18"/>
                <w:lang w:eastAsia="ro-RO"/>
              </w:rPr>
              <w:t>surse</w:t>
            </w:r>
            <w:proofErr w:type="spellEnd"/>
          </w:p>
        </w:tc>
      </w:tr>
    </w:tbl>
    <w:p w14:paraId="60DE67E8" w14:textId="4C0C477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2FDC8F23" w:rsidR="00BF22CA" w:rsidRPr="00CC511B" w:rsidRDefault="00125C33">
      <w:pPr>
        <w:autoSpaceDE w:val="0"/>
        <w:jc w:val="both"/>
        <w:rPr>
          <w:rFonts w:ascii="Arial" w:hAnsi="Arial" w:cs="Arial"/>
          <w:lang w:val="ro-RO"/>
        </w:rPr>
      </w:pPr>
      <w:r w:rsidRPr="00943CCC">
        <w:rPr>
          <w:rFonts w:ascii="Arial" w:hAnsi="Arial" w:cs="Arial"/>
          <w:lang w:val="ro-RO"/>
        </w:rPr>
        <w:t xml:space="preserve">Aplicarea combinată a </w:t>
      </w:r>
      <w:r w:rsidR="003E2CED" w:rsidRPr="00943CCC">
        <w:rPr>
          <w:rFonts w:ascii="Arial" w:hAnsi="Arial" w:cs="Arial"/>
          <w:lang w:val="ro-RO"/>
        </w:rPr>
        <w:t>acestor m</w:t>
      </w:r>
      <w:r w:rsidR="003E2CED" w:rsidRPr="00943CCC">
        <w:rPr>
          <w:rFonts w:ascii="Arial" w:hAnsi="Arial" w:cs="Arial"/>
          <w:color w:val="000000"/>
          <w:lang w:val="ro-RO"/>
        </w:rPr>
        <w:t>ă</w:t>
      </w:r>
      <w:r w:rsidR="003E2CED" w:rsidRPr="00943CCC">
        <w:rPr>
          <w:rFonts w:ascii="Arial" w:hAnsi="Arial" w:cs="Arial"/>
          <w:lang w:val="ro-RO"/>
        </w:rPr>
        <w:t>suri şi proiecte</w:t>
      </w:r>
      <w:r w:rsidRPr="00943CCC">
        <w:rPr>
          <w:rFonts w:ascii="Arial" w:hAnsi="Arial" w:cs="Arial"/>
          <w:lang w:val="ro-RO"/>
        </w:rPr>
        <w:t xml:space="preserve"> propuse reprezintă varianta recomandată de către elaboratorul acestui </w:t>
      </w:r>
      <w:r w:rsidR="003E2CED" w:rsidRPr="00943CCC">
        <w:rPr>
          <w:rFonts w:ascii="Arial" w:hAnsi="Arial" w:cs="Arial"/>
          <w:lang w:val="ro-RO"/>
        </w:rPr>
        <w:t>plan de acţiune</w:t>
      </w:r>
      <w:r w:rsidRPr="00943CCC">
        <w:rPr>
          <w:rFonts w:ascii="Arial" w:hAnsi="Arial" w:cs="Arial"/>
          <w:color w:val="000000"/>
          <w:lang w:val="ro-RO"/>
        </w:rPr>
        <w:t xml:space="preserve"> pentru maximizarea efectelor de reducere a zgomotului </w:t>
      </w:r>
      <w:r w:rsidR="0038617C" w:rsidRPr="00943CCC">
        <w:rPr>
          <w:rFonts w:ascii="Arial" w:hAnsi="Arial" w:cs="Arial"/>
          <w:color w:val="000000"/>
          <w:lang w:val="ro-RO"/>
        </w:rPr>
        <w:t xml:space="preserve">pentru sectorul de drum principal </w:t>
      </w:r>
      <w:r w:rsidR="00EC7548">
        <w:rPr>
          <w:rFonts w:ascii="Arial" w:hAnsi="Arial" w:cs="Arial"/>
          <w:lang w:val="pt-BR"/>
        </w:rPr>
        <w:t>A1_km49+208-km70+460</w:t>
      </w:r>
      <w:r w:rsidRPr="00943CC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E902736"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8E4AD4">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24B883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8E4AD4">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6ABE275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8E4AD4">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F69BD11"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8E4AD4">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943CCC" w:rsidRPr="00CC511B" w14:paraId="76921712" w14:textId="77777777" w:rsidTr="00F67EB2">
        <w:trPr>
          <w:jc w:val="center"/>
        </w:trPr>
        <w:tc>
          <w:tcPr>
            <w:tcW w:w="2091" w:type="dxa"/>
            <w:tcBorders>
              <w:top w:val="single" w:sz="4" w:space="0" w:color="000000"/>
              <w:left w:val="single" w:sz="4" w:space="0" w:color="000000"/>
              <w:bottom w:val="single" w:sz="4" w:space="0" w:color="000000"/>
            </w:tcBorders>
          </w:tcPr>
          <w:p w14:paraId="5F3570E4" w14:textId="30A8ADA7" w:rsidR="00943CCC" w:rsidRPr="00CC511B" w:rsidRDefault="00943CCC" w:rsidP="00943CC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D66C88B"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226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B2828A1" w:rsidR="00943CCC" w:rsidRDefault="00943CCC" w:rsidP="00943CCC">
            <w:pPr>
              <w:jc w:val="center"/>
              <w:rPr>
                <w:rFonts w:ascii="Arial" w:hAnsi="Arial" w:cs="Arial"/>
                <w:sz w:val="20"/>
                <w:szCs w:val="20"/>
                <w:lang w:val="ro-RO"/>
              </w:rPr>
            </w:pPr>
            <w:r>
              <w:rPr>
                <w:rFonts w:ascii="Arial" w:hAnsi="Arial" w:cs="Arial"/>
                <w:color w:val="000000"/>
                <w:sz w:val="20"/>
                <w:szCs w:val="20"/>
              </w:rPr>
              <w:t>152</w:t>
            </w:r>
          </w:p>
        </w:tc>
        <w:tc>
          <w:tcPr>
            <w:tcW w:w="1077" w:type="dxa"/>
            <w:tcBorders>
              <w:top w:val="single" w:sz="4" w:space="0" w:color="000000"/>
              <w:left w:val="single" w:sz="4" w:space="0" w:color="000000"/>
              <w:bottom w:val="single" w:sz="4" w:space="0" w:color="000000"/>
            </w:tcBorders>
            <w:vAlign w:val="center"/>
          </w:tcPr>
          <w:p w14:paraId="3A44181F" w14:textId="0EAB81CE"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38</w:t>
            </w:r>
          </w:p>
        </w:tc>
        <w:tc>
          <w:tcPr>
            <w:tcW w:w="1078" w:type="dxa"/>
            <w:tcBorders>
              <w:top w:val="single" w:sz="4" w:space="0" w:color="000000"/>
              <w:left w:val="single" w:sz="4" w:space="0" w:color="000000"/>
              <w:bottom w:val="single" w:sz="4" w:space="0" w:color="000000"/>
            </w:tcBorders>
            <w:vAlign w:val="center"/>
          </w:tcPr>
          <w:p w14:paraId="615E341A" w14:textId="649F8317"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674FF97"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17E35D2" w:rsidR="00943CCC" w:rsidRPr="00CC511B" w:rsidRDefault="00943CCC" w:rsidP="00943CCC">
            <w:pPr>
              <w:jc w:val="center"/>
              <w:rPr>
                <w:rFonts w:ascii="Arial" w:hAnsi="Arial" w:cs="Arial"/>
                <w:sz w:val="20"/>
                <w:szCs w:val="20"/>
                <w:lang w:val="ro-RO"/>
              </w:rPr>
            </w:pPr>
            <w:r>
              <w:rPr>
                <w:rFonts w:ascii="Arial" w:hAnsi="Arial" w:cs="Arial"/>
                <w:color w:val="000000"/>
                <w:sz w:val="20"/>
                <w:szCs w:val="20"/>
                <w:lang w:val="ro-RO"/>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4A88A170"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8E4AD4">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E874A8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8E4AD4">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794C8158"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8E4AD4">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4ABAE8B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8E4AD4">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1EA8E4F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8E4AD4">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943CC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43CCC" w:rsidRPr="00CC511B" w:rsidRDefault="00943CCC" w:rsidP="00943CC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647DCC1"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385</w:t>
            </w:r>
          </w:p>
        </w:tc>
        <w:tc>
          <w:tcPr>
            <w:tcW w:w="1077" w:type="dxa"/>
            <w:tcBorders>
              <w:top w:val="single" w:sz="4" w:space="0" w:color="000000"/>
              <w:left w:val="single" w:sz="4" w:space="0" w:color="000000"/>
              <w:bottom w:val="single" w:sz="4" w:space="0" w:color="000000"/>
            </w:tcBorders>
            <w:vAlign w:val="center"/>
          </w:tcPr>
          <w:p w14:paraId="4853F071" w14:textId="7DECA62F"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131</w:t>
            </w:r>
          </w:p>
        </w:tc>
        <w:tc>
          <w:tcPr>
            <w:tcW w:w="1076" w:type="dxa"/>
            <w:tcBorders>
              <w:top w:val="single" w:sz="4" w:space="0" w:color="000000"/>
              <w:left w:val="single" w:sz="4" w:space="0" w:color="000000"/>
              <w:bottom w:val="single" w:sz="4" w:space="0" w:color="000000"/>
            </w:tcBorders>
            <w:vAlign w:val="center"/>
          </w:tcPr>
          <w:p w14:paraId="573BEACD" w14:textId="7AB0639D"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19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BEA78B1"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D25057A"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04FF7BB" w:rsidR="00943CCC" w:rsidRPr="00CC511B" w:rsidRDefault="00943CCC" w:rsidP="00943CC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B5DE86F"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414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018364C" w:rsidR="0038617C" w:rsidRDefault="00EC7548" w:rsidP="0038617C">
            <w:pPr>
              <w:suppressAutoHyphens w:val="0"/>
              <w:jc w:val="center"/>
              <w:rPr>
                <w:rFonts w:ascii="Arial" w:hAnsi="Arial" w:cs="Arial"/>
                <w:color w:val="000000"/>
                <w:sz w:val="18"/>
                <w:szCs w:val="18"/>
              </w:rPr>
            </w:pPr>
            <w:r>
              <w:rPr>
                <w:rFonts w:ascii="Arial" w:hAnsi="Arial" w:cs="Arial"/>
                <w:color w:val="000000"/>
                <w:sz w:val="18"/>
                <w:szCs w:val="18"/>
              </w:rPr>
              <w:t>250</w:t>
            </w:r>
          </w:p>
        </w:tc>
        <w:tc>
          <w:tcPr>
            <w:tcW w:w="990" w:type="dxa"/>
            <w:tcBorders>
              <w:top w:val="single" w:sz="4" w:space="0" w:color="000000"/>
              <w:left w:val="single" w:sz="4" w:space="0" w:color="000000"/>
              <w:bottom w:val="single" w:sz="4" w:space="0" w:color="000000"/>
            </w:tcBorders>
            <w:vAlign w:val="center"/>
          </w:tcPr>
          <w:p w14:paraId="134D008D" w14:textId="33ADB116"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52</w:t>
            </w:r>
          </w:p>
        </w:tc>
        <w:tc>
          <w:tcPr>
            <w:tcW w:w="990" w:type="dxa"/>
            <w:tcBorders>
              <w:top w:val="single" w:sz="4" w:space="0" w:color="000000"/>
              <w:left w:val="single" w:sz="4" w:space="0" w:color="000000"/>
              <w:bottom w:val="single" w:sz="4" w:space="0" w:color="000000"/>
            </w:tcBorders>
            <w:vAlign w:val="center"/>
          </w:tcPr>
          <w:p w14:paraId="0C1ACFE8" w14:textId="342200B7"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A3B3BB1"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43CCC" w:rsidRPr="00CC511B" w14:paraId="090BDDDD" w14:textId="77777777" w:rsidTr="00F67EB2">
        <w:trPr>
          <w:jc w:val="center"/>
        </w:trPr>
        <w:tc>
          <w:tcPr>
            <w:tcW w:w="4101" w:type="dxa"/>
            <w:tcBorders>
              <w:top w:val="single" w:sz="4" w:space="0" w:color="000000"/>
              <w:left w:val="single" w:sz="4" w:space="0" w:color="000000"/>
              <w:bottom w:val="single" w:sz="4" w:space="0" w:color="000000"/>
            </w:tcBorders>
          </w:tcPr>
          <w:p w14:paraId="5D7D0217" w14:textId="23CFA7D2" w:rsidR="00943CCC" w:rsidRPr="00CC511B" w:rsidRDefault="00943CCC" w:rsidP="00943CC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F6CAFBA"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226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79E3794" w:rsidR="00943CCC" w:rsidRDefault="00943CCC" w:rsidP="00943CCC">
            <w:pPr>
              <w:jc w:val="center"/>
              <w:rPr>
                <w:rFonts w:ascii="Arial" w:hAnsi="Arial" w:cs="Arial"/>
                <w:color w:val="000000"/>
                <w:sz w:val="18"/>
                <w:szCs w:val="18"/>
              </w:rPr>
            </w:pPr>
            <w:r>
              <w:rPr>
                <w:rFonts w:ascii="Arial" w:hAnsi="Arial" w:cs="Arial"/>
                <w:color w:val="000000"/>
                <w:sz w:val="20"/>
                <w:szCs w:val="20"/>
              </w:rPr>
              <w:t>152</w:t>
            </w:r>
          </w:p>
        </w:tc>
        <w:tc>
          <w:tcPr>
            <w:tcW w:w="990" w:type="dxa"/>
            <w:tcBorders>
              <w:top w:val="single" w:sz="4" w:space="0" w:color="000000"/>
              <w:left w:val="single" w:sz="4" w:space="0" w:color="000000"/>
              <w:bottom w:val="single" w:sz="4" w:space="0" w:color="000000"/>
            </w:tcBorders>
            <w:vAlign w:val="center"/>
          </w:tcPr>
          <w:p w14:paraId="0A5E840C" w14:textId="0BC70DC6"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tcBorders>
            <w:vAlign w:val="center"/>
          </w:tcPr>
          <w:p w14:paraId="66FC7961" w14:textId="6E6812B5"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9A2A949"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0450EFD" w:rsidR="00943CCC" w:rsidRPr="00CC511B" w:rsidRDefault="00943CCC" w:rsidP="00943CCC">
            <w:pPr>
              <w:jc w:val="center"/>
              <w:rPr>
                <w:rFonts w:ascii="Arial" w:hAnsi="Arial" w:cs="Arial"/>
                <w:sz w:val="20"/>
                <w:szCs w:val="20"/>
                <w:lang w:val="ro-RO"/>
              </w:rPr>
            </w:pPr>
            <w:r>
              <w:rPr>
                <w:rFonts w:ascii="Arial" w:hAnsi="Arial" w:cs="Arial"/>
                <w:color w:val="000000"/>
                <w:sz w:val="20"/>
                <w:szCs w:val="20"/>
                <w:lang w:val="ro-RO"/>
              </w:rPr>
              <w:t>0</w:t>
            </w:r>
          </w:p>
        </w:tc>
      </w:tr>
      <w:tr w:rsidR="00943CCC" w:rsidRPr="00CC511B" w14:paraId="1D1A56FD" w14:textId="77777777" w:rsidTr="00F67EB2">
        <w:trPr>
          <w:jc w:val="center"/>
        </w:trPr>
        <w:tc>
          <w:tcPr>
            <w:tcW w:w="4101" w:type="dxa"/>
            <w:tcBorders>
              <w:top w:val="single" w:sz="4" w:space="0" w:color="000000"/>
              <w:left w:val="single" w:sz="4" w:space="0" w:color="000000"/>
              <w:bottom w:val="single" w:sz="4" w:space="0" w:color="000000"/>
            </w:tcBorders>
          </w:tcPr>
          <w:p w14:paraId="274B1B96" w14:textId="377A9D62" w:rsidR="00943CCC" w:rsidRPr="00CC511B" w:rsidRDefault="00943CCC" w:rsidP="00943CC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C9310A"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45CE5F6"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-188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AEEF758" w:rsidR="00943CCC" w:rsidRDefault="00943CCC" w:rsidP="00943CCC">
            <w:pPr>
              <w:jc w:val="center"/>
              <w:rPr>
                <w:rFonts w:ascii="Arial" w:hAnsi="Arial" w:cs="Arial"/>
                <w:color w:val="000000"/>
                <w:sz w:val="18"/>
                <w:szCs w:val="18"/>
              </w:rPr>
            </w:pPr>
            <w:r>
              <w:rPr>
                <w:rFonts w:ascii="Arial" w:hAnsi="Arial" w:cs="Arial"/>
                <w:color w:val="000000"/>
                <w:sz w:val="20"/>
                <w:szCs w:val="20"/>
              </w:rPr>
              <w:t>-98</w:t>
            </w:r>
          </w:p>
        </w:tc>
        <w:tc>
          <w:tcPr>
            <w:tcW w:w="990" w:type="dxa"/>
            <w:tcBorders>
              <w:top w:val="single" w:sz="4" w:space="0" w:color="000000"/>
              <w:left w:val="single" w:sz="4" w:space="0" w:color="000000"/>
              <w:bottom w:val="single" w:sz="4" w:space="0" w:color="000000"/>
            </w:tcBorders>
            <w:vAlign w:val="center"/>
          </w:tcPr>
          <w:p w14:paraId="261213C7" w14:textId="0C93B0CE"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1E8D8BA4" w14:textId="18F28D67"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C277598"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0D72582"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F67EB2">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F67EB2">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F67E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F67EB2">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F67E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F67E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F67EB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F67EB2">
            <w:pPr>
              <w:jc w:val="center"/>
              <w:rPr>
                <w:lang w:val="ro-RO"/>
              </w:rPr>
            </w:pPr>
            <w:r w:rsidRPr="00CC511B">
              <w:rPr>
                <w:rFonts w:ascii="Arial" w:hAnsi="Arial" w:cs="Arial"/>
                <w:b/>
                <w:bCs/>
                <w:sz w:val="20"/>
                <w:szCs w:val="20"/>
                <w:lang w:val="ro-RO"/>
              </w:rPr>
              <w:t>&gt; 75</w:t>
            </w:r>
          </w:p>
        </w:tc>
      </w:tr>
      <w:tr w:rsidR="004B1090" w:rsidRPr="00CC511B" w14:paraId="732248B8" w14:textId="77777777" w:rsidTr="00F67EB2">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F67EB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F67EB2">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F67EB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F67EB2">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F67EB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F67EB2">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F67EB2">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F67EB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F67EB2">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F67EB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F67EB2">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F67EB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F67EB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617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EB101F9"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398</w:t>
            </w:r>
          </w:p>
        </w:tc>
        <w:tc>
          <w:tcPr>
            <w:tcW w:w="810" w:type="dxa"/>
            <w:tcBorders>
              <w:top w:val="single" w:sz="4" w:space="0" w:color="000000"/>
              <w:left w:val="single" w:sz="4" w:space="0" w:color="000000"/>
              <w:bottom w:val="single" w:sz="4" w:space="0" w:color="000000"/>
            </w:tcBorders>
            <w:vAlign w:val="center"/>
          </w:tcPr>
          <w:p w14:paraId="4A774667" w14:textId="33A9BD40"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194</w:t>
            </w:r>
          </w:p>
        </w:tc>
        <w:tc>
          <w:tcPr>
            <w:tcW w:w="810" w:type="dxa"/>
            <w:tcBorders>
              <w:top w:val="single" w:sz="4" w:space="0" w:color="000000"/>
              <w:left w:val="single" w:sz="4" w:space="0" w:color="000000"/>
              <w:bottom w:val="single" w:sz="4" w:space="0" w:color="000000"/>
            </w:tcBorders>
            <w:vAlign w:val="center"/>
          </w:tcPr>
          <w:p w14:paraId="5CD4B169" w14:textId="626A5A15"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02B3539"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0A4AAD9"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6DAB82A"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43CC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43CCC" w:rsidRPr="00CC511B" w:rsidRDefault="00943CCC" w:rsidP="00943CC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B4B8890"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385</w:t>
            </w:r>
          </w:p>
        </w:tc>
        <w:tc>
          <w:tcPr>
            <w:tcW w:w="810" w:type="dxa"/>
            <w:tcBorders>
              <w:top w:val="single" w:sz="4" w:space="0" w:color="000000"/>
              <w:left w:val="single" w:sz="4" w:space="0" w:color="000000"/>
              <w:bottom w:val="single" w:sz="4" w:space="0" w:color="000000"/>
            </w:tcBorders>
            <w:vAlign w:val="center"/>
          </w:tcPr>
          <w:p w14:paraId="5E704DB5" w14:textId="2BC2EB6F"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131</w:t>
            </w:r>
          </w:p>
        </w:tc>
        <w:tc>
          <w:tcPr>
            <w:tcW w:w="810" w:type="dxa"/>
            <w:tcBorders>
              <w:top w:val="single" w:sz="4" w:space="0" w:color="000000"/>
              <w:left w:val="single" w:sz="4" w:space="0" w:color="000000"/>
              <w:bottom w:val="single" w:sz="4" w:space="0" w:color="000000"/>
            </w:tcBorders>
            <w:vAlign w:val="center"/>
          </w:tcPr>
          <w:p w14:paraId="156200E8" w14:textId="6FCEC31C"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A1FF571"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717DC05" w:rsidR="00943CCC" w:rsidRPr="00CC511B" w:rsidRDefault="00943CCC" w:rsidP="00943CC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960A235" w:rsidR="00943CCC" w:rsidRPr="00CC511B" w:rsidRDefault="00943CCC" w:rsidP="00943CCC">
            <w:pPr>
              <w:snapToGrid w:val="0"/>
              <w:jc w:val="center"/>
              <w:rPr>
                <w:lang w:val="ro-RO"/>
              </w:rPr>
            </w:pPr>
            <w:r>
              <w:rPr>
                <w:rFonts w:ascii="Arial" w:hAnsi="Arial" w:cs="Arial"/>
                <w:color w:val="000000"/>
                <w:sz w:val="20"/>
                <w:szCs w:val="20"/>
              </w:rPr>
              <w:t>0</w:t>
            </w:r>
          </w:p>
        </w:tc>
      </w:tr>
      <w:tr w:rsidR="00943CC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9E50024" w:rsidR="00943CCC" w:rsidRPr="00CC511B" w:rsidRDefault="00943CCC" w:rsidP="00943CC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C9310A"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3B7E6E"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vAlign w:val="center"/>
          </w:tcPr>
          <w:p w14:paraId="7988002F" w14:textId="246E1E20"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-63</w:t>
            </w:r>
          </w:p>
        </w:tc>
        <w:tc>
          <w:tcPr>
            <w:tcW w:w="810" w:type="dxa"/>
            <w:tcBorders>
              <w:top w:val="single" w:sz="4" w:space="0" w:color="000000"/>
              <w:left w:val="single" w:sz="4" w:space="0" w:color="000000"/>
              <w:bottom w:val="single" w:sz="4" w:space="0" w:color="000000"/>
            </w:tcBorders>
            <w:vAlign w:val="center"/>
          </w:tcPr>
          <w:p w14:paraId="717C0967" w14:textId="2F867523"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4488C71"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E40A4E3"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1029081" w:rsidR="00943CCC" w:rsidRPr="00CC511B" w:rsidRDefault="00943CCC" w:rsidP="00943CC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F67EB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F67EB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F67EB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F67EB2">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F67EB2">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F67EB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F67EB2">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F67EB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F67EB2">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F67EB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F67EB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F67EB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581B9B4" w:rsidR="00021B2A" w:rsidRDefault="00021B2A" w:rsidP="00021B2A">
      <w:pPr>
        <w:jc w:val="both"/>
        <w:rPr>
          <w:rFonts w:ascii="Arial" w:hAnsi="Arial" w:cs="Arial"/>
          <w:lang w:val="ro-RO"/>
        </w:rPr>
      </w:pPr>
      <w:r w:rsidRPr="00295E5A">
        <w:rPr>
          <w:rFonts w:ascii="Arial" w:hAnsi="Arial" w:cs="Arial"/>
          <w:lang w:val="ro-RO"/>
        </w:rPr>
        <w:t xml:space="preserve">Din rezultatele de mai sus se poate constata că prin măsurile propuse numărul persoanelor expuse la zgomot peste </w:t>
      </w:r>
      <w:r w:rsidR="005570A2" w:rsidRPr="00295E5A">
        <w:rPr>
          <w:rFonts w:ascii="Arial" w:hAnsi="Arial" w:cs="Arial"/>
          <w:lang w:val="ro-RO"/>
        </w:rPr>
        <w:t>valorile de prag</w:t>
      </w:r>
      <w:r w:rsidRPr="00295E5A">
        <w:rPr>
          <w:rFonts w:ascii="Arial" w:hAnsi="Arial" w:cs="Arial"/>
          <w:lang w:val="ro-RO"/>
        </w:rPr>
        <w:t xml:space="preserve"> </w:t>
      </w:r>
      <w:r w:rsidR="00943CCC" w:rsidRPr="00295E5A">
        <w:rPr>
          <w:rFonts w:ascii="Arial" w:hAnsi="Arial" w:cs="Arial"/>
          <w:lang w:val="ro-RO"/>
        </w:rPr>
        <w:t>rămâne la fel</w:t>
      </w:r>
      <w:r w:rsidRPr="00295E5A">
        <w:rPr>
          <w:rFonts w:ascii="Arial" w:hAnsi="Arial" w:cs="Arial"/>
          <w:lang w:val="ro-RO"/>
        </w:rPr>
        <w:t xml:space="preserve"> </w:t>
      </w:r>
      <w:r w:rsidR="00943CCC" w:rsidRPr="00295E5A">
        <w:rPr>
          <w:rFonts w:ascii="Arial" w:hAnsi="Arial" w:cs="Arial"/>
          <w:lang w:val="ro-RO"/>
        </w:rPr>
        <w:t xml:space="preserve">atât </w:t>
      </w:r>
      <w:r w:rsidRPr="00295E5A">
        <w:rPr>
          <w:rFonts w:ascii="Arial" w:hAnsi="Arial" w:cs="Arial"/>
          <w:lang w:val="ro-RO"/>
        </w:rPr>
        <w:t>pentru L</w:t>
      </w:r>
      <w:r w:rsidRPr="00295E5A">
        <w:rPr>
          <w:rFonts w:ascii="Arial" w:hAnsi="Arial" w:cs="Arial"/>
          <w:vertAlign w:val="subscript"/>
          <w:lang w:val="ro-RO"/>
        </w:rPr>
        <w:t>zsn</w:t>
      </w:r>
      <w:r w:rsidRPr="00295E5A">
        <w:rPr>
          <w:rFonts w:ascii="Arial" w:hAnsi="Arial" w:cs="Arial"/>
          <w:lang w:val="ro-RO"/>
        </w:rPr>
        <w:t xml:space="preserve">, </w:t>
      </w:r>
      <w:r w:rsidR="00943CCC" w:rsidRPr="00295E5A">
        <w:rPr>
          <w:rFonts w:ascii="Arial" w:hAnsi="Arial" w:cs="Arial"/>
          <w:lang w:val="ro-RO"/>
        </w:rPr>
        <w:t>cât și pentru</w:t>
      </w:r>
      <w:r w:rsidRPr="00295E5A">
        <w:rPr>
          <w:rFonts w:ascii="Arial" w:hAnsi="Arial" w:cs="Arial"/>
          <w:lang w:val="ro-RO"/>
        </w:rPr>
        <w:t xml:space="preserve"> L</w:t>
      </w:r>
      <w:r w:rsidRPr="00295E5A">
        <w:rPr>
          <w:rFonts w:ascii="Arial" w:hAnsi="Arial" w:cs="Arial"/>
          <w:vertAlign w:val="subscript"/>
          <w:lang w:val="ro-RO"/>
        </w:rPr>
        <w:t>noapte</w:t>
      </w:r>
      <w:r w:rsidRPr="00295E5A">
        <w:rPr>
          <w:rFonts w:ascii="Arial" w:hAnsi="Arial" w:cs="Arial"/>
          <w:lang w:val="ro-RO"/>
        </w:rPr>
        <w:t xml:space="preserve">. </w:t>
      </w:r>
      <w:r w:rsidR="006B3A43" w:rsidRPr="00295E5A">
        <w:rPr>
          <w:rFonts w:ascii="Arial" w:hAnsi="Arial" w:cs="Arial"/>
          <w:lang w:val="ro-RO"/>
        </w:rPr>
        <w:t xml:space="preserve">Dacă ne referim la limitele admisibile avem o scădere de </w:t>
      </w:r>
      <w:r w:rsidR="00943CCC" w:rsidRPr="00295E5A">
        <w:rPr>
          <w:rFonts w:ascii="Arial" w:hAnsi="Arial" w:cs="Arial"/>
          <w:lang w:val="ro-RO"/>
        </w:rPr>
        <w:t>112</w:t>
      </w:r>
      <w:r w:rsidR="006B3A43" w:rsidRPr="00295E5A">
        <w:rPr>
          <w:rFonts w:ascii="Arial" w:hAnsi="Arial" w:cs="Arial"/>
          <w:lang w:val="ro-RO"/>
        </w:rPr>
        <w:t xml:space="preserve"> persoane pentru L</w:t>
      </w:r>
      <w:r w:rsidR="006B3A43" w:rsidRPr="00295E5A">
        <w:rPr>
          <w:rFonts w:ascii="Arial" w:hAnsi="Arial" w:cs="Arial"/>
          <w:vertAlign w:val="subscript"/>
          <w:lang w:val="ro-RO"/>
        </w:rPr>
        <w:t>zsn</w:t>
      </w:r>
      <w:r w:rsidR="006B3A43" w:rsidRPr="00295E5A">
        <w:rPr>
          <w:rFonts w:ascii="Arial" w:hAnsi="Arial" w:cs="Arial"/>
          <w:lang w:val="ro-RO"/>
        </w:rPr>
        <w:t xml:space="preserve">, respectiv </w:t>
      </w:r>
      <w:r w:rsidR="00943CCC" w:rsidRPr="00295E5A">
        <w:rPr>
          <w:rFonts w:ascii="Arial" w:hAnsi="Arial" w:cs="Arial"/>
          <w:lang w:val="ro-RO"/>
        </w:rPr>
        <w:t>69</w:t>
      </w:r>
      <w:r w:rsidR="006B3A43" w:rsidRPr="00295E5A">
        <w:rPr>
          <w:rFonts w:ascii="Arial" w:hAnsi="Arial" w:cs="Arial"/>
          <w:lang w:val="ro-RO"/>
        </w:rPr>
        <w:t xml:space="preserve"> persoane pentru L</w:t>
      </w:r>
      <w:r w:rsidR="006B3A43" w:rsidRPr="00295E5A">
        <w:rPr>
          <w:rFonts w:ascii="Arial" w:hAnsi="Arial" w:cs="Arial"/>
          <w:vertAlign w:val="subscript"/>
          <w:lang w:val="ro-RO"/>
        </w:rPr>
        <w:t>noapte</w:t>
      </w:r>
      <w:r w:rsidR="006B3A43" w:rsidRPr="00295E5A">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AD1E35E" w:rsidR="00A6686F" w:rsidRDefault="00A6686F">
      <w:pPr>
        <w:suppressAutoHyphens w:val="0"/>
        <w:rPr>
          <w:rFonts w:ascii="Arial" w:hAnsi="Arial" w:cs="Arial"/>
          <w:lang w:val="ro-RO"/>
        </w:rPr>
      </w:pPr>
      <w:r>
        <w:rPr>
          <w:rFonts w:ascii="Arial" w:hAnsi="Arial" w:cs="Arial"/>
          <w:lang w:val="ro-RO"/>
        </w:rPr>
        <w:br w:type="page"/>
      </w:r>
    </w:p>
    <w:p w14:paraId="010C55F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A6686F" w:rsidRPr="00A6686F" w14:paraId="5C674340" w14:textId="77777777" w:rsidTr="00A6686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8833967"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 xml:space="preserve">Banda de </w:t>
            </w:r>
            <w:proofErr w:type="spellStart"/>
            <w:r w:rsidRPr="00A6686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D3DEAEE"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Petrești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6A5D03"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Uliești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7F30E7"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Corbii</w:t>
            </w:r>
            <w:proofErr w:type="spellEnd"/>
            <w:r w:rsidRPr="00A6686F">
              <w:rPr>
                <w:rFonts w:ascii="Calibri" w:hAnsi="Calibri" w:cs="Calibri"/>
                <w:b/>
                <w:bCs/>
                <w:color w:val="000000"/>
                <w:kern w:val="0"/>
                <w:sz w:val="16"/>
                <w:szCs w:val="16"/>
                <w:lang w:eastAsia="en-US"/>
              </w:rPr>
              <w:t xml:space="preserve"> Mari</w:t>
            </w:r>
          </w:p>
        </w:tc>
        <w:tc>
          <w:tcPr>
            <w:tcW w:w="1500" w:type="dxa"/>
            <w:gridSpan w:val="3"/>
            <w:tcBorders>
              <w:top w:val="single" w:sz="8" w:space="0" w:color="auto"/>
              <w:left w:val="nil"/>
              <w:bottom w:val="single" w:sz="8" w:space="0" w:color="auto"/>
              <w:right w:val="single" w:sz="8" w:space="0" w:color="000000"/>
            </w:tcBorders>
            <w:vAlign w:val="center"/>
            <w:hideMark/>
          </w:tcPr>
          <w:p w14:paraId="2C83EEA7"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TOTAL</w:t>
            </w:r>
          </w:p>
        </w:tc>
      </w:tr>
      <w:tr w:rsidR="00A6686F" w:rsidRPr="00A6686F" w14:paraId="41232166" w14:textId="77777777" w:rsidTr="00A6686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8BCC24" w14:textId="77777777" w:rsidR="00A6686F" w:rsidRPr="00A6686F" w:rsidRDefault="00A6686F" w:rsidP="00A6686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E23250C"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Efect</w:t>
            </w:r>
            <w:proofErr w:type="spellEnd"/>
            <w:r w:rsidRPr="00A6686F">
              <w:rPr>
                <w:rFonts w:ascii="Calibri" w:hAnsi="Calibri" w:cs="Calibri"/>
                <w:b/>
                <w:bCs/>
                <w:color w:val="000000"/>
                <w:kern w:val="0"/>
                <w:sz w:val="16"/>
                <w:szCs w:val="16"/>
                <w:lang w:eastAsia="en-US"/>
              </w:rPr>
              <w:t xml:space="preserve"> </w:t>
            </w:r>
            <w:proofErr w:type="spellStart"/>
            <w:r w:rsidRPr="00A6686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50F807"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Efect</w:t>
            </w:r>
            <w:proofErr w:type="spellEnd"/>
            <w:r w:rsidRPr="00A6686F">
              <w:rPr>
                <w:rFonts w:ascii="Calibri" w:hAnsi="Calibri" w:cs="Calibri"/>
                <w:b/>
                <w:bCs/>
                <w:color w:val="000000"/>
                <w:kern w:val="0"/>
                <w:sz w:val="16"/>
                <w:szCs w:val="16"/>
                <w:lang w:eastAsia="en-US"/>
              </w:rPr>
              <w:t xml:space="preserve"> </w:t>
            </w:r>
            <w:proofErr w:type="spellStart"/>
            <w:r w:rsidRPr="00A6686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481280"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Efect</w:t>
            </w:r>
            <w:proofErr w:type="spellEnd"/>
            <w:r w:rsidRPr="00A6686F">
              <w:rPr>
                <w:rFonts w:ascii="Calibri" w:hAnsi="Calibri" w:cs="Calibri"/>
                <w:b/>
                <w:bCs/>
                <w:color w:val="000000"/>
                <w:kern w:val="0"/>
                <w:sz w:val="16"/>
                <w:szCs w:val="16"/>
                <w:lang w:eastAsia="en-US"/>
              </w:rPr>
              <w:t xml:space="preserve"> </w:t>
            </w:r>
            <w:proofErr w:type="spellStart"/>
            <w:r w:rsidRPr="00A6686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FA9496"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proofErr w:type="spellStart"/>
            <w:r w:rsidRPr="00A6686F">
              <w:rPr>
                <w:rFonts w:ascii="Calibri" w:hAnsi="Calibri" w:cs="Calibri"/>
                <w:b/>
                <w:bCs/>
                <w:color w:val="000000"/>
                <w:kern w:val="0"/>
                <w:sz w:val="16"/>
                <w:szCs w:val="16"/>
                <w:lang w:eastAsia="en-US"/>
              </w:rPr>
              <w:t>Efect</w:t>
            </w:r>
            <w:proofErr w:type="spellEnd"/>
            <w:r w:rsidRPr="00A6686F">
              <w:rPr>
                <w:rFonts w:ascii="Calibri" w:hAnsi="Calibri" w:cs="Calibri"/>
                <w:b/>
                <w:bCs/>
                <w:color w:val="000000"/>
                <w:kern w:val="0"/>
                <w:sz w:val="16"/>
                <w:szCs w:val="16"/>
                <w:lang w:eastAsia="en-US"/>
              </w:rPr>
              <w:t xml:space="preserve"> </w:t>
            </w:r>
            <w:proofErr w:type="spellStart"/>
            <w:r w:rsidRPr="00A6686F">
              <w:rPr>
                <w:rFonts w:ascii="Calibri" w:hAnsi="Calibri" w:cs="Calibri"/>
                <w:b/>
                <w:bCs/>
                <w:color w:val="000000"/>
                <w:kern w:val="0"/>
                <w:sz w:val="16"/>
                <w:szCs w:val="16"/>
                <w:lang w:eastAsia="en-US"/>
              </w:rPr>
              <w:t>dăunător</w:t>
            </w:r>
            <w:proofErr w:type="spellEnd"/>
          </w:p>
        </w:tc>
      </w:tr>
      <w:tr w:rsidR="00A6686F" w:rsidRPr="00A6686F" w14:paraId="243F99A6" w14:textId="77777777" w:rsidTr="00A6686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C516E6" w14:textId="77777777" w:rsidR="00A6686F" w:rsidRPr="00A6686F" w:rsidRDefault="00A6686F" w:rsidP="00A6686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30C7562"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0005F2"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BF0EA7C"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605B29"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95EBA5"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7DD1D0"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E6ED3B"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27D403"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FD604A"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63D19F"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6D9953"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9FF9D1"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HSD</w:t>
            </w:r>
          </w:p>
        </w:tc>
      </w:tr>
      <w:tr w:rsidR="00A6686F" w:rsidRPr="00A6686F" w14:paraId="7980678E"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F63D2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F952F2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EBC2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C57EA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98E65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9ACB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3ADC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5EF8F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2331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EEA98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ABED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72DC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894A4B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3</w:t>
            </w:r>
          </w:p>
        </w:tc>
      </w:tr>
      <w:tr w:rsidR="00A6686F" w:rsidRPr="00A6686F" w14:paraId="1C642A07"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11B9A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90D353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FFD4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264C61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1041C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7B4C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EEF1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7133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8A78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FC6C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986D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81D4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5C75DB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r>
      <w:tr w:rsidR="00A6686F" w:rsidRPr="00A6686F" w14:paraId="0D99259F"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D068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DDFC3B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4A53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C23F9D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571E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02E0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2540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D6A3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01D7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4635A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4BA4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A3C2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613B87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0549BCDD"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4FD8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CC024A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ADC0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CE6FB2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3F3EB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51FF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8E0E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926B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FB6D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C626F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1381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2390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231A31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r>
      <w:tr w:rsidR="00A6686F" w:rsidRPr="00A6686F" w14:paraId="50A3B17A"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F1D2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6E948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5930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325668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DB28B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63FB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B60DC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BE9D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655F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9D9B0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07C3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AE1D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776B8F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r>
      <w:tr w:rsidR="00A6686F" w:rsidRPr="00A6686F" w14:paraId="7CD20EB1"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DC80E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04A8AE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0212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C4AF7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8BF09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AEAC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2E17D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6098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9034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C0405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2341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5E77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CCDC38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r>
      <w:tr w:rsidR="00A6686F" w:rsidRPr="00A6686F" w14:paraId="4960AF9A"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A8C9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B416E0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6DA3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58E110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FF11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FE38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07ACE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0AFA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F40D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7EB5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B99D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A441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C2346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7F94BA8C"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D878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C85250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B49D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F7CF9C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7092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7106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BD4D8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5306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DD36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2F76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AB34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ACFB8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A3ADF4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4558AB02"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C5948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E0E3A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95B5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F833B1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E59F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D26B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28B0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D4C6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8439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A4BDB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FA7A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F305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F0D894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3AE7DEA4"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53E5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56A9C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B835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6AB8BB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B817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161A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B435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24E7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A305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D10C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8C14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AF88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C4E824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2569E096"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50A0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56F71B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A16A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3F2EB3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676D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927F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EE1C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79DB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9CE2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62D7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22A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9248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DAFEB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702822DB"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99FE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CD735D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9F87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FDA1E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90F5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EFA3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2CA6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ACB5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8D71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FCC8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6C5C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DBEC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3DAD2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14FD2582"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E112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754E8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160F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2019CC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7546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EE24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B308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1A57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60B8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4AAC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7AC3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6AEB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499A28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72DCF842"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94A77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7EA809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4D9D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358F3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39B0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F2CE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AF10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DD2F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4234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9625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D478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E66F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1699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72A574AE"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2CE87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FDF446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FB9C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95B32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7703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8773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1A01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8686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A188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BB61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05F31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B85B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54E3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r>
      <w:tr w:rsidR="00A6686F" w:rsidRPr="00A6686F" w14:paraId="63913C1B"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7A30F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AB57A6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49E6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DC991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B28B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5778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8473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117D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D886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6885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9894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439B6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D332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215BC071"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BD43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C8235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145C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DFD15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DF65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FCF8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A48A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25F9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95E9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FD9E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01D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E017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B68A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401A1466"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271B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B022C7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08BA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AB396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5D7E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83DD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A20D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A1AE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6676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8EA2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C967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43B9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E5E0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5B34543A"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D6F7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3F8E21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78F3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0DDD3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B5AB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42E5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2B63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54A6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5076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998B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3807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04179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ADFB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321BD27E"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0277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247A7E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0F2F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755C2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D671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7A64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3E1D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BD75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0DD2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71E68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4D71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BE98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9B33B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43A23C49"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66EB8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766D6B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7EC5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42B8D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A1E6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CE00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C717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AEB0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6657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094B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56F8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408A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C9F2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2E9008A2"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FA14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0BC63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EB2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ACC90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7E7A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FE09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7EDA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4EF9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952F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0D46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0506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48431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3EAB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56E4BBEF"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7F16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E4483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268D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6D400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CFA8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394D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1AB6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8C00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C3FF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F862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A7DA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44B2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5352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3C7770A4"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AA47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353CDCE"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B459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7A291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84D9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6B1E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4401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B8348"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81B3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F9512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AC07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A5C4B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773D4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1C5D144D"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909D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A6C254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FAF6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59A1C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FCCBF"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E8E7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CEF6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84F41"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5437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AC1D7"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B2E3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80CE2"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2EFF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4A9799BB"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09694" w14:textId="77777777" w:rsidR="00A6686F" w:rsidRPr="00A6686F" w:rsidRDefault="00A6686F" w:rsidP="00A6686F">
            <w:pPr>
              <w:suppressAutoHyphens w:val="0"/>
              <w:jc w:val="center"/>
              <w:rPr>
                <w:rFonts w:ascii="Calibri" w:hAnsi="Calibri" w:cs="Calibri"/>
                <w:color w:val="000000"/>
                <w:kern w:val="0"/>
                <w:sz w:val="16"/>
                <w:szCs w:val="16"/>
                <w:lang w:eastAsia="en-US"/>
              </w:rPr>
            </w:pPr>
            <w:proofErr w:type="spellStart"/>
            <w:r w:rsidRPr="00A6686F">
              <w:rPr>
                <w:rFonts w:ascii="Calibri" w:hAnsi="Calibri" w:cs="Calibri"/>
                <w:color w:val="000000"/>
                <w:kern w:val="0"/>
                <w:sz w:val="16"/>
                <w:szCs w:val="16"/>
                <w:lang w:eastAsia="en-US"/>
              </w:rPr>
              <w:t>peste</w:t>
            </w:r>
            <w:proofErr w:type="spellEnd"/>
            <w:r w:rsidRPr="00A6686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FD85F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9BC55"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8AF41B"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36083"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A5DFA"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4183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29C86"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B9BA4"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ED00C"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044A9"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6DB3D"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596D0" w14:textId="77777777" w:rsidR="00A6686F" w:rsidRPr="00A6686F" w:rsidRDefault="00A6686F" w:rsidP="00A6686F">
            <w:pPr>
              <w:suppressAutoHyphens w:val="0"/>
              <w:jc w:val="center"/>
              <w:rPr>
                <w:rFonts w:ascii="Calibri" w:hAnsi="Calibri" w:cs="Calibri"/>
                <w:color w:val="000000"/>
                <w:kern w:val="0"/>
                <w:sz w:val="16"/>
                <w:szCs w:val="16"/>
                <w:lang w:eastAsia="en-US"/>
              </w:rPr>
            </w:pPr>
            <w:r w:rsidRPr="00A6686F">
              <w:rPr>
                <w:rFonts w:ascii="Calibri" w:hAnsi="Calibri" w:cs="Calibri"/>
                <w:color w:val="000000"/>
                <w:kern w:val="0"/>
                <w:sz w:val="16"/>
                <w:szCs w:val="16"/>
                <w:lang w:eastAsia="en-US"/>
              </w:rPr>
              <w:t>0</w:t>
            </w:r>
          </w:p>
        </w:tc>
      </w:tr>
      <w:tr w:rsidR="00A6686F" w:rsidRPr="00A6686F" w14:paraId="6D09D341" w14:textId="77777777" w:rsidTr="00A6686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F171A0"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DA0E709"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C0AEE"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45</w:t>
            </w:r>
          </w:p>
        </w:tc>
        <w:tc>
          <w:tcPr>
            <w:tcW w:w="580" w:type="dxa"/>
            <w:tcBorders>
              <w:top w:val="nil"/>
              <w:left w:val="nil"/>
              <w:bottom w:val="single" w:sz="8" w:space="0" w:color="auto"/>
              <w:right w:val="single" w:sz="8" w:space="0" w:color="auto"/>
            </w:tcBorders>
            <w:vAlign w:val="center"/>
            <w:hideMark/>
          </w:tcPr>
          <w:p w14:paraId="7ECC0AF3"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4CCF8D8"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37E50"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7C1A90A"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7EC6B6"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A2B66"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A7FEEDA"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FAF259"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FE8F2"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2F0850A0" w14:textId="77777777" w:rsidR="00A6686F" w:rsidRPr="00A6686F" w:rsidRDefault="00A6686F" w:rsidP="00A6686F">
            <w:pPr>
              <w:suppressAutoHyphens w:val="0"/>
              <w:jc w:val="center"/>
              <w:rPr>
                <w:rFonts w:ascii="Calibri" w:hAnsi="Calibri" w:cs="Calibri"/>
                <w:b/>
                <w:bCs/>
                <w:color w:val="000000"/>
                <w:kern w:val="0"/>
                <w:sz w:val="16"/>
                <w:szCs w:val="16"/>
                <w:lang w:eastAsia="en-US"/>
              </w:rPr>
            </w:pPr>
            <w:r w:rsidRPr="00A6686F">
              <w:rPr>
                <w:rFonts w:ascii="Calibri" w:hAnsi="Calibri" w:cs="Calibri"/>
                <w:b/>
                <w:bCs/>
                <w:color w:val="000000"/>
                <w:kern w:val="0"/>
                <w:sz w:val="16"/>
                <w:szCs w:val="16"/>
                <w:lang w:eastAsia="en-US"/>
              </w:rPr>
              <w:t>8</w:t>
            </w:r>
          </w:p>
        </w:tc>
      </w:tr>
    </w:tbl>
    <w:p w14:paraId="499FCE8F" w14:textId="77777777" w:rsidR="00C87857" w:rsidRDefault="00C87857" w:rsidP="00A6686F">
      <w:pPr>
        <w:autoSpaceDE w:val="0"/>
        <w:jc w:val="center"/>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169EB">
      <w:pPr>
        <w:pStyle w:val="Heading2"/>
      </w:pPr>
      <w:bookmarkStart w:id="17" w:name="_Toc230786894"/>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43CCC">
        <w:rPr>
          <w:rFonts w:ascii="Arial" w:hAnsi="Arial" w:cs="Arial"/>
          <w:b w:val="0"/>
          <w:i/>
          <w:iCs/>
          <w:color w:val="000000"/>
          <w:sz w:val="24"/>
          <w:szCs w:val="24"/>
          <w:lang w:val="ro-RO"/>
        </w:rPr>
        <w:lastRenderedPageBreak/>
        <w:t xml:space="preserve">Tab. </w:t>
      </w:r>
      <w:r w:rsidR="00077C13" w:rsidRPr="00943CCC">
        <w:rPr>
          <w:rFonts w:ascii="Arial" w:hAnsi="Arial" w:cs="Arial"/>
          <w:b w:val="0"/>
          <w:i/>
          <w:iCs/>
          <w:color w:val="000000"/>
          <w:sz w:val="24"/>
          <w:szCs w:val="24"/>
          <w:lang w:val="ro-RO"/>
        </w:rPr>
        <w:t>20</w:t>
      </w:r>
      <w:r w:rsidRPr="00943CC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4A0271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36BE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43CCC" w:rsidRPr="0038617C" w14:paraId="4EFDE44E" w14:textId="77777777" w:rsidTr="00F67EB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EF5CAEC" w14:textId="77777777" w:rsidR="00943CCC" w:rsidRPr="0038617C" w:rsidRDefault="00943CCC" w:rsidP="00943CC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768916" w14:textId="77777777" w:rsidR="00943CCC" w:rsidRPr="0038617C" w:rsidRDefault="00943CCC" w:rsidP="00943CC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Petrești</w:t>
            </w:r>
          </w:p>
        </w:tc>
        <w:tc>
          <w:tcPr>
            <w:tcW w:w="1760" w:type="dxa"/>
            <w:tcBorders>
              <w:top w:val="nil"/>
              <w:left w:val="nil"/>
              <w:bottom w:val="single" w:sz="4" w:space="0" w:color="auto"/>
              <w:right w:val="single" w:sz="4" w:space="0" w:color="auto"/>
            </w:tcBorders>
            <w:noWrap/>
            <w:vAlign w:val="center"/>
            <w:hideMark/>
          </w:tcPr>
          <w:p w14:paraId="3C760A87" w14:textId="18DC174D" w:rsidR="00943CCC" w:rsidRPr="0038617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7EA880" w14:textId="4E76B31F" w:rsidR="00943CCC" w:rsidRPr="0038617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12E69A" w14:textId="77777777" w:rsidR="00943CC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Petrești</w:t>
            </w:r>
          </w:p>
          <w:p w14:paraId="7D25934F" w14:textId="77777777" w:rsidR="00943CCC" w:rsidRPr="0038617C" w:rsidRDefault="00943CCC" w:rsidP="00943C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5913729" w14:textId="3A4A112C" w:rsidR="00943CCC" w:rsidRPr="0038617C" w:rsidRDefault="00841DEC" w:rsidP="00943CCC">
            <w:pPr>
              <w:suppressAutoHyphens w:val="0"/>
              <w:jc w:val="center"/>
              <w:rPr>
                <w:rFonts w:ascii="Arial" w:hAnsi="Arial" w:cs="Arial"/>
                <w:color w:val="000000"/>
                <w:kern w:val="0"/>
                <w:sz w:val="18"/>
                <w:szCs w:val="18"/>
                <w:lang w:val="ro-RO" w:eastAsia="ro-RO"/>
              </w:rPr>
            </w:pPr>
            <w:proofErr w:type="spellStart"/>
            <w:r w:rsidRPr="00841DEC">
              <w:rPr>
                <w:rFonts w:ascii="Arial" w:hAnsi="Arial" w:cs="Arial"/>
                <w:color w:val="000000"/>
                <w:kern w:val="0"/>
                <w:sz w:val="18"/>
                <w:szCs w:val="18"/>
                <w:lang w:eastAsia="ro-RO"/>
              </w:rPr>
              <w:t>venituri</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proprii</w:t>
            </w:r>
            <w:proofErr w:type="spellEnd"/>
            <w:r w:rsidRPr="00841DEC">
              <w:rPr>
                <w:rFonts w:ascii="Arial" w:hAnsi="Arial" w:cs="Arial"/>
                <w:color w:val="000000"/>
                <w:kern w:val="0"/>
                <w:sz w:val="18"/>
                <w:szCs w:val="18"/>
                <w:lang w:eastAsia="ro-RO"/>
              </w:rPr>
              <w:t>/</w:t>
            </w:r>
            <w:proofErr w:type="spellStart"/>
            <w:r w:rsidRPr="00841DEC">
              <w:rPr>
                <w:rFonts w:ascii="Arial" w:hAnsi="Arial" w:cs="Arial"/>
                <w:color w:val="000000"/>
                <w:kern w:val="0"/>
                <w:sz w:val="18"/>
                <w:szCs w:val="18"/>
                <w:lang w:eastAsia="ro-RO"/>
              </w:rPr>
              <w:t>buget</w:t>
            </w:r>
            <w:proofErr w:type="spellEnd"/>
            <w:r w:rsidRPr="00841DEC">
              <w:rPr>
                <w:rFonts w:ascii="Arial" w:hAnsi="Arial" w:cs="Arial"/>
                <w:color w:val="000000"/>
                <w:kern w:val="0"/>
                <w:sz w:val="18"/>
                <w:szCs w:val="18"/>
                <w:lang w:eastAsia="ro-RO"/>
              </w:rPr>
              <w:t xml:space="preserve"> de stat/</w:t>
            </w:r>
            <w:proofErr w:type="spellStart"/>
            <w:r w:rsidRPr="00841DEC">
              <w:rPr>
                <w:rFonts w:ascii="Arial" w:hAnsi="Arial" w:cs="Arial"/>
                <w:color w:val="000000"/>
                <w:kern w:val="0"/>
                <w:sz w:val="18"/>
                <w:szCs w:val="18"/>
                <w:lang w:eastAsia="ro-RO"/>
              </w:rPr>
              <w:t>fonduri</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europene</w:t>
            </w:r>
            <w:proofErr w:type="spellEnd"/>
            <w:r w:rsidRPr="00841DEC">
              <w:rPr>
                <w:rFonts w:ascii="Arial" w:hAnsi="Arial" w:cs="Arial"/>
                <w:color w:val="000000"/>
                <w:kern w:val="0"/>
                <w:sz w:val="18"/>
                <w:szCs w:val="18"/>
                <w:lang w:eastAsia="ro-RO"/>
              </w:rPr>
              <w:t>/</w:t>
            </w:r>
            <w:proofErr w:type="spellStart"/>
            <w:r w:rsidRPr="00841DEC">
              <w:rPr>
                <w:rFonts w:ascii="Arial" w:hAnsi="Arial" w:cs="Arial"/>
                <w:color w:val="000000"/>
                <w:kern w:val="0"/>
                <w:sz w:val="18"/>
                <w:szCs w:val="18"/>
                <w:lang w:eastAsia="ro-RO"/>
              </w:rPr>
              <w:t>alte</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surse</w:t>
            </w:r>
            <w:proofErr w:type="spellEnd"/>
          </w:p>
        </w:tc>
      </w:tr>
      <w:tr w:rsidR="00943CCC" w:rsidRPr="0038617C" w14:paraId="0D74FC64" w14:textId="77777777" w:rsidTr="00F67EB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2C57F4" w14:textId="77777777" w:rsidR="00943CCC" w:rsidRPr="0038617C" w:rsidRDefault="00943CCC" w:rsidP="00943CC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3720C1" w14:textId="77777777" w:rsidR="00943CCC" w:rsidRPr="0038617C" w:rsidRDefault="00943CCC" w:rsidP="00943CC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Uliești</w:t>
            </w:r>
          </w:p>
        </w:tc>
        <w:tc>
          <w:tcPr>
            <w:tcW w:w="1760" w:type="dxa"/>
            <w:tcBorders>
              <w:top w:val="nil"/>
              <w:left w:val="nil"/>
              <w:bottom w:val="single" w:sz="4" w:space="0" w:color="auto"/>
              <w:right w:val="single" w:sz="4" w:space="0" w:color="auto"/>
            </w:tcBorders>
            <w:noWrap/>
            <w:vAlign w:val="center"/>
            <w:hideMark/>
          </w:tcPr>
          <w:p w14:paraId="42F0625B" w14:textId="3AC29769" w:rsidR="00943CCC" w:rsidRPr="0038617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FA1986" w14:textId="5637673E" w:rsidR="00943CCC" w:rsidRPr="0038617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B1E2B4" w14:textId="77777777" w:rsidR="00943CC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Uliești</w:t>
            </w:r>
          </w:p>
          <w:p w14:paraId="4E52CFA2" w14:textId="77777777" w:rsidR="00943CCC" w:rsidRPr="0038617C" w:rsidRDefault="00943CCC" w:rsidP="00943C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F45530" w14:textId="36033C10" w:rsidR="00943CCC" w:rsidRPr="0038617C" w:rsidRDefault="00841DEC" w:rsidP="00943CCC">
            <w:pPr>
              <w:suppressAutoHyphens w:val="0"/>
              <w:jc w:val="center"/>
              <w:rPr>
                <w:rFonts w:ascii="Arial" w:hAnsi="Arial" w:cs="Arial"/>
                <w:color w:val="000000"/>
                <w:kern w:val="0"/>
                <w:sz w:val="18"/>
                <w:szCs w:val="18"/>
                <w:lang w:val="ro-RO" w:eastAsia="ro-RO"/>
              </w:rPr>
            </w:pPr>
            <w:proofErr w:type="spellStart"/>
            <w:r w:rsidRPr="00841DEC">
              <w:rPr>
                <w:rFonts w:ascii="Arial" w:hAnsi="Arial" w:cs="Arial"/>
                <w:color w:val="000000"/>
                <w:kern w:val="0"/>
                <w:sz w:val="18"/>
                <w:szCs w:val="18"/>
                <w:lang w:eastAsia="ro-RO"/>
              </w:rPr>
              <w:t>venituri</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proprii</w:t>
            </w:r>
            <w:proofErr w:type="spellEnd"/>
            <w:r w:rsidRPr="00841DEC">
              <w:rPr>
                <w:rFonts w:ascii="Arial" w:hAnsi="Arial" w:cs="Arial"/>
                <w:color w:val="000000"/>
                <w:kern w:val="0"/>
                <w:sz w:val="18"/>
                <w:szCs w:val="18"/>
                <w:lang w:eastAsia="ro-RO"/>
              </w:rPr>
              <w:t>/</w:t>
            </w:r>
            <w:proofErr w:type="spellStart"/>
            <w:r w:rsidRPr="00841DEC">
              <w:rPr>
                <w:rFonts w:ascii="Arial" w:hAnsi="Arial" w:cs="Arial"/>
                <w:color w:val="000000"/>
                <w:kern w:val="0"/>
                <w:sz w:val="18"/>
                <w:szCs w:val="18"/>
                <w:lang w:eastAsia="ro-RO"/>
              </w:rPr>
              <w:t>buget</w:t>
            </w:r>
            <w:proofErr w:type="spellEnd"/>
            <w:r w:rsidRPr="00841DEC">
              <w:rPr>
                <w:rFonts w:ascii="Arial" w:hAnsi="Arial" w:cs="Arial"/>
                <w:color w:val="000000"/>
                <w:kern w:val="0"/>
                <w:sz w:val="18"/>
                <w:szCs w:val="18"/>
                <w:lang w:eastAsia="ro-RO"/>
              </w:rPr>
              <w:t xml:space="preserve"> de stat/</w:t>
            </w:r>
            <w:proofErr w:type="spellStart"/>
            <w:r w:rsidRPr="00841DEC">
              <w:rPr>
                <w:rFonts w:ascii="Arial" w:hAnsi="Arial" w:cs="Arial"/>
                <w:color w:val="000000"/>
                <w:kern w:val="0"/>
                <w:sz w:val="18"/>
                <w:szCs w:val="18"/>
                <w:lang w:eastAsia="ro-RO"/>
              </w:rPr>
              <w:t>fonduri</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europene</w:t>
            </w:r>
            <w:proofErr w:type="spellEnd"/>
            <w:r w:rsidRPr="00841DEC">
              <w:rPr>
                <w:rFonts w:ascii="Arial" w:hAnsi="Arial" w:cs="Arial"/>
                <w:color w:val="000000"/>
                <w:kern w:val="0"/>
                <w:sz w:val="18"/>
                <w:szCs w:val="18"/>
                <w:lang w:eastAsia="ro-RO"/>
              </w:rPr>
              <w:t>/</w:t>
            </w:r>
            <w:proofErr w:type="spellStart"/>
            <w:r w:rsidRPr="00841DEC">
              <w:rPr>
                <w:rFonts w:ascii="Arial" w:hAnsi="Arial" w:cs="Arial"/>
                <w:color w:val="000000"/>
                <w:kern w:val="0"/>
                <w:sz w:val="18"/>
                <w:szCs w:val="18"/>
                <w:lang w:eastAsia="ro-RO"/>
              </w:rPr>
              <w:t>alte</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surse</w:t>
            </w:r>
            <w:proofErr w:type="spellEnd"/>
          </w:p>
        </w:tc>
      </w:tr>
      <w:tr w:rsidR="00943CCC" w:rsidRPr="0038617C" w14:paraId="342771DC" w14:textId="77777777" w:rsidTr="00F67EB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C0335A9" w14:textId="77777777" w:rsidR="00943CCC" w:rsidRPr="0038617C" w:rsidRDefault="00943CCC" w:rsidP="00943CC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2E6A1E" w14:textId="77777777" w:rsidR="00943CCC" w:rsidRPr="0038617C" w:rsidRDefault="00943CCC" w:rsidP="00943CC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Corbii Mari</w:t>
            </w:r>
          </w:p>
        </w:tc>
        <w:tc>
          <w:tcPr>
            <w:tcW w:w="1760" w:type="dxa"/>
            <w:tcBorders>
              <w:top w:val="nil"/>
              <w:left w:val="nil"/>
              <w:bottom w:val="single" w:sz="4" w:space="0" w:color="auto"/>
              <w:right w:val="single" w:sz="4" w:space="0" w:color="auto"/>
            </w:tcBorders>
            <w:noWrap/>
            <w:vAlign w:val="center"/>
            <w:hideMark/>
          </w:tcPr>
          <w:p w14:paraId="49A9AC95" w14:textId="26809608" w:rsidR="00943CCC" w:rsidRPr="0038617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4EA601" w14:textId="2E0888F3" w:rsidR="00943CCC" w:rsidRPr="0038617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431EA0" w14:textId="77777777" w:rsidR="00943CCC" w:rsidRDefault="00943CCC" w:rsidP="00943CC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Corbii Mari</w:t>
            </w:r>
          </w:p>
          <w:p w14:paraId="32FAA4AF" w14:textId="77777777" w:rsidR="00943CCC" w:rsidRPr="0038617C" w:rsidRDefault="00943CCC" w:rsidP="00943CC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8CAF21" w14:textId="1B4A6C78" w:rsidR="00943CCC" w:rsidRPr="0038617C" w:rsidRDefault="00841DEC" w:rsidP="00943CCC">
            <w:pPr>
              <w:suppressAutoHyphens w:val="0"/>
              <w:jc w:val="center"/>
              <w:rPr>
                <w:rFonts w:ascii="Arial" w:hAnsi="Arial" w:cs="Arial"/>
                <w:color w:val="000000"/>
                <w:kern w:val="0"/>
                <w:sz w:val="18"/>
                <w:szCs w:val="18"/>
                <w:lang w:val="ro-RO" w:eastAsia="ro-RO"/>
              </w:rPr>
            </w:pPr>
            <w:proofErr w:type="spellStart"/>
            <w:r w:rsidRPr="00841DEC">
              <w:rPr>
                <w:rFonts w:ascii="Arial" w:hAnsi="Arial" w:cs="Arial"/>
                <w:color w:val="000000"/>
                <w:kern w:val="0"/>
                <w:sz w:val="18"/>
                <w:szCs w:val="18"/>
                <w:lang w:eastAsia="ro-RO"/>
              </w:rPr>
              <w:t>venituri</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proprii</w:t>
            </w:r>
            <w:proofErr w:type="spellEnd"/>
            <w:r w:rsidRPr="00841DEC">
              <w:rPr>
                <w:rFonts w:ascii="Arial" w:hAnsi="Arial" w:cs="Arial"/>
                <w:color w:val="000000"/>
                <w:kern w:val="0"/>
                <w:sz w:val="18"/>
                <w:szCs w:val="18"/>
                <w:lang w:eastAsia="ro-RO"/>
              </w:rPr>
              <w:t>/</w:t>
            </w:r>
            <w:proofErr w:type="spellStart"/>
            <w:r w:rsidRPr="00841DEC">
              <w:rPr>
                <w:rFonts w:ascii="Arial" w:hAnsi="Arial" w:cs="Arial"/>
                <w:color w:val="000000"/>
                <w:kern w:val="0"/>
                <w:sz w:val="18"/>
                <w:szCs w:val="18"/>
                <w:lang w:eastAsia="ro-RO"/>
              </w:rPr>
              <w:t>buget</w:t>
            </w:r>
            <w:proofErr w:type="spellEnd"/>
            <w:r w:rsidRPr="00841DEC">
              <w:rPr>
                <w:rFonts w:ascii="Arial" w:hAnsi="Arial" w:cs="Arial"/>
                <w:color w:val="000000"/>
                <w:kern w:val="0"/>
                <w:sz w:val="18"/>
                <w:szCs w:val="18"/>
                <w:lang w:eastAsia="ro-RO"/>
              </w:rPr>
              <w:t xml:space="preserve"> de stat/</w:t>
            </w:r>
            <w:proofErr w:type="spellStart"/>
            <w:r w:rsidRPr="00841DEC">
              <w:rPr>
                <w:rFonts w:ascii="Arial" w:hAnsi="Arial" w:cs="Arial"/>
                <w:color w:val="000000"/>
                <w:kern w:val="0"/>
                <w:sz w:val="18"/>
                <w:szCs w:val="18"/>
                <w:lang w:eastAsia="ro-RO"/>
              </w:rPr>
              <w:t>fonduri</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europene</w:t>
            </w:r>
            <w:proofErr w:type="spellEnd"/>
            <w:r w:rsidRPr="00841DEC">
              <w:rPr>
                <w:rFonts w:ascii="Arial" w:hAnsi="Arial" w:cs="Arial"/>
                <w:color w:val="000000"/>
                <w:kern w:val="0"/>
                <w:sz w:val="18"/>
                <w:szCs w:val="18"/>
                <w:lang w:eastAsia="ro-RO"/>
              </w:rPr>
              <w:t>/</w:t>
            </w:r>
            <w:proofErr w:type="spellStart"/>
            <w:r w:rsidRPr="00841DEC">
              <w:rPr>
                <w:rFonts w:ascii="Arial" w:hAnsi="Arial" w:cs="Arial"/>
                <w:color w:val="000000"/>
                <w:kern w:val="0"/>
                <w:sz w:val="18"/>
                <w:szCs w:val="18"/>
                <w:lang w:eastAsia="ro-RO"/>
              </w:rPr>
              <w:t>alte</w:t>
            </w:r>
            <w:proofErr w:type="spellEnd"/>
            <w:r w:rsidRPr="00841DEC">
              <w:rPr>
                <w:rFonts w:ascii="Arial" w:hAnsi="Arial" w:cs="Arial"/>
                <w:color w:val="000000"/>
                <w:kern w:val="0"/>
                <w:sz w:val="18"/>
                <w:szCs w:val="18"/>
                <w:lang w:eastAsia="ro-RO"/>
              </w:rPr>
              <w:t xml:space="preserve"> </w:t>
            </w:r>
            <w:proofErr w:type="spellStart"/>
            <w:r w:rsidRPr="00841DE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169EB">
      <w:pPr>
        <w:pStyle w:val="Heading2"/>
      </w:pPr>
      <w:bookmarkStart w:id="18" w:name="_Toc23078689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295E5A">
        <w:rPr>
          <w:rFonts w:ascii="Arial" w:hAnsi="Arial" w:cs="Arial"/>
          <w:lang w:val="ro-RO"/>
        </w:rPr>
        <w:t xml:space="preserve">Tab. </w:t>
      </w:r>
      <w:r w:rsidR="00C2713C" w:rsidRPr="00295E5A">
        <w:rPr>
          <w:rFonts w:ascii="Arial" w:hAnsi="Arial" w:cs="Arial"/>
          <w:lang w:val="ro-RO"/>
        </w:rPr>
        <w:t>21</w:t>
      </w:r>
      <w:r w:rsidRPr="00295E5A">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EC4FAC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36BE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683D9D08" w:rsidR="00760B50" w:rsidRPr="002E2900" w:rsidRDefault="001A2553" w:rsidP="002E2900">
            <w:pPr>
              <w:jc w:val="center"/>
              <w:rPr>
                <w:rFonts w:ascii="Arial" w:hAnsi="Arial" w:cs="Arial"/>
                <w:sz w:val="20"/>
                <w:szCs w:val="20"/>
                <w:lang w:val="ro-RO"/>
              </w:rPr>
            </w:pPr>
            <w:r>
              <w:rPr>
                <w:rFonts w:ascii="Arial" w:hAnsi="Arial" w:cs="Arial"/>
                <w:sz w:val="20"/>
                <w:szCs w:val="20"/>
                <w:lang w:val="ro-RO"/>
              </w:rPr>
              <w:t>0,771</w:t>
            </w:r>
          </w:p>
        </w:tc>
        <w:tc>
          <w:tcPr>
            <w:tcW w:w="2285" w:type="dxa"/>
            <w:tcBorders>
              <w:left w:val="single" w:sz="4" w:space="0" w:color="000000"/>
              <w:bottom w:val="single" w:sz="4" w:space="0" w:color="000000"/>
              <w:right w:val="single" w:sz="4" w:space="0" w:color="auto"/>
            </w:tcBorders>
            <w:vAlign w:val="center"/>
          </w:tcPr>
          <w:p w14:paraId="34AC4D2D" w14:textId="20FC1F1B" w:rsidR="00760B50" w:rsidRPr="002E2900" w:rsidRDefault="00943CCC"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F6150B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34204AD" w:rsidR="00760B50" w:rsidRPr="006117FF" w:rsidRDefault="00943CCC"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6C16E571" w:rsidR="00760B50" w:rsidRDefault="00943CC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137D0BF" w:rsidR="00760B50" w:rsidRPr="002E2900" w:rsidRDefault="001A2553" w:rsidP="001A0771">
            <w:pPr>
              <w:jc w:val="center"/>
              <w:rPr>
                <w:rFonts w:ascii="Arial" w:hAnsi="Arial" w:cs="Arial"/>
                <w:b/>
                <w:bCs/>
                <w:sz w:val="20"/>
                <w:szCs w:val="20"/>
                <w:lang w:val="ro-RO"/>
              </w:rPr>
            </w:pPr>
            <w:r>
              <w:rPr>
                <w:rFonts w:ascii="Arial" w:hAnsi="Arial" w:cs="Arial"/>
                <w:b/>
                <w:bCs/>
                <w:sz w:val="20"/>
                <w:szCs w:val="20"/>
                <w:lang w:val="ro-RO"/>
              </w:rPr>
              <w:t>0,771</w:t>
            </w:r>
          </w:p>
        </w:tc>
        <w:tc>
          <w:tcPr>
            <w:tcW w:w="2285" w:type="dxa"/>
            <w:tcBorders>
              <w:left w:val="single" w:sz="4" w:space="0" w:color="000000"/>
              <w:bottom w:val="single" w:sz="4" w:space="0" w:color="000000"/>
              <w:right w:val="single" w:sz="4" w:space="0" w:color="auto"/>
            </w:tcBorders>
            <w:vAlign w:val="center"/>
          </w:tcPr>
          <w:p w14:paraId="66D9E5E6" w14:textId="0878E52A" w:rsidR="00760B50" w:rsidRPr="002E2900" w:rsidRDefault="00943CC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7B1690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6686F">
        <w:rPr>
          <w:rFonts w:ascii="Arial" w:hAnsi="Arial" w:cs="Arial"/>
          <w:lang w:val="ro-RO"/>
        </w:rPr>
        <w:t>12.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7578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F67EB2">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F67EB2">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75786">
        <w:trPr>
          <w:jc w:val="center"/>
        </w:trPr>
        <w:tc>
          <w:tcPr>
            <w:tcW w:w="1178" w:type="dxa"/>
            <w:vMerge/>
            <w:shd w:val="clear" w:color="auto" w:fill="D9D9D9" w:themeFill="background1" w:themeFillShade="D9"/>
          </w:tcPr>
          <w:p w14:paraId="18C33FE6" w14:textId="77777777" w:rsidR="00965D62" w:rsidRPr="008A78C6" w:rsidRDefault="00965D62" w:rsidP="00F67EB2">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F67EB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F67EB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F67EB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7578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6686F" w:rsidRPr="008A78C6" w14:paraId="61A947D4" w14:textId="118C673D" w:rsidTr="00375786">
        <w:trPr>
          <w:jc w:val="center"/>
        </w:trPr>
        <w:tc>
          <w:tcPr>
            <w:tcW w:w="1178" w:type="dxa"/>
            <w:shd w:val="clear" w:color="auto" w:fill="D9D9D9" w:themeFill="background1" w:themeFillShade="D9"/>
          </w:tcPr>
          <w:p w14:paraId="2550DF8E" w14:textId="77777777" w:rsidR="00A6686F" w:rsidRPr="008A78C6"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2508B70"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65E5054C" w14:textId="4702218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03AE00DA" w14:textId="37CD09B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3</w:t>
            </w:r>
          </w:p>
        </w:tc>
        <w:tc>
          <w:tcPr>
            <w:tcW w:w="917" w:type="dxa"/>
            <w:shd w:val="clear" w:color="auto" w:fill="00B0F0"/>
            <w:vAlign w:val="center"/>
          </w:tcPr>
          <w:p w14:paraId="51C8F20A" w14:textId="51C206F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402C77A0" w14:textId="1B911B6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23" w:type="dxa"/>
            <w:shd w:val="clear" w:color="auto" w:fill="00B0F0"/>
            <w:vAlign w:val="center"/>
          </w:tcPr>
          <w:p w14:paraId="1E0930FE" w14:textId="28D5F03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24" w:type="dxa"/>
            <w:shd w:val="clear" w:color="auto" w:fill="00B050"/>
            <w:vAlign w:val="center"/>
          </w:tcPr>
          <w:p w14:paraId="178FDEA5" w14:textId="326CB8E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7F655E4F" w14:textId="0FFF6B9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30" w:type="dxa"/>
            <w:shd w:val="clear" w:color="auto" w:fill="00B050"/>
            <w:vAlign w:val="center"/>
          </w:tcPr>
          <w:p w14:paraId="526143D5" w14:textId="54CF2D4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408FE8AE" w14:textId="787436D0" w:rsidTr="00375786">
        <w:trPr>
          <w:jc w:val="center"/>
        </w:trPr>
        <w:tc>
          <w:tcPr>
            <w:tcW w:w="1178" w:type="dxa"/>
            <w:shd w:val="clear" w:color="auto" w:fill="D9D9D9" w:themeFill="background1" w:themeFillShade="D9"/>
          </w:tcPr>
          <w:p w14:paraId="36357BC3" w14:textId="77777777" w:rsidR="00A6686F" w:rsidRPr="008A78C6"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FFA8AD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0A0D34B2" w14:textId="59AE5B3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2</w:t>
            </w:r>
          </w:p>
        </w:tc>
        <w:tc>
          <w:tcPr>
            <w:tcW w:w="920" w:type="dxa"/>
            <w:shd w:val="clear" w:color="auto" w:fill="FF0000"/>
            <w:vAlign w:val="center"/>
          </w:tcPr>
          <w:p w14:paraId="1075DB2F" w14:textId="10EEFEEA"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3</w:t>
            </w:r>
          </w:p>
        </w:tc>
        <w:tc>
          <w:tcPr>
            <w:tcW w:w="917" w:type="dxa"/>
            <w:shd w:val="clear" w:color="auto" w:fill="00B0F0"/>
            <w:vAlign w:val="center"/>
          </w:tcPr>
          <w:p w14:paraId="319EF7C0" w14:textId="2B08400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6C980332" w14:textId="768D1A7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5</w:t>
            </w:r>
          </w:p>
        </w:tc>
        <w:tc>
          <w:tcPr>
            <w:tcW w:w="923" w:type="dxa"/>
            <w:shd w:val="clear" w:color="auto" w:fill="00B0F0"/>
            <w:vAlign w:val="center"/>
          </w:tcPr>
          <w:p w14:paraId="37AB4557" w14:textId="1E3D43D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4" w:type="dxa"/>
            <w:shd w:val="clear" w:color="auto" w:fill="00B050"/>
            <w:vAlign w:val="center"/>
          </w:tcPr>
          <w:p w14:paraId="5F799923" w14:textId="2F60454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200D51A7" w14:textId="1B4E9B2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30" w:type="dxa"/>
            <w:shd w:val="clear" w:color="auto" w:fill="00B050"/>
            <w:vAlign w:val="center"/>
          </w:tcPr>
          <w:p w14:paraId="1D67D41B" w14:textId="31A2B8E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r>
      <w:tr w:rsidR="00A6686F" w:rsidRPr="008A78C6" w14:paraId="0AE9F23C" w14:textId="3340E41B" w:rsidTr="00375786">
        <w:trPr>
          <w:jc w:val="center"/>
        </w:trPr>
        <w:tc>
          <w:tcPr>
            <w:tcW w:w="1178" w:type="dxa"/>
            <w:shd w:val="clear" w:color="auto" w:fill="D9D9D9" w:themeFill="background1" w:themeFillShade="D9"/>
          </w:tcPr>
          <w:p w14:paraId="6BDE3F63" w14:textId="77777777" w:rsidR="00A6686F" w:rsidRPr="008A78C6"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BB622F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5C1EE1FE" w14:textId="5568FE6E"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3</w:t>
            </w:r>
          </w:p>
        </w:tc>
        <w:tc>
          <w:tcPr>
            <w:tcW w:w="920" w:type="dxa"/>
            <w:shd w:val="clear" w:color="auto" w:fill="FF0000"/>
            <w:vAlign w:val="center"/>
          </w:tcPr>
          <w:p w14:paraId="36B3A9A0" w14:textId="37F5967B"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2</w:t>
            </w:r>
          </w:p>
        </w:tc>
        <w:tc>
          <w:tcPr>
            <w:tcW w:w="917" w:type="dxa"/>
            <w:shd w:val="clear" w:color="auto" w:fill="00B0F0"/>
            <w:vAlign w:val="center"/>
          </w:tcPr>
          <w:p w14:paraId="3E07D291" w14:textId="4A9D37C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3567D931" w14:textId="0C72E6A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6</w:t>
            </w:r>
          </w:p>
        </w:tc>
        <w:tc>
          <w:tcPr>
            <w:tcW w:w="923" w:type="dxa"/>
            <w:shd w:val="clear" w:color="auto" w:fill="00B0F0"/>
            <w:vAlign w:val="center"/>
          </w:tcPr>
          <w:p w14:paraId="27D0A8D6" w14:textId="2F066D9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03BB91E0" w14:textId="24A69E5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0222AB68" w14:textId="2715EFD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30" w:type="dxa"/>
            <w:shd w:val="clear" w:color="auto" w:fill="00B050"/>
            <w:vAlign w:val="center"/>
          </w:tcPr>
          <w:p w14:paraId="5B7BA08C" w14:textId="0F9FACD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r>
      <w:tr w:rsidR="00A6686F" w:rsidRPr="008A78C6" w14:paraId="13E92DA2" w14:textId="30CAF24D" w:rsidTr="00375786">
        <w:trPr>
          <w:jc w:val="center"/>
        </w:trPr>
        <w:tc>
          <w:tcPr>
            <w:tcW w:w="1178" w:type="dxa"/>
            <w:shd w:val="clear" w:color="auto" w:fill="D9D9D9" w:themeFill="background1" w:themeFillShade="D9"/>
          </w:tcPr>
          <w:p w14:paraId="4BFEAF21" w14:textId="77777777" w:rsidR="00A6686F" w:rsidRPr="008A78C6"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39AC25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577CC1DC" w14:textId="431DDB98"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5</w:t>
            </w:r>
          </w:p>
        </w:tc>
        <w:tc>
          <w:tcPr>
            <w:tcW w:w="920" w:type="dxa"/>
            <w:shd w:val="clear" w:color="auto" w:fill="FF0000"/>
            <w:vAlign w:val="center"/>
          </w:tcPr>
          <w:p w14:paraId="19F8ED17" w14:textId="6B7E3035"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4229705D" w14:textId="7BB7108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6FCD86C7" w14:textId="39028D2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9</w:t>
            </w:r>
          </w:p>
        </w:tc>
        <w:tc>
          <w:tcPr>
            <w:tcW w:w="923" w:type="dxa"/>
            <w:shd w:val="clear" w:color="auto" w:fill="00B0F0"/>
            <w:vAlign w:val="center"/>
          </w:tcPr>
          <w:p w14:paraId="6825F9B3" w14:textId="31EEA16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4" w:type="dxa"/>
            <w:shd w:val="clear" w:color="auto" w:fill="00B050"/>
            <w:vAlign w:val="center"/>
          </w:tcPr>
          <w:p w14:paraId="6E7A7FFB" w14:textId="2AB2029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02797458" w14:textId="0A1B555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-4</w:t>
            </w:r>
          </w:p>
        </w:tc>
        <w:tc>
          <w:tcPr>
            <w:tcW w:w="930" w:type="dxa"/>
            <w:shd w:val="clear" w:color="auto" w:fill="00B050"/>
            <w:vAlign w:val="center"/>
          </w:tcPr>
          <w:p w14:paraId="74BE4CD6" w14:textId="55A4F02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r>
      <w:tr w:rsidR="00A6686F" w:rsidRPr="008A78C6" w14:paraId="2737339F" w14:textId="439697EA" w:rsidTr="00375786">
        <w:trPr>
          <w:jc w:val="center"/>
        </w:trPr>
        <w:tc>
          <w:tcPr>
            <w:tcW w:w="1178" w:type="dxa"/>
            <w:shd w:val="clear" w:color="auto" w:fill="D9D9D9" w:themeFill="background1" w:themeFillShade="D9"/>
          </w:tcPr>
          <w:p w14:paraId="73885F03"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30C40D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33F784EC" w14:textId="68212F6E"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7</w:t>
            </w:r>
          </w:p>
        </w:tc>
        <w:tc>
          <w:tcPr>
            <w:tcW w:w="920" w:type="dxa"/>
            <w:shd w:val="clear" w:color="auto" w:fill="FF0000"/>
            <w:vAlign w:val="center"/>
          </w:tcPr>
          <w:p w14:paraId="55B68EBF" w14:textId="5C25844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w:t>
            </w:r>
          </w:p>
        </w:tc>
        <w:tc>
          <w:tcPr>
            <w:tcW w:w="917" w:type="dxa"/>
            <w:shd w:val="clear" w:color="auto" w:fill="00B0F0"/>
            <w:vAlign w:val="center"/>
          </w:tcPr>
          <w:p w14:paraId="09BAAC1C" w14:textId="339EA97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4E9D0E21" w14:textId="68D8202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13</w:t>
            </w:r>
          </w:p>
        </w:tc>
        <w:tc>
          <w:tcPr>
            <w:tcW w:w="923" w:type="dxa"/>
            <w:shd w:val="clear" w:color="auto" w:fill="00B0F0"/>
            <w:vAlign w:val="center"/>
          </w:tcPr>
          <w:p w14:paraId="39B31B9D" w14:textId="4655936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4" w:type="dxa"/>
            <w:shd w:val="clear" w:color="auto" w:fill="00B050"/>
            <w:vAlign w:val="center"/>
          </w:tcPr>
          <w:p w14:paraId="6B0BB255" w14:textId="5C04316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725F7FCD" w14:textId="27E8209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-6</w:t>
            </w:r>
          </w:p>
        </w:tc>
        <w:tc>
          <w:tcPr>
            <w:tcW w:w="930" w:type="dxa"/>
            <w:shd w:val="clear" w:color="auto" w:fill="00B050"/>
            <w:vAlign w:val="center"/>
          </w:tcPr>
          <w:p w14:paraId="034ED4B0" w14:textId="0F3761C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40D4E717" w14:textId="02420DE7" w:rsidTr="00375786">
        <w:trPr>
          <w:jc w:val="center"/>
        </w:trPr>
        <w:tc>
          <w:tcPr>
            <w:tcW w:w="1178" w:type="dxa"/>
            <w:shd w:val="clear" w:color="auto" w:fill="D9D9D9" w:themeFill="background1" w:themeFillShade="D9"/>
          </w:tcPr>
          <w:p w14:paraId="0BC42F96"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65142A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522FD51D" w14:textId="1677FCB5"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18</w:t>
            </w:r>
          </w:p>
        </w:tc>
        <w:tc>
          <w:tcPr>
            <w:tcW w:w="920" w:type="dxa"/>
            <w:shd w:val="clear" w:color="auto" w:fill="FF0000"/>
            <w:vAlign w:val="center"/>
          </w:tcPr>
          <w:p w14:paraId="26FFED78" w14:textId="14266A06"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w:t>
            </w:r>
          </w:p>
        </w:tc>
        <w:tc>
          <w:tcPr>
            <w:tcW w:w="917" w:type="dxa"/>
            <w:shd w:val="clear" w:color="auto" w:fill="00B0F0"/>
            <w:vAlign w:val="center"/>
          </w:tcPr>
          <w:p w14:paraId="39AEBC2B" w14:textId="5AAFD59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36AFCE0E" w14:textId="26A276D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8</w:t>
            </w:r>
          </w:p>
        </w:tc>
        <w:tc>
          <w:tcPr>
            <w:tcW w:w="923" w:type="dxa"/>
            <w:shd w:val="clear" w:color="auto" w:fill="00B0F0"/>
            <w:vAlign w:val="center"/>
          </w:tcPr>
          <w:p w14:paraId="100F9507" w14:textId="41B7218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4" w:type="dxa"/>
            <w:shd w:val="clear" w:color="auto" w:fill="00B050"/>
            <w:vAlign w:val="center"/>
          </w:tcPr>
          <w:p w14:paraId="404FF68D" w14:textId="298D193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04D68401" w14:textId="250C6A0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10</w:t>
            </w:r>
          </w:p>
        </w:tc>
        <w:tc>
          <w:tcPr>
            <w:tcW w:w="930" w:type="dxa"/>
            <w:shd w:val="clear" w:color="auto" w:fill="00B050"/>
            <w:vAlign w:val="center"/>
          </w:tcPr>
          <w:p w14:paraId="3B1BFF9B" w14:textId="684B963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56711E0E" w14:textId="3C29BFFC" w:rsidTr="00375786">
        <w:trPr>
          <w:jc w:val="center"/>
        </w:trPr>
        <w:tc>
          <w:tcPr>
            <w:tcW w:w="1178" w:type="dxa"/>
            <w:shd w:val="clear" w:color="auto" w:fill="D9D9D9" w:themeFill="background1" w:themeFillShade="D9"/>
          </w:tcPr>
          <w:p w14:paraId="42B22403"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0BE197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2865E920" w14:textId="37E47174"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10</w:t>
            </w:r>
          </w:p>
        </w:tc>
        <w:tc>
          <w:tcPr>
            <w:tcW w:w="920" w:type="dxa"/>
            <w:shd w:val="clear" w:color="auto" w:fill="FF0000"/>
            <w:vAlign w:val="center"/>
          </w:tcPr>
          <w:p w14:paraId="67BFE4B5" w14:textId="51E14CF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w:t>
            </w:r>
          </w:p>
        </w:tc>
        <w:tc>
          <w:tcPr>
            <w:tcW w:w="917" w:type="dxa"/>
            <w:shd w:val="clear" w:color="auto" w:fill="00B0F0"/>
            <w:vAlign w:val="center"/>
          </w:tcPr>
          <w:p w14:paraId="5CEFDF29" w14:textId="36CE540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131C4F9F" w14:textId="247A9C8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5</w:t>
            </w:r>
          </w:p>
        </w:tc>
        <w:tc>
          <w:tcPr>
            <w:tcW w:w="923" w:type="dxa"/>
            <w:shd w:val="clear" w:color="auto" w:fill="00B0F0"/>
            <w:vAlign w:val="center"/>
          </w:tcPr>
          <w:p w14:paraId="68AD2BAB" w14:textId="0ED30CC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12A53146" w14:textId="519D26A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7FE3D7C8" w14:textId="14E1772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5</w:t>
            </w:r>
          </w:p>
        </w:tc>
        <w:tc>
          <w:tcPr>
            <w:tcW w:w="930" w:type="dxa"/>
            <w:shd w:val="clear" w:color="auto" w:fill="00B050"/>
            <w:vAlign w:val="center"/>
          </w:tcPr>
          <w:p w14:paraId="28B70136" w14:textId="28A5689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r>
      <w:tr w:rsidR="00A6686F" w:rsidRPr="008A78C6" w14:paraId="1AC27E63" w14:textId="0FB64638" w:rsidTr="00375786">
        <w:trPr>
          <w:jc w:val="center"/>
        </w:trPr>
        <w:tc>
          <w:tcPr>
            <w:tcW w:w="1178" w:type="dxa"/>
            <w:shd w:val="clear" w:color="auto" w:fill="D9D9D9" w:themeFill="background1" w:themeFillShade="D9"/>
          </w:tcPr>
          <w:p w14:paraId="4C9ADE3F"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B51F000"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5CEA3631" w14:textId="21711528"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11</w:t>
            </w:r>
          </w:p>
        </w:tc>
        <w:tc>
          <w:tcPr>
            <w:tcW w:w="920" w:type="dxa"/>
            <w:shd w:val="clear" w:color="auto" w:fill="FF0000"/>
            <w:vAlign w:val="center"/>
          </w:tcPr>
          <w:p w14:paraId="28F85FB7" w14:textId="0A455B41"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33BC5AF8" w14:textId="6CA9422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3ADE143F" w14:textId="345B332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8</w:t>
            </w:r>
          </w:p>
        </w:tc>
        <w:tc>
          <w:tcPr>
            <w:tcW w:w="923" w:type="dxa"/>
            <w:shd w:val="clear" w:color="auto" w:fill="00B0F0"/>
            <w:vAlign w:val="center"/>
          </w:tcPr>
          <w:p w14:paraId="202DDEA1" w14:textId="29C60B2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0B65E16A" w14:textId="2DA6A28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6266DA2F" w14:textId="6CB6A45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30" w:type="dxa"/>
            <w:shd w:val="clear" w:color="auto" w:fill="00B050"/>
            <w:vAlign w:val="center"/>
          </w:tcPr>
          <w:p w14:paraId="5EB07E66" w14:textId="35CC2C8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416BAE27" w14:textId="33EE07C4" w:rsidTr="00375786">
        <w:trPr>
          <w:jc w:val="center"/>
        </w:trPr>
        <w:tc>
          <w:tcPr>
            <w:tcW w:w="1178" w:type="dxa"/>
            <w:shd w:val="clear" w:color="auto" w:fill="D9D9D9" w:themeFill="background1" w:themeFillShade="D9"/>
          </w:tcPr>
          <w:p w14:paraId="327762C6"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1CA772D"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286E1164" w14:textId="6F4AB36A"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7</w:t>
            </w:r>
          </w:p>
        </w:tc>
        <w:tc>
          <w:tcPr>
            <w:tcW w:w="920" w:type="dxa"/>
            <w:shd w:val="clear" w:color="auto" w:fill="FF0000"/>
            <w:vAlign w:val="center"/>
          </w:tcPr>
          <w:p w14:paraId="594A8E3E" w14:textId="1FD1E0F2"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3C16E404" w14:textId="74D5C98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5C19F353" w14:textId="48A0411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5</w:t>
            </w:r>
          </w:p>
        </w:tc>
        <w:tc>
          <w:tcPr>
            <w:tcW w:w="923" w:type="dxa"/>
            <w:shd w:val="clear" w:color="auto" w:fill="00B0F0"/>
            <w:vAlign w:val="center"/>
          </w:tcPr>
          <w:p w14:paraId="219DE520" w14:textId="46EEDB10"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3BF87D48" w14:textId="5456D35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3E1173E0" w14:textId="21F7C63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30" w:type="dxa"/>
            <w:shd w:val="clear" w:color="auto" w:fill="00B050"/>
            <w:vAlign w:val="center"/>
          </w:tcPr>
          <w:p w14:paraId="4DACB595" w14:textId="397B281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74AA4981" w14:textId="75BEE4A0" w:rsidTr="00375786">
        <w:trPr>
          <w:jc w:val="center"/>
        </w:trPr>
        <w:tc>
          <w:tcPr>
            <w:tcW w:w="1178" w:type="dxa"/>
            <w:shd w:val="clear" w:color="auto" w:fill="D9D9D9" w:themeFill="background1" w:themeFillShade="D9"/>
          </w:tcPr>
          <w:p w14:paraId="5B04EA7A"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1AF6C12"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4689D6D6" w14:textId="51D1C54E"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5</w:t>
            </w:r>
          </w:p>
        </w:tc>
        <w:tc>
          <w:tcPr>
            <w:tcW w:w="920" w:type="dxa"/>
            <w:shd w:val="clear" w:color="auto" w:fill="FF0000"/>
            <w:vAlign w:val="center"/>
          </w:tcPr>
          <w:p w14:paraId="53F4526C" w14:textId="778B2836"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1B014076" w14:textId="44BE79A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7C8E9475" w14:textId="5A4D364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23" w:type="dxa"/>
            <w:shd w:val="clear" w:color="auto" w:fill="00B0F0"/>
            <w:vAlign w:val="center"/>
          </w:tcPr>
          <w:p w14:paraId="3103AA55" w14:textId="5F2860B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3EC96D90" w14:textId="2B13304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4B76823E" w14:textId="1A30384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30" w:type="dxa"/>
            <w:shd w:val="clear" w:color="auto" w:fill="00B050"/>
            <w:vAlign w:val="center"/>
          </w:tcPr>
          <w:p w14:paraId="3755C39D" w14:textId="46EB30B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177C798C" w14:textId="703E30AE" w:rsidTr="00375786">
        <w:trPr>
          <w:jc w:val="center"/>
        </w:trPr>
        <w:tc>
          <w:tcPr>
            <w:tcW w:w="1178" w:type="dxa"/>
            <w:shd w:val="clear" w:color="auto" w:fill="D9D9D9" w:themeFill="background1" w:themeFillShade="D9"/>
          </w:tcPr>
          <w:p w14:paraId="43D2D6C5"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0928885"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54F7FDE7" w14:textId="008C152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3</w:t>
            </w:r>
          </w:p>
        </w:tc>
        <w:tc>
          <w:tcPr>
            <w:tcW w:w="920" w:type="dxa"/>
            <w:shd w:val="clear" w:color="auto" w:fill="FF0000"/>
            <w:vAlign w:val="center"/>
          </w:tcPr>
          <w:p w14:paraId="3E0E090A" w14:textId="19156EC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57EADBA4" w14:textId="47B8B62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75BFEEDD" w14:textId="143179B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23" w:type="dxa"/>
            <w:shd w:val="clear" w:color="auto" w:fill="00B0F0"/>
            <w:vAlign w:val="center"/>
          </w:tcPr>
          <w:p w14:paraId="48D466E7" w14:textId="4917697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6900C3E5" w14:textId="22363AC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7AA5E35F" w14:textId="157A76E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30" w:type="dxa"/>
            <w:shd w:val="clear" w:color="auto" w:fill="00B050"/>
            <w:vAlign w:val="center"/>
          </w:tcPr>
          <w:p w14:paraId="1CDE6A77" w14:textId="1630711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209DA7DC" w14:textId="1BA71666" w:rsidTr="00375786">
        <w:trPr>
          <w:jc w:val="center"/>
        </w:trPr>
        <w:tc>
          <w:tcPr>
            <w:tcW w:w="1178" w:type="dxa"/>
            <w:shd w:val="clear" w:color="auto" w:fill="D9D9D9" w:themeFill="background1" w:themeFillShade="D9"/>
          </w:tcPr>
          <w:p w14:paraId="1D4FAA3B"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646FBA4"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516A5756" w14:textId="4C30AEE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2</w:t>
            </w:r>
          </w:p>
        </w:tc>
        <w:tc>
          <w:tcPr>
            <w:tcW w:w="920" w:type="dxa"/>
            <w:shd w:val="clear" w:color="auto" w:fill="FF0000"/>
            <w:vAlign w:val="center"/>
          </w:tcPr>
          <w:p w14:paraId="5C9FE05A" w14:textId="02B216A1"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55E72751" w14:textId="5B6FF5F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0B12B8B7" w14:textId="713B164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3" w:type="dxa"/>
            <w:shd w:val="clear" w:color="auto" w:fill="00B0F0"/>
            <w:vAlign w:val="center"/>
          </w:tcPr>
          <w:p w14:paraId="77A56EEE" w14:textId="02D2D26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7F66E1EC" w14:textId="6CDE71D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20E523FE" w14:textId="2CC2165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30" w:type="dxa"/>
            <w:shd w:val="clear" w:color="auto" w:fill="00B050"/>
            <w:vAlign w:val="center"/>
          </w:tcPr>
          <w:p w14:paraId="7412FF40" w14:textId="2CDF818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5BCC78C6" w14:textId="17D71CEF" w:rsidTr="00375786">
        <w:trPr>
          <w:jc w:val="center"/>
        </w:trPr>
        <w:tc>
          <w:tcPr>
            <w:tcW w:w="1178" w:type="dxa"/>
            <w:shd w:val="clear" w:color="auto" w:fill="D9D9D9" w:themeFill="background1" w:themeFillShade="D9"/>
          </w:tcPr>
          <w:p w14:paraId="5B3D5F17"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51AE201"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2DC8AC47" w14:textId="735CE6BA"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w:t>
            </w:r>
          </w:p>
        </w:tc>
        <w:tc>
          <w:tcPr>
            <w:tcW w:w="920" w:type="dxa"/>
            <w:shd w:val="clear" w:color="auto" w:fill="FF0000"/>
            <w:vAlign w:val="center"/>
          </w:tcPr>
          <w:p w14:paraId="41AA916B" w14:textId="4E0C5E6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5FA4E079" w14:textId="157949A0"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3AC94E14" w14:textId="690A455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23" w:type="dxa"/>
            <w:shd w:val="clear" w:color="auto" w:fill="00B0F0"/>
            <w:vAlign w:val="center"/>
          </w:tcPr>
          <w:p w14:paraId="0685F31E" w14:textId="4A12AF4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02327502" w14:textId="49DB627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216B8800" w14:textId="005CDB4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30" w:type="dxa"/>
            <w:shd w:val="clear" w:color="auto" w:fill="00B050"/>
            <w:vAlign w:val="center"/>
          </w:tcPr>
          <w:p w14:paraId="327DB8D8" w14:textId="0555E6A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1ED8BBA1" w14:textId="1C28FCE7" w:rsidTr="00375786">
        <w:trPr>
          <w:jc w:val="center"/>
        </w:trPr>
        <w:tc>
          <w:tcPr>
            <w:tcW w:w="1178" w:type="dxa"/>
            <w:shd w:val="clear" w:color="auto" w:fill="D9D9D9" w:themeFill="background1" w:themeFillShade="D9"/>
          </w:tcPr>
          <w:p w14:paraId="4E422A95"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B8E7540"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4FBC18DA" w14:textId="3334FE4E"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3</w:t>
            </w:r>
          </w:p>
        </w:tc>
        <w:tc>
          <w:tcPr>
            <w:tcW w:w="920" w:type="dxa"/>
            <w:shd w:val="clear" w:color="auto" w:fill="FF0000"/>
            <w:vAlign w:val="center"/>
          </w:tcPr>
          <w:p w14:paraId="6B80EFE3" w14:textId="130CB8F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0190A6A1" w14:textId="4B7F3C30"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42F4CD3F" w14:textId="6B34CE4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7E124B1E" w14:textId="63DA160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21791D51" w14:textId="408C69E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6EC71394" w14:textId="65C7AED0"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3</w:t>
            </w:r>
          </w:p>
        </w:tc>
        <w:tc>
          <w:tcPr>
            <w:tcW w:w="930" w:type="dxa"/>
            <w:shd w:val="clear" w:color="auto" w:fill="00B050"/>
            <w:vAlign w:val="center"/>
          </w:tcPr>
          <w:p w14:paraId="6B7AF9DD" w14:textId="388A50F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7BEAEDAE" w14:textId="67D08C38" w:rsidTr="00375786">
        <w:trPr>
          <w:jc w:val="center"/>
        </w:trPr>
        <w:tc>
          <w:tcPr>
            <w:tcW w:w="1178" w:type="dxa"/>
            <w:shd w:val="clear" w:color="auto" w:fill="D9D9D9" w:themeFill="background1" w:themeFillShade="D9"/>
          </w:tcPr>
          <w:p w14:paraId="7BA2E188"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A20081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1C11BF5A" w14:textId="69E3FF19"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5D766467" w14:textId="6ABE559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w:t>
            </w:r>
          </w:p>
        </w:tc>
        <w:tc>
          <w:tcPr>
            <w:tcW w:w="917" w:type="dxa"/>
            <w:shd w:val="clear" w:color="auto" w:fill="00B0F0"/>
            <w:vAlign w:val="center"/>
          </w:tcPr>
          <w:p w14:paraId="4D63D9A5" w14:textId="2D518AD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03891433" w14:textId="2C485C4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6FE694E4" w14:textId="6F08170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4" w:type="dxa"/>
            <w:shd w:val="clear" w:color="auto" w:fill="00B050"/>
            <w:vAlign w:val="center"/>
          </w:tcPr>
          <w:p w14:paraId="7C84C407" w14:textId="2467890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4DD178E0" w14:textId="3301DC7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46A020C7" w14:textId="697491A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7DD7FC8E" w14:textId="0816435E" w:rsidTr="00375786">
        <w:trPr>
          <w:jc w:val="center"/>
        </w:trPr>
        <w:tc>
          <w:tcPr>
            <w:tcW w:w="1178" w:type="dxa"/>
            <w:shd w:val="clear" w:color="auto" w:fill="D9D9D9" w:themeFill="background1" w:themeFillShade="D9"/>
          </w:tcPr>
          <w:p w14:paraId="7EAD19FA"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2E7920D"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6305CCF1" w14:textId="28DAB5AB"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11206EEE" w14:textId="69783CC2"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6EFC8E41" w14:textId="3804C99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5ED6EDA9" w14:textId="2AB6DE2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7094218C" w14:textId="44765E4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0BCF5C30" w14:textId="0C0AD1C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265EC118" w14:textId="161DD9C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59233527" w14:textId="12380953"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253D31DA" w14:textId="36BB085D" w:rsidTr="00375786">
        <w:trPr>
          <w:jc w:val="center"/>
        </w:trPr>
        <w:tc>
          <w:tcPr>
            <w:tcW w:w="1178" w:type="dxa"/>
            <w:shd w:val="clear" w:color="auto" w:fill="D9D9D9" w:themeFill="background1" w:themeFillShade="D9"/>
          </w:tcPr>
          <w:p w14:paraId="6200C7CC"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4BFBDE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6E8DA9D6" w14:textId="0AE6636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213F78B6" w14:textId="43801745"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5A06740E" w14:textId="0ACA75D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1BAE42B3" w14:textId="1416A36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4BB977FE" w14:textId="43875D0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64A6E211" w14:textId="3B09326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714C9C43" w14:textId="6AE0921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403CA08A" w14:textId="44510D9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68D70B05" w14:textId="70E7B648" w:rsidTr="00375786">
        <w:trPr>
          <w:jc w:val="center"/>
        </w:trPr>
        <w:tc>
          <w:tcPr>
            <w:tcW w:w="1178" w:type="dxa"/>
            <w:shd w:val="clear" w:color="auto" w:fill="D9D9D9" w:themeFill="background1" w:themeFillShade="D9"/>
          </w:tcPr>
          <w:p w14:paraId="37AE4539"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4099C64"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78F1DFA2" w14:textId="1FC17881"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6A6A7395" w14:textId="5C38ADF9"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29614FB0" w14:textId="74832B4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7B41349D" w14:textId="672113D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721D4B1A" w14:textId="7B023A0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171A580B" w14:textId="1F78F71C"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43E1E02D" w14:textId="7EACBB9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0448D46E" w14:textId="43A6A36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484A4033" w14:textId="790A4591" w:rsidTr="00375786">
        <w:trPr>
          <w:jc w:val="center"/>
        </w:trPr>
        <w:tc>
          <w:tcPr>
            <w:tcW w:w="1178" w:type="dxa"/>
            <w:shd w:val="clear" w:color="auto" w:fill="D9D9D9" w:themeFill="background1" w:themeFillShade="D9"/>
          </w:tcPr>
          <w:p w14:paraId="1CCEB249"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57723BE"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7A27E762" w14:textId="46A2F448"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224AB272" w14:textId="74825A3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10B43ECE" w14:textId="6AD825F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163D7477" w14:textId="0136979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67E49C3A" w14:textId="2661F0F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52687BA4" w14:textId="16670D2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0AA02269" w14:textId="0A705E1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1A1BC211" w14:textId="13D623B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574A4F1C" w14:textId="35F0B95A" w:rsidTr="00375786">
        <w:trPr>
          <w:jc w:val="center"/>
        </w:trPr>
        <w:tc>
          <w:tcPr>
            <w:tcW w:w="1178" w:type="dxa"/>
            <w:shd w:val="clear" w:color="auto" w:fill="D9D9D9" w:themeFill="background1" w:themeFillShade="D9"/>
          </w:tcPr>
          <w:p w14:paraId="638DCA47"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7CB53E2"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01882F4C" w14:textId="5E5DDA98"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1</w:t>
            </w:r>
          </w:p>
        </w:tc>
        <w:tc>
          <w:tcPr>
            <w:tcW w:w="920" w:type="dxa"/>
            <w:shd w:val="clear" w:color="auto" w:fill="FF0000"/>
            <w:vAlign w:val="center"/>
          </w:tcPr>
          <w:p w14:paraId="46100954" w14:textId="5197DCB9"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6303254F" w14:textId="1924B14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6083F435" w14:textId="2FB2D7A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1</w:t>
            </w:r>
          </w:p>
        </w:tc>
        <w:tc>
          <w:tcPr>
            <w:tcW w:w="923" w:type="dxa"/>
            <w:shd w:val="clear" w:color="auto" w:fill="00B0F0"/>
            <w:vAlign w:val="center"/>
          </w:tcPr>
          <w:p w14:paraId="608B33AD" w14:textId="7B085A2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2341F4F5" w14:textId="0A786880"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1E7C6B45" w14:textId="484DA0D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6F038DDB" w14:textId="651FFD4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118ACFA0" w14:textId="7665F46E" w:rsidTr="00375786">
        <w:trPr>
          <w:jc w:val="center"/>
        </w:trPr>
        <w:tc>
          <w:tcPr>
            <w:tcW w:w="1178" w:type="dxa"/>
            <w:shd w:val="clear" w:color="auto" w:fill="D9D9D9" w:themeFill="background1" w:themeFillShade="D9"/>
          </w:tcPr>
          <w:p w14:paraId="58C9D39D"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9FB8770"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06217D2A" w14:textId="5187B28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4B39C9F6" w14:textId="5DD97D0C"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4CA88743" w14:textId="17441D8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46BB1AAD" w14:textId="2B2CA4B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4DCB766B" w14:textId="6AB906C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3FE8FD44" w14:textId="574606D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7E3DE492" w14:textId="34822ED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405F1320" w14:textId="014ADC4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798807E1" w14:textId="1A6D9383" w:rsidTr="00375786">
        <w:trPr>
          <w:jc w:val="center"/>
        </w:trPr>
        <w:tc>
          <w:tcPr>
            <w:tcW w:w="1178" w:type="dxa"/>
            <w:shd w:val="clear" w:color="auto" w:fill="D9D9D9" w:themeFill="background1" w:themeFillShade="D9"/>
          </w:tcPr>
          <w:p w14:paraId="154BDE0E"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9F2D8B"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02C58782" w14:textId="24A314D3"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0F4E40B4" w14:textId="1F62A8B6"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3030673E" w14:textId="2FF2175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4930BB54" w14:textId="757551B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6EEC47B6" w14:textId="30CDF12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528E6357" w14:textId="67A84E0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0D425DA9" w14:textId="3EC6A150"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78C0B6BE" w14:textId="65273F1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26EB27F4" w14:textId="142F9308" w:rsidTr="00375786">
        <w:trPr>
          <w:jc w:val="center"/>
        </w:trPr>
        <w:tc>
          <w:tcPr>
            <w:tcW w:w="1178" w:type="dxa"/>
            <w:shd w:val="clear" w:color="auto" w:fill="D9D9D9" w:themeFill="background1" w:themeFillShade="D9"/>
          </w:tcPr>
          <w:p w14:paraId="72A32FC2"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6EF219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40D80508" w14:textId="3EE85EAB"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66CCDDF1" w14:textId="7384A48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246D4CC6" w14:textId="2DAB7A8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2E97EB43" w14:textId="2688FAA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3A45E83C" w14:textId="70043EBD"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181764BA" w14:textId="6DE7DEB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675E92EA" w14:textId="73579DF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00286510" w14:textId="03531ED1"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5864F5AC" w14:textId="28B9D168" w:rsidTr="00375786">
        <w:trPr>
          <w:jc w:val="center"/>
        </w:trPr>
        <w:tc>
          <w:tcPr>
            <w:tcW w:w="1178" w:type="dxa"/>
            <w:shd w:val="clear" w:color="auto" w:fill="D9D9D9" w:themeFill="background1" w:themeFillShade="D9"/>
          </w:tcPr>
          <w:p w14:paraId="26689389"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2A8CA26"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6EEBF84A" w14:textId="605FFE6D"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2</w:t>
            </w:r>
          </w:p>
        </w:tc>
        <w:tc>
          <w:tcPr>
            <w:tcW w:w="920" w:type="dxa"/>
            <w:shd w:val="clear" w:color="auto" w:fill="FF0000"/>
            <w:vAlign w:val="center"/>
          </w:tcPr>
          <w:p w14:paraId="1B49DA37" w14:textId="5DB087A5"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4395CA4C" w14:textId="26D1D992"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6679C1A1" w14:textId="5B947ED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2</w:t>
            </w:r>
          </w:p>
        </w:tc>
        <w:tc>
          <w:tcPr>
            <w:tcW w:w="923" w:type="dxa"/>
            <w:shd w:val="clear" w:color="auto" w:fill="00B0F0"/>
            <w:vAlign w:val="center"/>
          </w:tcPr>
          <w:p w14:paraId="6DA119BA" w14:textId="6AD410C5"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4D955D94" w14:textId="649434A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053BADE4" w14:textId="24B4B17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7BA35E44" w14:textId="430961B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6696D26D" w14:textId="45645CFA" w:rsidTr="00375786">
        <w:trPr>
          <w:jc w:val="center"/>
        </w:trPr>
        <w:tc>
          <w:tcPr>
            <w:tcW w:w="1178" w:type="dxa"/>
            <w:shd w:val="clear" w:color="auto" w:fill="D9D9D9" w:themeFill="background1" w:themeFillShade="D9"/>
          </w:tcPr>
          <w:p w14:paraId="3431A020"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8509BE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0C6CDFCB" w14:textId="277AF53F"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299B8C94" w14:textId="331F2810"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6816D7B0" w14:textId="59F7C0B7"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4EF2E995" w14:textId="10A90EA4"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47D2370D" w14:textId="40A35B1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3C3B62F7" w14:textId="55EAF71F"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2D3CA1CB" w14:textId="321731B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364FA97B" w14:textId="3EDAD79A"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8A78C6" w14:paraId="474C5AC0" w14:textId="2925922D" w:rsidTr="00375786">
        <w:trPr>
          <w:jc w:val="center"/>
        </w:trPr>
        <w:tc>
          <w:tcPr>
            <w:tcW w:w="1178" w:type="dxa"/>
            <w:shd w:val="clear" w:color="auto" w:fill="D9D9D9" w:themeFill="background1" w:themeFillShade="D9"/>
          </w:tcPr>
          <w:p w14:paraId="43137E3B" w14:textId="77777777" w:rsidR="00A6686F" w:rsidRDefault="00A6686F" w:rsidP="00A6686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D50ADCD"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60" w:type="dxa"/>
            <w:shd w:val="clear" w:color="auto" w:fill="FF0000"/>
            <w:vAlign w:val="center"/>
          </w:tcPr>
          <w:p w14:paraId="3CF10ED0" w14:textId="2B286FF5"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20" w:type="dxa"/>
            <w:shd w:val="clear" w:color="auto" w:fill="FF0000"/>
            <w:vAlign w:val="center"/>
          </w:tcPr>
          <w:p w14:paraId="1D08DE24" w14:textId="495BE5B7" w:rsidR="00A6686F" w:rsidRPr="00375786" w:rsidRDefault="00A6686F" w:rsidP="00A6686F">
            <w:pPr>
              <w:pStyle w:val="BodyTextIndent"/>
              <w:ind w:left="0" w:firstLine="0"/>
              <w:jc w:val="center"/>
              <w:rPr>
                <w:rFonts w:ascii="Arial" w:hAnsi="Arial" w:cs="Arial"/>
                <w:b w:val="0"/>
                <w:bCs w:val="0"/>
                <w:iCs/>
                <w:color w:val="000000"/>
                <w:sz w:val="20"/>
                <w:szCs w:val="20"/>
                <w:lang w:val="ro-RO"/>
              </w:rPr>
            </w:pPr>
            <w:r w:rsidRPr="00375786">
              <w:rPr>
                <w:rFonts w:ascii="Arial" w:hAnsi="Arial" w:cs="Arial"/>
                <w:b w:val="0"/>
                <w:bCs w:val="0"/>
                <w:color w:val="000000"/>
                <w:sz w:val="20"/>
                <w:szCs w:val="20"/>
                <w:lang w:val="ro-RO"/>
              </w:rPr>
              <w:t>0</w:t>
            </w:r>
          </w:p>
        </w:tc>
        <w:tc>
          <w:tcPr>
            <w:tcW w:w="917" w:type="dxa"/>
            <w:shd w:val="clear" w:color="auto" w:fill="00B0F0"/>
            <w:vAlign w:val="center"/>
          </w:tcPr>
          <w:p w14:paraId="504FA57E" w14:textId="6C8E098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13" w:type="dxa"/>
            <w:shd w:val="clear" w:color="auto" w:fill="00B0F0"/>
            <w:vAlign w:val="center"/>
          </w:tcPr>
          <w:p w14:paraId="57C75863" w14:textId="20109766"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3" w:type="dxa"/>
            <w:shd w:val="clear" w:color="auto" w:fill="00B0F0"/>
            <w:vAlign w:val="center"/>
          </w:tcPr>
          <w:p w14:paraId="06D227C5" w14:textId="378CFA99"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4" w:type="dxa"/>
            <w:shd w:val="clear" w:color="auto" w:fill="00B050"/>
            <w:vAlign w:val="center"/>
          </w:tcPr>
          <w:p w14:paraId="21D17BAE" w14:textId="3676918E"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21" w:type="dxa"/>
            <w:shd w:val="clear" w:color="auto" w:fill="00B050"/>
            <w:vAlign w:val="center"/>
          </w:tcPr>
          <w:p w14:paraId="4C5A289F" w14:textId="7DBAC37B"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c>
          <w:tcPr>
            <w:tcW w:w="930" w:type="dxa"/>
            <w:shd w:val="clear" w:color="auto" w:fill="00B050"/>
            <w:vAlign w:val="center"/>
          </w:tcPr>
          <w:p w14:paraId="21658E8F" w14:textId="00EA5028" w:rsidR="00A6686F" w:rsidRPr="00A6686F" w:rsidRDefault="00A6686F" w:rsidP="00A6686F">
            <w:pPr>
              <w:pStyle w:val="BodyTextIndent"/>
              <w:ind w:left="0" w:firstLine="0"/>
              <w:jc w:val="center"/>
              <w:rPr>
                <w:rFonts w:ascii="Arial" w:hAnsi="Arial" w:cs="Arial"/>
                <w:b w:val="0"/>
                <w:bCs w:val="0"/>
                <w:iCs/>
                <w:color w:val="000000"/>
                <w:sz w:val="20"/>
                <w:szCs w:val="20"/>
                <w:lang w:val="ro-RO"/>
              </w:rPr>
            </w:pPr>
            <w:r w:rsidRPr="00A6686F">
              <w:rPr>
                <w:rFonts w:ascii="Arial" w:hAnsi="Arial" w:cs="Arial"/>
                <w:b w:val="0"/>
                <w:bCs w:val="0"/>
                <w:color w:val="000000"/>
                <w:sz w:val="20"/>
                <w:szCs w:val="20"/>
              </w:rPr>
              <w:t>0</w:t>
            </w:r>
          </w:p>
        </w:tc>
      </w:tr>
      <w:tr w:rsidR="00A6686F" w:rsidRPr="0025054A" w14:paraId="317E3ECA" w14:textId="501ABEFE" w:rsidTr="00375786">
        <w:trPr>
          <w:jc w:val="center"/>
        </w:trPr>
        <w:tc>
          <w:tcPr>
            <w:tcW w:w="1178" w:type="dxa"/>
            <w:shd w:val="clear" w:color="auto" w:fill="D9D9D9" w:themeFill="background1" w:themeFillShade="D9"/>
          </w:tcPr>
          <w:p w14:paraId="57425BB4" w14:textId="77777777" w:rsidR="00A6686F" w:rsidRPr="0025054A" w:rsidRDefault="00A6686F" w:rsidP="00A6686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58883E8" w:rsidR="00A6686F" w:rsidRPr="00375786" w:rsidRDefault="00A6686F" w:rsidP="00A6686F">
            <w:pPr>
              <w:pStyle w:val="BodyTextIndent"/>
              <w:ind w:left="0" w:firstLine="0"/>
              <w:jc w:val="center"/>
              <w:rPr>
                <w:rFonts w:ascii="Arial" w:hAnsi="Arial" w:cs="Arial"/>
                <w:iCs/>
                <w:color w:val="000000"/>
                <w:sz w:val="20"/>
                <w:szCs w:val="20"/>
                <w:lang w:val="ro-RO"/>
              </w:rPr>
            </w:pPr>
            <w:r w:rsidRPr="00375786">
              <w:rPr>
                <w:rFonts w:ascii="Arial" w:hAnsi="Arial" w:cs="Arial"/>
                <w:color w:val="000000"/>
                <w:sz w:val="20"/>
                <w:szCs w:val="20"/>
                <w:lang w:val="ro-RO"/>
              </w:rPr>
              <w:t>0</w:t>
            </w:r>
          </w:p>
        </w:tc>
        <w:tc>
          <w:tcPr>
            <w:tcW w:w="960" w:type="dxa"/>
            <w:shd w:val="clear" w:color="auto" w:fill="FF0000"/>
            <w:vAlign w:val="center"/>
          </w:tcPr>
          <w:p w14:paraId="48EDEEAC" w14:textId="413940BC" w:rsidR="00A6686F" w:rsidRPr="00375786" w:rsidRDefault="00A6686F" w:rsidP="00A6686F">
            <w:pPr>
              <w:pStyle w:val="BodyTextIndent"/>
              <w:ind w:left="0" w:firstLine="0"/>
              <w:jc w:val="center"/>
              <w:rPr>
                <w:rFonts w:ascii="Arial" w:hAnsi="Arial" w:cs="Arial"/>
                <w:iCs/>
                <w:color w:val="000000"/>
                <w:sz w:val="20"/>
                <w:szCs w:val="20"/>
                <w:lang w:val="ro-RO"/>
              </w:rPr>
            </w:pPr>
            <w:r w:rsidRPr="00375786">
              <w:rPr>
                <w:rFonts w:ascii="Arial" w:hAnsi="Arial" w:cs="Arial"/>
                <w:color w:val="000000"/>
                <w:sz w:val="20"/>
                <w:szCs w:val="20"/>
                <w:lang w:val="ro-RO"/>
              </w:rPr>
              <w:t>80</w:t>
            </w:r>
          </w:p>
        </w:tc>
        <w:tc>
          <w:tcPr>
            <w:tcW w:w="920" w:type="dxa"/>
            <w:shd w:val="clear" w:color="auto" w:fill="FF0000"/>
            <w:vAlign w:val="center"/>
          </w:tcPr>
          <w:p w14:paraId="1D45FB0D" w14:textId="4C7543E3" w:rsidR="00A6686F" w:rsidRPr="00375786" w:rsidRDefault="00A6686F" w:rsidP="00A6686F">
            <w:pPr>
              <w:pStyle w:val="BodyTextIndent"/>
              <w:ind w:left="0" w:firstLine="0"/>
              <w:jc w:val="center"/>
              <w:rPr>
                <w:rFonts w:ascii="Arial" w:hAnsi="Arial" w:cs="Arial"/>
                <w:iCs/>
                <w:color w:val="000000"/>
                <w:sz w:val="20"/>
                <w:szCs w:val="20"/>
                <w:lang w:val="ro-RO"/>
              </w:rPr>
            </w:pPr>
            <w:r w:rsidRPr="00375786">
              <w:rPr>
                <w:rFonts w:ascii="Arial" w:hAnsi="Arial" w:cs="Arial"/>
                <w:color w:val="000000"/>
                <w:sz w:val="20"/>
                <w:szCs w:val="20"/>
                <w:lang w:val="ro-RO"/>
              </w:rPr>
              <w:t>12</w:t>
            </w:r>
          </w:p>
        </w:tc>
        <w:tc>
          <w:tcPr>
            <w:tcW w:w="917" w:type="dxa"/>
            <w:shd w:val="clear" w:color="auto" w:fill="00B0F0"/>
            <w:vAlign w:val="center"/>
          </w:tcPr>
          <w:p w14:paraId="207963B6" w14:textId="3811B56B" w:rsidR="00A6686F" w:rsidRPr="00A6686F" w:rsidRDefault="00A6686F" w:rsidP="00A6686F">
            <w:pPr>
              <w:pStyle w:val="BodyTextIndent"/>
              <w:ind w:left="0" w:firstLine="0"/>
              <w:jc w:val="center"/>
              <w:rPr>
                <w:rFonts w:ascii="Arial" w:hAnsi="Arial" w:cs="Arial"/>
                <w:iCs/>
                <w:color w:val="000000"/>
                <w:sz w:val="20"/>
                <w:szCs w:val="20"/>
                <w:lang w:val="ro-RO"/>
              </w:rPr>
            </w:pPr>
            <w:r w:rsidRPr="00A6686F">
              <w:rPr>
                <w:rFonts w:ascii="Arial" w:hAnsi="Arial" w:cs="Arial"/>
                <w:color w:val="000000"/>
                <w:sz w:val="20"/>
                <w:szCs w:val="20"/>
              </w:rPr>
              <w:t>0</w:t>
            </w:r>
          </w:p>
        </w:tc>
        <w:tc>
          <w:tcPr>
            <w:tcW w:w="913" w:type="dxa"/>
            <w:shd w:val="clear" w:color="auto" w:fill="00B0F0"/>
            <w:vAlign w:val="center"/>
          </w:tcPr>
          <w:p w14:paraId="5250FD3F" w14:textId="1A69AE21" w:rsidR="00A6686F" w:rsidRPr="00A6686F" w:rsidRDefault="00A6686F" w:rsidP="00A6686F">
            <w:pPr>
              <w:pStyle w:val="BodyTextIndent"/>
              <w:ind w:left="0" w:firstLine="0"/>
              <w:jc w:val="center"/>
              <w:rPr>
                <w:rFonts w:ascii="Arial" w:hAnsi="Arial" w:cs="Arial"/>
                <w:iCs/>
                <w:color w:val="000000"/>
                <w:sz w:val="20"/>
                <w:szCs w:val="20"/>
                <w:lang w:val="ro-RO"/>
              </w:rPr>
            </w:pPr>
            <w:r w:rsidRPr="00A6686F">
              <w:rPr>
                <w:rFonts w:ascii="Arial" w:hAnsi="Arial" w:cs="Arial"/>
                <w:color w:val="000000"/>
                <w:sz w:val="20"/>
                <w:szCs w:val="20"/>
              </w:rPr>
              <w:t>72</w:t>
            </w:r>
          </w:p>
        </w:tc>
        <w:tc>
          <w:tcPr>
            <w:tcW w:w="923" w:type="dxa"/>
            <w:shd w:val="clear" w:color="auto" w:fill="00B0F0"/>
            <w:vAlign w:val="center"/>
          </w:tcPr>
          <w:p w14:paraId="6AEA16EC" w14:textId="6349E846" w:rsidR="00A6686F" w:rsidRPr="00A6686F" w:rsidRDefault="00A6686F" w:rsidP="00A6686F">
            <w:pPr>
              <w:pStyle w:val="BodyTextIndent"/>
              <w:ind w:left="0" w:firstLine="0"/>
              <w:jc w:val="center"/>
              <w:rPr>
                <w:rFonts w:ascii="Arial" w:hAnsi="Arial" w:cs="Arial"/>
                <w:iCs/>
                <w:color w:val="000000"/>
                <w:sz w:val="20"/>
                <w:szCs w:val="20"/>
                <w:lang w:val="ro-RO"/>
              </w:rPr>
            </w:pPr>
            <w:r w:rsidRPr="00A6686F">
              <w:rPr>
                <w:rFonts w:ascii="Arial" w:hAnsi="Arial" w:cs="Arial"/>
                <w:color w:val="000000"/>
                <w:sz w:val="20"/>
                <w:szCs w:val="20"/>
              </w:rPr>
              <w:t>8</w:t>
            </w:r>
          </w:p>
        </w:tc>
        <w:tc>
          <w:tcPr>
            <w:tcW w:w="924" w:type="dxa"/>
            <w:shd w:val="clear" w:color="auto" w:fill="00B050"/>
            <w:vAlign w:val="center"/>
          </w:tcPr>
          <w:p w14:paraId="374DCB8E" w14:textId="2560BFCA" w:rsidR="00A6686F" w:rsidRPr="00A6686F" w:rsidRDefault="00A6686F" w:rsidP="00A6686F">
            <w:pPr>
              <w:pStyle w:val="BodyTextIndent"/>
              <w:ind w:left="0" w:firstLine="0"/>
              <w:jc w:val="center"/>
              <w:rPr>
                <w:rFonts w:ascii="Arial" w:hAnsi="Arial" w:cs="Arial"/>
                <w:iCs/>
                <w:color w:val="000000"/>
                <w:sz w:val="20"/>
                <w:szCs w:val="20"/>
                <w:lang w:val="ro-RO"/>
              </w:rPr>
            </w:pPr>
            <w:r w:rsidRPr="00A6686F">
              <w:rPr>
                <w:rFonts w:ascii="Arial" w:hAnsi="Arial" w:cs="Arial"/>
                <w:color w:val="000000"/>
                <w:sz w:val="20"/>
                <w:szCs w:val="20"/>
              </w:rPr>
              <w:t>0</w:t>
            </w:r>
          </w:p>
        </w:tc>
        <w:tc>
          <w:tcPr>
            <w:tcW w:w="921" w:type="dxa"/>
            <w:shd w:val="clear" w:color="auto" w:fill="00B050"/>
            <w:vAlign w:val="center"/>
          </w:tcPr>
          <w:p w14:paraId="43A144AD" w14:textId="0BAA739D" w:rsidR="00A6686F" w:rsidRPr="00A6686F" w:rsidRDefault="00A6686F" w:rsidP="00A6686F">
            <w:pPr>
              <w:pStyle w:val="BodyTextIndent"/>
              <w:ind w:left="0" w:firstLine="0"/>
              <w:jc w:val="center"/>
              <w:rPr>
                <w:rFonts w:ascii="Arial" w:hAnsi="Arial" w:cs="Arial"/>
                <w:iCs/>
                <w:color w:val="000000"/>
                <w:sz w:val="20"/>
                <w:szCs w:val="20"/>
                <w:lang w:val="ro-RO"/>
              </w:rPr>
            </w:pPr>
            <w:r w:rsidRPr="00A6686F">
              <w:rPr>
                <w:rFonts w:ascii="Arial" w:hAnsi="Arial" w:cs="Arial"/>
                <w:color w:val="000000"/>
                <w:sz w:val="20"/>
                <w:szCs w:val="20"/>
              </w:rPr>
              <w:t>8</w:t>
            </w:r>
          </w:p>
        </w:tc>
        <w:tc>
          <w:tcPr>
            <w:tcW w:w="930" w:type="dxa"/>
            <w:shd w:val="clear" w:color="auto" w:fill="00B050"/>
            <w:vAlign w:val="center"/>
          </w:tcPr>
          <w:p w14:paraId="2D1DF536" w14:textId="25220F99" w:rsidR="00A6686F" w:rsidRPr="00A6686F" w:rsidRDefault="00A6686F" w:rsidP="00A6686F">
            <w:pPr>
              <w:pStyle w:val="BodyTextIndent"/>
              <w:ind w:left="0" w:firstLine="0"/>
              <w:jc w:val="center"/>
              <w:rPr>
                <w:rFonts w:ascii="Arial" w:hAnsi="Arial" w:cs="Arial"/>
                <w:iCs/>
                <w:color w:val="000000"/>
                <w:sz w:val="20"/>
                <w:szCs w:val="20"/>
                <w:lang w:val="ro-RO"/>
              </w:rPr>
            </w:pPr>
            <w:r w:rsidRPr="00A6686F">
              <w:rPr>
                <w:rFonts w:ascii="Arial" w:hAnsi="Arial" w:cs="Arial"/>
                <w:color w:val="000000"/>
                <w:sz w:val="20"/>
                <w:szCs w:val="20"/>
              </w:rPr>
              <w:t>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1A2F31BD" w14:textId="77777777" w:rsidR="008978B2" w:rsidRDefault="008978B2">
      <w:pPr>
        <w:suppressAutoHyphens w:val="0"/>
        <w:rPr>
          <w:rFonts w:ascii="Arial" w:eastAsia="Arial Unicode MS" w:hAnsi="Arial" w:cs="Arial"/>
          <w:bCs/>
          <w:iCs/>
          <w:color w:val="000000"/>
          <w:lang w:val="ro-RO"/>
        </w:rPr>
      </w:pPr>
      <w:r>
        <w:rPr>
          <w:rFonts w:ascii="Arial" w:hAnsi="Arial" w:cs="Arial"/>
          <w:b/>
          <w:iCs/>
          <w:color w:val="000000"/>
          <w:lang w:val="ro-RO"/>
        </w:rPr>
        <w:br w:type="page"/>
      </w:r>
    </w:p>
    <w:p w14:paraId="59AA1E96" w14:textId="77777777" w:rsidR="001A2258" w:rsidRDefault="001A2258"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169EB">
      <w:pPr>
        <w:pStyle w:val="Heading2"/>
      </w:pPr>
      <w:bookmarkStart w:id="19" w:name="_Toc230786896"/>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E169EB">
      <w:pPr>
        <w:pStyle w:val="Heading2"/>
      </w:pPr>
      <w:bookmarkStart w:id="20" w:name="_Toc171954350"/>
      <w:bookmarkStart w:id="21" w:name="_Toc230786897"/>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772E" w14:textId="77777777" w:rsidR="00846CCF" w:rsidRDefault="00846CCF">
      <w:r>
        <w:separator/>
      </w:r>
    </w:p>
  </w:endnote>
  <w:endnote w:type="continuationSeparator" w:id="0">
    <w:p w14:paraId="4745C86A" w14:textId="77777777" w:rsidR="00846CCF" w:rsidRDefault="00846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F67EB2" w:rsidRPr="00E626EF" w:rsidRDefault="00F67EB2"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F67EB2" w:rsidRDefault="00F67EB2">
        <w:pPr>
          <w:pStyle w:val="Footer"/>
          <w:jc w:val="right"/>
        </w:pPr>
        <w:r>
          <w:fldChar w:fldCharType="begin"/>
        </w:r>
        <w:r>
          <w:instrText>PAGE   \* MERGEFORMAT</w:instrText>
        </w:r>
        <w:r>
          <w:fldChar w:fldCharType="separate"/>
        </w:r>
        <w:r w:rsidR="00BF2E95" w:rsidRPr="00BF2E95">
          <w:rPr>
            <w:noProof/>
            <w:lang w:val="ro-RO"/>
          </w:rPr>
          <w:t>15</w:t>
        </w:r>
        <w:r>
          <w:fldChar w:fldCharType="end"/>
        </w:r>
      </w:p>
    </w:sdtContent>
  </w:sdt>
  <w:p w14:paraId="40456819" w14:textId="77777777" w:rsidR="00F67EB2" w:rsidRDefault="00F67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F67EB2" w:rsidRDefault="00F67E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F67EB2" w:rsidRDefault="00F67EB2"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F67EB2" w:rsidRDefault="00F67EB2" w:rsidP="006E0A2D">
        <w:pPr>
          <w:pStyle w:val="Footer"/>
          <w:jc w:val="right"/>
        </w:pPr>
        <w:r>
          <w:fldChar w:fldCharType="begin"/>
        </w:r>
        <w:r>
          <w:instrText>PAGE   \* MERGEFORMAT</w:instrText>
        </w:r>
        <w:r>
          <w:fldChar w:fldCharType="separate"/>
        </w:r>
        <w:r w:rsidR="00BF2E95" w:rsidRPr="00BF2E95">
          <w:rPr>
            <w:noProof/>
            <w:lang w:val="ro-RO"/>
          </w:rPr>
          <w:t>16</w:t>
        </w:r>
        <w:r>
          <w:fldChar w:fldCharType="end"/>
        </w:r>
      </w:p>
    </w:sdtContent>
  </w:sdt>
  <w:p w14:paraId="7EEEEFAC" w14:textId="77777777" w:rsidR="00F67EB2" w:rsidRDefault="00F67E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F67EB2" w:rsidRDefault="00F67EB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F67EB2" w:rsidRDefault="00F67EB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F67EB2" w:rsidRDefault="00F67EB2"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F67EB2" w:rsidRDefault="00F67EB2">
    <w:pPr>
      <w:pStyle w:val="Footer"/>
      <w:tabs>
        <w:tab w:val="left" w:pos="501"/>
        <w:tab w:val="right" w:pos="9638"/>
      </w:tabs>
      <w:jc w:val="right"/>
    </w:pPr>
    <w:r>
      <w:tab/>
    </w:r>
    <w:r>
      <w:fldChar w:fldCharType="begin"/>
    </w:r>
    <w:r>
      <w:instrText xml:space="preserve"> PAGE </w:instrText>
    </w:r>
    <w:r>
      <w:fldChar w:fldCharType="separate"/>
    </w:r>
    <w:r w:rsidR="00BF2E95">
      <w:rPr>
        <w:noProof/>
      </w:rPr>
      <w:t>19</w:t>
    </w:r>
    <w:r>
      <w:rPr>
        <w:noProof/>
      </w:rPr>
      <w:fldChar w:fldCharType="end"/>
    </w:r>
  </w:p>
  <w:p w14:paraId="2EA1B54C" w14:textId="77777777" w:rsidR="00F67EB2" w:rsidRDefault="00F67EB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F67EB2" w:rsidRDefault="00F67E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AF213" w14:textId="77777777" w:rsidR="00846CCF" w:rsidRDefault="00846CCF">
      <w:r>
        <w:separator/>
      </w:r>
    </w:p>
  </w:footnote>
  <w:footnote w:type="continuationSeparator" w:id="0">
    <w:p w14:paraId="04452227" w14:textId="77777777" w:rsidR="00846CCF" w:rsidRDefault="00846CCF">
      <w:r>
        <w:continuationSeparator/>
      </w:r>
    </w:p>
  </w:footnote>
  <w:footnote w:id="1">
    <w:p w14:paraId="31D7BF86" w14:textId="77777777" w:rsidR="00F67EB2" w:rsidRPr="00C9714F" w:rsidRDefault="00F67EB2" w:rsidP="00A37F3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F67EB2" w:rsidRPr="00E8178C" w:rsidRDefault="00F67EB2"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F67EB2" w:rsidRPr="00E8178C" w:rsidRDefault="00F67EB2"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F67EB2" w:rsidRPr="00E8178C" w:rsidRDefault="00F67EB2"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F67EB2" w:rsidRDefault="00F67EB2" w:rsidP="00CF0728">
    <w:pPr>
      <w:jc w:val="center"/>
      <w:rPr>
        <w:sz w:val="28"/>
        <w:szCs w:val="28"/>
        <w:bdr w:val="single" w:sz="18" w:space="0" w:color="FF0000"/>
      </w:rPr>
    </w:pPr>
    <w:r>
      <w:rPr>
        <w:noProof/>
        <w:lang w:eastAsia="en-US"/>
      </w:rPr>
      <w:drawing>
        <wp:anchor distT="0" distB="0" distL="114300" distR="114300" simplePos="0" relativeHeight="251656192"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4144"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F67EB2" w:rsidRDefault="00F67EB2"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F67EB2" w:rsidRDefault="00F67EB2" w:rsidP="00CF0728">
    <w:pPr>
      <w:pStyle w:val="Header"/>
    </w:pPr>
  </w:p>
  <w:p w14:paraId="089485A9" w14:textId="510D0042" w:rsidR="00F67EB2" w:rsidRPr="00CF0728" w:rsidRDefault="00F67EB2"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F67EB2" w:rsidRDefault="00F67EB2" w:rsidP="00CF0728">
    <w:pPr>
      <w:jc w:val="center"/>
      <w:rPr>
        <w:sz w:val="28"/>
        <w:szCs w:val="28"/>
        <w:bdr w:val="single" w:sz="18" w:space="0" w:color="FF0000"/>
      </w:rPr>
    </w:pPr>
    <w:r>
      <w:rPr>
        <w:noProof/>
        <w:lang w:eastAsia="en-US"/>
      </w:rPr>
      <w:drawing>
        <wp:anchor distT="0" distB="0" distL="114300" distR="114300" simplePos="0" relativeHeight="251652096"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0048"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F67EB2" w:rsidRDefault="00F67EB2"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F67EB2" w:rsidRDefault="00F67EB2" w:rsidP="00CF0728">
    <w:pPr>
      <w:pStyle w:val="Header"/>
    </w:pPr>
  </w:p>
  <w:p w14:paraId="1BAD71FB" w14:textId="60961365" w:rsidR="00F67EB2" w:rsidRPr="00CF0728" w:rsidRDefault="00F67EB2"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F67EB2" w:rsidRDefault="00F67EB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F67EB2" w:rsidRDefault="00F67EB2" w:rsidP="00925C46">
    <w:pPr>
      <w:jc w:val="center"/>
      <w:rPr>
        <w:sz w:val="28"/>
        <w:szCs w:val="28"/>
        <w:bdr w:val="single" w:sz="18" w:space="0" w:color="FF0000"/>
      </w:rPr>
    </w:pPr>
    <w:r>
      <w:rPr>
        <w:noProof/>
        <w:lang w:eastAsia="en-US"/>
      </w:rPr>
      <w:drawing>
        <wp:anchor distT="0" distB="0" distL="114300" distR="114300" simplePos="0" relativeHeight="251660288"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8240"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F67EB2" w:rsidRDefault="00F67EB2"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F67EB2" w:rsidRDefault="00F67EB2" w:rsidP="00925C46">
    <w:pPr>
      <w:pStyle w:val="Header"/>
    </w:pPr>
  </w:p>
  <w:p w14:paraId="38D35C91" w14:textId="77777777" w:rsidR="00F67EB2" w:rsidRPr="00CF0728" w:rsidRDefault="00F67EB2" w:rsidP="00925C46">
    <w:pPr>
      <w:pStyle w:val="Header"/>
    </w:pPr>
  </w:p>
  <w:p w14:paraId="2F480602" w14:textId="26415DC7" w:rsidR="00F67EB2" w:rsidRPr="008978B2" w:rsidRDefault="00F67EB2"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F67EB2" w:rsidRDefault="00F67EB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F67EB2" w:rsidRDefault="00F67EB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F67EB2" w:rsidRDefault="00F67EB2" w:rsidP="00925C46">
    <w:pPr>
      <w:jc w:val="center"/>
      <w:rPr>
        <w:sz w:val="28"/>
        <w:szCs w:val="28"/>
        <w:bdr w:val="single" w:sz="18" w:space="0" w:color="FF0000"/>
      </w:rPr>
    </w:pPr>
    <w:r>
      <w:rPr>
        <w:noProof/>
        <w:lang w:eastAsia="en-US"/>
      </w:rPr>
      <w:drawing>
        <wp:anchor distT="0" distB="0" distL="114300" distR="114300" simplePos="0" relativeHeight="25166438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33957980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233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88855565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F67EB2" w:rsidRDefault="00F67EB2"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F67EB2" w:rsidRDefault="00F67EB2" w:rsidP="00925C46">
    <w:pPr>
      <w:pStyle w:val="Header"/>
    </w:pPr>
  </w:p>
  <w:p w14:paraId="0AD2B458" w14:textId="77777777" w:rsidR="00F67EB2" w:rsidRPr="00CF0728" w:rsidRDefault="00F67EB2" w:rsidP="00925C46">
    <w:pPr>
      <w:pStyle w:val="Header"/>
    </w:pPr>
  </w:p>
  <w:p w14:paraId="2CBE2088" w14:textId="014D6C66" w:rsidR="00F67EB2" w:rsidRPr="008978B2" w:rsidRDefault="00F67EB2"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F67EB2" w:rsidRDefault="00F67E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27878502">
    <w:abstractNumId w:val="0"/>
  </w:num>
  <w:num w:numId="2" w16cid:durableId="2018918162">
    <w:abstractNumId w:val="1"/>
  </w:num>
  <w:num w:numId="3" w16cid:durableId="1886479201">
    <w:abstractNumId w:val="2"/>
  </w:num>
  <w:num w:numId="4" w16cid:durableId="980696924">
    <w:abstractNumId w:val="4"/>
  </w:num>
  <w:num w:numId="5" w16cid:durableId="1490947053">
    <w:abstractNumId w:val="8"/>
  </w:num>
  <w:num w:numId="6" w16cid:durableId="754713396">
    <w:abstractNumId w:val="12"/>
  </w:num>
  <w:num w:numId="7" w16cid:durableId="535194036">
    <w:abstractNumId w:val="13"/>
  </w:num>
  <w:num w:numId="8" w16cid:durableId="1164050727">
    <w:abstractNumId w:val="26"/>
  </w:num>
  <w:num w:numId="9" w16cid:durableId="452753395">
    <w:abstractNumId w:val="21"/>
  </w:num>
  <w:num w:numId="10" w16cid:durableId="2081947961">
    <w:abstractNumId w:val="20"/>
  </w:num>
  <w:num w:numId="11" w16cid:durableId="402677134">
    <w:abstractNumId w:val="22"/>
  </w:num>
  <w:num w:numId="12" w16cid:durableId="1066414842">
    <w:abstractNumId w:val="30"/>
  </w:num>
  <w:num w:numId="13" w16cid:durableId="1556697817">
    <w:abstractNumId w:val="25"/>
  </w:num>
  <w:num w:numId="14" w16cid:durableId="1061633682">
    <w:abstractNumId w:val="29"/>
  </w:num>
  <w:num w:numId="15" w16cid:durableId="774833241">
    <w:abstractNumId w:val="27"/>
  </w:num>
  <w:num w:numId="16" w16cid:durableId="1122262691">
    <w:abstractNumId w:val="23"/>
  </w:num>
  <w:num w:numId="17" w16cid:durableId="657610623">
    <w:abstractNumId w:val="28"/>
  </w:num>
  <w:num w:numId="18" w16cid:durableId="875045919">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1C4"/>
    <w:rsid w:val="000263FB"/>
    <w:rsid w:val="00030853"/>
    <w:rsid w:val="00030CC3"/>
    <w:rsid w:val="00040226"/>
    <w:rsid w:val="00040507"/>
    <w:rsid w:val="00041F69"/>
    <w:rsid w:val="000437C2"/>
    <w:rsid w:val="00043FD7"/>
    <w:rsid w:val="000456EC"/>
    <w:rsid w:val="000457D1"/>
    <w:rsid w:val="000460F9"/>
    <w:rsid w:val="00053F3F"/>
    <w:rsid w:val="000579F4"/>
    <w:rsid w:val="000606BB"/>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2B5"/>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2F76"/>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0E7B"/>
    <w:rsid w:val="0015443E"/>
    <w:rsid w:val="0016032F"/>
    <w:rsid w:val="00161BC2"/>
    <w:rsid w:val="001620DE"/>
    <w:rsid w:val="00162238"/>
    <w:rsid w:val="00163704"/>
    <w:rsid w:val="00166F31"/>
    <w:rsid w:val="00170BDC"/>
    <w:rsid w:val="00177D89"/>
    <w:rsid w:val="001911D6"/>
    <w:rsid w:val="0019179C"/>
    <w:rsid w:val="001957A8"/>
    <w:rsid w:val="00197E55"/>
    <w:rsid w:val="001A0771"/>
    <w:rsid w:val="001A2258"/>
    <w:rsid w:val="001A2553"/>
    <w:rsid w:val="001A3417"/>
    <w:rsid w:val="001A419F"/>
    <w:rsid w:val="001A5BC1"/>
    <w:rsid w:val="001A6AB2"/>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3B58"/>
    <w:rsid w:val="001D5026"/>
    <w:rsid w:val="001E249C"/>
    <w:rsid w:val="001E35C3"/>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0774"/>
    <w:rsid w:val="002623A7"/>
    <w:rsid w:val="00263500"/>
    <w:rsid w:val="00263F2C"/>
    <w:rsid w:val="0026554F"/>
    <w:rsid w:val="00266947"/>
    <w:rsid w:val="00266B18"/>
    <w:rsid w:val="0026742E"/>
    <w:rsid w:val="00267501"/>
    <w:rsid w:val="00270159"/>
    <w:rsid w:val="00270AC6"/>
    <w:rsid w:val="00281D99"/>
    <w:rsid w:val="00286305"/>
    <w:rsid w:val="0028684A"/>
    <w:rsid w:val="00286DB0"/>
    <w:rsid w:val="00291100"/>
    <w:rsid w:val="00293BBA"/>
    <w:rsid w:val="002957F5"/>
    <w:rsid w:val="00295E5A"/>
    <w:rsid w:val="002A0693"/>
    <w:rsid w:val="002A1E9D"/>
    <w:rsid w:val="002A24DD"/>
    <w:rsid w:val="002A3D3D"/>
    <w:rsid w:val="002A4C5C"/>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5D82"/>
    <w:rsid w:val="00356B74"/>
    <w:rsid w:val="003612D1"/>
    <w:rsid w:val="00365507"/>
    <w:rsid w:val="00370DC6"/>
    <w:rsid w:val="003713CA"/>
    <w:rsid w:val="00371F23"/>
    <w:rsid w:val="00375786"/>
    <w:rsid w:val="00377112"/>
    <w:rsid w:val="00383CCA"/>
    <w:rsid w:val="003844FC"/>
    <w:rsid w:val="0038617C"/>
    <w:rsid w:val="00386217"/>
    <w:rsid w:val="00386E65"/>
    <w:rsid w:val="00390A82"/>
    <w:rsid w:val="003952CB"/>
    <w:rsid w:val="00396BF0"/>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0803"/>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02CD"/>
    <w:rsid w:val="004D1313"/>
    <w:rsid w:val="004D224E"/>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21CE"/>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6F2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3EBC"/>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17D26"/>
    <w:rsid w:val="00625555"/>
    <w:rsid w:val="0062740F"/>
    <w:rsid w:val="00630140"/>
    <w:rsid w:val="00632B3E"/>
    <w:rsid w:val="00636B28"/>
    <w:rsid w:val="00636BEA"/>
    <w:rsid w:val="00641384"/>
    <w:rsid w:val="00641F21"/>
    <w:rsid w:val="006446D5"/>
    <w:rsid w:val="00645372"/>
    <w:rsid w:val="00653C38"/>
    <w:rsid w:val="006551F2"/>
    <w:rsid w:val="00655DA3"/>
    <w:rsid w:val="0066172D"/>
    <w:rsid w:val="00664576"/>
    <w:rsid w:val="0066558B"/>
    <w:rsid w:val="006666E9"/>
    <w:rsid w:val="0067421D"/>
    <w:rsid w:val="0067596C"/>
    <w:rsid w:val="00675D44"/>
    <w:rsid w:val="00676A44"/>
    <w:rsid w:val="006770F6"/>
    <w:rsid w:val="0067758E"/>
    <w:rsid w:val="006779EA"/>
    <w:rsid w:val="00677B0E"/>
    <w:rsid w:val="00680D5E"/>
    <w:rsid w:val="00682509"/>
    <w:rsid w:val="00682CD2"/>
    <w:rsid w:val="00692559"/>
    <w:rsid w:val="00693DB4"/>
    <w:rsid w:val="00694764"/>
    <w:rsid w:val="00694F25"/>
    <w:rsid w:val="006952E2"/>
    <w:rsid w:val="00696D92"/>
    <w:rsid w:val="00697E73"/>
    <w:rsid w:val="006A0FBD"/>
    <w:rsid w:val="006A17AD"/>
    <w:rsid w:val="006A3A07"/>
    <w:rsid w:val="006A5C91"/>
    <w:rsid w:val="006A6496"/>
    <w:rsid w:val="006B2F3D"/>
    <w:rsid w:val="006B3609"/>
    <w:rsid w:val="006B3A43"/>
    <w:rsid w:val="006B3F0C"/>
    <w:rsid w:val="006B4422"/>
    <w:rsid w:val="006B7A55"/>
    <w:rsid w:val="006C09B8"/>
    <w:rsid w:val="006C4AC6"/>
    <w:rsid w:val="006C6389"/>
    <w:rsid w:val="006C7200"/>
    <w:rsid w:val="006D1A2A"/>
    <w:rsid w:val="006D6F69"/>
    <w:rsid w:val="006D7E6D"/>
    <w:rsid w:val="006E0A2D"/>
    <w:rsid w:val="006E357A"/>
    <w:rsid w:val="006E52EF"/>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C5D"/>
    <w:rsid w:val="00762E0F"/>
    <w:rsid w:val="00763B55"/>
    <w:rsid w:val="00776752"/>
    <w:rsid w:val="007772F0"/>
    <w:rsid w:val="007804D2"/>
    <w:rsid w:val="00780832"/>
    <w:rsid w:val="00785C46"/>
    <w:rsid w:val="00790E23"/>
    <w:rsid w:val="007927C6"/>
    <w:rsid w:val="00794081"/>
    <w:rsid w:val="00797F91"/>
    <w:rsid w:val="007A161C"/>
    <w:rsid w:val="007A1AE0"/>
    <w:rsid w:val="007A1E3D"/>
    <w:rsid w:val="007A2EE3"/>
    <w:rsid w:val="007A577E"/>
    <w:rsid w:val="007A6601"/>
    <w:rsid w:val="007B35C2"/>
    <w:rsid w:val="007B363F"/>
    <w:rsid w:val="007B6584"/>
    <w:rsid w:val="007C0647"/>
    <w:rsid w:val="007C11E1"/>
    <w:rsid w:val="007C13ED"/>
    <w:rsid w:val="007C1C9D"/>
    <w:rsid w:val="007C4B87"/>
    <w:rsid w:val="007C51A5"/>
    <w:rsid w:val="007C5603"/>
    <w:rsid w:val="007C6075"/>
    <w:rsid w:val="007D1762"/>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1DEC"/>
    <w:rsid w:val="008433BF"/>
    <w:rsid w:val="00844655"/>
    <w:rsid w:val="00846CCF"/>
    <w:rsid w:val="00847BC5"/>
    <w:rsid w:val="008530A6"/>
    <w:rsid w:val="0085418C"/>
    <w:rsid w:val="00854274"/>
    <w:rsid w:val="008576FE"/>
    <w:rsid w:val="00860907"/>
    <w:rsid w:val="00863BB9"/>
    <w:rsid w:val="00864420"/>
    <w:rsid w:val="008651F7"/>
    <w:rsid w:val="008804ED"/>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361"/>
    <w:rsid w:val="008B353C"/>
    <w:rsid w:val="008B3D34"/>
    <w:rsid w:val="008B3FD5"/>
    <w:rsid w:val="008B4C51"/>
    <w:rsid w:val="008C3327"/>
    <w:rsid w:val="008C3432"/>
    <w:rsid w:val="008C3A9D"/>
    <w:rsid w:val="008C450D"/>
    <w:rsid w:val="008C6B07"/>
    <w:rsid w:val="008C7442"/>
    <w:rsid w:val="008D3459"/>
    <w:rsid w:val="008D3739"/>
    <w:rsid w:val="008D4531"/>
    <w:rsid w:val="008E4AD4"/>
    <w:rsid w:val="008E529D"/>
    <w:rsid w:val="008E5902"/>
    <w:rsid w:val="008E63A8"/>
    <w:rsid w:val="008E7C47"/>
    <w:rsid w:val="008F070A"/>
    <w:rsid w:val="008F4468"/>
    <w:rsid w:val="008F6A02"/>
    <w:rsid w:val="00904578"/>
    <w:rsid w:val="00907108"/>
    <w:rsid w:val="00910938"/>
    <w:rsid w:val="00911424"/>
    <w:rsid w:val="009134A0"/>
    <w:rsid w:val="00914B59"/>
    <w:rsid w:val="0091634D"/>
    <w:rsid w:val="00917C7C"/>
    <w:rsid w:val="009205AD"/>
    <w:rsid w:val="00924A4F"/>
    <w:rsid w:val="00925068"/>
    <w:rsid w:val="00925C46"/>
    <w:rsid w:val="0092747E"/>
    <w:rsid w:val="00927FE1"/>
    <w:rsid w:val="00931087"/>
    <w:rsid w:val="00931CFE"/>
    <w:rsid w:val="00932210"/>
    <w:rsid w:val="0093284A"/>
    <w:rsid w:val="00932988"/>
    <w:rsid w:val="009351F7"/>
    <w:rsid w:val="00943CCC"/>
    <w:rsid w:val="009463C5"/>
    <w:rsid w:val="009471BC"/>
    <w:rsid w:val="00947A44"/>
    <w:rsid w:val="009500CB"/>
    <w:rsid w:val="009538EF"/>
    <w:rsid w:val="00954692"/>
    <w:rsid w:val="0096104D"/>
    <w:rsid w:val="009621EC"/>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31D5"/>
    <w:rsid w:val="009A539F"/>
    <w:rsid w:val="009A55BB"/>
    <w:rsid w:val="009A5682"/>
    <w:rsid w:val="009A5A1D"/>
    <w:rsid w:val="009B0BB1"/>
    <w:rsid w:val="009B517C"/>
    <w:rsid w:val="009B6A66"/>
    <w:rsid w:val="009B73AF"/>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0792E"/>
    <w:rsid w:val="00A30657"/>
    <w:rsid w:val="00A36843"/>
    <w:rsid w:val="00A37F36"/>
    <w:rsid w:val="00A4177A"/>
    <w:rsid w:val="00A44AE7"/>
    <w:rsid w:val="00A451A8"/>
    <w:rsid w:val="00A50824"/>
    <w:rsid w:val="00A55BE1"/>
    <w:rsid w:val="00A569FB"/>
    <w:rsid w:val="00A573B8"/>
    <w:rsid w:val="00A622AF"/>
    <w:rsid w:val="00A633C9"/>
    <w:rsid w:val="00A6489F"/>
    <w:rsid w:val="00A658CF"/>
    <w:rsid w:val="00A6654A"/>
    <w:rsid w:val="00A6686F"/>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299"/>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2E95"/>
    <w:rsid w:val="00BF5FDC"/>
    <w:rsid w:val="00C02986"/>
    <w:rsid w:val="00C03543"/>
    <w:rsid w:val="00C04494"/>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546"/>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310A"/>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2463"/>
    <w:rsid w:val="00D438A3"/>
    <w:rsid w:val="00D5125B"/>
    <w:rsid w:val="00D52A9A"/>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69EB"/>
    <w:rsid w:val="00E177B0"/>
    <w:rsid w:val="00E17CB3"/>
    <w:rsid w:val="00E20A7E"/>
    <w:rsid w:val="00E215F3"/>
    <w:rsid w:val="00E2331F"/>
    <w:rsid w:val="00E24427"/>
    <w:rsid w:val="00E2747E"/>
    <w:rsid w:val="00E3032A"/>
    <w:rsid w:val="00E311DF"/>
    <w:rsid w:val="00E3254E"/>
    <w:rsid w:val="00E34A24"/>
    <w:rsid w:val="00E37626"/>
    <w:rsid w:val="00E40EF5"/>
    <w:rsid w:val="00E438F4"/>
    <w:rsid w:val="00E44409"/>
    <w:rsid w:val="00E452E5"/>
    <w:rsid w:val="00E4578C"/>
    <w:rsid w:val="00E45E7A"/>
    <w:rsid w:val="00E50C95"/>
    <w:rsid w:val="00E52A2E"/>
    <w:rsid w:val="00E602C7"/>
    <w:rsid w:val="00E61289"/>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67EB2"/>
    <w:rsid w:val="00F714A4"/>
    <w:rsid w:val="00F7279E"/>
    <w:rsid w:val="00F7534C"/>
    <w:rsid w:val="00F75E41"/>
    <w:rsid w:val="00F773FD"/>
    <w:rsid w:val="00F77993"/>
    <w:rsid w:val="00F830E1"/>
    <w:rsid w:val="00F861F8"/>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4CF2"/>
    <w:rsid w:val="00FC534B"/>
    <w:rsid w:val="00FC6703"/>
    <w:rsid w:val="00FC7E4F"/>
    <w:rsid w:val="00FD1C6E"/>
    <w:rsid w:val="00FD2AC0"/>
    <w:rsid w:val="00FD31DB"/>
    <w:rsid w:val="00FD3D69"/>
    <w:rsid w:val="00FD4BCA"/>
    <w:rsid w:val="00FD6AD2"/>
    <w:rsid w:val="00FE7990"/>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2FACC879-1C76-44E9-ACA6-32569F6F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169EB"/>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E169EB"/>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169EB"/>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169E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E169EB"/>
    <w:pPr>
      <w:spacing w:after="100"/>
    </w:pPr>
  </w:style>
  <w:style w:type="paragraph" w:styleId="TOC2">
    <w:name w:val="toc 2"/>
    <w:basedOn w:val="Normal"/>
    <w:next w:val="Normal"/>
    <w:autoRedefine/>
    <w:uiPriority w:val="39"/>
    <w:unhideWhenUsed/>
    <w:rsid w:val="00E169E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B2689-B2D3-4C74-BD4B-1F821B2AD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6843</Words>
  <Characters>39007</Characters>
  <Application>Microsoft Office Word</Application>
  <DocSecurity>0</DocSecurity>
  <Lines>325</Lines>
  <Paragraphs>91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12</cp:revision>
  <cp:lastPrinted>2019-05-27T06:53:00Z</cp:lastPrinted>
  <dcterms:created xsi:type="dcterms:W3CDTF">2026-04-06T15:08:00Z</dcterms:created>
  <dcterms:modified xsi:type="dcterms:W3CDTF">2026-05-27T12:08:00Z</dcterms:modified>
</cp:coreProperties>
</file>