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3E9D366" w14:textId="16E0C308" w:rsidR="001B44C9" w:rsidRDefault="001B44C9" w:rsidP="001B44C9">
      <w:pPr>
        <w:jc w:val="center"/>
        <w:rPr>
          <w:noProof/>
        </w:rPr>
      </w:pPr>
      <w:r w:rsidRPr="00C00DB0">
        <w:rPr>
          <w:noProof/>
        </w:rPr>
        <w:drawing>
          <wp:inline distT="0" distB="0" distL="0" distR="0" wp14:anchorId="684D98BF" wp14:editId="48022F63">
            <wp:extent cx="6118860" cy="3639185"/>
            <wp:effectExtent l="0" t="0" r="0" b="0"/>
            <wp:docPr id="17898259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39185"/>
                    </a:xfrm>
                    <a:prstGeom prst="rect">
                      <a:avLst/>
                    </a:prstGeom>
                    <a:noFill/>
                    <a:ln>
                      <a:noFill/>
                    </a:ln>
                  </pic:spPr>
                </pic:pic>
              </a:graphicData>
            </a:graphic>
          </wp:inline>
        </w:drawing>
      </w:r>
    </w:p>
    <w:p w14:paraId="3C5F94C5" w14:textId="77777777" w:rsidR="001B44C9" w:rsidRPr="00D63743" w:rsidRDefault="001B44C9" w:rsidP="001B44C9">
      <w:pPr>
        <w:jc w:val="center"/>
        <w:rPr>
          <w:noProof/>
        </w:rPr>
      </w:pPr>
    </w:p>
    <w:p w14:paraId="39DB238E" w14:textId="77777777" w:rsidR="001B44C9" w:rsidRDefault="001B44C9" w:rsidP="001B44C9">
      <w:pPr>
        <w:pStyle w:val="DefaultText"/>
        <w:jc w:val="center"/>
        <w:rPr>
          <w:rFonts w:ascii="Arial" w:hAnsi="Arial" w:cs="Arial"/>
          <w:b/>
          <w:sz w:val="32"/>
          <w:szCs w:val="32"/>
          <w:lang w:val="ro-RO"/>
        </w:rPr>
      </w:pPr>
      <w:r>
        <w:rPr>
          <w:rFonts w:ascii="Arial" w:hAnsi="Arial" w:cs="Arial"/>
          <w:b/>
          <w:sz w:val="32"/>
          <w:szCs w:val="32"/>
          <w:lang w:val="ro-RO"/>
        </w:rPr>
        <w:t>A1_km70+460-km94+393</w:t>
      </w:r>
    </w:p>
    <w:p w14:paraId="49A8F3D5" w14:textId="26EFDE32" w:rsidR="00CF0728" w:rsidRDefault="001B44C9" w:rsidP="001B44C9">
      <w:pPr>
        <w:pStyle w:val="Header"/>
        <w:ind w:left="180"/>
        <w:jc w:val="center"/>
        <w:rPr>
          <w:rFonts w:ascii="Arial" w:hAnsi="Arial" w:cs="Arial"/>
          <w:b/>
          <w:sz w:val="32"/>
          <w:szCs w:val="32"/>
        </w:rPr>
      </w:pPr>
      <w:r>
        <w:rPr>
          <w:rFonts w:ascii="Arial" w:hAnsi="Arial" w:cs="Arial"/>
          <w:b/>
          <w:sz w:val="32"/>
          <w:szCs w:val="32"/>
        </w:rPr>
        <w:t>RD_RO_00_248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D921464" w:rsidR="00BF22CA" w:rsidRPr="00CC511B" w:rsidRDefault="00FE035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80724640"/>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88BBF41" w14:textId="1450842F" w:rsidR="00A16710" w:rsidRPr="00A16710" w:rsidRDefault="00A16710" w:rsidP="00A16710">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AF33D5A" w14:textId="5D8F42E1" w:rsidR="00A16710" w:rsidRPr="00A16710" w:rsidRDefault="00A16710">
          <w:pPr>
            <w:pStyle w:val="TOC1"/>
            <w:tabs>
              <w:tab w:val="right" w:leader="dot" w:pos="9626"/>
            </w:tabs>
            <w:rPr>
              <w:rFonts w:ascii="Arial" w:hAnsi="Arial" w:cs="Arial"/>
              <w:noProof/>
            </w:rPr>
          </w:pPr>
          <w:r w:rsidRPr="00A16710">
            <w:rPr>
              <w:rFonts w:ascii="Arial" w:hAnsi="Arial" w:cs="Arial"/>
            </w:rPr>
            <w:fldChar w:fldCharType="begin"/>
          </w:r>
          <w:r w:rsidRPr="00A16710">
            <w:rPr>
              <w:rFonts w:ascii="Arial" w:hAnsi="Arial" w:cs="Arial"/>
            </w:rPr>
            <w:instrText xml:space="preserve"> TOC \o "1-3" \h \z \u </w:instrText>
          </w:r>
          <w:r w:rsidRPr="00A16710">
            <w:rPr>
              <w:rFonts w:ascii="Arial" w:hAnsi="Arial" w:cs="Arial"/>
            </w:rPr>
            <w:fldChar w:fldCharType="separate"/>
          </w:r>
          <w:hyperlink w:anchor="_Toc230787099" w:history="1">
            <w:r w:rsidRPr="00A16710">
              <w:rPr>
                <w:rStyle w:val="Hyperlink"/>
                <w:rFonts w:ascii="Arial" w:hAnsi="Arial" w:cs="Arial"/>
                <w:noProof/>
                <w:color w:val="auto"/>
              </w:rPr>
              <w:t>1. INTRODUCERE</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_Toc230787099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3</w:t>
            </w:r>
            <w:r w:rsidRPr="00A16710">
              <w:rPr>
                <w:rFonts w:ascii="Arial" w:hAnsi="Arial" w:cs="Arial"/>
                <w:noProof/>
                <w:webHidden/>
              </w:rPr>
              <w:fldChar w:fldCharType="end"/>
            </w:r>
          </w:hyperlink>
        </w:p>
        <w:p w14:paraId="0085591A" w14:textId="5D358E03" w:rsidR="00A16710" w:rsidRPr="00A16710" w:rsidRDefault="00A16710">
          <w:pPr>
            <w:pStyle w:val="TOC1"/>
            <w:tabs>
              <w:tab w:val="right" w:leader="dot" w:pos="9626"/>
            </w:tabs>
            <w:rPr>
              <w:rFonts w:ascii="Arial" w:hAnsi="Arial" w:cs="Arial"/>
              <w:noProof/>
            </w:rPr>
          </w:pPr>
          <w:hyperlink w:anchor="_Toc230787100" w:history="1">
            <w:r w:rsidRPr="00A16710">
              <w:rPr>
                <w:rStyle w:val="Hyperlink"/>
                <w:rFonts w:ascii="Arial" w:hAnsi="Arial" w:cs="Arial"/>
                <w:noProof/>
                <w:color w:val="auto"/>
              </w:rPr>
              <w:t>2. RAPORT</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_Toc230787100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3</w:t>
            </w:r>
            <w:r w:rsidRPr="00A16710">
              <w:rPr>
                <w:rFonts w:ascii="Arial" w:hAnsi="Arial" w:cs="Arial"/>
                <w:noProof/>
                <w:webHidden/>
              </w:rPr>
              <w:fldChar w:fldCharType="end"/>
            </w:r>
          </w:hyperlink>
        </w:p>
        <w:p w14:paraId="16B7DECA" w14:textId="152C5F3F" w:rsidR="00A16710" w:rsidRPr="00A16710" w:rsidRDefault="00A16710">
          <w:pPr>
            <w:pStyle w:val="TOC2"/>
            <w:tabs>
              <w:tab w:val="right" w:leader="dot" w:pos="9626"/>
            </w:tabs>
            <w:rPr>
              <w:rFonts w:ascii="Arial" w:hAnsi="Arial" w:cs="Arial"/>
              <w:noProof/>
            </w:rPr>
          </w:pPr>
          <w:hyperlink w:anchor="_Toc230787101" w:history="1">
            <w:r w:rsidRPr="00A16710">
              <w:rPr>
                <w:rStyle w:val="Hyperlink"/>
                <w:rFonts w:ascii="Arial" w:hAnsi="Arial" w:cs="Arial"/>
                <w:noProof/>
                <w:color w:val="auto"/>
              </w:rPr>
              <w:t>2.1. Descrierea drumului principal – A1 km 70+460 – km 94+393</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_Toc230787101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3</w:t>
            </w:r>
            <w:r w:rsidRPr="00A16710">
              <w:rPr>
                <w:rFonts w:ascii="Arial" w:hAnsi="Arial" w:cs="Arial"/>
                <w:noProof/>
                <w:webHidden/>
              </w:rPr>
              <w:fldChar w:fldCharType="end"/>
            </w:r>
          </w:hyperlink>
        </w:p>
        <w:p w14:paraId="26EAA288" w14:textId="7E520E22" w:rsidR="00A16710" w:rsidRPr="00A16710" w:rsidRDefault="00A16710">
          <w:pPr>
            <w:pStyle w:val="TOC2"/>
            <w:tabs>
              <w:tab w:val="right" w:leader="dot" w:pos="9626"/>
            </w:tabs>
            <w:rPr>
              <w:rFonts w:ascii="Arial" w:hAnsi="Arial" w:cs="Arial"/>
              <w:noProof/>
            </w:rPr>
          </w:pPr>
          <w:hyperlink w:anchor="_Toc230787102" w:history="1">
            <w:r w:rsidRPr="00A16710">
              <w:rPr>
                <w:rStyle w:val="Hyperlink"/>
                <w:rFonts w:ascii="Arial" w:hAnsi="Arial" w:cs="Arial"/>
                <w:noProof/>
                <w:color w:val="auto"/>
              </w:rPr>
              <w:t>2.2. Autoritatea responsabilă</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_Toc230787102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5</w:t>
            </w:r>
            <w:r w:rsidRPr="00A16710">
              <w:rPr>
                <w:rFonts w:ascii="Arial" w:hAnsi="Arial" w:cs="Arial"/>
                <w:noProof/>
                <w:webHidden/>
              </w:rPr>
              <w:fldChar w:fldCharType="end"/>
            </w:r>
          </w:hyperlink>
        </w:p>
        <w:p w14:paraId="126A14C3" w14:textId="573E15C8" w:rsidR="00A16710" w:rsidRPr="00A16710" w:rsidRDefault="00A16710">
          <w:pPr>
            <w:pStyle w:val="TOC2"/>
            <w:tabs>
              <w:tab w:val="right" w:leader="dot" w:pos="9626"/>
            </w:tabs>
            <w:rPr>
              <w:rFonts w:ascii="Arial" w:hAnsi="Arial" w:cs="Arial"/>
              <w:noProof/>
            </w:rPr>
          </w:pPr>
          <w:hyperlink w:anchor="_Toc230787103" w:history="1">
            <w:r w:rsidRPr="00A16710">
              <w:rPr>
                <w:rStyle w:val="Hyperlink"/>
                <w:rFonts w:ascii="Arial" w:hAnsi="Arial" w:cs="Arial"/>
                <w:noProof/>
                <w:color w:val="auto"/>
              </w:rPr>
              <w:t>2.3. Cadrul legal</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_Toc230787103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5</w:t>
            </w:r>
            <w:r w:rsidRPr="00A16710">
              <w:rPr>
                <w:rFonts w:ascii="Arial" w:hAnsi="Arial" w:cs="Arial"/>
                <w:noProof/>
                <w:webHidden/>
              </w:rPr>
              <w:fldChar w:fldCharType="end"/>
            </w:r>
          </w:hyperlink>
        </w:p>
        <w:p w14:paraId="0AAB3467" w14:textId="5419CC51" w:rsidR="00A16710" w:rsidRPr="00A16710" w:rsidRDefault="00A16710">
          <w:pPr>
            <w:pStyle w:val="TOC2"/>
            <w:tabs>
              <w:tab w:val="right" w:leader="dot" w:pos="9626"/>
            </w:tabs>
            <w:rPr>
              <w:rFonts w:ascii="Arial" w:hAnsi="Arial" w:cs="Arial"/>
              <w:noProof/>
            </w:rPr>
          </w:pPr>
          <w:hyperlink w:anchor="_Toc230787104" w:history="1">
            <w:r w:rsidRPr="00A16710">
              <w:rPr>
                <w:rStyle w:val="Hyperlink"/>
                <w:rFonts w:ascii="Arial" w:hAnsi="Arial" w:cs="Arial"/>
                <w:noProof/>
                <w:color w:val="auto"/>
              </w:rPr>
              <w:t>2.4. Valori limită în vigoare</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_Toc230787104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6</w:t>
            </w:r>
            <w:r w:rsidRPr="00A16710">
              <w:rPr>
                <w:rFonts w:ascii="Arial" w:hAnsi="Arial" w:cs="Arial"/>
                <w:noProof/>
                <w:webHidden/>
              </w:rPr>
              <w:fldChar w:fldCharType="end"/>
            </w:r>
          </w:hyperlink>
        </w:p>
        <w:p w14:paraId="65060E0C" w14:textId="73BDD308" w:rsidR="00A16710" w:rsidRPr="00A16710" w:rsidRDefault="00A16710">
          <w:pPr>
            <w:pStyle w:val="TOC2"/>
            <w:tabs>
              <w:tab w:val="right" w:leader="dot" w:pos="9626"/>
            </w:tabs>
            <w:rPr>
              <w:rFonts w:ascii="Arial" w:hAnsi="Arial" w:cs="Arial"/>
              <w:noProof/>
            </w:rPr>
          </w:pPr>
          <w:hyperlink w:anchor="_Toc230787105" w:history="1">
            <w:r w:rsidRPr="00A16710">
              <w:rPr>
                <w:rStyle w:val="Hyperlink"/>
                <w:rFonts w:ascii="Arial" w:hAnsi="Arial" w:cs="Arial"/>
                <w:noProof/>
                <w:color w:val="auto"/>
              </w:rPr>
              <w:t xml:space="preserve">2.5. Cartarea zgomotului pentru sectorul de drum principal </w:t>
            </w:r>
            <w:r w:rsidRPr="00A16710">
              <w:rPr>
                <w:rStyle w:val="Hyperlink"/>
                <w:rFonts w:ascii="Arial" w:hAnsi="Arial" w:cs="Arial"/>
                <w:noProof/>
                <w:color w:val="auto"/>
                <w:lang w:eastAsia="en-US"/>
              </w:rPr>
              <w:t>A1 km 70+460 – km 94+393</w:t>
            </w:r>
            <w:r w:rsidRPr="00A16710">
              <w:rPr>
                <w:rStyle w:val="Hyperlink"/>
                <w:rFonts w:ascii="Arial" w:hAnsi="Arial" w:cs="Arial"/>
                <w:noProof/>
                <w:color w:val="auto"/>
              </w:rPr>
              <w:t xml:space="preserve"> – sinteza rezultatelor</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_Toc230787105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7</w:t>
            </w:r>
            <w:r w:rsidRPr="00A16710">
              <w:rPr>
                <w:rFonts w:ascii="Arial" w:hAnsi="Arial" w:cs="Arial"/>
                <w:noProof/>
                <w:webHidden/>
              </w:rPr>
              <w:fldChar w:fldCharType="end"/>
            </w:r>
          </w:hyperlink>
        </w:p>
        <w:p w14:paraId="3455D483" w14:textId="7B7DC2D9" w:rsidR="00A16710" w:rsidRPr="00A16710" w:rsidRDefault="00A16710">
          <w:pPr>
            <w:pStyle w:val="TOC2"/>
            <w:tabs>
              <w:tab w:val="right" w:leader="dot" w:pos="9626"/>
            </w:tabs>
            <w:rPr>
              <w:rFonts w:ascii="Arial" w:hAnsi="Arial" w:cs="Arial"/>
              <w:noProof/>
            </w:rPr>
          </w:pPr>
          <w:hyperlink w:anchor="_Toc230787106" w:history="1">
            <w:r w:rsidRPr="00A16710">
              <w:rPr>
                <w:rStyle w:val="Hyperlink"/>
                <w:rFonts w:ascii="Arial" w:hAnsi="Arial" w:cs="Arial"/>
                <w:noProof/>
                <w:color w:val="auto"/>
              </w:rPr>
              <w:t>2.6. Evaluarea numărului de persoane estimate expuse la zgomot, identificarea problemelor şi situaţiilor care necesită îmbunătăţiri</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_Toc230787106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10</w:t>
            </w:r>
            <w:r w:rsidRPr="00A16710">
              <w:rPr>
                <w:rFonts w:ascii="Arial" w:hAnsi="Arial" w:cs="Arial"/>
                <w:noProof/>
                <w:webHidden/>
              </w:rPr>
              <w:fldChar w:fldCharType="end"/>
            </w:r>
          </w:hyperlink>
        </w:p>
        <w:p w14:paraId="5BC68832" w14:textId="47CB73E9" w:rsidR="00A16710" w:rsidRPr="00A16710" w:rsidRDefault="00A16710">
          <w:pPr>
            <w:pStyle w:val="TOC2"/>
            <w:tabs>
              <w:tab w:val="right" w:leader="dot" w:pos="9626"/>
            </w:tabs>
            <w:rPr>
              <w:rFonts w:ascii="Arial" w:hAnsi="Arial" w:cs="Arial"/>
              <w:noProof/>
            </w:rPr>
          </w:pPr>
          <w:hyperlink w:anchor="_Toc230787107" w:history="1">
            <w:r w:rsidRPr="00A16710">
              <w:rPr>
                <w:rStyle w:val="Hyperlink"/>
                <w:rFonts w:ascii="Arial" w:hAnsi="Arial" w:cs="Arial"/>
                <w:noProof/>
                <w:color w:val="auto"/>
              </w:rPr>
              <w:t>2.7. Efectele dăunătoare ale zgomotului</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_Toc230787107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11</w:t>
            </w:r>
            <w:r w:rsidRPr="00A16710">
              <w:rPr>
                <w:rFonts w:ascii="Arial" w:hAnsi="Arial" w:cs="Arial"/>
                <w:noProof/>
                <w:webHidden/>
              </w:rPr>
              <w:fldChar w:fldCharType="end"/>
            </w:r>
          </w:hyperlink>
        </w:p>
        <w:p w14:paraId="6A63C180" w14:textId="7346F96E" w:rsidR="00A16710" w:rsidRPr="00A16710" w:rsidRDefault="00A16710">
          <w:pPr>
            <w:pStyle w:val="TOC2"/>
            <w:tabs>
              <w:tab w:val="right" w:leader="dot" w:pos="9626"/>
            </w:tabs>
            <w:rPr>
              <w:rFonts w:ascii="Arial" w:hAnsi="Arial" w:cs="Arial"/>
              <w:noProof/>
            </w:rPr>
          </w:pPr>
          <w:hyperlink w:anchor="_Toc230787108" w:history="1">
            <w:r w:rsidRPr="00A16710">
              <w:rPr>
                <w:rStyle w:val="Hyperlink"/>
                <w:rFonts w:ascii="Arial" w:hAnsi="Arial" w:cs="Arial"/>
                <w:noProof/>
                <w:color w:val="auto"/>
              </w:rPr>
              <w:t>2.8. Sinteza oficială a consultărilor publice organizate potrivit prevederilor art. 36 și art.37 din Legea 121/2019, cu modificările și completările ulterioare</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_Toc230787108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14</w:t>
            </w:r>
            <w:r w:rsidRPr="00A16710">
              <w:rPr>
                <w:rFonts w:ascii="Arial" w:hAnsi="Arial" w:cs="Arial"/>
                <w:noProof/>
                <w:webHidden/>
              </w:rPr>
              <w:fldChar w:fldCharType="end"/>
            </w:r>
          </w:hyperlink>
        </w:p>
        <w:p w14:paraId="10033574" w14:textId="0380984A" w:rsidR="00A16710" w:rsidRPr="00A16710" w:rsidRDefault="00A16710">
          <w:pPr>
            <w:pStyle w:val="TOC2"/>
            <w:tabs>
              <w:tab w:val="right" w:leader="dot" w:pos="9626"/>
            </w:tabs>
            <w:rPr>
              <w:rFonts w:ascii="Arial" w:hAnsi="Arial" w:cs="Arial"/>
              <w:noProof/>
            </w:rPr>
          </w:pPr>
          <w:hyperlink w:anchor="_Toc230787109" w:history="1">
            <w:r w:rsidRPr="00A16710">
              <w:rPr>
                <w:rStyle w:val="Hyperlink"/>
                <w:rFonts w:ascii="Arial" w:hAnsi="Arial" w:cs="Arial"/>
                <w:noProof/>
                <w:color w:val="auto"/>
              </w:rPr>
              <w:t>2.9. Măsuri de reducere a zgomotului deja în vigoare şi proiecte în curs de elaborare</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_Toc230787109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15</w:t>
            </w:r>
            <w:r w:rsidRPr="00A16710">
              <w:rPr>
                <w:rFonts w:ascii="Arial" w:hAnsi="Arial" w:cs="Arial"/>
                <w:noProof/>
                <w:webHidden/>
              </w:rPr>
              <w:fldChar w:fldCharType="end"/>
            </w:r>
          </w:hyperlink>
        </w:p>
        <w:p w14:paraId="66265078" w14:textId="1268FAEB" w:rsidR="00A16710" w:rsidRPr="00A16710" w:rsidRDefault="00A16710">
          <w:pPr>
            <w:pStyle w:val="TOC2"/>
            <w:tabs>
              <w:tab w:val="right" w:leader="dot" w:pos="9626"/>
            </w:tabs>
            <w:rPr>
              <w:rFonts w:ascii="Arial" w:hAnsi="Arial" w:cs="Arial"/>
              <w:noProof/>
            </w:rPr>
          </w:pPr>
          <w:hyperlink w:anchor="_Toc230787110" w:history="1">
            <w:r w:rsidRPr="00A16710">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_Toc230787110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17</w:t>
            </w:r>
            <w:r w:rsidRPr="00A16710">
              <w:rPr>
                <w:rFonts w:ascii="Arial" w:hAnsi="Arial" w:cs="Arial"/>
                <w:noProof/>
                <w:webHidden/>
              </w:rPr>
              <w:fldChar w:fldCharType="end"/>
            </w:r>
          </w:hyperlink>
        </w:p>
        <w:p w14:paraId="66EA07AC" w14:textId="124CEE25" w:rsidR="00A16710" w:rsidRPr="00A16710" w:rsidRDefault="00A16710">
          <w:pPr>
            <w:pStyle w:val="TOC2"/>
            <w:tabs>
              <w:tab w:val="right" w:leader="dot" w:pos="9626"/>
            </w:tabs>
            <w:rPr>
              <w:rFonts w:ascii="Arial" w:hAnsi="Arial" w:cs="Arial"/>
              <w:noProof/>
            </w:rPr>
          </w:pPr>
          <w:hyperlink w:anchor="_Toc230787111" w:history="1">
            <w:r w:rsidRPr="00A16710">
              <w:rPr>
                <w:rStyle w:val="Hyperlink"/>
                <w:rFonts w:ascii="Arial" w:hAnsi="Arial" w:cs="Arial"/>
                <w:noProof/>
                <w:color w:val="auto"/>
              </w:rPr>
              <w:t>2.11. Strategii pe termen lung</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_Toc230787111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22</w:t>
            </w:r>
            <w:r w:rsidRPr="00A16710">
              <w:rPr>
                <w:rFonts w:ascii="Arial" w:hAnsi="Arial" w:cs="Arial"/>
                <w:noProof/>
                <w:webHidden/>
              </w:rPr>
              <w:fldChar w:fldCharType="end"/>
            </w:r>
          </w:hyperlink>
        </w:p>
        <w:p w14:paraId="3B3549E5" w14:textId="65E74196" w:rsidR="00A16710" w:rsidRPr="00A16710" w:rsidRDefault="00A16710">
          <w:pPr>
            <w:pStyle w:val="TOC2"/>
            <w:tabs>
              <w:tab w:val="right" w:leader="dot" w:pos="9626"/>
            </w:tabs>
            <w:rPr>
              <w:rFonts w:ascii="Arial" w:hAnsi="Arial" w:cs="Arial"/>
              <w:noProof/>
            </w:rPr>
          </w:pPr>
          <w:hyperlink w:anchor="_Toc230787112" w:history="1">
            <w:r w:rsidRPr="00A16710">
              <w:rPr>
                <w:rStyle w:val="Hyperlink"/>
                <w:rFonts w:ascii="Arial" w:hAnsi="Arial" w:cs="Arial"/>
                <w:noProof/>
                <w:color w:val="auto"/>
              </w:rPr>
              <w:t>2.12. Informaţii financiare (dacă sunt disponibile): bugete, evaluarea cost-eficienţă, evaluare cost-profit</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_Toc230787112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24</w:t>
            </w:r>
            <w:r w:rsidRPr="00A16710">
              <w:rPr>
                <w:rFonts w:ascii="Arial" w:hAnsi="Arial" w:cs="Arial"/>
                <w:noProof/>
                <w:webHidden/>
              </w:rPr>
              <w:fldChar w:fldCharType="end"/>
            </w:r>
          </w:hyperlink>
        </w:p>
        <w:p w14:paraId="0660AC10" w14:textId="771AA051" w:rsidR="00A16710" w:rsidRPr="00A16710" w:rsidRDefault="00A16710">
          <w:pPr>
            <w:pStyle w:val="TOC2"/>
            <w:tabs>
              <w:tab w:val="right" w:leader="dot" w:pos="9626"/>
            </w:tabs>
            <w:rPr>
              <w:rFonts w:ascii="Arial" w:hAnsi="Arial" w:cs="Arial"/>
              <w:noProof/>
            </w:rPr>
          </w:pPr>
          <w:hyperlink w:anchor="_Toc230787113" w:history="1">
            <w:r w:rsidRPr="00A16710">
              <w:rPr>
                <w:rStyle w:val="Hyperlink"/>
                <w:rFonts w:ascii="Arial" w:hAnsi="Arial" w:cs="Arial"/>
                <w:noProof/>
                <w:color w:val="auto"/>
              </w:rPr>
              <w:t>2.13. Prevederi avute în vedere pentru evaluarea implementării şi rezultatelor planului de acţiune</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_Toc230787113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26</w:t>
            </w:r>
            <w:r w:rsidRPr="00A16710">
              <w:rPr>
                <w:rFonts w:ascii="Arial" w:hAnsi="Arial" w:cs="Arial"/>
                <w:noProof/>
                <w:webHidden/>
              </w:rPr>
              <w:fldChar w:fldCharType="end"/>
            </w:r>
          </w:hyperlink>
        </w:p>
        <w:p w14:paraId="45B59B6F" w14:textId="3949D734" w:rsidR="00A16710" w:rsidRPr="00A16710" w:rsidRDefault="00A16710">
          <w:pPr>
            <w:pStyle w:val="TOC2"/>
            <w:tabs>
              <w:tab w:val="right" w:leader="dot" w:pos="9626"/>
            </w:tabs>
            <w:rPr>
              <w:rFonts w:ascii="Arial" w:hAnsi="Arial" w:cs="Arial"/>
              <w:noProof/>
            </w:rPr>
          </w:pPr>
          <w:hyperlink w:anchor="_Toc230787114" w:history="1">
            <w:r w:rsidRPr="00A16710">
              <w:rPr>
                <w:rStyle w:val="Hyperlink"/>
                <w:rFonts w:ascii="Arial" w:hAnsi="Arial" w:cs="Arial"/>
                <w:noProof/>
                <w:color w:val="auto"/>
              </w:rPr>
              <w:t>2.14. Cerințe pentru cartarea strategică de zgomot pentru anul de bază 2026</w:t>
            </w:r>
            <w:r w:rsidRPr="00A16710">
              <w:rPr>
                <w:rFonts w:ascii="Arial" w:hAnsi="Arial" w:cs="Arial"/>
                <w:noProof/>
                <w:webHidden/>
              </w:rPr>
              <w:tab/>
            </w:r>
            <w:r w:rsidRPr="00A16710">
              <w:rPr>
                <w:rFonts w:ascii="Arial" w:hAnsi="Arial" w:cs="Arial"/>
                <w:noProof/>
                <w:webHidden/>
              </w:rPr>
              <w:fldChar w:fldCharType="begin"/>
            </w:r>
            <w:r w:rsidRPr="00A16710">
              <w:rPr>
                <w:rFonts w:ascii="Arial" w:hAnsi="Arial" w:cs="Arial"/>
                <w:noProof/>
                <w:webHidden/>
              </w:rPr>
              <w:instrText xml:space="preserve"> PAGEREF _Toc230787114 \h </w:instrText>
            </w:r>
            <w:r w:rsidRPr="00A16710">
              <w:rPr>
                <w:rFonts w:ascii="Arial" w:hAnsi="Arial" w:cs="Arial"/>
                <w:noProof/>
                <w:webHidden/>
              </w:rPr>
            </w:r>
            <w:r w:rsidRPr="00A16710">
              <w:rPr>
                <w:rFonts w:ascii="Arial" w:hAnsi="Arial" w:cs="Arial"/>
                <w:noProof/>
                <w:webHidden/>
              </w:rPr>
              <w:fldChar w:fldCharType="separate"/>
            </w:r>
            <w:r w:rsidRPr="00A16710">
              <w:rPr>
                <w:rFonts w:ascii="Arial" w:hAnsi="Arial" w:cs="Arial"/>
                <w:noProof/>
                <w:webHidden/>
              </w:rPr>
              <w:t>26</w:t>
            </w:r>
            <w:r w:rsidRPr="00A16710">
              <w:rPr>
                <w:rFonts w:ascii="Arial" w:hAnsi="Arial" w:cs="Arial"/>
                <w:noProof/>
                <w:webHidden/>
              </w:rPr>
              <w:fldChar w:fldCharType="end"/>
            </w:r>
          </w:hyperlink>
        </w:p>
        <w:p w14:paraId="7434D4B0" w14:textId="60D1B6F6" w:rsidR="00A16710" w:rsidRDefault="00A16710">
          <w:r w:rsidRPr="00A16710">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4BCE469" w14:textId="5D933CE0" w:rsidR="00A16710" w:rsidRDefault="00A16710">
      <w:pPr>
        <w:suppressAutoHyphens w:val="0"/>
        <w:rPr>
          <w:rFonts w:ascii="Arial" w:hAnsi="Arial" w:cs="Arial"/>
          <w:bCs/>
          <w:color w:val="000000"/>
          <w:lang w:val="ro-RO"/>
        </w:rPr>
      </w:pPr>
      <w:r>
        <w:rPr>
          <w:rFonts w:ascii="Arial" w:hAnsi="Arial" w:cs="Arial"/>
          <w:bCs/>
          <w:color w:val="000000"/>
          <w:lang w:val="ro-RO"/>
        </w:rPr>
        <w:br w:type="page"/>
      </w:r>
    </w:p>
    <w:p w14:paraId="74934812" w14:textId="77777777" w:rsidR="00A16710" w:rsidRPr="00CC511B" w:rsidRDefault="00A16710">
      <w:pPr>
        <w:autoSpaceDE w:val="0"/>
        <w:ind w:left="1418" w:hanging="1418"/>
        <w:rPr>
          <w:rFonts w:ascii="Arial" w:hAnsi="Arial" w:cs="Arial"/>
          <w:color w:val="000000"/>
          <w:lang w:val="ro-RO"/>
        </w:rPr>
      </w:pPr>
    </w:p>
    <w:p w14:paraId="3AF6F4B7" w14:textId="77777777" w:rsidR="00BF22CA" w:rsidRPr="00A16710" w:rsidRDefault="00125C33" w:rsidP="00A16710">
      <w:pPr>
        <w:pStyle w:val="Heading1"/>
      </w:pPr>
      <w:bookmarkStart w:id="1" w:name="_Toc230787099"/>
      <w:r w:rsidRPr="00A16710">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A16710">
      <w:pPr>
        <w:pStyle w:val="Heading1"/>
      </w:pPr>
      <w:bookmarkStart w:id="3" w:name="_Toc230787100"/>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487DD348" w:rsidR="00BF22CA" w:rsidRPr="00A16710" w:rsidRDefault="00125C33" w:rsidP="00A16710">
      <w:pPr>
        <w:pStyle w:val="Heading2"/>
      </w:pPr>
      <w:bookmarkStart w:id="4" w:name="_Toc230787101"/>
      <w:r w:rsidRPr="00A16710">
        <w:t xml:space="preserve">2.1. Descrierea </w:t>
      </w:r>
      <w:r w:rsidR="0052391B" w:rsidRPr="00A16710">
        <w:t xml:space="preserve">drumului principal – A1 km </w:t>
      </w:r>
      <w:r w:rsidR="001B44C9" w:rsidRPr="00A16710">
        <w:t>70</w:t>
      </w:r>
      <w:r w:rsidR="0052391B" w:rsidRPr="00A16710">
        <w:t>+</w:t>
      </w:r>
      <w:r w:rsidR="001B44C9" w:rsidRPr="00A16710">
        <w:t>460</w:t>
      </w:r>
      <w:r w:rsidR="0052391B" w:rsidRPr="00A16710">
        <w:t xml:space="preserve"> – km </w:t>
      </w:r>
      <w:r w:rsidR="001B44C9" w:rsidRPr="00A16710">
        <w:t>94</w:t>
      </w:r>
      <w:r w:rsidR="0052391B" w:rsidRPr="00A16710">
        <w:t>+</w:t>
      </w:r>
      <w:r w:rsidR="001B44C9" w:rsidRPr="00A16710">
        <w:t>393</w:t>
      </w:r>
      <w:bookmarkEnd w:id="4"/>
    </w:p>
    <w:p w14:paraId="0B655B07" w14:textId="77777777" w:rsidR="001B44C9" w:rsidRDefault="001B44C9" w:rsidP="001B44C9">
      <w:pPr>
        <w:pStyle w:val="WW-Default"/>
        <w:jc w:val="both"/>
        <w:rPr>
          <w:rFonts w:ascii="Arial" w:hAnsi="Arial" w:cs="Arial"/>
          <w:color w:val="auto"/>
          <w:lang w:val="pt-BR"/>
        </w:rPr>
      </w:pPr>
      <w:r>
        <w:rPr>
          <w:rFonts w:ascii="Arial" w:hAnsi="Arial" w:cs="Arial"/>
          <w:color w:val="auto"/>
          <w:lang w:val="pt-BR"/>
        </w:rPr>
        <w:t>Segmentul de drum principal A1_km70+460-km94+393 face parte din autostrada A1 care asigură legătura între București și Pitești. Este delimitat de intersecția cu DN61 și intersecția cu DJ703B.</w:t>
      </w:r>
    </w:p>
    <w:p w14:paraId="4A61C86D" w14:textId="77777777" w:rsidR="001B44C9" w:rsidRPr="0093612E" w:rsidRDefault="001B44C9" w:rsidP="001B44C9">
      <w:pPr>
        <w:pStyle w:val="WW-Default"/>
        <w:jc w:val="both"/>
        <w:rPr>
          <w:rFonts w:ascii="Arial" w:hAnsi="Arial" w:cs="Arial"/>
          <w:color w:val="auto"/>
          <w:lang w:val="pt-BR"/>
        </w:rPr>
      </w:pPr>
    </w:p>
    <w:p w14:paraId="2452CFDF" w14:textId="77777777" w:rsidR="001B44C9" w:rsidRDefault="001B44C9" w:rsidP="001B44C9">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23,933</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EB59CDA" w14:textId="77777777" w:rsidR="001B44C9" w:rsidRPr="00A46DA2" w:rsidRDefault="001B44C9" w:rsidP="001B44C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9.921.065</w:t>
      </w:r>
    </w:p>
    <w:p w14:paraId="252F48F2" w14:textId="77777777" w:rsidR="001B44C9" w:rsidRDefault="001B44C9" w:rsidP="001B44C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20E2204" w14:textId="77777777" w:rsidR="001B44C9" w:rsidRDefault="001B44C9" w:rsidP="001B44C9">
      <w:pPr>
        <w:pStyle w:val="NormalWeb"/>
        <w:shd w:val="clear" w:color="auto" w:fill="FFFFFF"/>
        <w:spacing w:before="0" w:after="0"/>
        <w:jc w:val="both"/>
        <w:rPr>
          <w:rFonts w:ascii="Arial" w:hAnsi="Arial" w:cs="Arial"/>
          <w:lang w:val="pt-BR"/>
        </w:rPr>
      </w:pPr>
    </w:p>
    <w:p w14:paraId="133BAC7A" w14:textId="77777777" w:rsidR="001B44C9" w:rsidRDefault="001B44C9" w:rsidP="001B44C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46"/>
        <w:gridCol w:w="565"/>
        <w:gridCol w:w="566"/>
        <w:gridCol w:w="6410"/>
      </w:tblGrid>
      <w:tr w:rsidR="001B44C9" w14:paraId="7D39A81F" w14:textId="77777777" w:rsidTr="00EB1E89">
        <w:trPr>
          <w:jc w:val="center"/>
        </w:trPr>
        <w:tc>
          <w:tcPr>
            <w:tcW w:w="1242" w:type="dxa"/>
            <w:vAlign w:val="center"/>
          </w:tcPr>
          <w:p w14:paraId="7354808F" w14:textId="77777777" w:rsidR="001B44C9" w:rsidRDefault="001B44C9" w:rsidP="00EB1E8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BD4EFA7" w14:textId="77777777" w:rsidR="001B44C9" w:rsidRDefault="001B44C9" w:rsidP="00EB1E8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2FA9D55" w14:textId="77777777" w:rsidR="001B44C9" w:rsidRDefault="001B44C9" w:rsidP="00EB1E89">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63727A2D" w14:textId="77777777" w:rsidR="001B44C9" w:rsidRDefault="001B44C9" w:rsidP="00EB1E8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39C60850" w14:textId="77777777" w:rsidR="001B44C9" w:rsidRDefault="001B44C9" w:rsidP="00EB1E89">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1B44C9" w14:paraId="7832DC96" w14:textId="77777777" w:rsidTr="00EB1E89">
        <w:trPr>
          <w:jc w:val="center"/>
        </w:trPr>
        <w:tc>
          <w:tcPr>
            <w:tcW w:w="1242" w:type="dxa"/>
          </w:tcPr>
          <w:p w14:paraId="27F39CE8"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7D73CA2"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273DF037"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0E352DE6"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460</w:t>
            </w:r>
          </w:p>
        </w:tc>
        <w:tc>
          <w:tcPr>
            <w:tcW w:w="6625" w:type="dxa"/>
          </w:tcPr>
          <w:p w14:paraId="292E81B6"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Pasaj</w:t>
            </w:r>
            <w:proofErr w:type="spellEnd"/>
            <w:r w:rsidRPr="00A16710">
              <w:rPr>
                <w:rFonts w:ascii="Arial" w:hAnsi="Arial" w:cs="Arial"/>
                <w:sz w:val="20"/>
                <w:szCs w:val="20"/>
              </w:rPr>
              <w:t xml:space="preserve"> superior </w:t>
            </w:r>
            <w:proofErr w:type="spellStart"/>
            <w:r w:rsidRPr="00A16710">
              <w:rPr>
                <w:rFonts w:ascii="Arial" w:hAnsi="Arial" w:cs="Arial"/>
                <w:sz w:val="20"/>
                <w:szCs w:val="20"/>
              </w:rPr>
              <w:t>traversare</w:t>
            </w:r>
            <w:proofErr w:type="spellEnd"/>
            <w:r w:rsidRPr="00A16710">
              <w:rPr>
                <w:rFonts w:ascii="Arial" w:hAnsi="Arial" w:cs="Arial"/>
                <w:sz w:val="20"/>
                <w:szCs w:val="20"/>
              </w:rPr>
              <w:t xml:space="preserve"> DN 61, (UAT </w:t>
            </w:r>
            <w:proofErr w:type="spellStart"/>
            <w:r w:rsidRPr="00A16710">
              <w:rPr>
                <w:rFonts w:ascii="Arial" w:hAnsi="Arial" w:cs="Arial"/>
                <w:sz w:val="20"/>
                <w:szCs w:val="20"/>
              </w:rPr>
              <w:t>Petrești</w:t>
            </w:r>
            <w:proofErr w:type="spellEnd"/>
            <w:r w:rsidRPr="00A16710">
              <w:rPr>
                <w:rFonts w:ascii="Arial" w:hAnsi="Arial" w:cs="Arial"/>
                <w:sz w:val="20"/>
                <w:szCs w:val="20"/>
              </w:rPr>
              <w:t>)</w:t>
            </w:r>
          </w:p>
        </w:tc>
      </w:tr>
      <w:tr w:rsidR="001B44C9" w14:paraId="57DE180E" w14:textId="77777777" w:rsidTr="00EB1E89">
        <w:trPr>
          <w:jc w:val="center"/>
        </w:trPr>
        <w:tc>
          <w:tcPr>
            <w:tcW w:w="1242" w:type="dxa"/>
          </w:tcPr>
          <w:p w14:paraId="52454C8B"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796599F"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6DF8FC87"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03FCCA19"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625" w:type="dxa"/>
          </w:tcPr>
          <w:p w14:paraId="13E1C8B9"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Pasaj</w:t>
            </w:r>
            <w:proofErr w:type="spellEnd"/>
            <w:r w:rsidRPr="00A16710">
              <w:rPr>
                <w:rFonts w:ascii="Arial" w:hAnsi="Arial" w:cs="Arial"/>
                <w:sz w:val="20"/>
                <w:szCs w:val="20"/>
              </w:rPr>
              <w:t xml:space="preserve"> superior </w:t>
            </w:r>
            <w:proofErr w:type="spellStart"/>
            <w:r w:rsidRPr="00A16710">
              <w:rPr>
                <w:rFonts w:ascii="Arial" w:hAnsi="Arial" w:cs="Arial"/>
                <w:sz w:val="20"/>
                <w:szCs w:val="20"/>
              </w:rPr>
              <w:t>traversare</w:t>
            </w:r>
            <w:proofErr w:type="spellEnd"/>
            <w:r w:rsidRPr="00A16710">
              <w:rPr>
                <w:rFonts w:ascii="Arial" w:hAnsi="Arial" w:cs="Arial"/>
                <w:sz w:val="20"/>
                <w:szCs w:val="20"/>
              </w:rPr>
              <w:t xml:space="preserve"> DJ 702D</w:t>
            </w:r>
          </w:p>
        </w:tc>
      </w:tr>
      <w:tr w:rsidR="001B44C9" w14:paraId="0D7AA4B2" w14:textId="77777777" w:rsidTr="00EB1E89">
        <w:trPr>
          <w:jc w:val="center"/>
        </w:trPr>
        <w:tc>
          <w:tcPr>
            <w:tcW w:w="1242" w:type="dxa"/>
          </w:tcPr>
          <w:p w14:paraId="7E4DA96C"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04699A5C"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6253744A"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77</w:t>
            </w:r>
          </w:p>
        </w:tc>
        <w:tc>
          <w:tcPr>
            <w:tcW w:w="567" w:type="dxa"/>
          </w:tcPr>
          <w:p w14:paraId="36A135EA"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271</w:t>
            </w:r>
          </w:p>
        </w:tc>
        <w:tc>
          <w:tcPr>
            <w:tcW w:w="6625" w:type="dxa"/>
          </w:tcPr>
          <w:p w14:paraId="619E3596"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Pasaj</w:t>
            </w:r>
            <w:proofErr w:type="spellEnd"/>
            <w:r w:rsidRPr="00A16710">
              <w:rPr>
                <w:rFonts w:ascii="Arial" w:hAnsi="Arial" w:cs="Arial"/>
                <w:sz w:val="20"/>
                <w:szCs w:val="20"/>
              </w:rPr>
              <w:t xml:space="preserve"> superior </w:t>
            </w:r>
            <w:proofErr w:type="spellStart"/>
            <w:r w:rsidRPr="00A16710">
              <w:rPr>
                <w:rFonts w:ascii="Arial" w:hAnsi="Arial" w:cs="Arial"/>
                <w:sz w:val="20"/>
                <w:szCs w:val="20"/>
              </w:rPr>
              <w:t>traversare</w:t>
            </w:r>
            <w:proofErr w:type="spellEnd"/>
            <w:r w:rsidRPr="00A16710">
              <w:rPr>
                <w:rFonts w:ascii="Arial" w:hAnsi="Arial" w:cs="Arial"/>
                <w:sz w:val="20"/>
                <w:szCs w:val="20"/>
              </w:rPr>
              <w:t xml:space="preserve"> DC95 (UAT </w:t>
            </w:r>
            <w:proofErr w:type="spellStart"/>
            <w:r w:rsidRPr="00A16710">
              <w:rPr>
                <w:rFonts w:ascii="Arial" w:hAnsi="Arial" w:cs="Arial"/>
                <w:sz w:val="20"/>
                <w:szCs w:val="20"/>
              </w:rPr>
              <w:t>Crângurile</w:t>
            </w:r>
            <w:proofErr w:type="spellEnd"/>
            <w:r w:rsidRPr="00A16710">
              <w:rPr>
                <w:rFonts w:ascii="Arial" w:hAnsi="Arial" w:cs="Arial"/>
                <w:sz w:val="20"/>
                <w:szCs w:val="20"/>
              </w:rPr>
              <w:t>)</w:t>
            </w:r>
          </w:p>
        </w:tc>
      </w:tr>
      <w:tr w:rsidR="001B44C9" w14:paraId="76E78D35" w14:textId="77777777" w:rsidTr="00EB1E89">
        <w:trPr>
          <w:jc w:val="center"/>
        </w:trPr>
        <w:tc>
          <w:tcPr>
            <w:tcW w:w="1242" w:type="dxa"/>
          </w:tcPr>
          <w:p w14:paraId="350CF50A"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D215933"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1367C7D5"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85</w:t>
            </w:r>
          </w:p>
        </w:tc>
        <w:tc>
          <w:tcPr>
            <w:tcW w:w="567" w:type="dxa"/>
          </w:tcPr>
          <w:p w14:paraId="0F69E2BD"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772</w:t>
            </w:r>
          </w:p>
        </w:tc>
        <w:tc>
          <w:tcPr>
            <w:tcW w:w="6625" w:type="dxa"/>
          </w:tcPr>
          <w:p w14:paraId="6C2C3484"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Pasaj</w:t>
            </w:r>
            <w:proofErr w:type="spellEnd"/>
            <w:r w:rsidRPr="00A16710">
              <w:rPr>
                <w:rFonts w:ascii="Arial" w:hAnsi="Arial" w:cs="Arial"/>
                <w:sz w:val="20"/>
                <w:szCs w:val="20"/>
              </w:rPr>
              <w:t xml:space="preserve"> superior </w:t>
            </w:r>
            <w:proofErr w:type="spellStart"/>
            <w:r w:rsidRPr="00A16710">
              <w:rPr>
                <w:rFonts w:ascii="Arial" w:hAnsi="Arial" w:cs="Arial"/>
                <w:sz w:val="20"/>
                <w:szCs w:val="20"/>
              </w:rPr>
              <w:t>traversare</w:t>
            </w:r>
            <w:proofErr w:type="spellEnd"/>
            <w:r w:rsidRPr="00A16710">
              <w:rPr>
                <w:rFonts w:ascii="Arial" w:hAnsi="Arial" w:cs="Arial"/>
                <w:sz w:val="20"/>
                <w:szCs w:val="20"/>
              </w:rPr>
              <w:t xml:space="preserve"> DJ702A (UAT </w:t>
            </w:r>
            <w:proofErr w:type="spellStart"/>
            <w:r w:rsidRPr="00A16710">
              <w:rPr>
                <w:rFonts w:ascii="Arial" w:hAnsi="Arial" w:cs="Arial"/>
                <w:sz w:val="20"/>
                <w:szCs w:val="20"/>
              </w:rPr>
              <w:t>Rătești</w:t>
            </w:r>
            <w:proofErr w:type="spellEnd"/>
            <w:r w:rsidRPr="00A16710">
              <w:rPr>
                <w:rFonts w:ascii="Arial" w:hAnsi="Arial" w:cs="Arial"/>
                <w:sz w:val="20"/>
                <w:szCs w:val="20"/>
              </w:rPr>
              <w:t>)</w:t>
            </w:r>
          </w:p>
        </w:tc>
      </w:tr>
      <w:tr w:rsidR="001B44C9" w14:paraId="5C11956A" w14:textId="77777777" w:rsidTr="00EB1E89">
        <w:trPr>
          <w:jc w:val="center"/>
        </w:trPr>
        <w:tc>
          <w:tcPr>
            <w:tcW w:w="1242" w:type="dxa"/>
          </w:tcPr>
          <w:p w14:paraId="2C2121C4"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0E192B41"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769D284A"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88</w:t>
            </w:r>
          </w:p>
        </w:tc>
        <w:tc>
          <w:tcPr>
            <w:tcW w:w="567" w:type="dxa"/>
          </w:tcPr>
          <w:p w14:paraId="061F8A42"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745</w:t>
            </w:r>
          </w:p>
        </w:tc>
        <w:tc>
          <w:tcPr>
            <w:tcW w:w="6625" w:type="dxa"/>
          </w:tcPr>
          <w:p w14:paraId="0307C4B2"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Intersecție</w:t>
            </w:r>
            <w:proofErr w:type="spellEnd"/>
            <w:r w:rsidRPr="00A16710">
              <w:rPr>
                <w:rFonts w:ascii="Arial" w:hAnsi="Arial" w:cs="Arial"/>
                <w:sz w:val="20"/>
                <w:szCs w:val="20"/>
              </w:rPr>
              <w:t xml:space="preserve"> la </w:t>
            </w:r>
            <w:proofErr w:type="spellStart"/>
            <w:r w:rsidRPr="00A16710">
              <w:rPr>
                <w:rFonts w:ascii="Arial" w:hAnsi="Arial" w:cs="Arial"/>
                <w:sz w:val="20"/>
                <w:szCs w:val="20"/>
              </w:rPr>
              <w:t>nivel</w:t>
            </w:r>
            <w:proofErr w:type="spellEnd"/>
            <w:r w:rsidRPr="00A16710">
              <w:rPr>
                <w:rFonts w:ascii="Arial" w:hAnsi="Arial" w:cs="Arial"/>
                <w:sz w:val="20"/>
                <w:szCs w:val="20"/>
              </w:rPr>
              <w:t xml:space="preserve"> pe </w:t>
            </w:r>
            <w:proofErr w:type="spellStart"/>
            <w:r w:rsidRPr="00A16710">
              <w:rPr>
                <w:rFonts w:ascii="Arial" w:hAnsi="Arial" w:cs="Arial"/>
                <w:sz w:val="20"/>
                <w:szCs w:val="20"/>
              </w:rPr>
              <w:t>partea</w:t>
            </w:r>
            <w:proofErr w:type="spellEnd"/>
            <w:r w:rsidRPr="00A16710">
              <w:rPr>
                <w:rFonts w:ascii="Arial" w:hAnsi="Arial" w:cs="Arial"/>
                <w:sz w:val="20"/>
                <w:szCs w:val="20"/>
              </w:rPr>
              <w:t xml:space="preserve"> </w:t>
            </w:r>
            <w:proofErr w:type="spellStart"/>
            <w:r w:rsidRPr="00A16710">
              <w:rPr>
                <w:rFonts w:ascii="Arial" w:hAnsi="Arial" w:cs="Arial"/>
                <w:sz w:val="20"/>
                <w:szCs w:val="20"/>
              </w:rPr>
              <w:t>dreaptă</w:t>
            </w:r>
            <w:proofErr w:type="spellEnd"/>
            <w:r w:rsidRPr="00A16710">
              <w:rPr>
                <w:rFonts w:ascii="Arial" w:hAnsi="Arial" w:cs="Arial"/>
                <w:sz w:val="20"/>
                <w:szCs w:val="20"/>
              </w:rPr>
              <w:t xml:space="preserve"> cu drum de </w:t>
            </w:r>
            <w:proofErr w:type="spellStart"/>
            <w:r w:rsidRPr="00A16710">
              <w:rPr>
                <w:rFonts w:ascii="Arial" w:hAnsi="Arial" w:cs="Arial"/>
                <w:sz w:val="20"/>
                <w:szCs w:val="20"/>
              </w:rPr>
              <w:t>acces</w:t>
            </w:r>
            <w:proofErr w:type="spellEnd"/>
            <w:r w:rsidRPr="00A16710">
              <w:rPr>
                <w:rFonts w:ascii="Arial" w:hAnsi="Arial" w:cs="Arial"/>
                <w:sz w:val="20"/>
                <w:szCs w:val="20"/>
              </w:rPr>
              <w:t xml:space="preserve"> </w:t>
            </w:r>
          </w:p>
        </w:tc>
      </w:tr>
      <w:tr w:rsidR="001B44C9" w14:paraId="37DEC8AC" w14:textId="77777777" w:rsidTr="00EB1E89">
        <w:trPr>
          <w:jc w:val="center"/>
        </w:trPr>
        <w:tc>
          <w:tcPr>
            <w:tcW w:w="1242" w:type="dxa"/>
          </w:tcPr>
          <w:p w14:paraId="299DD88E"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7899049"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63710C0C"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02E805CD"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486</w:t>
            </w:r>
          </w:p>
        </w:tc>
        <w:tc>
          <w:tcPr>
            <w:tcW w:w="6625" w:type="dxa"/>
          </w:tcPr>
          <w:p w14:paraId="1A3329FF"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Intersecție</w:t>
            </w:r>
            <w:proofErr w:type="spellEnd"/>
            <w:r w:rsidRPr="00A16710">
              <w:rPr>
                <w:rFonts w:ascii="Arial" w:hAnsi="Arial" w:cs="Arial"/>
                <w:sz w:val="20"/>
                <w:szCs w:val="20"/>
              </w:rPr>
              <w:t xml:space="preserve"> la </w:t>
            </w:r>
            <w:proofErr w:type="spellStart"/>
            <w:r w:rsidRPr="00A16710">
              <w:rPr>
                <w:rFonts w:ascii="Arial" w:hAnsi="Arial" w:cs="Arial"/>
                <w:sz w:val="20"/>
                <w:szCs w:val="20"/>
              </w:rPr>
              <w:t>nivel</w:t>
            </w:r>
            <w:proofErr w:type="spellEnd"/>
            <w:r w:rsidRPr="00A16710">
              <w:rPr>
                <w:rFonts w:ascii="Arial" w:hAnsi="Arial" w:cs="Arial"/>
                <w:sz w:val="20"/>
                <w:szCs w:val="20"/>
              </w:rPr>
              <w:t xml:space="preserve"> pe </w:t>
            </w:r>
            <w:proofErr w:type="spellStart"/>
            <w:r w:rsidRPr="00A16710">
              <w:rPr>
                <w:rFonts w:ascii="Arial" w:hAnsi="Arial" w:cs="Arial"/>
                <w:sz w:val="20"/>
                <w:szCs w:val="20"/>
              </w:rPr>
              <w:t>partea</w:t>
            </w:r>
            <w:proofErr w:type="spellEnd"/>
            <w:r w:rsidRPr="00A16710">
              <w:rPr>
                <w:rFonts w:ascii="Arial" w:hAnsi="Arial" w:cs="Arial"/>
                <w:sz w:val="20"/>
                <w:szCs w:val="20"/>
              </w:rPr>
              <w:t xml:space="preserve"> </w:t>
            </w:r>
            <w:proofErr w:type="spellStart"/>
            <w:r w:rsidRPr="00A16710">
              <w:rPr>
                <w:rFonts w:ascii="Arial" w:hAnsi="Arial" w:cs="Arial"/>
                <w:sz w:val="20"/>
                <w:szCs w:val="20"/>
              </w:rPr>
              <w:t>dreaptă</w:t>
            </w:r>
            <w:proofErr w:type="spellEnd"/>
            <w:r w:rsidRPr="00A16710">
              <w:rPr>
                <w:rFonts w:ascii="Arial" w:hAnsi="Arial" w:cs="Arial"/>
                <w:sz w:val="20"/>
                <w:szCs w:val="20"/>
              </w:rPr>
              <w:t xml:space="preserve"> cu drum de </w:t>
            </w:r>
            <w:proofErr w:type="spellStart"/>
            <w:r w:rsidRPr="00A16710">
              <w:rPr>
                <w:rFonts w:ascii="Arial" w:hAnsi="Arial" w:cs="Arial"/>
                <w:sz w:val="20"/>
                <w:szCs w:val="20"/>
              </w:rPr>
              <w:t>acces</w:t>
            </w:r>
            <w:proofErr w:type="spellEnd"/>
          </w:p>
        </w:tc>
      </w:tr>
      <w:tr w:rsidR="001B44C9" w14:paraId="5F30217A" w14:textId="77777777" w:rsidTr="00EB1E89">
        <w:trPr>
          <w:jc w:val="center"/>
        </w:trPr>
        <w:tc>
          <w:tcPr>
            <w:tcW w:w="1242" w:type="dxa"/>
          </w:tcPr>
          <w:p w14:paraId="78C53F54"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21B7958"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30AFA50"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4731A4A1"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6625" w:type="dxa"/>
          </w:tcPr>
          <w:p w14:paraId="56859EF6"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Pasaj</w:t>
            </w:r>
            <w:proofErr w:type="spellEnd"/>
            <w:r w:rsidRPr="00A16710">
              <w:rPr>
                <w:rFonts w:ascii="Arial" w:hAnsi="Arial" w:cs="Arial"/>
                <w:sz w:val="20"/>
                <w:szCs w:val="20"/>
              </w:rPr>
              <w:t xml:space="preserve"> inferior, </w:t>
            </w:r>
            <w:proofErr w:type="spellStart"/>
            <w:r w:rsidRPr="00A16710">
              <w:rPr>
                <w:rFonts w:ascii="Arial" w:hAnsi="Arial" w:cs="Arial"/>
                <w:sz w:val="20"/>
                <w:szCs w:val="20"/>
              </w:rPr>
              <w:t>stradă</w:t>
            </w:r>
            <w:proofErr w:type="spellEnd"/>
            <w:r w:rsidRPr="00A16710">
              <w:rPr>
                <w:rFonts w:ascii="Arial" w:hAnsi="Arial" w:cs="Arial"/>
                <w:sz w:val="20"/>
                <w:szCs w:val="20"/>
              </w:rPr>
              <w:t xml:space="preserve"> care </w:t>
            </w:r>
            <w:proofErr w:type="spellStart"/>
            <w:r w:rsidRPr="00A16710">
              <w:rPr>
                <w:rFonts w:ascii="Arial" w:hAnsi="Arial" w:cs="Arial"/>
                <w:sz w:val="20"/>
                <w:szCs w:val="20"/>
              </w:rPr>
              <w:t>traversează</w:t>
            </w:r>
            <w:proofErr w:type="spellEnd"/>
            <w:r w:rsidRPr="00A16710">
              <w:rPr>
                <w:rFonts w:ascii="Arial" w:hAnsi="Arial" w:cs="Arial"/>
                <w:sz w:val="20"/>
                <w:szCs w:val="20"/>
              </w:rPr>
              <w:t xml:space="preserve"> A1 (UAT </w:t>
            </w:r>
            <w:proofErr w:type="spellStart"/>
            <w:r w:rsidRPr="00A16710">
              <w:rPr>
                <w:rFonts w:ascii="Arial" w:hAnsi="Arial" w:cs="Arial"/>
                <w:sz w:val="20"/>
                <w:szCs w:val="20"/>
              </w:rPr>
              <w:t>Căteasca</w:t>
            </w:r>
            <w:proofErr w:type="spellEnd"/>
            <w:r w:rsidRPr="00A16710">
              <w:rPr>
                <w:rFonts w:ascii="Arial" w:hAnsi="Arial" w:cs="Arial"/>
                <w:sz w:val="20"/>
                <w:szCs w:val="20"/>
              </w:rPr>
              <w:t>)</w:t>
            </w:r>
          </w:p>
        </w:tc>
      </w:tr>
      <w:tr w:rsidR="001B44C9" w14:paraId="4DAF251E" w14:textId="77777777" w:rsidTr="00EB1E89">
        <w:trPr>
          <w:jc w:val="center"/>
        </w:trPr>
        <w:tc>
          <w:tcPr>
            <w:tcW w:w="1242" w:type="dxa"/>
          </w:tcPr>
          <w:p w14:paraId="5481248E"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9643040"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139C1132"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94</w:t>
            </w:r>
          </w:p>
        </w:tc>
        <w:tc>
          <w:tcPr>
            <w:tcW w:w="567" w:type="dxa"/>
          </w:tcPr>
          <w:p w14:paraId="654C6E13" w14:textId="77777777" w:rsidR="001B44C9" w:rsidRDefault="001B44C9" w:rsidP="00EB1E89">
            <w:pPr>
              <w:pStyle w:val="NormalWeb"/>
              <w:spacing w:before="0" w:after="0"/>
              <w:jc w:val="center"/>
              <w:rPr>
                <w:rFonts w:ascii="Arial" w:hAnsi="Arial" w:cs="Arial"/>
                <w:sz w:val="20"/>
                <w:szCs w:val="20"/>
                <w:lang w:val="pt-BR"/>
              </w:rPr>
            </w:pPr>
            <w:r>
              <w:rPr>
                <w:rFonts w:ascii="Arial" w:hAnsi="Arial" w:cs="Arial"/>
                <w:sz w:val="20"/>
                <w:szCs w:val="20"/>
                <w:lang w:val="pt-BR"/>
              </w:rPr>
              <w:t>204</w:t>
            </w:r>
          </w:p>
        </w:tc>
        <w:tc>
          <w:tcPr>
            <w:tcW w:w="6625" w:type="dxa"/>
          </w:tcPr>
          <w:p w14:paraId="4027B09C" w14:textId="77777777" w:rsidR="001B44C9" w:rsidRPr="00A16710" w:rsidRDefault="001B44C9" w:rsidP="00EB1E89">
            <w:pPr>
              <w:pStyle w:val="Default"/>
              <w:rPr>
                <w:rFonts w:ascii="Arial" w:hAnsi="Arial" w:cs="Arial"/>
                <w:sz w:val="20"/>
                <w:szCs w:val="20"/>
              </w:rPr>
            </w:pPr>
            <w:proofErr w:type="spellStart"/>
            <w:r w:rsidRPr="00A16710">
              <w:rPr>
                <w:rFonts w:ascii="Arial" w:hAnsi="Arial" w:cs="Arial"/>
                <w:sz w:val="20"/>
                <w:szCs w:val="20"/>
              </w:rPr>
              <w:t>Pasaj</w:t>
            </w:r>
            <w:proofErr w:type="spellEnd"/>
            <w:r w:rsidRPr="00A16710">
              <w:rPr>
                <w:rFonts w:ascii="Arial" w:hAnsi="Arial" w:cs="Arial"/>
                <w:sz w:val="20"/>
                <w:szCs w:val="20"/>
              </w:rPr>
              <w:t xml:space="preserve"> inferior, </w:t>
            </w:r>
            <w:proofErr w:type="spellStart"/>
            <w:r w:rsidRPr="00A16710">
              <w:rPr>
                <w:rFonts w:ascii="Arial" w:hAnsi="Arial" w:cs="Arial"/>
                <w:sz w:val="20"/>
                <w:szCs w:val="20"/>
              </w:rPr>
              <w:t>traversare</w:t>
            </w:r>
            <w:proofErr w:type="spellEnd"/>
            <w:r w:rsidRPr="00A16710">
              <w:rPr>
                <w:rFonts w:ascii="Arial" w:hAnsi="Arial" w:cs="Arial"/>
                <w:sz w:val="20"/>
                <w:szCs w:val="20"/>
              </w:rPr>
              <w:t xml:space="preserve"> DJ 703B </w:t>
            </w:r>
          </w:p>
        </w:tc>
      </w:tr>
    </w:tbl>
    <w:p w14:paraId="532FBE93" w14:textId="77777777" w:rsidR="001B44C9" w:rsidRDefault="001B44C9" w:rsidP="001B44C9">
      <w:pPr>
        <w:pStyle w:val="NormalWeb"/>
        <w:shd w:val="clear" w:color="auto" w:fill="FFFFFF"/>
        <w:spacing w:before="0" w:after="0"/>
        <w:jc w:val="center"/>
        <w:rPr>
          <w:rFonts w:ascii="Arial" w:hAnsi="Arial" w:cs="Arial"/>
          <w:lang w:val="pt-BR"/>
        </w:rPr>
      </w:pPr>
    </w:p>
    <w:p w14:paraId="69AEDC99" w14:textId="77777777" w:rsidR="001B44C9" w:rsidRDefault="001B44C9" w:rsidP="001B44C9">
      <w:pPr>
        <w:jc w:val="both"/>
        <w:rPr>
          <w:rFonts w:ascii="Arial" w:hAnsi="Arial" w:cs="Arial"/>
          <w:lang w:eastAsia="en-US"/>
        </w:rPr>
      </w:pPr>
    </w:p>
    <w:p w14:paraId="7451D98F" w14:textId="1724911B" w:rsidR="001B44C9" w:rsidRPr="00C11403" w:rsidRDefault="001B44C9" w:rsidP="001B44C9">
      <w:pPr>
        <w:jc w:val="center"/>
        <w:rPr>
          <w:noProof/>
        </w:rPr>
      </w:pPr>
      <w:r w:rsidRPr="00C00DB0">
        <w:rPr>
          <w:noProof/>
        </w:rPr>
        <w:lastRenderedPageBreak/>
        <w:drawing>
          <wp:inline distT="0" distB="0" distL="0" distR="0" wp14:anchorId="72CF07A6" wp14:editId="6388EE23">
            <wp:extent cx="6118860" cy="3639185"/>
            <wp:effectExtent l="0" t="0" r="0" b="0"/>
            <wp:docPr id="16109144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639185"/>
                    </a:xfrm>
                    <a:prstGeom prst="rect">
                      <a:avLst/>
                    </a:prstGeom>
                    <a:noFill/>
                    <a:ln>
                      <a:noFill/>
                    </a:ln>
                  </pic:spPr>
                </pic:pic>
              </a:graphicData>
            </a:graphic>
          </wp:inline>
        </w:drawing>
      </w:r>
    </w:p>
    <w:p w14:paraId="03142615" w14:textId="77777777" w:rsidR="001B44C9" w:rsidRPr="004C4798" w:rsidRDefault="001B44C9" w:rsidP="001B44C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70+460 – km 94+393</w:t>
      </w:r>
    </w:p>
    <w:p w14:paraId="3705B318" w14:textId="77777777" w:rsidR="001B44C9" w:rsidRDefault="001B44C9" w:rsidP="001B44C9">
      <w:pPr>
        <w:jc w:val="both"/>
        <w:rPr>
          <w:rFonts w:ascii="Arial" w:hAnsi="Arial" w:cs="Arial"/>
          <w:lang w:val="ro-RO"/>
        </w:rPr>
      </w:pPr>
    </w:p>
    <w:p w14:paraId="70B473CA" w14:textId="77777777" w:rsidR="001B44C9" w:rsidRPr="000171AB" w:rsidRDefault="001B44C9" w:rsidP="001B44C9">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15.042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492</w:t>
      </w:r>
      <w:r w:rsidRPr="000171AB">
        <w:rPr>
          <w:rFonts w:ascii="Arial" w:hAnsi="Arial" w:cs="Arial"/>
          <w:color w:val="auto"/>
          <w:lang w:val="pt-BR"/>
        </w:rPr>
        <w:t xml:space="preserve"> 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5CAF595" w14:textId="77777777" w:rsidR="001B44C9" w:rsidRDefault="001B44C9" w:rsidP="001B44C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6.968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231</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663C2FDD" w14:textId="77777777" w:rsidR="001B44C9" w:rsidRDefault="001B44C9" w:rsidP="001B44C9">
      <w:pPr>
        <w:jc w:val="both"/>
        <w:rPr>
          <w:rFonts w:ascii="Arial" w:hAnsi="Arial" w:cs="Arial"/>
          <w:lang w:val="ro-RO"/>
        </w:rPr>
      </w:pPr>
    </w:p>
    <w:p w14:paraId="2E053037" w14:textId="77777777" w:rsidR="001B44C9" w:rsidRDefault="001B44C9" w:rsidP="001B44C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B44C9" w14:paraId="021B33D7" w14:textId="77777777" w:rsidTr="00EB1E89">
        <w:trPr>
          <w:jc w:val="center"/>
        </w:trPr>
        <w:tc>
          <w:tcPr>
            <w:tcW w:w="2432" w:type="dxa"/>
            <w:vAlign w:val="center"/>
          </w:tcPr>
          <w:p w14:paraId="18177C49"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807A8E0"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8E68798"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EECB379"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59AE2051"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81AAAE8"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B44C9" w14:paraId="290AB1AE" w14:textId="77777777" w:rsidTr="00EB1E89">
        <w:trPr>
          <w:jc w:val="center"/>
        </w:trPr>
        <w:tc>
          <w:tcPr>
            <w:tcW w:w="2432" w:type="dxa"/>
            <w:vAlign w:val="bottom"/>
          </w:tcPr>
          <w:p w14:paraId="68A0835D" w14:textId="77777777" w:rsidR="001B44C9" w:rsidRDefault="001B44C9" w:rsidP="00EB1E89">
            <w:pPr>
              <w:jc w:val="center"/>
              <w:rPr>
                <w:rFonts w:ascii="Arial" w:hAnsi="Arial" w:cs="Arial"/>
                <w:sz w:val="20"/>
                <w:szCs w:val="20"/>
                <w:lang w:val="ro-RO"/>
              </w:rPr>
            </w:pPr>
            <w:r>
              <w:rPr>
                <w:rFonts w:ascii="Arial" w:hAnsi="Arial" w:cs="Arial"/>
                <w:sz w:val="20"/>
                <w:szCs w:val="20"/>
              </w:rPr>
              <w:t>CĂTEASCA</w:t>
            </w:r>
          </w:p>
        </w:tc>
        <w:tc>
          <w:tcPr>
            <w:tcW w:w="864" w:type="dxa"/>
            <w:vAlign w:val="bottom"/>
          </w:tcPr>
          <w:p w14:paraId="70DC72D5" w14:textId="77777777" w:rsidR="001B44C9" w:rsidRDefault="001B44C9" w:rsidP="00EB1E8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542E435F" w14:textId="77777777" w:rsidR="001B44C9" w:rsidRDefault="001B44C9" w:rsidP="00EB1E89">
            <w:pPr>
              <w:jc w:val="center"/>
              <w:rPr>
                <w:rFonts w:ascii="Arial" w:hAnsi="Arial" w:cs="Arial"/>
                <w:sz w:val="20"/>
                <w:szCs w:val="20"/>
                <w:lang w:val="ro-RO"/>
              </w:rPr>
            </w:pPr>
            <w:r>
              <w:rPr>
                <w:rFonts w:ascii="Arial" w:hAnsi="Arial" w:cs="Arial"/>
                <w:sz w:val="20"/>
                <w:szCs w:val="20"/>
              </w:rPr>
              <w:t>3716</w:t>
            </w:r>
          </w:p>
        </w:tc>
        <w:tc>
          <w:tcPr>
            <w:tcW w:w="1356" w:type="dxa"/>
            <w:vAlign w:val="bottom"/>
          </w:tcPr>
          <w:p w14:paraId="0DDB863B"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9B93C6F" w14:textId="77777777" w:rsidR="001B44C9" w:rsidRDefault="001B44C9" w:rsidP="00EB1E89">
            <w:pPr>
              <w:jc w:val="center"/>
              <w:rPr>
                <w:rFonts w:ascii="Arial" w:hAnsi="Arial" w:cs="Arial"/>
                <w:sz w:val="20"/>
                <w:szCs w:val="20"/>
                <w:lang w:val="ro-RO"/>
              </w:rPr>
            </w:pPr>
            <w:r>
              <w:rPr>
                <w:rFonts w:ascii="Arial" w:hAnsi="Arial" w:cs="Arial"/>
                <w:sz w:val="20"/>
                <w:szCs w:val="20"/>
              </w:rPr>
              <w:t>1750</w:t>
            </w:r>
          </w:p>
        </w:tc>
        <w:tc>
          <w:tcPr>
            <w:tcW w:w="1701" w:type="dxa"/>
            <w:vAlign w:val="center"/>
          </w:tcPr>
          <w:p w14:paraId="12502E3E"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0</w:t>
            </w:r>
          </w:p>
        </w:tc>
      </w:tr>
      <w:tr w:rsidR="001B44C9" w14:paraId="6E7700CA" w14:textId="77777777" w:rsidTr="00EB1E89">
        <w:trPr>
          <w:jc w:val="center"/>
        </w:trPr>
        <w:tc>
          <w:tcPr>
            <w:tcW w:w="2432" w:type="dxa"/>
            <w:vAlign w:val="bottom"/>
          </w:tcPr>
          <w:p w14:paraId="1A4F19AF" w14:textId="77777777" w:rsidR="001B44C9" w:rsidRDefault="001B44C9" w:rsidP="00EB1E89">
            <w:pPr>
              <w:jc w:val="center"/>
              <w:rPr>
                <w:rFonts w:ascii="Arial" w:hAnsi="Arial" w:cs="Arial"/>
                <w:sz w:val="20"/>
                <w:szCs w:val="20"/>
                <w:lang w:val="ro-RO"/>
              </w:rPr>
            </w:pPr>
            <w:r>
              <w:rPr>
                <w:rFonts w:ascii="Arial" w:hAnsi="Arial" w:cs="Arial"/>
                <w:sz w:val="20"/>
                <w:szCs w:val="20"/>
              </w:rPr>
              <w:t>CRÂNGURILE</w:t>
            </w:r>
          </w:p>
        </w:tc>
        <w:tc>
          <w:tcPr>
            <w:tcW w:w="864" w:type="dxa"/>
            <w:vAlign w:val="bottom"/>
          </w:tcPr>
          <w:p w14:paraId="67990E43" w14:textId="77777777" w:rsidR="001B44C9" w:rsidRDefault="001B44C9" w:rsidP="00EB1E89">
            <w:pPr>
              <w:jc w:val="center"/>
              <w:rPr>
                <w:rFonts w:ascii="Arial" w:hAnsi="Arial" w:cs="Arial"/>
                <w:sz w:val="20"/>
                <w:szCs w:val="20"/>
                <w:lang w:val="ro-RO"/>
              </w:rPr>
            </w:pPr>
            <w:r>
              <w:rPr>
                <w:rFonts w:ascii="Arial" w:hAnsi="Arial" w:cs="Arial"/>
                <w:sz w:val="20"/>
                <w:szCs w:val="20"/>
              </w:rPr>
              <w:t>DB</w:t>
            </w:r>
          </w:p>
        </w:tc>
        <w:tc>
          <w:tcPr>
            <w:tcW w:w="1370" w:type="dxa"/>
            <w:vAlign w:val="bottom"/>
          </w:tcPr>
          <w:p w14:paraId="75C50950" w14:textId="77777777" w:rsidR="001B44C9" w:rsidRDefault="001B44C9" w:rsidP="00EB1E89">
            <w:pPr>
              <w:jc w:val="center"/>
              <w:rPr>
                <w:rFonts w:ascii="Arial" w:hAnsi="Arial" w:cs="Arial"/>
                <w:sz w:val="20"/>
                <w:szCs w:val="20"/>
                <w:lang w:val="ro-RO"/>
              </w:rPr>
            </w:pPr>
            <w:r>
              <w:rPr>
                <w:rFonts w:ascii="Arial" w:hAnsi="Arial" w:cs="Arial"/>
                <w:sz w:val="20"/>
                <w:szCs w:val="20"/>
              </w:rPr>
              <w:t>3462</w:t>
            </w:r>
          </w:p>
        </w:tc>
        <w:tc>
          <w:tcPr>
            <w:tcW w:w="1356" w:type="dxa"/>
            <w:vAlign w:val="bottom"/>
          </w:tcPr>
          <w:p w14:paraId="23032E43"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C127EE8" w14:textId="77777777" w:rsidR="001B44C9" w:rsidRDefault="001B44C9" w:rsidP="00EB1E89">
            <w:pPr>
              <w:jc w:val="center"/>
              <w:rPr>
                <w:rFonts w:ascii="Arial" w:hAnsi="Arial" w:cs="Arial"/>
                <w:sz w:val="20"/>
                <w:szCs w:val="20"/>
                <w:lang w:val="ro-RO"/>
              </w:rPr>
            </w:pPr>
            <w:r>
              <w:rPr>
                <w:rFonts w:ascii="Arial" w:hAnsi="Arial" w:cs="Arial"/>
                <w:sz w:val="20"/>
                <w:szCs w:val="20"/>
              </w:rPr>
              <w:t>1497</w:t>
            </w:r>
          </w:p>
        </w:tc>
        <w:tc>
          <w:tcPr>
            <w:tcW w:w="1701" w:type="dxa"/>
            <w:vAlign w:val="center"/>
          </w:tcPr>
          <w:p w14:paraId="7C9B5774"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0</w:t>
            </w:r>
          </w:p>
        </w:tc>
      </w:tr>
      <w:tr w:rsidR="001B44C9" w14:paraId="262D3326" w14:textId="77777777" w:rsidTr="00EB1E89">
        <w:trPr>
          <w:jc w:val="center"/>
        </w:trPr>
        <w:tc>
          <w:tcPr>
            <w:tcW w:w="2432" w:type="dxa"/>
            <w:vAlign w:val="bottom"/>
          </w:tcPr>
          <w:p w14:paraId="666624C4" w14:textId="77777777" w:rsidR="001B44C9" w:rsidRDefault="001B44C9" w:rsidP="00EB1E89">
            <w:pPr>
              <w:jc w:val="center"/>
              <w:rPr>
                <w:rFonts w:ascii="Arial" w:hAnsi="Arial" w:cs="Arial"/>
                <w:sz w:val="20"/>
                <w:szCs w:val="20"/>
                <w:lang w:val="ro-RO"/>
              </w:rPr>
            </w:pPr>
            <w:r>
              <w:rPr>
                <w:rFonts w:ascii="Arial" w:hAnsi="Arial" w:cs="Arial"/>
                <w:sz w:val="20"/>
                <w:szCs w:val="20"/>
              </w:rPr>
              <w:t>PETREŞTI</w:t>
            </w:r>
          </w:p>
        </w:tc>
        <w:tc>
          <w:tcPr>
            <w:tcW w:w="864" w:type="dxa"/>
            <w:vAlign w:val="bottom"/>
          </w:tcPr>
          <w:p w14:paraId="779D55E1" w14:textId="77777777" w:rsidR="001B44C9" w:rsidRDefault="001B44C9" w:rsidP="00EB1E89">
            <w:pPr>
              <w:jc w:val="center"/>
              <w:rPr>
                <w:rFonts w:ascii="Arial" w:hAnsi="Arial" w:cs="Arial"/>
                <w:sz w:val="20"/>
                <w:szCs w:val="20"/>
                <w:lang w:val="ro-RO"/>
              </w:rPr>
            </w:pPr>
            <w:r>
              <w:rPr>
                <w:rFonts w:ascii="Arial" w:hAnsi="Arial" w:cs="Arial"/>
                <w:sz w:val="20"/>
                <w:szCs w:val="20"/>
              </w:rPr>
              <w:t>DB</w:t>
            </w:r>
          </w:p>
        </w:tc>
        <w:tc>
          <w:tcPr>
            <w:tcW w:w="1370" w:type="dxa"/>
            <w:vAlign w:val="bottom"/>
          </w:tcPr>
          <w:p w14:paraId="69F4A168" w14:textId="77777777" w:rsidR="001B44C9" w:rsidRDefault="001B44C9" w:rsidP="00EB1E89">
            <w:pPr>
              <w:jc w:val="center"/>
              <w:rPr>
                <w:rFonts w:ascii="Arial" w:hAnsi="Arial" w:cs="Arial"/>
                <w:sz w:val="20"/>
                <w:szCs w:val="20"/>
                <w:lang w:val="ro-RO"/>
              </w:rPr>
            </w:pPr>
            <w:r>
              <w:rPr>
                <w:rFonts w:ascii="Arial" w:hAnsi="Arial" w:cs="Arial"/>
                <w:sz w:val="20"/>
                <w:szCs w:val="20"/>
              </w:rPr>
              <w:t>5085</w:t>
            </w:r>
          </w:p>
        </w:tc>
        <w:tc>
          <w:tcPr>
            <w:tcW w:w="1356" w:type="dxa"/>
            <w:vAlign w:val="bottom"/>
          </w:tcPr>
          <w:p w14:paraId="68E0F89B"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344</w:t>
            </w:r>
          </w:p>
        </w:tc>
        <w:tc>
          <w:tcPr>
            <w:tcW w:w="1701" w:type="dxa"/>
            <w:vAlign w:val="bottom"/>
          </w:tcPr>
          <w:p w14:paraId="19AE4CBE" w14:textId="77777777" w:rsidR="001B44C9" w:rsidRDefault="001B44C9" w:rsidP="00EB1E89">
            <w:pPr>
              <w:jc w:val="center"/>
              <w:rPr>
                <w:rFonts w:ascii="Arial" w:hAnsi="Arial" w:cs="Arial"/>
                <w:sz w:val="20"/>
                <w:szCs w:val="20"/>
                <w:lang w:val="ro-RO"/>
              </w:rPr>
            </w:pPr>
            <w:r>
              <w:rPr>
                <w:rFonts w:ascii="Arial" w:hAnsi="Arial" w:cs="Arial"/>
                <w:sz w:val="20"/>
                <w:szCs w:val="20"/>
              </w:rPr>
              <w:t>2395</w:t>
            </w:r>
          </w:p>
        </w:tc>
        <w:tc>
          <w:tcPr>
            <w:tcW w:w="1701" w:type="dxa"/>
            <w:vAlign w:val="center"/>
          </w:tcPr>
          <w:p w14:paraId="4EC2E738"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160</w:t>
            </w:r>
          </w:p>
        </w:tc>
      </w:tr>
      <w:tr w:rsidR="001B44C9" w14:paraId="08FEE60A" w14:textId="77777777" w:rsidTr="00EB1E89">
        <w:trPr>
          <w:jc w:val="center"/>
        </w:trPr>
        <w:tc>
          <w:tcPr>
            <w:tcW w:w="2432" w:type="dxa"/>
            <w:vAlign w:val="bottom"/>
          </w:tcPr>
          <w:p w14:paraId="2F10108C" w14:textId="77777777" w:rsidR="001B44C9" w:rsidRDefault="001B44C9" w:rsidP="00EB1E89">
            <w:pPr>
              <w:jc w:val="center"/>
              <w:rPr>
                <w:rFonts w:ascii="Arial" w:hAnsi="Arial" w:cs="Arial"/>
                <w:sz w:val="20"/>
                <w:szCs w:val="20"/>
                <w:lang w:val="ro-RO"/>
              </w:rPr>
            </w:pPr>
            <w:r>
              <w:rPr>
                <w:rFonts w:ascii="Arial" w:hAnsi="Arial" w:cs="Arial"/>
                <w:sz w:val="20"/>
                <w:szCs w:val="20"/>
              </w:rPr>
              <w:t>RĂTEŞTI</w:t>
            </w:r>
          </w:p>
        </w:tc>
        <w:tc>
          <w:tcPr>
            <w:tcW w:w="864" w:type="dxa"/>
            <w:vAlign w:val="bottom"/>
          </w:tcPr>
          <w:p w14:paraId="1657993D" w14:textId="77777777" w:rsidR="001B44C9" w:rsidRDefault="001B44C9" w:rsidP="00EB1E89">
            <w:pPr>
              <w:jc w:val="center"/>
              <w:rPr>
                <w:rFonts w:ascii="Arial" w:hAnsi="Arial" w:cs="Arial"/>
                <w:sz w:val="20"/>
                <w:szCs w:val="20"/>
                <w:lang w:val="ro-RO"/>
              </w:rPr>
            </w:pPr>
            <w:r>
              <w:rPr>
                <w:rFonts w:ascii="Arial" w:hAnsi="Arial" w:cs="Arial"/>
                <w:sz w:val="20"/>
                <w:szCs w:val="20"/>
              </w:rPr>
              <w:t>AG</w:t>
            </w:r>
          </w:p>
        </w:tc>
        <w:tc>
          <w:tcPr>
            <w:tcW w:w="1370" w:type="dxa"/>
            <w:vAlign w:val="bottom"/>
          </w:tcPr>
          <w:p w14:paraId="399E6C7D" w14:textId="77777777" w:rsidR="001B44C9" w:rsidRDefault="001B44C9" w:rsidP="00EB1E89">
            <w:pPr>
              <w:jc w:val="center"/>
              <w:rPr>
                <w:rFonts w:ascii="Arial" w:hAnsi="Arial" w:cs="Arial"/>
                <w:sz w:val="20"/>
                <w:szCs w:val="20"/>
                <w:lang w:val="ro-RO"/>
              </w:rPr>
            </w:pPr>
            <w:r>
              <w:rPr>
                <w:rFonts w:ascii="Arial" w:hAnsi="Arial" w:cs="Arial"/>
                <w:sz w:val="20"/>
                <w:szCs w:val="20"/>
              </w:rPr>
              <w:t>2779</w:t>
            </w:r>
          </w:p>
        </w:tc>
        <w:tc>
          <w:tcPr>
            <w:tcW w:w="1356" w:type="dxa"/>
            <w:vAlign w:val="bottom"/>
          </w:tcPr>
          <w:p w14:paraId="0DB4BB26"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148</w:t>
            </w:r>
          </w:p>
        </w:tc>
        <w:tc>
          <w:tcPr>
            <w:tcW w:w="1701" w:type="dxa"/>
            <w:vAlign w:val="bottom"/>
          </w:tcPr>
          <w:p w14:paraId="697C5C12" w14:textId="77777777" w:rsidR="001B44C9" w:rsidRDefault="001B44C9" w:rsidP="00EB1E89">
            <w:pPr>
              <w:jc w:val="center"/>
              <w:rPr>
                <w:rFonts w:ascii="Arial" w:hAnsi="Arial" w:cs="Arial"/>
                <w:sz w:val="20"/>
                <w:szCs w:val="20"/>
                <w:lang w:val="ro-RO"/>
              </w:rPr>
            </w:pPr>
            <w:r>
              <w:rPr>
                <w:rFonts w:ascii="Arial" w:hAnsi="Arial" w:cs="Arial"/>
                <w:sz w:val="20"/>
                <w:szCs w:val="20"/>
              </w:rPr>
              <w:t>1326</w:t>
            </w:r>
          </w:p>
        </w:tc>
        <w:tc>
          <w:tcPr>
            <w:tcW w:w="1701" w:type="dxa"/>
            <w:vAlign w:val="center"/>
          </w:tcPr>
          <w:p w14:paraId="62E51260" w14:textId="77777777" w:rsidR="001B44C9" w:rsidRDefault="001B44C9" w:rsidP="00EB1E89">
            <w:pPr>
              <w:jc w:val="center"/>
              <w:rPr>
                <w:rFonts w:ascii="Arial" w:hAnsi="Arial" w:cs="Arial"/>
                <w:sz w:val="20"/>
                <w:szCs w:val="20"/>
                <w:lang w:val="ro-RO"/>
              </w:rPr>
            </w:pPr>
            <w:r>
              <w:rPr>
                <w:rFonts w:ascii="Arial" w:hAnsi="Arial" w:cs="Arial"/>
                <w:sz w:val="20"/>
                <w:szCs w:val="20"/>
                <w:lang w:val="ro-RO"/>
              </w:rPr>
              <w:t>71</w:t>
            </w:r>
          </w:p>
        </w:tc>
      </w:tr>
      <w:tr w:rsidR="001B44C9" w14:paraId="70414D46" w14:textId="77777777" w:rsidTr="00EB1E89">
        <w:trPr>
          <w:jc w:val="center"/>
        </w:trPr>
        <w:tc>
          <w:tcPr>
            <w:tcW w:w="2432" w:type="dxa"/>
            <w:vAlign w:val="center"/>
          </w:tcPr>
          <w:p w14:paraId="35CBB618"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31593DA" w14:textId="77777777" w:rsidR="001B44C9" w:rsidRDefault="001B44C9" w:rsidP="00EB1E89">
            <w:pPr>
              <w:jc w:val="center"/>
              <w:rPr>
                <w:rFonts w:ascii="Arial" w:hAnsi="Arial" w:cs="Arial"/>
                <w:b/>
                <w:bCs/>
                <w:sz w:val="20"/>
                <w:szCs w:val="20"/>
                <w:lang w:val="ro-RO"/>
              </w:rPr>
            </w:pPr>
          </w:p>
        </w:tc>
        <w:tc>
          <w:tcPr>
            <w:tcW w:w="1370" w:type="dxa"/>
            <w:vAlign w:val="center"/>
          </w:tcPr>
          <w:p w14:paraId="4DD609EE"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15042</w:t>
            </w:r>
          </w:p>
        </w:tc>
        <w:tc>
          <w:tcPr>
            <w:tcW w:w="1356" w:type="dxa"/>
            <w:vAlign w:val="center"/>
          </w:tcPr>
          <w:p w14:paraId="2747D358"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492</w:t>
            </w:r>
          </w:p>
        </w:tc>
        <w:tc>
          <w:tcPr>
            <w:tcW w:w="1701" w:type="dxa"/>
            <w:vAlign w:val="center"/>
          </w:tcPr>
          <w:p w14:paraId="09838F52"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6968</w:t>
            </w:r>
          </w:p>
        </w:tc>
        <w:tc>
          <w:tcPr>
            <w:tcW w:w="1701" w:type="dxa"/>
            <w:vAlign w:val="center"/>
          </w:tcPr>
          <w:p w14:paraId="171DE0AF" w14:textId="77777777" w:rsidR="001B44C9" w:rsidRDefault="001B44C9" w:rsidP="00EB1E89">
            <w:pPr>
              <w:jc w:val="center"/>
              <w:rPr>
                <w:rFonts w:ascii="Arial" w:hAnsi="Arial" w:cs="Arial"/>
                <w:b/>
                <w:bCs/>
                <w:sz w:val="20"/>
                <w:szCs w:val="20"/>
                <w:lang w:val="ro-RO"/>
              </w:rPr>
            </w:pPr>
            <w:r>
              <w:rPr>
                <w:rFonts w:ascii="Arial" w:hAnsi="Arial" w:cs="Arial"/>
                <w:b/>
                <w:bCs/>
                <w:sz w:val="20"/>
                <w:szCs w:val="20"/>
                <w:lang w:val="ro-RO"/>
              </w:rPr>
              <w:t>231</w:t>
            </w:r>
          </w:p>
        </w:tc>
      </w:tr>
    </w:tbl>
    <w:p w14:paraId="143E5D02" w14:textId="77777777" w:rsidR="001B44C9" w:rsidRDefault="001B44C9" w:rsidP="001B44C9">
      <w:pPr>
        <w:jc w:val="both"/>
        <w:rPr>
          <w:rFonts w:ascii="Arial" w:hAnsi="Arial" w:cs="Arial"/>
          <w:sz w:val="28"/>
          <w:szCs w:val="28"/>
          <w:lang w:val="ro-RO"/>
        </w:rPr>
      </w:pPr>
    </w:p>
    <w:p w14:paraId="3782E2D4" w14:textId="77777777" w:rsidR="001B44C9" w:rsidRPr="004C4798" w:rsidRDefault="001B44C9" w:rsidP="001B44C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344B556" w14:textId="77777777" w:rsidR="001B44C9" w:rsidRDefault="001B44C9" w:rsidP="001B44C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DED614E" w14:textId="77777777" w:rsidR="001B44C9" w:rsidRDefault="001B44C9" w:rsidP="001B44C9">
      <w:pPr>
        <w:suppressAutoHyphens w:val="0"/>
        <w:autoSpaceDE w:val="0"/>
        <w:autoSpaceDN w:val="0"/>
        <w:adjustRightInd w:val="0"/>
        <w:jc w:val="both"/>
        <w:rPr>
          <w:rFonts w:ascii="Arial" w:hAnsi="Arial" w:cs="Arial"/>
          <w:lang w:eastAsia="en-US"/>
        </w:rPr>
      </w:pPr>
    </w:p>
    <w:p w14:paraId="46BAEEF6" w14:textId="77777777" w:rsidR="001B44C9" w:rsidRDefault="001B44C9" w:rsidP="001B44C9">
      <w:pPr>
        <w:suppressAutoHyphens w:val="0"/>
        <w:autoSpaceDE w:val="0"/>
        <w:autoSpaceDN w:val="0"/>
        <w:adjustRightInd w:val="0"/>
        <w:jc w:val="both"/>
        <w:rPr>
          <w:rFonts w:ascii="Arial" w:hAnsi="Arial" w:cs="Arial"/>
          <w:lang w:eastAsia="en-US"/>
        </w:rPr>
      </w:pPr>
    </w:p>
    <w:p w14:paraId="2705771C" w14:textId="77777777" w:rsidR="00A16710" w:rsidRPr="004C4798" w:rsidRDefault="00A16710" w:rsidP="001B44C9">
      <w:pPr>
        <w:suppressAutoHyphens w:val="0"/>
        <w:autoSpaceDE w:val="0"/>
        <w:autoSpaceDN w:val="0"/>
        <w:adjustRightInd w:val="0"/>
        <w:jc w:val="both"/>
        <w:rPr>
          <w:rFonts w:ascii="Arial" w:hAnsi="Arial" w:cs="Arial"/>
          <w:lang w:eastAsia="en-US"/>
        </w:rPr>
      </w:pPr>
    </w:p>
    <w:p w14:paraId="0C6E3680" w14:textId="77777777" w:rsidR="001B44C9" w:rsidRPr="004C4798" w:rsidRDefault="001B44C9" w:rsidP="001B44C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B44C9" w:rsidRPr="00E574C0" w14:paraId="7F4B5EDA" w14:textId="77777777" w:rsidTr="00EB1E89">
        <w:trPr>
          <w:jc w:val="center"/>
        </w:trPr>
        <w:tc>
          <w:tcPr>
            <w:tcW w:w="3284" w:type="dxa"/>
          </w:tcPr>
          <w:p w14:paraId="7B2D8BE3" w14:textId="77777777" w:rsidR="001B44C9" w:rsidRPr="00E574C0" w:rsidRDefault="001B44C9" w:rsidP="00EB1E8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D5C76EF" w14:textId="77777777" w:rsidR="001B44C9" w:rsidRPr="00E574C0" w:rsidRDefault="001B44C9" w:rsidP="00EB1E8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B44C9" w:rsidRPr="00E574C0" w14:paraId="4132E5C7" w14:textId="77777777" w:rsidTr="00EB1E89">
        <w:trPr>
          <w:jc w:val="center"/>
        </w:trPr>
        <w:tc>
          <w:tcPr>
            <w:tcW w:w="3284" w:type="dxa"/>
          </w:tcPr>
          <w:p w14:paraId="0982BB99" w14:textId="77777777" w:rsidR="001B44C9" w:rsidRPr="00E574C0" w:rsidRDefault="001B44C9" w:rsidP="00EB1E8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7638D5B" w14:textId="77777777" w:rsidR="001B44C9" w:rsidRPr="00E574C0" w:rsidRDefault="001B44C9" w:rsidP="00EB1E89">
            <w:pPr>
              <w:jc w:val="center"/>
              <w:rPr>
                <w:rFonts w:ascii="Arial" w:hAnsi="Arial" w:cs="Arial"/>
                <w:sz w:val="20"/>
                <w:szCs w:val="20"/>
                <w:lang w:val="ro-RO"/>
              </w:rPr>
            </w:pPr>
            <w:r>
              <w:rPr>
                <w:rFonts w:ascii="Arial" w:hAnsi="Arial" w:cs="Arial"/>
                <w:sz w:val="20"/>
                <w:szCs w:val="20"/>
                <w:lang w:val="ro-RO"/>
              </w:rPr>
              <w:t>10</w:t>
            </w:r>
          </w:p>
        </w:tc>
      </w:tr>
      <w:tr w:rsidR="001B44C9" w:rsidRPr="00E574C0" w14:paraId="06E17E72" w14:textId="77777777" w:rsidTr="00EB1E89">
        <w:trPr>
          <w:jc w:val="center"/>
        </w:trPr>
        <w:tc>
          <w:tcPr>
            <w:tcW w:w="3284" w:type="dxa"/>
          </w:tcPr>
          <w:p w14:paraId="58A5D7BC" w14:textId="77777777" w:rsidR="001B44C9" w:rsidRPr="00E574C0" w:rsidRDefault="001B44C9" w:rsidP="00EB1E8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D523C55" w14:textId="77777777" w:rsidR="001B44C9" w:rsidRPr="00E574C0" w:rsidRDefault="001B44C9" w:rsidP="00EB1E89">
            <w:pPr>
              <w:jc w:val="center"/>
              <w:rPr>
                <w:rFonts w:ascii="Arial" w:hAnsi="Arial" w:cs="Arial"/>
                <w:sz w:val="20"/>
                <w:szCs w:val="20"/>
                <w:lang w:val="ro-RO"/>
              </w:rPr>
            </w:pPr>
            <w:r>
              <w:rPr>
                <w:rFonts w:ascii="Arial" w:hAnsi="Arial" w:cs="Arial"/>
                <w:sz w:val="20"/>
                <w:szCs w:val="20"/>
                <w:lang w:val="ro-RO"/>
              </w:rPr>
              <w:t>70</w:t>
            </w:r>
          </w:p>
        </w:tc>
      </w:tr>
      <w:tr w:rsidR="001B44C9" w:rsidRPr="00E574C0" w14:paraId="3DEE3E1C" w14:textId="77777777" w:rsidTr="00EB1E89">
        <w:trPr>
          <w:jc w:val="center"/>
        </w:trPr>
        <w:tc>
          <w:tcPr>
            <w:tcW w:w="3284" w:type="dxa"/>
          </w:tcPr>
          <w:p w14:paraId="13BC8EBE" w14:textId="77777777" w:rsidR="001B44C9" w:rsidRPr="00E574C0" w:rsidRDefault="001B44C9" w:rsidP="00EB1E8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3BCD2C2" w14:textId="77777777" w:rsidR="001B44C9" w:rsidRPr="00E574C0" w:rsidRDefault="001B44C9" w:rsidP="00EB1E8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7D185A5" w14:textId="77777777" w:rsidR="001B44C9" w:rsidRPr="00FB2E1D" w:rsidRDefault="001B44C9" w:rsidP="001B44C9">
      <w:pPr>
        <w:jc w:val="center"/>
        <w:rPr>
          <w:rFonts w:ascii="Arial" w:hAnsi="Arial" w:cs="Arial"/>
          <w:lang w:val="ro-RO"/>
        </w:rPr>
      </w:pPr>
    </w:p>
    <w:p w14:paraId="461360A6" w14:textId="77777777" w:rsidR="001B44C9" w:rsidRDefault="001B44C9">
      <w:pPr>
        <w:autoSpaceDE w:val="0"/>
        <w:rPr>
          <w:rFonts w:ascii="Arial" w:hAnsi="Arial" w:cs="Arial"/>
          <w:b/>
          <w:bCs/>
          <w:color w:val="000000"/>
          <w:lang w:val="ro-RO"/>
        </w:rPr>
      </w:pPr>
    </w:p>
    <w:p w14:paraId="022C897D" w14:textId="706F9B57" w:rsidR="00BF22CA" w:rsidRPr="00CC511B" w:rsidRDefault="00125C33" w:rsidP="00A16710">
      <w:pPr>
        <w:pStyle w:val="Heading2"/>
      </w:pPr>
      <w:bookmarkStart w:id="6" w:name="_Toc230787102"/>
      <w:r w:rsidRPr="009E243D">
        <w:t>2.2. Autoritatea responsabilă</w:t>
      </w:r>
      <w:bookmarkEnd w:id="6"/>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A16710">
      <w:pPr>
        <w:pStyle w:val="Heading2"/>
      </w:pPr>
      <w:bookmarkStart w:id="7" w:name="_Toc230787103"/>
      <w:r w:rsidRPr="00CC511B">
        <w:t xml:space="preserve">2.3. Cadrul </w:t>
      </w:r>
      <w:r w:rsidR="008A13F2">
        <w:t>legal</w:t>
      </w:r>
      <w:bookmarkEnd w:id="7"/>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A16710">
      <w:pPr>
        <w:pStyle w:val="Heading2"/>
      </w:pPr>
      <w:bookmarkStart w:id="8" w:name="_Toc230787104"/>
      <w:r w:rsidRPr="00CC511B">
        <w:t>2.4. Valori limită în vigoare</w:t>
      </w:r>
      <w:bookmarkEnd w:id="8"/>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054AC59" w:rsidR="00BF22CA" w:rsidRPr="00CC511B" w:rsidRDefault="00125C33" w:rsidP="00A16710">
      <w:pPr>
        <w:pStyle w:val="Heading2"/>
      </w:pPr>
      <w:bookmarkStart w:id="9" w:name="_Toc230787105"/>
      <w:r w:rsidRPr="00802BC8">
        <w:t xml:space="preserve">2.5. Cartarea zgomotului </w:t>
      </w:r>
      <w:r w:rsidR="00E8178C">
        <w:t xml:space="preserve">pentru sectorul de drum principal </w:t>
      </w:r>
      <w:r w:rsidR="00E8178C" w:rsidRPr="0052391B">
        <w:rPr>
          <w:lang w:eastAsia="en-US"/>
        </w:rPr>
        <w:t xml:space="preserve">A1 km </w:t>
      </w:r>
      <w:r w:rsidR="001B44C9">
        <w:rPr>
          <w:lang w:eastAsia="en-US"/>
        </w:rPr>
        <w:t>70</w:t>
      </w:r>
      <w:r w:rsidR="00E8178C" w:rsidRPr="0052391B">
        <w:rPr>
          <w:lang w:eastAsia="en-US"/>
        </w:rPr>
        <w:t>+</w:t>
      </w:r>
      <w:r w:rsidR="001B44C9">
        <w:rPr>
          <w:lang w:eastAsia="en-US"/>
        </w:rPr>
        <w:t>460</w:t>
      </w:r>
      <w:r w:rsidR="00E8178C" w:rsidRPr="0052391B">
        <w:rPr>
          <w:lang w:eastAsia="en-US"/>
        </w:rPr>
        <w:t xml:space="preserve"> – km </w:t>
      </w:r>
      <w:r w:rsidR="001B44C9">
        <w:rPr>
          <w:lang w:eastAsia="en-US"/>
        </w:rPr>
        <w:t>94</w:t>
      </w:r>
      <w:r w:rsidR="00E8178C" w:rsidRPr="0052391B">
        <w:rPr>
          <w:lang w:eastAsia="en-US"/>
        </w:rPr>
        <w:t>+</w:t>
      </w:r>
      <w:r w:rsidR="001B44C9">
        <w:rPr>
          <w:lang w:eastAsia="en-US"/>
        </w:rPr>
        <w:t>393</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7ABAA5D1" w14:textId="77777777" w:rsidR="00A37F36" w:rsidRDefault="00A37F36">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5B18109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FA25D0">
        <w:rPr>
          <w:rFonts w:ascii="Arial" w:hAnsi="Arial" w:cs="Arial"/>
          <w:b/>
          <w:lang w:val="it-IT"/>
        </w:rPr>
        <w:t>70</w:t>
      </w:r>
      <w:r w:rsidR="00E8178C">
        <w:rPr>
          <w:rFonts w:ascii="Arial" w:hAnsi="Arial" w:cs="Arial"/>
          <w:b/>
          <w:lang w:val="it-IT"/>
        </w:rPr>
        <w:t>.</w:t>
      </w:r>
      <w:r w:rsidR="00FA25D0">
        <w:rPr>
          <w:rFonts w:ascii="Arial" w:hAnsi="Arial" w:cs="Arial"/>
          <w:b/>
          <w:lang w:val="it-IT"/>
        </w:rPr>
        <w:t>460</w:t>
      </w:r>
      <w:r w:rsidR="00E8178C">
        <w:rPr>
          <w:rFonts w:ascii="Arial" w:hAnsi="Arial" w:cs="Arial"/>
          <w:b/>
          <w:lang w:val="it-IT"/>
        </w:rPr>
        <w:t>-km</w:t>
      </w:r>
      <w:r w:rsidR="00FA25D0">
        <w:rPr>
          <w:rFonts w:ascii="Arial" w:hAnsi="Arial" w:cs="Arial"/>
          <w:b/>
          <w:lang w:val="it-IT"/>
        </w:rPr>
        <w:t>94</w:t>
      </w:r>
      <w:r w:rsidR="00E8178C">
        <w:rPr>
          <w:rFonts w:ascii="Arial" w:hAnsi="Arial" w:cs="Arial"/>
          <w:b/>
          <w:lang w:val="it-IT"/>
        </w:rPr>
        <w:t>.</w:t>
      </w:r>
      <w:r w:rsidR="00FA25D0">
        <w:rPr>
          <w:rFonts w:ascii="Arial" w:hAnsi="Arial" w:cs="Arial"/>
          <w:b/>
          <w:lang w:val="it-IT"/>
        </w:rPr>
        <w:t>393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56B0C19"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37F36">
        <w:rPr>
          <w:rFonts w:ascii="Arial" w:hAnsi="Arial" w:cs="Arial"/>
          <w:lang w:val="pt-BR"/>
        </w:rPr>
        <w:t>A1_km</w:t>
      </w:r>
      <w:r w:rsidR="00FA25D0">
        <w:rPr>
          <w:rFonts w:ascii="Arial" w:hAnsi="Arial" w:cs="Arial"/>
          <w:lang w:val="pt-BR"/>
        </w:rPr>
        <w:t>70</w:t>
      </w:r>
      <w:r w:rsidR="00A37F36">
        <w:rPr>
          <w:rFonts w:ascii="Arial" w:hAnsi="Arial" w:cs="Arial"/>
          <w:lang w:val="pt-BR"/>
        </w:rPr>
        <w:t>+</w:t>
      </w:r>
      <w:r w:rsidR="00FA25D0">
        <w:rPr>
          <w:rFonts w:ascii="Arial" w:hAnsi="Arial" w:cs="Arial"/>
          <w:lang w:val="pt-BR"/>
        </w:rPr>
        <w:t>460</w:t>
      </w:r>
      <w:r w:rsidR="00A37F36">
        <w:rPr>
          <w:rFonts w:ascii="Arial" w:hAnsi="Arial" w:cs="Arial"/>
          <w:lang w:val="pt-BR"/>
        </w:rPr>
        <w:t>-km</w:t>
      </w:r>
      <w:r w:rsidR="00FA25D0">
        <w:rPr>
          <w:rFonts w:ascii="Arial" w:hAnsi="Arial" w:cs="Arial"/>
          <w:lang w:val="pt-BR"/>
        </w:rPr>
        <w:t>94</w:t>
      </w:r>
      <w:r w:rsidR="00A37F36">
        <w:rPr>
          <w:rFonts w:ascii="Arial" w:hAnsi="Arial" w:cs="Arial"/>
          <w:lang w:val="pt-BR"/>
        </w:rPr>
        <w:t>+</w:t>
      </w:r>
      <w:r w:rsidR="00FA25D0">
        <w:rPr>
          <w:rFonts w:ascii="Arial" w:hAnsi="Arial" w:cs="Arial"/>
          <w:lang w:val="pt-BR"/>
        </w:rPr>
        <w:t>393</w:t>
      </w:r>
      <w:r w:rsidR="00E8178C" w:rsidRPr="00E8178C">
        <w:rPr>
          <w:rFonts w:ascii="Arial" w:hAnsi="Arial" w:cs="Arial"/>
          <w:lang w:val="it-IT"/>
        </w:rPr>
        <w:t>, cod identificare RD_RO_00_24</w:t>
      </w:r>
      <w:r w:rsidR="00FA25D0">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6440E7D" w14:textId="77777777" w:rsidR="00FA25D0" w:rsidRDefault="00FA25D0" w:rsidP="004A29AA">
      <w:pPr>
        <w:pStyle w:val="WW-Default"/>
        <w:jc w:val="center"/>
        <w:rPr>
          <w:rFonts w:ascii="Arial" w:hAnsi="Arial" w:cs="Arial"/>
          <w:color w:val="auto"/>
          <w:lang w:val="fr-FR"/>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A25D0" w:rsidRPr="00DD6050" w14:paraId="2F61ECBA" w14:textId="77777777" w:rsidTr="00FA25D0">
        <w:trPr>
          <w:trHeight w:val="312"/>
          <w:jc w:val="center"/>
        </w:trPr>
        <w:tc>
          <w:tcPr>
            <w:tcW w:w="1580" w:type="dxa"/>
            <w:vMerge w:val="restart"/>
            <w:tcBorders>
              <w:right w:val="single" w:sz="4" w:space="0" w:color="auto"/>
            </w:tcBorders>
            <w:noWrap/>
            <w:vAlign w:val="center"/>
          </w:tcPr>
          <w:p w14:paraId="3656B57D" w14:textId="77777777" w:rsidR="00FA25D0" w:rsidRPr="00DD6050" w:rsidRDefault="00FA25D0" w:rsidP="00EB1E8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77D4A30" w14:textId="77777777" w:rsidR="00FA25D0" w:rsidRPr="00DD6050" w:rsidRDefault="00FA25D0" w:rsidP="00EB1E8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C93DBBE"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A25D0" w:rsidRPr="00DD6050" w14:paraId="669F712C" w14:textId="77777777" w:rsidTr="00FA25D0">
        <w:trPr>
          <w:trHeight w:val="636"/>
          <w:jc w:val="center"/>
        </w:trPr>
        <w:tc>
          <w:tcPr>
            <w:tcW w:w="1580" w:type="dxa"/>
            <w:vMerge/>
            <w:tcBorders>
              <w:bottom w:val="single" w:sz="4" w:space="0" w:color="auto"/>
              <w:right w:val="single" w:sz="4" w:space="0" w:color="auto"/>
            </w:tcBorders>
            <w:vAlign w:val="center"/>
            <w:hideMark/>
          </w:tcPr>
          <w:p w14:paraId="5AC37A34" w14:textId="77777777" w:rsidR="00FA25D0" w:rsidRPr="00DD6050" w:rsidRDefault="00FA25D0" w:rsidP="00EB1E8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834068B" w14:textId="77777777" w:rsidR="00FA25D0" w:rsidRPr="00DD6050" w:rsidRDefault="00FA25D0" w:rsidP="00EB1E8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EEBBA52"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4579BA1"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FFA4009"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E777D38"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0BD962"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2242C" w:rsidRPr="00DD6050" w14:paraId="4C3A798E" w14:textId="77777777" w:rsidTr="00FA25D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DC58665"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C18943" w14:textId="18FF063F"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34BBAE8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single" w:sz="8" w:space="0" w:color="auto"/>
              <w:left w:val="nil"/>
              <w:bottom w:val="single" w:sz="4" w:space="0" w:color="auto"/>
              <w:right w:val="single" w:sz="4" w:space="0" w:color="auto"/>
            </w:tcBorders>
            <w:noWrap/>
            <w:vAlign w:val="center"/>
            <w:hideMark/>
          </w:tcPr>
          <w:p w14:paraId="1F22325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single" w:sz="8" w:space="0" w:color="auto"/>
              <w:left w:val="nil"/>
              <w:bottom w:val="single" w:sz="4" w:space="0" w:color="auto"/>
              <w:right w:val="single" w:sz="4" w:space="0" w:color="auto"/>
            </w:tcBorders>
            <w:vAlign w:val="center"/>
            <w:hideMark/>
          </w:tcPr>
          <w:p w14:paraId="7DF275F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9A48BA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88F4AE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r>
      <w:tr w:rsidR="00C2242C" w:rsidRPr="00DD6050" w14:paraId="012D06A2" w14:textId="77777777" w:rsidTr="00FA25D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B6F841A" w14:textId="77777777" w:rsidR="00C2242C" w:rsidRDefault="00C2242C" w:rsidP="00C2242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02BD382" w14:textId="1C3EB5EF"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C5DD1A8" w14:textId="47354ACC"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187</w:t>
            </w:r>
          </w:p>
        </w:tc>
        <w:tc>
          <w:tcPr>
            <w:tcW w:w="1015" w:type="dxa"/>
            <w:tcBorders>
              <w:top w:val="single" w:sz="8" w:space="0" w:color="auto"/>
              <w:left w:val="nil"/>
              <w:bottom w:val="single" w:sz="4" w:space="0" w:color="auto"/>
              <w:right w:val="single" w:sz="4" w:space="0" w:color="auto"/>
            </w:tcBorders>
            <w:noWrap/>
            <w:vAlign w:val="center"/>
          </w:tcPr>
          <w:p w14:paraId="2640F30D" w14:textId="628312C0"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274" w:type="dxa"/>
            <w:tcBorders>
              <w:top w:val="single" w:sz="8" w:space="0" w:color="auto"/>
              <w:left w:val="nil"/>
              <w:bottom w:val="single" w:sz="4" w:space="0" w:color="auto"/>
              <w:right w:val="single" w:sz="4" w:space="0" w:color="auto"/>
            </w:tcBorders>
            <w:vAlign w:val="center"/>
          </w:tcPr>
          <w:p w14:paraId="24B8F37F" w14:textId="59732FCF"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620455" w14:textId="32FDECCB"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4D2FBB" w14:textId="544E0B2E"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1,81</w:t>
            </w:r>
          </w:p>
        </w:tc>
      </w:tr>
      <w:tr w:rsidR="00C2242C" w:rsidRPr="00DD6050" w14:paraId="0EEA4AB5" w14:textId="77777777" w:rsidTr="00FA25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562868"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59063B" w14:textId="37241EFE"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050E75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hideMark/>
          </w:tcPr>
          <w:p w14:paraId="2AC8C42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274" w:type="dxa"/>
            <w:tcBorders>
              <w:top w:val="nil"/>
              <w:left w:val="nil"/>
              <w:bottom w:val="single" w:sz="4" w:space="0" w:color="auto"/>
              <w:right w:val="single" w:sz="4" w:space="0" w:color="auto"/>
            </w:tcBorders>
            <w:vAlign w:val="center"/>
            <w:hideMark/>
          </w:tcPr>
          <w:p w14:paraId="7319350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9141DD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CA9CB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14,56</w:t>
            </w:r>
          </w:p>
        </w:tc>
      </w:tr>
      <w:tr w:rsidR="00C2242C" w:rsidRPr="00DD6050" w14:paraId="5B98F0A8" w14:textId="77777777" w:rsidTr="00FA25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40C6C3"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60BD8" w14:textId="633255AE"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DD1319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hideMark/>
          </w:tcPr>
          <w:p w14:paraId="0D692D3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hideMark/>
          </w:tcPr>
          <w:p w14:paraId="16F7DD5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DF3F87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39022E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w:t>
            </w:r>
          </w:p>
        </w:tc>
      </w:tr>
      <w:tr w:rsidR="00C2242C" w:rsidRPr="00DD6050" w14:paraId="6C2CB3D5" w14:textId="77777777" w:rsidTr="00FA25D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5541F6"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D0478C" w14:textId="36F9CB23"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B557CC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9A0E3F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C566D5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AAE4FE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C3BC62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C2242C" w:rsidRPr="00DD6050" w14:paraId="56188370" w14:textId="77777777" w:rsidTr="00FA25D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FBD60A"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4EE13A" w14:textId="265061C8"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76232C4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E65D70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3F7663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519F03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F20BDA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C2242C" w:rsidRPr="00DD6050" w14:paraId="346B9368" w14:textId="77777777" w:rsidTr="00FA25D0">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05773C87"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Petrești</w:t>
            </w:r>
          </w:p>
        </w:tc>
        <w:tc>
          <w:tcPr>
            <w:tcW w:w="2080" w:type="dxa"/>
            <w:tcBorders>
              <w:top w:val="nil"/>
              <w:left w:val="single" w:sz="8" w:space="0" w:color="auto"/>
              <w:bottom w:val="single" w:sz="4" w:space="0" w:color="auto"/>
              <w:right w:val="single" w:sz="8" w:space="0" w:color="auto"/>
            </w:tcBorders>
            <w:noWrap/>
            <w:vAlign w:val="center"/>
            <w:hideMark/>
          </w:tcPr>
          <w:p w14:paraId="4A59BC8B" w14:textId="1F6E1A01"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FA2EE7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hideMark/>
          </w:tcPr>
          <w:p w14:paraId="58A45B5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hideMark/>
          </w:tcPr>
          <w:p w14:paraId="34513DA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BB7CF3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5965C9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C2242C" w:rsidRPr="00DD6050" w14:paraId="1F872F54" w14:textId="77777777" w:rsidTr="00FA25D0">
        <w:trPr>
          <w:trHeight w:val="300"/>
          <w:jc w:val="center"/>
        </w:trPr>
        <w:tc>
          <w:tcPr>
            <w:tcW w:w="1580" w:type="dxa"/>
            <w:vMerge/>
            <w:tcBorders>
              <w:top w:val="nil"/>
              <w:left w:val="single" w:sz="8" w:space="0" w:color="auto"/>
              <w:bottom w:val="single" w:sz="8" w:space="0" w:color="000000"/>
              <w:right w:val="nil"/>
            </w:tcBorders>
            <w:vAlign w:val="center"/>
          </w:tcPr>
          <w:p w14:paraId="7644600E" w14:textId="77777777" w:rsidR="00C2242C" w:rsidRDefault="00C2242C" w:rsidP="00C22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25F0F9" w14:textId="3361CC66"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9A4BE9" w14:textId="675A1430"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145F001D" w14:textId="034D459B"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1B94238A" w14:textId="46741018"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243828" w14:textId="6D9A38D1"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8B13E7" w14:textId="3289689E"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0,65</w:t>
            </w:r>
          </w:p>
        </w:tc>
      </w:tr>
      <w:tr w:rsidR="00C2242C" w:rsidRPr="00DD6050" w14:paraId="3CDFF5E2"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1E02C23E"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E2869C" w14:textId="60D2E91F"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F52F07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4" w:space="0" w:color="auto"/>
              <w:right w:val="single" w:sz="4" w:space="0" w:color="auto"/>
            </w:tcBorders>
            <w:noWrap/>
            <w:vAlign w:val="center"/>
            <w:hideMark/>
          </w:tcPr>
          <w:p w14:paraId="7BDF6DA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hideMark/>
          </w:tcPr>
          <w:p w14:paraId="457D8B0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C4ABD8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A5653F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r>
      <w:tr w:rsidR="00C2242C" w:rsidRPr="00DD6050" w14:paraId="0F1790AC"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76E8C00E"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1CDAEF" w14:textId="1D0EBDAB"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007FAC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D2CC37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952986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AD4C8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35CEDB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C2242C" w:rsidRPr="00DD6050" w14:paraId="157A3096"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1615C325"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EC1FCE" w14:textId="622ED532"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C8D18F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C03DAF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AF39BF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B2CD4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C79533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C2242C" w:rsidRPr="00DD6050" w14:paraId="4849391C" w14:textId="77777777" w:rsidTr="00FA25D0">
        <w:trPr>
          <w:trHeight w:val="312"/>
          <w:jc w:val="center"/>
        </w:trPr>
        <w:tc>
          <w:tcPr>
            <w:tcW w:w="1580" w:type="dxa"/>
            <w:vMerge/>
            <w:tcBorders>
              <w:top w:val="nil"/>
              <w:left w:val="single" w:sz="8" w:space="0" w:color="auto"/>
              <w:bottom w:val="single" w:sz="8" w:space="0" w:color="000000"/>
              <w:right w:val="nil"/>
            </w:tcBorders>
            <w:vAlign w:val="center"/>
            <w:hideMark/>
          </w:tcPr>
          <w:p w14:paraId="0BA6A889"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9C5289" w14:textId="0C05A759"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F16FF2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0483E0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E80AD4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9840D4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9FE352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C2242C" w:rsidRPr="00DD6050" w14:paraId="6D91D8AC" w14:textId="77777777" w:rsidTr="00FA25D0">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3C20C642"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Crângurile</w:t>
            </w:r>
          </w:p>
        </w:tc>
        <w:tc>
          <w:tcPr>
            <w:tcW w:w="2080" w:type="dxa"/>
            <w:tcBorders>
              <w:top w:val="nil"/>
              <w:left w:val="single" w:sz="8" w:space="0" w:color="auto"/>
              <w:bottom w:val="single" w:sz="4" w:space="0" w:color="auto"/>
              <w:right w:val="single" w:sz="8" w:space="0" w:color="auto"/>
            </w:tcBorders>
            <w:noWrap/>
            <w:vAlign w:val="center"/>
            <w:hideMark/>
          </w:tcPr>
          <w:p w14:paraId="506298B5" w14:textId="0833698C"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189439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9F246D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E94FB2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472E3F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6A0B02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2242C" w:rsidRPr="00DD6050" w14:paraId="404C32A5" w14:textId="77777777" w:rsidTr="00FA25D0">
        <w:trPr>
          <w:trHeight w:val="300"/>
          <w:jc w:val="center"/>
        </w:trPr>
        <w:tc>
          <w:tcPr>
            <w:tcW w:w="1580" w:type="dxa"/>
            <w:vMerge/>
            <w:tcBorders>
              <w:top w:val="nil"/>
              <w:left w:val="single" w:sz="8" w:space="0" w:color="auto"/>
              <w:bottom w:val="single" w:sz="8" w:space="0" w:color="000000"/>
              <w:right w:val="nil"/>
            </w:tcBorders>
            <w:vAlign w:val="center"/>
          </w:tcPr>
          <w:p w14:paraId="2BDED668" w14:textId="77777777" w:rsidR="00C2242C" w:rsidRDefault="00C2242C" w:rsidP="00C22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D43078" w14:textId="2FB676D1"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D543985" w14:textId="5C7F3409"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2F798F" w14:textId="16FC37C8"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573F69" w14:textId="64F4A675"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87E88" w14:textId="18A2B631"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8AE3A6" w14:textId="2E1B4D53"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C2242C" w:rsidRPr="00DD6050" w14:paraId="64AB1D38"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0F3233E6"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FDCA4F" w14:textId="3A21621B"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A4704A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8B41B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665777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A472C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8D4541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C2242C" w:rsidRPr="00DD6050" w14:paraId="13244601"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138CDAE4"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B625BC" w14:textId="58446715"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FD26D0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6AD3CD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F04173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FA7BD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66E5E4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2242C" w:rsidRPr="00DD6050" w14:paraId="4BD2F16C"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719E5746"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86FA22" w14:textId="76B08D74"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F36E52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802249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541C46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717F18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C992FF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2242C" w:rsidRPr="00DD6050" w14:paraId="28A19604" w14:textId="77777777" w:rsidTr="00FA25D0">
        <w:trPr>
          <w:trHeight w:val="312"/>
          <w:jc w:val="center"/>
        </w:trPr>
        <w:tc>
          <w:tcPr>
            <w:tcW w:w="1580" w:type="dxa"/>
            <w:vMerge/>
            <w:tcBorders>
              <w:top w:val="nil"/>
              <w:left w:val="single" w:sz="8" w:space="0" w:color="auto"/>
              <w:bottom w:val="single" w:sz="8" w:space="0" w:color="000000"/>
              <w:right w:val="nil"/>
            </w:tcBorders>
            <w:vAlign w:val="center"/>
            <w:hideMark/>
          </w:tcPr>
          <w:p w14:paraId="7684A774"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190A92" w14:textId="307072DC"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DB75F9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EDA70C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D247A9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B801B4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CA3F2A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2242C" w:rsidRPr="00DD6050" w14:paraId="44CFD316" w14:textId="77777777" w:rsidTr="00FA25D0">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5A04CFA6"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Rătești</w:t>
            </w:r>
          </w:p>
        </w:tc>
        <w:tc>
          <w:tcPr>
            <w:tcW w:w="2080" w:type="dxa"/>
            <w:tcBorders>
              <w:top w:val="nil"/>
              <w:left w:val="single" w:sz="8" w:space="0" w:color="auto"/>
              <w:bottom w:val="single" w:sz="4" w:space="0" w:color="auto"/>
              <w:right w:val="single" w:sz="8" w:space="0" w:color="auto"/>
            </w:tcBorders>
            <w:noWrap/>
            <w:vAlign w:val="center"/>
            <w:hideMark/>
          </w:tcPr>
          <w:p w14:paraId="059EF5FD" w14:textId="5F96988C"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E4FA6D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hideMark/>
          </w:tcPr>
          <w:p w14:paraId="10C0DF0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hideMark/>
          </w:tcPr>
          <w:p w14:paraId="5238BD4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5C1127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AED833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C2242C" w:rsidRPr="00DD6050" w14:paraId="5862D8B8" w14:textId="77777777" w:rsidTr="00FA25D0">
        <w:trPr>
          <w:trHeight w:val="315"/>
          <w:jc w:val="center"/>
        </w:trPr>
        <w:tc>
          <w:tcPr>
            <w:tcW w:w="1580" w:type="dxa"/>
            <w:vMerge/>
            <w:tcBorders>
              <w:top w:val="nil"/>
              <w:left w:val="single" w:sz="8" w:space="0" w:color="auto"/>
              <w:bottom w:val="single" w:sz="8" w:space="0" w:color="000000"/>
              <w:right w:val="nil"/>
            </w:tcBorders>
            <w:vAlign w:val="center"/>
          </w:tcPr>
          <w:p w14:paraId="7C18AC94" w14:textId="77777777" w:rsidR="00C2242C" w:rsidRDefault="00C2242C" w:rsidP="00C22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9A1A566" w14:textId="23CB8DBF"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9531671" w14:textId="01084CE4"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7390C577" w14:textId="140BF001"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13F44CF6" w14:textId="29030831"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392E0B" w14:textId="745E119F"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A82A13" w14:textId="0D049F00"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0,86</w:t>
            </w:r>
          </w:p>
        </w:tc>
      </w:tr>
      <w:tr w:rsidR="00C2242C" w:rsidRPr="00DD6050" w14:paraId="7D339F8C"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73E1C15D"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C40CD7" w14:textId="3418C2FD"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A2D57E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hideMark/>
          </w:tcPr>
          <w:p w14:paraId="5892949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hideMark/>
          </w:tcPr>
          <w:p w14:paraId="0A5BEE0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3C755B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13018C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7,16</w:t>
            </w:r>
          </w:p>
        </w:tc>
      </w:tr>
      <w:tr w:rsidR="00C2242C" w:rsidRPr="00DD6050" w14:paraId="6886E382"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407CB778"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748F2" w14:textId="6F2323DB"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5D610E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hideMark/>
          </w:tcPr>
          <w:p w14:paraId="405449F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hideMark/>
          </w:tcPr>
          <w:p w14:paraId="7CA6317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EC5816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02CD3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C2242C" w:rsidRPr="00DD6050" w14:paraId="3527C61E"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19D2E518"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AB8EA7" w14:textId="14EF98DF"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28C7AB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24C23A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E00BCD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D58A77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D1E797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C2242C" w:rsidRPr="00DD6050" w14:paraId="43670A89" w14:textId="77777777" w:rsidTr="00FA25D0">
        <w:trPr>
          <w:trHeight w:val="312"/>
          <w:jc w:val="center"/>
        </w:trPr>
        <w:tc>
          <w:tcPr>
            <w:tcW w:w="1580" w:type="dxa"/>
            <w:vMerge/>
            <w:tcBorders>
              <w:top w:val="nil"/>
              <w:left w:val="single" w:sz="8" w:space="0" w:color="auto"/>
              <w:bottom w:val="single" w:sz="8" w:space="0" w:color="000000"/>
              <w:right w:val="nil"/>
            </w:tcBorders>
            <w:vAlign w:val="center"/>
            <w:hideMark/>
          </w:tcPr>
          <w:p w14:paraId="51E84397"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75D7C3" w14:textId="0E79ED49"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1E340D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63C1CC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B28C48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6075AE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337168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C2242C" w:rsidRPr="00DD6050" w14:paraId="50C06DD2" w14:textId="77777777" w:rsidTr="00FA25D0">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630C0209"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Căteasca</w:t>
            </w:r>
          </w:p>
        </w:tc>
        <w:tc>
          <w:tcPr>
            <w:tcW w:w="2080" w:type="dxa"/>
            <w:tcBorders>
              <w:top w:val="nil"/>
              <w:left w:val="single" w:sz="8" w:space="0" w:color="auto"/>
              <w:bottom w:val="single" w:sz="4" w:space="0" w:color="auto"/>
              <w:right w:val="single" w:sz="8" w:space="0" w:color="auto"/>
            </w:tcBorders>
            <w:noWrap/>
            <w:vAlign w:val="center"/>
            <w:hideMark/>
          </w:tcPr>
          <w:p w14:paraId="5EB6EC0F" w14:textId="24B5D0F3"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A8ADEA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C8C996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8E55A4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C65F6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2465F3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2242C" w:rsidRPr="00DD6050" w14:paraId="243A3FF2" w14:textId="77777777" w:rsidTr="00FA25D0">
        <w:trPr>
          <w:trHeight w:val="300"/>
          <w:jc w:val="center"/>
        </w:trPr>
        <w:tc>
          <w:tcPr>
            <w:tcW w:w="1580" w:type="dxa"/>
            <w:vMerge/>
            <w:tcBorders>
              <w:top w:val="nil"/>
              <w:left w:val="single" w:sz="8" w:space="0" w:color="auto"/>
              <w:bottom w:val="single" w:sz="8" w:space="0" w:color="000000"/>
              <w:right w:val="nil"/>
            </w:tcBorders>
            <w:vAlign w:val="center"/>
          </w:tcPr>
          <w:p w14:paraId="105EF645" w14:textId="77777777" w:rsidR="00C2242C" w:rsidRDefault="00C2242C" w:rsidP="00C224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61A7176" w14:textId="090078D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F7F7EC7" w14:textId="05547B0D"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2F7A00" w14:textId="1501501B"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682671" w14:textId="6E6ADFFE"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7B217" w14:textId="151FF85B"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97EBB5" w14:textId="07760FEE" w:rsidR="00C2242C" w:rsidRDefault="00C2242C" w:rsidP="00C2242C">
            <w:pPr>
              <w:suppressAutoHyphens w:val="0"/>
              <w:jc w:val="center"/>
              <w:rPr>
                <w:rFonts w:ascii="Open Sans" w:hAnsi="Open Sans" w:cs="Open Sans"/>
                <w:color w:val="000000"/>
                <w:sz w:val="20"/>
                <w:szCs w:val="20"/>
              </w:rPr>
            </w:pPr>
            <w:r>
              <w:rPr>
                <w:rFonts w:ascii="Open Sans" w:hAnsi="Open Sans" w:cs="Open Sans"/>
                <w:color w:val="000000"/>
                <w:sz w:val="20"/>
                <w:szCs w:val="20"/>
              </w:rPr>
              <w:t>0,23</w:t>
            </w:r>
          </w:p>
        </w:tc>
      </w:tr>
      <w:tr w:rsidR="00C2242C" w:rsidRPr="00DD6050" w14:paraId="768803CF"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0141E6C9"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3F6A29" w14:textId="1A60595E"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3D8892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5117AF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AA68C7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266FF6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460F44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C2242C" w:rsidRPr="00DD6050" w14:paraId="44ED6346"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5B0708FE"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F0EE96" w14:textId="2F410D12"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0FDC31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2311D1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1360B3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159339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1D164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C2242C" w:rsidRPr="00DD6050" w14:paraId="1F26E5A7" w14:textId="77777777" w:rsidTr="00FA25D0">
        <w:trPr>
          <w:trHeight w:val="300"/>
          <w:jc w:val="center"/>
        </w:trPr>
        <w:tc>
          <w:tcPr>
            <w:tcW w:w="1580" w:type="dxa"/>
            <w:vMerge/>
            <w:tcBorders>
              <w:top w:val="nil"/>
              <w:left w:val="single" w:sz="8" w:space="0" w:color="auto"/>
              <w:bottom w:val="single" w:sz="8" w:space="0" w:color="000000"/>
              <w:right w:val="nil"/>
            </w:tcBorders>
            <w:vAlign w:val="center"/>
            <w:hideMark/>
          </w:tcPr>
          <w:p w14:paraId="620647B6"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F9FA05" w14:textId="0F3E8E0E"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1F950A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4990C4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E78332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4EE3E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189665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2242C" w:rsidRPr="00DD6050" w14:paraId="5ADFEBE2" w14:textId="77777777" w:rsidTr="00FA25D0">
        <w:trPr>
          <w:trHeight w:val="312"/>
          <w:jc w:val="center"/>
        </w:trPr>
        <w:tc>
          <w:tcPr>
            <w:tcW w:w="1580" w:type="dxa"/>
            <w:vMerge/>
            <w:tcBorders>
              <w:top w:val="nil"/>
              <w:left w:val="single" w:sz="8" w:space="0" w:color="auto"/>
              <w:bottom w:val="single" w:sz="8" w:space="0" w:color="000000"/>
              <w:right w:val="nil"/>
            </w:tcBorders>
            <w:vAlign w:val="center"/>
            <w:hideMark/>
          </w:tcPr>
          <w:p w14:paraId="3245024C"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75F427" w14:textId="3CC368B5"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74244E2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FD689F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478200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F70743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827687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14E2AF98"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37F36">
        <w:rPr>
          <w:rFonts w:ascii="Arial" w:hAnsi="Arial" w:cs="Arial"/>
          <w:lang w:val="pt-BR"/>
        </w:rPr>
        <w:t>A1_km</w:t>
      </w:r>
      <w:r w:rsidR="00FA25D0">
        <w:rPr>
          <w:rFonts w:ascii="Arial" w:hAnsi="Arial" w:cs="Arial"/>
          <w:lang w:val="pt-BR"/>
        </w:rPr>
        <w:t>70</w:t>
      </w:r>
      <w:r w:rsidR="00A37F36">
        <w:rPr>
          <w:rFonts w:ascii="Arial" w:hAnsi="Arial" w:cs="Arial"/>
          <w:lang w:val="pt-BR"/>
        </w:rPr>
        <w:t>+</w:t>
      </w:r>
      <w:r w:rsidR="00FA25D0">
        <w:rPr>
          <w:rFonts w:ascii="Arial" w:hAnsi="Arial" w:cs="Arial"/>
          <w:lang w:val="pt-BR"/>
        </w:rPr>
        <w:t>460</w:t>
      </w:r>
      <w:r w:rsidR="00A37F36">
        <w:rPr>
          <w:rFonts w:ascii="Arial" w:hAnsi="Arial" w:cs="Arial"/>
          <w:lang w:val="pt-BR"/>
        </w:rPr>
        <w:t>-km</w:t>
      </w:r>
      <w:r w:rsidR="00FA25D0">
        <w:rPr>
          <w:rFonts w:ascii="Arial" w:hAnsi="Arial" w:cs="Arial"/>
          <w:lang w:val="pt-BR"/>
        </w:rPr>
        <w:t>94</w:t>
      </w:r>
      <w:r w:rsidR="00A37F36">
        <w:rPr>
          <w:rFonts w:ascii="Arial" w:hAnsi="Arial" w:cs="Arial"/>
          <w:lang w:val="pt-BR"/>
        </w:rPr>
        <w:t>+</w:t>
      </w:r>
      <w:r w:rsidR="00FA25D0">
        <w:rPr>
          <w:rFonts w:ascii="Arial" w:hAnsi="Arial" w:cs="Arial"/>
          <w:lang w:val="pt-BR"/>
        </w:rPr>
        <w:t>393</w:t>
      </w:r>
      <w:r w:rsidR="00A37F36" w:rsidRPr="00E8178C">
        <w:rPr>
          <w:rFonts w:ascii="Arial" w:hAnsi="Arial" w:cs="Arial"/>
          <w:lang w:val="it-IT"/>
        </w:rPr>
        <w:t>, cod identificare RD_RO_00_24</w:t>
      </w:r>
      <w:r w:rsidR="00FA25D0">
        <w:rPr>
          <w:rFonts w:ascii="Arial" w:hAnsi="Arial" w:cs="Arial"/>
          <w:lang w:val="it-IT"/>
        </w:rPr>
        <w:t>8</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66BA6CC" w14:textId="77777777" w:rsidR="00FA25D0" w:rsidRDefault="00FA25D0" w:rsidP="004A29AA">
      <w:pPr>
        <w:pStyle w:val="WW-Default"/>
        <w:jc w:val="center"/>
        <w:rPr>
          <w:rFonts w:ascii="Arial" w:hAnsi="Arial" w:cs="Arial"/>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A25D0" w:rsidRPr="00DD6050" w14:paraId="3FB743AD" w14:textId="77777777" w:rsidTr="00EB1E89">
        <w:trPr>
          <w:trHeight w:val="312"/>
          <w:jc w:val="center"/>
        </w:trPr>
        <w:tc>
          <w:tcPr>
            <w:tcW w:w="1580" w:type="dxa"/>
            <w:vMerge w:val="restart"/>
            <w:tcBorders>
              <w:right w:val="single" w:sz="4" w:space="0" w:color="auto"/>
            </w:tcBorders>
            <w:noWrap/>
            <w:vAlign w:val="center"/>
            <w:hideMark/>
          </w:tcPr>
          <w:p w14:paraId="40BE9E8B" w14:textId="77777777" w:rsidR="00FA25D0" w:rsidRPr="00DD6050" w:rsidRDefault="00FA25D0" w:rsidP="00EB1E8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BD51E86" w14:textId="77777777" w:rsidR="00FA25D0" w:rsidRPr="00DD6050" w:rsidRDefault="00FA25D0" w:rsidP="00EB1E8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A00E753"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A25D0" w:rsidRPr="00DD6050" w14:paraId="32CD9B86" w14:textId="77777777" w:rsidTr="00EB1E89">
        <w:trPr>
          <w:trHeight w:val="636"/>
          <w:jc w:val="center"/>
        </w:trPr>
        <w:tc>
          <w:tcPr>
            <w:tcW w:w="1580" w:type="dxa"/>
            <w:vMerge/>
            <w:tcBorders>
              <w:bottom w:val="single" w:sz="4" w:space="0" w:color="auto"/>
              <w:right w:val="single" w:sz="4" w:space="0" w:color="auto"/>
            </w:tcBorders>
            <w:vAlign w:val="center"/>
            <w:hideMark/>
          </w:tcPr>
          <w:p w14:paraId="74AC2C98" w14:textId="77777777" w:rsidR="00FA25D0" w:rsidRPr="00DD6050" w:rsidRDefault="00FA25D0" w:rsidP="00EB1E8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C37C0E1" w14:textId="77777777" w:rsidR="00FA25D0" w:rsidRPr="00DD6050" w:rsidRDefault="00FA25D0" w:rsidP="00EB1E8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1EF1C61"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D208842"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4182FB5"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EB0386"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8F3248A" w14:textId="77777777" w:rsidR="00FA25D0" w:rsidRPr="00DD6050" w:rsidRDefault="00FA25D0" w:rsidP="00EB1E8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2242C" w:rsidRPr="00DD6050" w14:paraId="2B5A711B" w14:textId="77777777" w:rsidTr="00EB1E8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D431E8"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B8B5D09" w14:textId="342E6D86"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1C7CEE4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single" w:sz="8" w:space="0" w:color="auto"/>
              <w:left w:val="nil"/>
              <w:bottom w:val="single" w:sz="4" w:space="0" w:color="auto"/>
              <w:right w:val="single" w:sz="4" w:space="0" w:color="auto"/>
            </w:tcBorders>
            <w:noWrap/>
            <w:vAlign w:val="center"/>
            <w:hideMark/>
          </w:tcPr>
          <w:p w14:paraId="7FCCC7C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single" w:sz="8" w:space="0" w:color="auto"/>
              <w:left w:val="nil"/>
              <w:bottom w:val="single" w:sz="4" w:space="0" w:color="auto"/>
              <w:right w:val="single" w:sz="4" w:space="0" w:color="auto"/>
            </w:tcBorders>
            <w:vAlign w:val="center"/>
            <w:hideMark/>
          </w:tcPr>
          <w:p w14:paraId="6E18A51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428212A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311C25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C2242C" w:rsidRPr="00DD6050" w14:paraId="01C32B56" w14:textId="77777777" w:rsidTr="00EB1E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B1F44C"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F5D922" w14:textId="685B4464"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297B8C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015" w:type="dxa"/>
            <w:tcBorders>
              <w:top w:val="nil"/>
              <w:left w:val="nil"/>
              <w:bottom w:val="single" w:sz="4" w:space="0" w:color="auto"/>
              <w:right w:val="single" w:sz="4" w:space="0" w:color="auto"/>
            </w:tcBorders>
            <w:noWrap/>
            <w:vAlign w:val="center"/>
            <w:hideMark/>
          </w:tcPr>
          <w:p w14:paraId="51998D4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hideMark/>
          </w:tcPr>
          <w:p w14:paraId="0ACEB45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6E940A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D611DD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7,55</w:t>
            </w:r>
          </w:p>
        </w:tc>
      </w:tr>
      <w:tr w:rsidR="00C2242C" w:rsidRPr="00DD6050" w14:paraId="1E346751" w14:textId="77777777" w:rsidTr="00EB1E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622E60"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99F231" w14:textId="24B34F91"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8ED200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hideMark/>
          </w:tcPr>
          <w:p w14:paraId="4BF3CC9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hideMark/>
          </w:tcPr>
          <w:p w14:paraId="62FDBC3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B2961C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D987E5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10,63</w:t>
            </w:r>
          </w:p>
        </w:tc>
      </w:tr>
      <w:tr w:rsidR="00C2242C" w:rsidRPr="00DD6050" w14:paraId="64F97905" w14:textId="77777777" w:rsidTr="00EB1E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6C445F"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7E852" w14:textId="3B6E2881"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FE87CA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50253C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555D08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82E1BA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BE756C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r>
      <w:tr w:rsidR="00C2242C" w:rsidRPr="00DD6050" w14:paraId="73F88443" w14:textId="77777777" w:rsidTr="00EB1E8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A49566"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044911" w14:textId="12E85B19"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973D0F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B23772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A9E151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D9AEC1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B61048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C2242C" w:rsidRPr="00DD6050" w14:paraId="4DE1BA35" w14:textId="77777777" w:rsidTr="00EB1E8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FF705E3"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A99F91" w14:textId="2BDF4304"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05B702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EEAEA1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522CD8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6334240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257659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C2242C" w:rsidRPr="00DD6050" w14:paraId="269AC2D7" w14:textId="77777777" w:rsidTr="00EB1E89">
        <w:trPr>
          <w:trHeight w:val="300"/>
          <w:jc w:val="center"/>
        </w:trPr>
        <w:tc>
          <w:tcPr>
            <w:tcW w:w="1580" w:type="dxa"/>
            <w:vMerge w:val="restart"/>
            <w:tcBorders>
              <w:top w:val="nil"/>
              <w:left w:val="single" w:sz="8" w:space="0" w:color="auto"/>
              <w:bottom w:val="single" w:sz="8" w:space="0" w:color="000000"/>
              <w:right w:val="nil"/>
            </w:tcBorders>
            <w:vAlign w:val="center"/>
          </w:tcPr>
          <w:p w14:paraId="67B1675B"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Petrești</w:t>
            </w:r>
          </w:p>
        </w:tc>
        <w:tc>
          <w:tcPr>
            <w:tcW w:w="2080" w:type="dxa"/>
            <w:tcBorders>
              <w:top w:val="nil"/>
              <w:left w:val="single" w:sz="8" w:space="0" w:color="auto"/>
              <w:bottom w:val="single" w:sz="4" w:space="0" w:color="auto"/>
              <w:right w:val="single" w:sz="8" w:space="0" w:color="auto"/>
            </w:tcBorders>
            <w:noWrap/>
            <w:vAlign w:val="center"/>
            <w:hideMark/>
          </w:tcPr>
          <w:p w14:paraId="1BD701AD" w14:textId="3031838B"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226807B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hideMark/>
          </w:tcPr>
          <w:p w14:paraId="0BFDB8D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hideMark/>
          </w:tcPr>
          <w:p w14:paraId="1FA938D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9F6926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5B74C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2242C" w:rsidRPr="00DD6050" w14:paraId="2C86E326"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1A318AD3"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77686" w14:textId="14A1A9DF"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7AE38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hideMark/>
          </w:tcPr>
          <w:p w14:paraId="0D77547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hideMark/>
          </w:tcPr>
          <w:p w14:paraId="35EF0E7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F0B243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79B0F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r>
      <w:tr w:rsidR="00C2242C" w:rsidRPr="00DD6050" w14:paraId="78FABF73"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4DC50677"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95DF05" w14:textId="762CADE8"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29989D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hideMark/>
          </w:tcPr>
          <w:p w14:paraId="574A2B2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hideMark/>
          </w:tcPr>
          <w:p w14:paraId="5366C23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835FEF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A841A8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r>
      <w:tr w:rsidR="00C2242C" w:rsidRPr="00DD6050" w14:paraId="005AD205"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468F9C22"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6599D9" w14:textId="6B3EA5B4"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ACBD6F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902F0B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0D86ED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A22402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04A5D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C2242C" w:rsidRPr="00DD6050" w14:paraId="7442C11E"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3737C409"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686C47" w14:textId="756C08BA"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E0ED44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9F39F8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23D080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A695DD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741D98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C2242C" w:rsidRPr="00DD6050" w14:paraId="5FC9B9FF" w14:textId="77777777" w:rsidTr="00EB1E89">
        <w:trPr>
          <w:trHeight w:val="312"/>
          <w:jc w:val="center"/>
        </w:trPr>
        <w:tc>
          <w:tcPr>
            <w:tcW w:w="1580" w:type="dxa"/>
            <w:vMerge/>
            <w:tcBorders>
              <w:top w:val="nil"/>
              <w:left w:val="single" w:sz="8" w:space="0" w:color="auto"/>
              <w:bottom w:val="single" w:sz="8" w:space="0" w:color="000000"/>
              <w:right w:val="nil"/>
            </w:tcBorders>
            <w:vAlign w:val="center"/>
          </w:tcPr>
          <w:p w14:paraId="3FF79B21"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0704F3" w14:textId="72DE0B05"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D55AE7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B12594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9F6E68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FF6DA0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3C172A9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C2242C" w:rsidRPr="00DD6050" w14:paraId="1DF52F86" w14:textId="77777777" w:rsidTr="00EB1E89">
        <w:trPr>
          <w:trHeight w:val="300"/>
          <w:jc w:val="center"/>
        </w:trPr>
        <w:tc>
          <w:tcPr>
            <w:tcW w:w="1580" w:type="dxa"/>
            <w:vMerge w:val="restart"/>
            <w:tcBorders>
              <w:top w:val="nil"/>
              <w:left w:val="single" w:sz="8" w:space="0" w:color="auto"/>
              <w:bottom w:val="single" w:sz="8" w:space="0" w:color="000000"/>
              <w:right w:val="nil"/>
            </w:tcBorders>
            <w:vAlign w:val="center"/>
          </w:tcPr>
          <w:p w14:paraId="58F14EFE"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Crângurile</w:t>
            </w:r>
          </w:p>
        </w:tc>
        <w:tc>
          <w:tcPr>
            <w:tcW w:w="2080" w:type="dxa"/>
            <w:tcBorders>
              <w:top w:val="nil"/>
              <w:left w:val="single" w:sz="8" w:space="0" w:color="auto"/>
              <w:bottom w:val="single" w:sz="4" w:space="0" w:color="auto"/>
              <w:right w:val="single" w:sz="8" w:space="0" w:color="auto"/>
            </w:tcBorders>
            <w:noWrap/>
            <w:vAlign w:val="center"/>
            <w:hideMark/>
          </w:tcPr>
          <w:p w14:paraId="3C703A91" w14:textId="4BF6A0AA"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3883B3C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F94B0B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64CF52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66101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8344D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2242C" w:rsidRPr="00DD6050" w14:paraId="489B1684"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622CDBD4"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FA3E09" w14:textId="431C8F9F"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42AE04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BEB955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7CDA46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729672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6610B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C2242C" w:rsidRPr="00DD6050" w14:paraId="7FAB2DF5"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00BB92FC"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027689" w14:textId="623AD912"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48A26F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3056B5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1F460B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2E500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C0DB5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2242C" w:rsidRPr="00DD6050" w14:paraId="7D637AE7"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650F074A"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978252" w14:textId="3B371247"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B6F2E8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357AC81"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581C00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DB1C83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85A5B0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2242C" w:rsidRPr="00DD6050" w14:paraId="379F50D8"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6C6EDBD0"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F3A9FA" w14:textId="02331581"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5CCDFE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FB71D3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EE81DC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9CAEC4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8D828B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2242C" w:rsidRPr="00DD6050" w14:paraId="200BACB9" w14:textId="77777777" w:rsidTr="00EB1E89">
        <w:trPr>
          <w:trHeight w:val="312"/>
          <w:jc w:val="center"/>
        </w:trPr>
        <w:tc>
          <w:tcPr>
            <w:tcW w:w="1580" w:type="dxa"/>
            <w:vMerge/>
            <w:tcBorders>
              <w:top w:val="nil"/>
              <w:left w:val="single" w:sz="8" w:space="0" w:color="auto"/>
              <w:bottom w:val="single" w:sz="8" w:space="0" w:color="000000"/>
              <w:right w:val="nil"/>
            </w:tcBorders>
            <w:vAlign w:val="center"/>
          </w:tcPr>
          <w:p w14:paraId="75ED502C"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2C29A2CB" w14:textId="52136595"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5457147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2BBA224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1EC2DFD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3511AB8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01EDEF8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2242C" w:rsidRPr="00DD6050" w14:paraId="27B21AC8" w14:textId="77777777" w:rsidTr="00EB1E89">
        <w:trPr>
          <w:trHeight w:val="315"/>
          <w:jc w:val="center"/>
        </w:trPr>
        <w:tc>
          <w:tcPr>
            <w:tcW w:w="1580" w:type="dxa"/>
            <w:vMerge w:val="restart"/>
            <w:tcBorders>
              <w:top w:val="nil"/>
              <w:left w:val="single" w:sz="8" w:space="0" w:color="auto"/>
              <w:bottom w:val="single" w:sz="8" w:space="0" w:color="000000"/>
              <w:right w:val="nil"/>
            </w:tcBorders>
            <w:vAlign w:val="center"/>
          </w:tcPr>
          <w:p w14:paraId="7AEDE709"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C52D19" w14:textId="4D672248"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0E5FD00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8" w:space="0" w:color="auto"/>
              <w:left w:val="nil"/>
              <w:bottom w:val="single" w:sz="4" w:space="0" w:color="auto"/>
              <w:right w:val="single" w:sz="4" w:space="0" w:color="auto"/>
            </w:tcBorders>
            <w:noWrap/>
            <w:vAlign w:val="center"/>
            <w:hideMark/>
          </w:tcPr>
          <w:p w14:paraId="0CBD76D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hideMark/>
          </w:tcPr>
          <w:p w14:paraId="5B85C49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5D3B98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682819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2242C" w:rsidRPr="00DD6050" w14:paraId="0B0E51D0"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76BA227A"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C98885" w14:textId="3F7615A2"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7874D3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hideMark/>
          </w:tcPr>
          <w:p w14:paraId="3CAA8E0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274" w:type="dxa"/>
            <w:tcBorders>
              <w:top w:val="nil"/>
              <w:left w:val="nil"/>
              <w:bottom w:val="single" w:sz="4" w:space="0" w:color="auto"/>
              <w:right w:val="single" w:sz="4" w:space="0" w:color="auto"/>
            </w:tcBorders>
            <w:vAlign w:val="center"/>
            <w:hideMark/>
          </w:tcPr>
          <w:p w14:paraId="761761D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A11FB0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D9228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3,64</w:t>
            </w:r>
          </w:p>
        </w:tc>
      </w:tr>
      <w:tr w:rsidR="00C2242C" w:rsidRPr="00DD6050" w14:paraId="0D72E701"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3F6557F4"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EBF8BE" w14:textId="269B74F9"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0B2675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hideMark/>
          </w:tcPr>
          <w:p w14:paraId="6733580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hideMark/>
          </w:tcPr>
          <w:p w14:paraId="37C52C8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24A4063"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594EDC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5,26</w:t>
            </w:r>
          </w:p>
        </w:tc>
      </w:tr>
      <w:tr w:rsidR="00C2242C" w:rsidRPr="00DD6050" w14:paraId="64652B6C"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0C14C092"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2C6527" w14:textId="0F2E4C0F"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93140E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94303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0B8F3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F812E6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9DD286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C2242C" w:rsidRPr="00DD6050" w14:paraId="33D630E7" w14:textId="77777777" w:rsidTr="00EB1E89">
        <w:trPr>
          <w:trHeight w:val="300"/>
          <w:jc w:val="center"/>
        </w:trPr>
        <w:tc>
          <w:tcPr>
            <w:tcW w:w="1580" w:type="dxa"/>
            <w:vMerge/>
            <w:tcBorders>
              <w:top w:val="nil"/>
              <w:left w:val="single" w:sz="8" w:space="0" w:color="auto"/>
              <w:bottom w:val="single" w:sz="8" w:space="0" w:color="000000"/>
              <w:right w:val="nil"/>
            </w:tcBorders>
            <w:vAlign w:val="center"/>
          </w:tcPr>
          <w:p w14:paraId="183FCD2A"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AE928E" w14:textId="78A341DD"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E394AA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6F2705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DCC9AD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D5DE14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5986E8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C2242C" w:rsidRPr="00DD6050" w14:paraId="5EB9AB3C" w14:textId="77777777" w:rsidTr="00EB1E89">
        <w:trPr>
          <w:trHeight w:val="312"/>
          <w:jc w:val="center"/>
        </w:trPr>
        <w:tc>
          <w:tcPr>
            <w:tcW w:w="1580" w:type="dxa"/>
            <w:vMerge/>
            <w:tcBorders>
              <w:top w:val="nil"/>
              <w:left w:val="single" w:sz="8" w:space="0" w:color="auto"/>
              <w:bottom w:val="single" w:sz="8" w:space="0" w:color="000000"/>
              <w:right w:val="nil"/>
            </w:tcBorders>
            <w:vAlign w:val="center"/>
          </w:tcPr>
          <w:p w14:paraId="3B1ED64D"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100D48" w14:textId="12936FBF"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7DA5DA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F48532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54AA8D1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DF4166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80C663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C2242C" w:rsidRPr="00DD6050" w14:paraId="735B303E" w14:textId="77777777" w:rsidTr="00EB1E89">
        <w:trPr>
          <w:trHeight w:val="300"/>
          <w:jc w:val="center"/>
        </w:trPr>
        <w:tc>
          <w:tcPr>
            <w:tcW w:w="1580" w:type="dxa"/>
            <w:vMerge w:val="restart"/>
            <w:tcBorders>
              <w:top w:val="nil"/>
              <w:left w:val="single" w:sz="8" w:space="0" w:color="auto"/>
              <w:right w:val="nil"/>
            </w:tcBorders>
            <w:vAlign w:val="center"/>
          </w:tcPr>
          <w:p w14:paraId="13EB0E8B" w14:textId="77777777" w:rsidR="00C2242C" w:rsidRPr="00DD6050" w:rsidRDefault="00C2242C" w:rsidP="00C224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Căteasca</w:t>
            </w:r>
          </w:p>
        </w:tc>
        <w:tc>
          <w:tcPr>
            <w:tcW w:w="2080" w:type="dxa"/>
            <w:tcBorders>
              <w:top w:val="nil"/>
              <w:left w:val="single" w:sz="8" w:space="0" w:color="auto"/>
              <w:bottom w:val="single" w:sz="4" w:space="0" w:color="auto"/>
              <w:right w:val="single" w:sz="8" w:space="0" w:color="auto"/>
            </w:tcBorders>
            <w:noWrap/>
            <w:vAlign w:val="center"/>
            <w:hideMark/>
          </w:tcPr>
          <w:p w14:paraId="3B9993A2" w14:textId="157BD4EC"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0DC17CF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2E45577"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CAF9D7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395D10"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BB3FF6F"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2242C" w:rsidRPr="00DD6050" w14:paraId="4E647381" w14:textId="77777777" w:rsidTr="00EB1E89">
        <w:trPr>
          <w:trHeight w:val="300"/>
          <w:jc w:val="center"/>
        </w:trPr>
        <w:tc>
          <w:tcPr>
            <w:tcW w:w="1580" w:type="dxa"/>
            <w:vMerge/>
            <w:tcBorders>
              <w:left w:val="single" w:sz="8" w:space="0" w:color="auto"/>
              <w:right w:val="nil"/>
            </w:tcBorders>
            <w:vAlign w:val="center"/>
          </w:tcPr>
          <w:p w14:paraId="0C56C286"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7135DD" w14:textId="16D3C781"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D2C5F69"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A55305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12D24D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BEC449E"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1157D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2242C" w:rsidRPr="00DD6050" w14:paraId="3CD1D6C7" w14:textId="77777777" w:rsidTr="00EB1E89">
        <w:trPr>
          <w:trHeight w:val="300"/>
          <w:jc w:val="center"/>
        </w:trPr>
        <w:tc>
          <w:tcPr>
            <w:tcW w:w="1580" w:type="dxa"/>
            <w:vMerge/>
            <w:tcBorders>
              <w:left w:val="single" w:sz="8" w:space="0" w:color="auto"/>
              <w:right w:val="nil"/>
            </w:tcBorders>
            <w:vAlign w:val="center"/>
          </w:tcPr>
          <w:p w14:paraId="7EAFFADE"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382324" w14:textId="76A61C32"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4A8E5BC"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E8225F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1F7C90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9E6F56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C60E8DA"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C2242C" w:rsidRPr="00DD6050" w14:paraId="714A00CD" w14:textId="77777777" w:rsidTr="00EB1E89">
        <w:trPr>
          <w:trHeight w:val="300"/>
          <w:jc w:val="center"/>
        </w:trPr>
        <w:tc>
          <w:tcPr>
            <w:tcW w:w="1580" w:type="dxa"/>
            <w:vMerge/>
            <w:tcBorders>
              <w:left w:val="single" w:sz="8" w:space="0" w:color="auto"/>
              <w:right w:val="nil"/>
            </w:tcBorders>
            <w:vAlign w:val="center"/>
          </w:tcPr>
          <w:p w14:paraId="59295321"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66F3BB" w14:textId="2AFF8DD5"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5A0FF2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C68B00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7355C2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51DF23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8E1962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2242C" w:rsidRPr="00DD6050" w14:paraId="4049210D" w14:textId="77777777" w:rsidTr="00EB1E89">
        <w:trPr>
          <w:trHeight w:val="300"/>
          <w:jc w:val="center"/>
        </w:trPr>
        <w:tc>
          <w:tcPr>
            <w:tcW w:w="1580" w:type="dxa"/>
            <w:vMerge/>
            <w:tcBorders>
              <w:left w:val="single" w:sz="8" w:space="0" w:color="auto"/>
              <w:right w:val="nil"/>
            </w:tcBorders>
            <w:vAlign w:val="center"/>
          </w:tcPr>
          <w:p w14:paraId="3F0D9FE0"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BB2154" w14:textId="3C6A4927"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DFA5BE6"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8A44BD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1FF37CD"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70C772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4432E04"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2242C" w:rsidRPr="00DD6050" w14:paraId="0F0D46D6" w14:textId="77777777" w:rsidTr="00EB1E89">
        <w:trPr>
          <w:trHeight w:val="312"/>
          <w:jc w:val="center"/>
        </w:trPr>
        <w:tc>
          <w:tcPr>
            <w:tcW w:w="1580" w:type="dxa"/>
            <w:vMerge/>
            <w:tcBorders>
              <w:left w:val="single" w:sz="8" w:space="0" w:color="auto"/>
              <w:bottom w:val="single" w:sz="8" w:space="0" w:color="000000"/>
              <w:right w:val="nil"/>
            </w:tcBorders>
            <w:vAlign w:val="center"/>
          </w:tcPr>
          <w:p w14:paraId="5085C225" w14:textId="77777777" w:rsidR="00C2242C" w:rsidRPr="00DD6050" w:rsidRDefault="00C2242C" w:rsidP="00C224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75D7CA" w14:textId="129C9BEE" w:rsidR="00C2242C" w:rsidRPr="00DD6050" w:rsidRDefault="00C2242C" w:rsidP="00C224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1E42BC2"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96FA758"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B7383BB"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9916F9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B726805" w14:textId="77777777" w:rsidR="00C2242C" w:rsidRPr="00DD6050" w:rsidRDefault="00C2242C" w:rsidP="00C224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A16710">
      <w:pPr>
        <w:pStyle w:val="Heading2"/>
      </w:pPr>
      <w:bookmarkStart w:id="10" w:name="_Toc230787106"/>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90F82BB" w:rsidR="007F0BB8" w:rsidRPr="00CC511B" w:rsidRDefault="00FA25D0" w:rsidP="00545689">
      <w:pPr>
        <w:autoSpaceDE w:val="0"/>
        <w:jc w:val="both"/>
        <w:rPr>
          <w:rFonts w:ascii="Arial" w:hAnsi="Arial" w:cs="Arial"/>
          <w:lang w:val="ro-RO"/>
        </w:rPr>
      </w:pPr>
      <w:r>
        <w:rPr>
          <w:rFonts w:ascii="Arial" w:hAnsi="Arial" w:cs="Arial"/>
          <w:lang w:val="ro-RO"/>
        </w:rPr>
        <w:t>Nu mai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Pr>
          <w:rFonts w:ascii="Arial" w:hAnsi="Arial" w:cs="Arial"/>
          <w:lang w:val="ro-RO"/>
        </w:rPr>
        <w:t>301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Pr>
          <w:rFonts w:ascii="Arial" w:hAnsi="Arial" w:cs="Arial"/>
          <w:lang w:val="ro-RO"/>
        </w:rPr>
        <w:t>267</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6D91AE4"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A25D0">
        <w:rPr>
          <w:rFonts w:ascii="Arial" w:hAnsi="Arial" w:cs="Arial"/>
          <w:lang w:val="it-IT"/>
        </w:rPr>
        <w:t>132</w:t>
      </w:r>
      <w:r w:rsidR="00B424AA">
        <w:rPr>
          <w:rFonts w:ascii="Arial" w:hAnsi="Arial" w:cs="Arial"/>
          <w:lang w:val="it-IT"/>
        </w:rPr>
        <w:t xml:space="preserve"> persoane (+</w:t>
      </w:r>
      <w:r w:rsidR="00FA25D0">
        <w:rPr>
          <w:rFonts w:ascii="Arial" w:hAnsi="Arial" w:cs="Arial"/>
          <w:lang w:val="it-IT"/>
        </w:rPr>
        <w:t>68</w:t>
      </w:r>
      <w:r w:rsidR="00B424AA">
        <w:rPr>
          <w:rFonts w:ascii="Arial" w:hAnsi="Arial" w:cs="Arial"/>
          <w:lang w:val="it-IT"/>
        </w:rPr>
        <w:t>,</w:t>
      </w:r>
      <w:r w:rsidR="00FA25D0">
        <w:rPr>
          <w:rFonts w:ascii="Arial" w:hAnsi="Arial" w:cs="Arial"/>
          <w:lang w:val="it-IT"/>
        </w:rPr>
        <w:t>39</w:t>
      </w:r>
      <w:r w:rsidR="00B424AA">
        <w:rPr>
          <w:rFonts w:ascii="Arial" w:hAnsi="Arial" w:cs="Arial"/>
          <w:lang w:val="it-IT"/>
        </w:rPr>
        <w:t xml:space="preserve">%) </w:t>
      </w:r>
      <w:r w:rsidR="00B424AA" w:rsidRPr="00BA7A3C">
        <w:rPr>
          <w:rFonts w:ascii="Arial" w:hAnsi="Arial" w:cs="Arial"/>
          <w:lang w:val="it-IT"/>
        </w:rPr>
        <w:t xml:space="preserve">de la precedenta cartare, totuși, pentru valori ale zgomotului mai mari de </w:t>
      </w:r>
      <w:r w:rsidR="00680D5E">
        <w:rPr>
          <w:rFonts w:ascii="Arial" w:hAnsi="Arial" w:cs="Arial"/>
          <w:lang w:val="it-IT"/>
        </w:rPr>
        <w:t>6</w:t>
      </w:r>
      <w:r w:rsidR="00B424AA" w:rsidRPr="00BA7A3C">
        <w:rPr>
          <w:rFonts w:ascii="Arial" w:hAnsi="Arial" w:cs="Arial"/>
          <w:lang w:val="it-IT"/>
        </w:rPr>
        <w:t xml:space="preserve">5 dB avem </w:t>
      </w:r>
      <w:r w:rsidR="00B424AA">
        <w:rPr>
          <w:rFonts w:ascii="Arial" w:hAnsi="Arial" w:cs="Arial"/>
          <w:lang w:val="it-IT"/>
        </w:rPr>
        <w:t>scăderi</w:t>
      </w:r>
      <w:r w:rsidR="00B424AA" w:rsidRPr="00BA7A3C">
        <w:rPr>
          <w:rFonts w:ascii="Arial" w:hAnsi="Arial" w:cs="Arial"/>
          <w:lang w:val="it-IT"/>
        </w:rPr>
        <w:t xml:space="preserve">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FA25D0">
        <w:rPr>
          <w:rFonts w:ascii="Arial" w:hAnsi="Arial" w:cs="Arial"/>
          <w:lang w:val="it-IT"/>
        </w:rPr>
        <w:t>82</w:t>
      </w:r>
      <w:r w:rsidR="00B424AA">
        <w:rPr>
          <w:rFonts w:ascii="Arial" w:hAnsi="Arial" w:cs="Arial"/>
          <w:lang w:val="it-IT"/>
        </w:rPr>
        <w:t xml:space="preserve"> persoane (+</w:t>
      </w:r>
      <w:r w:rsidR="00FA25D0">
        <w:rPr>
          <w:rFonts w:ascii="Arial" w:hAnsi="Arial" w:cs="Arial"/>
          <w:lang w:val="it-IT"/>
        </w:rPr>
        <w:t>33</w:t>
      </w:r>
      <w:r w:rsidR="00B424AA">
        <w:rPr>
          <w:rFonts w:ascii="Arial" w:hAnsi="Arial" w:cs="Arial"/>
          <w:lang w:val="it-IT"/>
        </w:rPr>
        <w:t>,</w:t>
      </w:r>
      <w:r w:rsidR="00680D5E">
        <w:rPr>
          <w:rFonts w:ascii="Arial" w:hAnsi="Arial" w:cs="Arial"/>
          <w:lang w:val="it-IT"/>
        </w:rPr>
        <w:t>4</w:t>
      </w:r>
      <w:r w:rsidR="00FA25D0">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680D5E">
        <w:rPr>
          <w:rFonts w:ascii="Arial" w:hAnsi="Arial" w:cs="Arial"/>
          <w:lang w:val="it-IT"/>
        </w:rPr>
        <w:t>valori</w:t>
      </w:r>
      <w:r w:rsidR="00B424AA">
        <w:rPr>
          <w:rFonts w:ascii="Arial" w:hAnsi="Arial" w:cs="Arial"/>
          <w:lang w:val="it-IT"/>
        </w:rPr>
        <w:t xml:space="preserve"> de zgomot </w:t>
      </w:r>
      <w:r w:rsidR="00680D5E">
        <w:rPr>
          <w:rFonts w:ascii="Arial" w:hAnsi="Arial" w:cs="Arial"/>
          <w:lang w:val="it-IT"/>
        </w:rPr>
        <w:t xml:space="preserve">mai mari de </w:t>
      </w:r>
      <w:r w:rsidR="00FA25D0">
        <w:rPr>
          <w:rFonts w:ascii="Arial" w:hAnsi="Arial" w:cs="Arial"/>
          <w:lang w:val="it-IT"/>
        </w:rPr>
        <w:t>60</w:t>
      </w:r>
      <w:r w:rsidR="00B424AA">
        <w:rPr>
          <w:rFonts w:ascii="Arial" w:hAnsi="Arial" w:cs="Arial"/>
          <w:lang w:val="it-IT"/>
        </w:rPr>
        <w:t xml:space="preserve"> dB </w:t>
      </w:r>
      <w:r w:rsidR="00FA25D0">
        <w:rPr>
          <w:rFonts w:ascii="Arial" w:hAnsi="Arial" w:cs="Arial"/>
          <w:lang w:val="it-IT"/>
        </w:rPr>
        <w:t>nu mai există persoane expuse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041"/>
        <w:gridCol w:w="1104"/>
        <w:gridCol w:w="1095"/>
        <w:gridCol w:w="1167"/>
        <w:gridCol w:w="1006"/>
      </w:tblGrid>
      <w:tr w:rsidR="00FA25D0" w:rsidRPr="00BD3863" w14:paraId="5E641267" w14:textId="77777777" w:rsidTr="00EB1E8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5DBAF30" w14:textId="77777777" w:rsidR="00FA25D0" w:rsidRPr="00BD3863" w:rsidRDefault="00FA25D0"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7DCB057" w14:textId="77777777" w:rsidR="00FA25D0" w:rsidRPr="00BD3863" w:rsidRDefault="00FA25D0"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1" w:type="dxa"/>
            <w:tcBorders>
              <w:top w:val="single" w:sz="4" w:space="0" w:color="auto"/>
              <w:left w:val="nil"/>
              <w:bottom w:val="single" w:sz="4" w:space="0" w:color="auto"/>
              <w:right w:val="single" w:sz="4" w:space="0" w:color="auto"/>
            </w:tcBorders>
            <w:vAlign w:val="center"/>
            <w:hideMark/>
          </w:tcPr>
          <w:p w14:paraId="38659C4C" w14:textId="77777777" w:rsidR="00FA25D0" w:rsidRPr="00BD3863" w:rsidRDefault="00FA25D0"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04" w:type="dxa"/>
            <w:tcBorders>
              <w:top w:val="single" w:sz="4" w:space="0" w:color="auto"/>
              <w:left w:val="nil"/>
              <w:bottom w:val="single" w:sz="4" w:space="0" w:color="auto"/>
              <w:right w:val="single" w:sz="4" w:space="0" w:color="auto"/>
            </w:tcBorders>
            <w:vAlign w:val="center"/>
            <w:hideMark/>
          </w:tcPr>
          <w:p w14:paraId="2D29ED45" w14:textId="77777777" w:rsidR="00FA25D0" w:rsidRPr="00BD3863" w:rsidRDefault="00FA25D0"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95" w:type="dxa"/>
            <w:tcBorders>
              <w:top w:val="single" w:sz="4" w:space="0" w:color="auto"/>
              <w:left w:val="nil"/>
              <w:bottom w:val="single" w:sz="4" w:space="0" w:color="auto"/>
              <w:right w:val="single" w:sz="4" w:space="0" w:color="auto"/>
            </w:tcBorders>
            <w:vAlign w:val="center"/>
            <w:hideMark/>
          </w:tcPr>
          <w:p w14:paraId="3C804BDB" w14:textId="77777777" w:rsidR="00FA25D0" w:rsidRPr="008537F4" w:rsidRDefault="00FA25D0" w:rsidP="00EB1E8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7" w:type="dxa"/>
            <w:tcBorders>
              <w:top w:val="single" w:sz="4" w:space="0" w:color="auto"/>
              <w:left w:val="nil"/>
              <w:bottom w:val="single" w:sz="4" w:space="0" w:color="auto"/>
              <w:right w:val="single" w:sz="4" w:space="0" w:color="auto"/>
            </w:tcBorders>
            <w:vAlign w:val="center"/>
            <w:hideMark/>
          </w:tcPr>
          <w:p w14:paraId="20EAD798" w14:textId="77777777" w:rsidR="00FA25D0" w:rsidRPr="008537F4" w:rsidRDefault="00FA25D0" w:rsidP="00EB1E8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C5D9D2F" w14:textId="77777777" w:rsidR="00FA25D0" w:rsidRPr="008537F4" w:rsidRDefault="00FA25D0" w:rsidP="00EB1E8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A25D0" w:rsidRPr="00BD3863" w14:paraId="16D355FB" w14:textId="77777777" w:rsidTr="00EB1E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022DCD9" w14:textId="77777777" w:rsidR="00FA25D0" w:rsidRPr="00BD3863" w:rsidRDefault="00FA25D0"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47F4C19"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211</w:t>
            </w:r>
          </w:p>
        </w:tc>
        <w:tc>
          <w:tcPr>
            <w:tcW w:w="1041" w:type="dxa"/>
            <w:tcBorders>
              <w:top w:val="nil"/>
              <w:left w:val="nil"/>
              <w:bottom w:val="single" w:sz="4" w:space="0" w:color="auto"/>
              <w:right w:val="single" w:sz="4" w:space="0" w:color="auto"/>
            </w:tcBorders>
            <w:vAlign w:val="center"/>
          </w:tcPr>
          <w:p w14:paraId="729717B2"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99</w:t>
            </w:r>
          </w:p>
        </w:tc>
        <w:tc>
          <w:tcPr>
            <w:tcW w:w="1104" w:type="dxa"/>
            <w:tcBorders>
              <w:top w:val="nil"/>
              <w:left w:val="nil"/>
              <w:bottom w:val="single" w:sz="4" w:space="0" w:color="auto"/>
              <w:right w:val="single" w:sz="4" w:space="0" w:color="auto"/>
            </w:tcBorders>
            <w:vAlign w:val="center"/>
          </w:tcPr>
          <w:p w14:paraId="297505D8"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095" w:type="dxa"/>
            <w:tcBorders>
              <w:top w:val="nil"/>
              <w:left w:val="nil"/>
              <w:bottom w:val="single" w:sz="4" w:space="0" w:color="auto"/>
              <w:right w:val="single" w:sz="4" w:space="0" w:color="auto"/>
            </w:tcBorders>
            <w:vAlign w:val="center"/>
          </w:tcPr>
          <w:p w14:paraId="096E04D1"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7" w:type="dxa"/>
            <w:tcBorders>
              <w:top w:val="nil"/>
              <w:left w:val="nil"/>
              <w:bottom w:val="single" w:sz="4" w:space="0" w:color="auto"/>
              <w:right w:val="single" w:sz="4" w:space="0" w:color="auto"/>
            </w:tcBorders>
            <w:vAlign w:val="center"/>
          </w:tcPr>
          <w:p w14:paraId="5CBB7521"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E895D77" w14:textId="77777777" w:rsidR="00FA25D0" w:rsidRPr="008537F4" w:rsidRDefault="00FA25D0" w:rsidP="00EB1E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325</w:t>
            </w:r>
          </w:p>
        </w:tc>
      </w:tr>
      <w:tr w:rsidR="00FA25D0" w:rsidRPr="00BD3863" w14:paraId="557E09BB" w14:textId="77777777" w:rsidTr="00EB1E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96370E" w14:textId="77777777" w:rsidR="00FA25D0" w:rsidRPr="00BD3863" w:rsidRDefault="00FA25D0"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1CAE8C1"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89</w:t>
            </w:r>
          </w:p>
        </w:tc>
        <w:tc>
          <w:tcPr>
            <w:tcW w:w="1041" w:type="dxa"/>
            <w:tcBorders>
              <w:top w:val="nil"/>
              <w:left w:val="nil"/>
              <w:bottom w:val="single" w:sz="4" w:space="0" w:color="auto"/>
              <w:right w:val="single" w:sz="4" w:space="0" w:color="auto"/>
            </w:tcBorders>
            <w:vAlign w:val="center"/>
          </w:tcPr>
          <w:p w14:paraId="705017B1"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104" w:type="dxa"/>
            <w:tcBorders>
              <w:top w:val="nil"/>
              <w:left w:val="nil"/>
              <w:bottom w:val="single" w:sz="4" w:space="0" w:color="auto"/>
              <w:right w:val="single" w:sz="4" w:space="0" w:color="auto"/>
            </w:tcBorders>
            <w:vAlign w:val="center"/>
          </w:tcPr>
          <w:p w14:paraId="4BA9CA80"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33</w:t>
            </w:r>
          </w:p>
        </w:tc>
        <w:tc>
          <w:tcPr>
            <w:tcW w:w="1095" w:type="dxa"/>
            <w:tcBorders>
              <w:top w:val="nil"/>
              <w:left w:val="nil"/>
              <w:bottom w:val="single" w:sz="4" w:space="0" w:color="auto"/>
              <w:right w:val="single" w:sz="4" w:space="0" w:color="auto"/>
            </w:tcBorders>
            <w:vAlign w:val="center"/>
          </w:tcPr>
          <w:p w14:paraId="4BCA6B3D"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167" w:type="dxa"/>
            <w:tcBorders>
              <w:top w:val="nil"/>
              <w:left w:val="nil"/>
              <w:bottom w:val="single" w:sz="4" w:space="0" w:color="auto"/>
              <w:right w:val="single" w:sz="4" w:space="0" w:color="auto"/>
            </w:tcBorders>
            <w:vAlign w:val="center"/>
          </w:tcPr>
          <w:p w14:paraId="2F80DBBA"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7D7A3CDE" w14:textId="77777777" w:rsidR="00FA25D0" w:rsidRPr="008537F4" w:rsidRDefault="00FA25D0" w:rsidP="00EB1E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193</w:t>
            </w:r>
          </w:p>
        </w:tc>
      </w:tr>
      <w:tr w:rsidR="00FA25D0" w:rsidRPr="00BD3863" w14:paraId="4E7CDE1A" w14:textId="77777777" w:rsidTr="00EB1E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F483927" w14:textId="77777777" w:rsidR="00FA25D0" w:rsidRPr="00BD3863" w:rsidRDefault="00FA25D0"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C56E6C"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041" w:type="dxa"/>
            <w:tcBorders>
              <w:top w:val="nil"/>
              <w:left w:val="nil"/>
              <w:bottom w:val="single" w:sz="4" w:space="0" w:color="auto"/>
              <w:right w:val="single" w:sz="4" w:space="0" w:color="auto"/>
            </w:tcBorders>
            <w:vAlign w:val="center"/>
          </w:tcPr>
          <w:p w14:paraId="612A1C98"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57</w:t>
            </w:r>
          </w:p>
        </w:tc>
        <w:tc>
          <w:tcPr>
            <w:tcW w:w="1104" w:type="dxa"/>
            <w:tcBorders>
              <w:top w:val="nil"/>
              <w:left w:val="nil"/>
              <w:bottom w:val="single" w:sz="4" w:space="0" w:color="auto"/>
              <w:right w:val="single" w:sz="4" w:space="0" w:color="auto"/>
            </w:tcBorders>
            <w:vAlign w:val="center"/>
          </w:tcPr>
          <w:p w14:paraId="2797DAB2"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95" w:type="dxa"/>
            <w:tcBorders>
              <w:top w:val="nil"/>
              <w:left w:val="nil"/>
              <w:bottom w:val="single" w:sz="4" w:space="0" w:color="auto"/>
              <w:right w:val="single" w:sz="4" w:space="0" w:color="auto"/>
            </w:tcBorders>
            <w:vAlign w:val="center"/>
          </w:tcPr>
          <w:p w14:paraId="07ADB296"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167" w:type="dxa"/>
            <w:tcBorders>
              <w:top w:val="nil"/>
              <w:left w:val="nil"/>
              <w:bottom w:val="single" w:sz="4" w:space="0" w:color="auto"/>
              <w:right w:val="single" w:sz="4" w:space="0" w:color="auto"/>
            </w:tcBorders>
            <w:vAlign w:val="center"/>
          </w:tcPr>
          <w:p w14:paraId="2DA8E8C1"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43F5F9CC" w14:textId="77777777" w:rsidR="00FA25D0" w:rsidRPr="008537F4" w:rsidRDefault="00FA25D0" w:rsidP="00EB1E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132</w:t>
            </w:r>
          </w:p>
        </w:tc>
      </w:tr>
      <w:tr w:rsidR="00FA25D0" w:rsidRPr="00BD3863" w14:paraId="2C1228EF" w14:textId="77777777" w:rsidTr="00EB1E8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76160DE" w14:textId="77777777" w:rsidR="00FA25D0" w:rsidRPr="00BD3863" w:rsidRDefault="00FA25D0"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DCDDAD2"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137,08%</w:t>
            </w:r>
          </w:p>
        </w:tc>
        <w:tc>
          <w:tcPr>
            <w:tcW w:w="1041" w:type="dxa"/>
            <w:tcBorders>
              <w:top w:val="nil"/>
              <w:left w:val="nil"/>
              <w:bottom w:val="single" w:sz="4" w:space="0" w:color="auto"/>
              <w:right w:val="single" w:sz="4" w:space="0" w:color="auto"/>
            </w:tcBorders>
            <w:vAlign w:val="center"/>
          </w:tcPr>
          <w:p w14:paraId="3D5090A4"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135,71%</w:t>
            </w:r>
          </w:p>
        </w:tc>
        <w:tc>
          <w:tcPr>
            <w:tcW w:w="1104" w:type="dxa"/>
            <w:tcBorders>
              <w:top w:val="nil"/>
              <w:left w:val="nil"/>
              <w:bottom w:val="single" w:sz="4" w:space="0" w:color="auto"/>
              <w:right w:val="single" w:sz="4" w:space="0" w:color="auto"/>
            </w:tcBorders>
            <w:vAlign w:val="center"/>
          </w:tcPr>
          <w:p w14:paraId="56C9C210" w14:textId="77777777" w:rsidR="00FA25D0" w:rsidRPr="00313645"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-54,55%</w:t>
            </w:r>
          </w:p>
        </w:tc>
        <w:tc>
          <w:tcPr>
            <w:tcW w:w="1095" w:type="dxa"/>
            <w:tcBorders>
              <w:top w:val="nil"/>
              <w:left w:val="nil"/>
              <w:bottom w:val="single" w:sz="4" w:space="0" w:color="auto"/>
              <w:right w:val="single" w:sz="4" w:space="0" w:color="auto"/>
            </w:tcBorders>
            <w:vAlign w:val="center"/>
          </w:tcPr>
          <w:p w14:paraId="1526BB87"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67" w:type="dxa"/>
            <w:tcBorders>
              <w:top w:val="nil"/>
              <w:left w:val="nil"/>
              <w:bottom w:val="single" w:sz="4" w:space="0" w:color="auto"/>
              <w:right w:val="single" w:sz="4" w:space="0" w:color="auto"/>
            </w:tcBorders>
            <w:vAlign w:val="center"/>
          </w:tcPr>
          <w:p w14:paraId="09F4EA1C" w14:textId="77777777" w:rsidR="00FA25D0" w:rsidRPr="008537F4" w:rsidRDefault="00FA25D0" w:rsidP="00EB1E89">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13C5F344" w14:textId="77777777" w:rsidR="00FA25D0" w:rsidRPr="008537F4" w:rsidRDefault="00FA25D0" w:rsidP="00EB1E8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68,39%</w:t>
            </w:r>
          </w:p>
        </w:tc>
      </w:tr>
    </w:tbl>
    <w:p w14:paraId="0418AEC9" w14:textId="77777777" w:rsidR="00680D5E" w:rsidRDefault="00680D5E" w:rsidP="004B4930">
      <w:pPr>
        <w:autoSpaceDE w:val="0"/>
        <w:jc w:val="both"/>
        <w:rPr>
          <w:sz w:val="16"/>
          <w:szCs w:val="16"/>
          <w:highlight w:val="yellow"/>
          <w:lang w:val="ro-RO"/>
        </w:rPr>
      </w:pPr>
    </w:p>
    <w:p w14:paraId="18B34AA9"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38"/>
        <w:gridCol w:w="1023"/>
        <w:gridCol w:w="1006"/>
        <w:gridCol w:w="1082"/>
        <w:gridCol w:w="1185"/>
        <w:gridCol w:w="1132"/>
        <w:gridCol w:w="817"/>
        <w:gridCol w:w="1006"/>
      </w:tblGrid>
      <w:tr w:rsidR="00914CF8" w:rsidRPr="00BD3863" w14:paraId="5BF713E7" w14:textId="77777777" w:rsidTr="00EB1E89">
        <w:trPr>
          <w:trHeight w:val="288"/>
        </w:trPr>
        <w:tc>
          <w:tcPr>
            <w:tcW w:w="3038" w:type="dxa"/>
            <w:tcBorders>
              <w:top w:val="single" w:sz="4" w:space="0" w:color="auto"/>
              <w:left w:val="single" w:sz="4" w:space="0" w:color="auto"/>
              <w:bottom w:val="single" w:sz="4" w:space="0" w:color="auto"/>
              <w:right w:val="single" w:sz="4" w:space="0" w:color="auto"/>
            </w:tcBorders>
            <w:vAlign w:val="center"/>
            <w:hideMark/>
          </w:tcPr>
          <w:p w14:paraId="16149533" w14:textId="77777777" w:rsidR="00914CF8" w:rsidRPr="00BD3863" w:rsidRDefault="00914CF8"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2EAC94CE" w14:textId="77777777" w:rsidR="00914CF8" w:rsidRPr="00BD3863" w:rsidRDefault="00914CF8"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2DD55D0F" w14:textId="77777777" w:rsidR="00914CF8" w:rsidRPr="00BD3863" w:rsidRDefault="00914CF8"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Pr>
                <w:rFonts w:ascii="Arial" w:hAnsi="Arial" w:cs="Arial"/>
                <w:b/>
                <w:bCs/>
                <w:color w:val="000000"/>
                <w:sz w:val="20"/>
                <w:szCs w:val="20"/>
                <w:lang w:val="ro-RO" w:eastAsia="ro-RO"/>
              </w:rPr>
              <w:t>4</w:t>
            </w:r>
          </w:p>
        </w:tc>
        <w:tc>
          <w:tcPr>
            <w:tcW w:w="1082" w:type="dxa"/>
            <w:tcBorders>
              <w:top w:val="single" w:sz="4" w:space="0" w:color="auto"/>
              <w:left w:val="nil"/>
              <w:bottom w:val="single" w:sz="4" w:space="0" w:color="auto"/>
              <w:right w:val="single" w:sz="4" w:space="0" w:color="auto"/>
            </w:tcBorders>
            <w:vAlign w:val="center"/>
            <w:hideMark/>
          </w:tcPr>
          <w:p w14:paraId="6D5FC118" w14:textId="77777777" w:rsidR="00914CF8" w:rsidRPr="00BD3863" w:rsidRDefault="00914CF8"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85" w:type="dxa"/>
            <w:tcBorders>
              <w:top w:val="single" w:sz="4" w:space="0" w:color="auto"/>
              <w:left w:val="nil"/>
              <w:bottom w:val="single" w:sz="4" w:space="0" w:color="auto"/>
              <w:right w:val="single" w:sz="4" w:space="0" w:color="auto"/>
            </w:tcBorders>
            <w:vAlign w:val="center"/>
            <w:hideMark/>
          </w:tcPr>
          <w:p w14:paraId="0D7F9BD9" w14:textId="77777777" w:rsidR="00914CF8" w:rsidRPr="00BD3863" w:rsidRDefault="00914CF8"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2" w:type="dxa"/>
            <w:tcBorders>
              <w:top w:val="single" w:sz="4" w:space="0" w:color="auto"/>
              <w:left w:val="nil"/>
              <w:bottom w:val="single" w:sz="4" w:space="0" w:color="auto"/>
              <w:right w:val="single" w:sz="4" w:space="0" w:color="auto"/>
            </w:tcBorders>
            <w:vAlign w:val="center"/>
            <w:hideMark/>
          </w:tcPr>
          <w:p w14:paraId="738A9D7C" w14:textId="77777777" w:rsidR="00914CF8" w:rsidRPr="00BD3863" w:rsidRDefault="00914CF8"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17" w:type="dxa"/>
            <w:tcBorders>
              <w:top w:val="single" w:sz="4" w:space="0" w:color="auto"/>
              <w:left w:val="nil"/>
              <w:bottom w:val="single" w:sz="4" w:space="0" w:color="auto"/>
              <w:right w:val="single" w:sz="4" w:space="0" w:color="auto"/>
            </w:tcBorders>
            <w:vAlign w:val="center"/>
            <w:hideMark/>
          </w:tcPr>
          <w:p w14:paraId="27C88D18" w14:textId="77777777" w:rsidR="00914CF8" w:rsidRPr="00BD3863" w:rsidRDefault="00914CF8"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3D98CB0" w14:textId="77777777" w:rsidR="00914CF8" w:rsidRPr="00BD3863" w:rsidRDefault="00914CF8" w:rsidP="00EB1E8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14CF8" w:rsidRPr="00BD3863" w14:paraId="5E0826F5" w14:textId="77777777" w:rsidTr="00EB1E89">
        <w:trPr>
          <w:trHeight w:val="288"/>
        </w:trPr>
        <w:tc>
          <w:tcPr>
            <w:tcW w:w="3038" w:type="dxa"/>
            <w:tcBorders>
              <w:top w:val="nil"/>
              <w:left w:val="single" w:sz="4" w:space="0" w:color="auto"/>
              <w:bottom w:val="single" w:sz="4" w:space="0" w:color="auto"/>
              <w:right w:val="single" w:sz="4" w:space="0" w:color="auto"/>
            </w:tcBorders>
            <w:vAlign w:val="center"/>
            <w:hideMark/>
          </w:tcPr>
          <w:p w14:paraId="30C36833" w14:textId="77777777" w:rsidR="00914CF8" w:rsidRPr="00BD3863" w:rsidRDefault="00914CF8"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538139DA"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006" w:type="dxa"/>
            <w:tcBorders>
              <w:top w:val="nil"/>
              <w:left w:val="nil"/>
              <w:bottom w:val="single" w:sz="4" w:space="0" w:color="auto"/>
              <w:right w:val="single" w:sz="4" w:space="0" w:color="auto"/>
            </w:tcBorders>
            <w:vAlign w:val="center"/>
          </w:tcPr>
          <w:p w14:paraId="1F954B6C"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196</w:t>
            </w:r>
          </w:p>
        </w:tc>
        <w:tc>
          <w:tcPr>
            <w:tcW w:w="1082" w:type="dxa"/>
            <w:tcBorders>
              <w:top w:val="nil"/>
              <w:left w:val="nil"/>
              <w:bottom w:val="single" w:sz="4" w:space="0" w:color="auto"/>
              <w:right w:val="single" w:sz="4" w:space="0" w:color="auto"/>
            </w:tcBorders>
            <w:vAlign w:val="center"/>
          </w:tcPr>
          <w:p w14:paraId="3D7B1EF0"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71</w:t>
            </w:r>
          </w:p>
        </w:tc>
        <w:tc>
          <w:tcPr>
            <w:tcW w:w="1185" w:type="dxa"/>
            <w:tcBorders>
              <w:top w:val="nil"/>
              <w:left w:val="nil"/>
              <w:bottom w:val="single" w:sz="4" w:space="0" w:color="auto"/>
              <w:right w:val="single" w:sz="4" w:space="0" w:color="auto"/>
            </w:tcBorders>
            <w:vAlign w:val="center"/>
          </w:tcPr>
          <w:p w14:paraId="375EB993"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480214D1"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12E57CA8"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8EBEDA2" w14:textId="77777777" w:rsidR="00914CF8" w:rsidRPr="00BA7A3C" w:rsidRDefault="00914CF8" w:rsidP="00EB1E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327</w:t>
            </w:r>
          </w:p>
        </w:tc>
      </w:tr>
      <w:tr w:rsidR="00914CF8" w:rsidRPr="00BD3863" w14:paraId="192DA968" w14:textId="77777777" w:rsidTr="00EB1E89">
        <w:trPr>
          <w:trHeight w:val="288"/>
        </w:trPr>
        <w:tc>
          <w:tcPr>
            <w:tcW w:w="3038" w:type="dxa"/>
            <w:tcBorders>
              <w:top w:val="nil"/>
              <w:left w:val="single" w:sz="4" w:space="0" w:color="auto"/>
              <w:bottom w:val="single" w:sz="4" w:space="0" w:color="auto"/>
              <w:right w:val="single" w:sz="4" w:space="0" w:color="auto"/>
            </w:tcBorders>
            <w:vAlign w:val="center"/>
            <w:hideMark/>
          </w:tcPr>
          <w:p w14:paraId="79CB6D4D" w14:textId="77777777" w:rsidR="00914CF8" w:rsidRPr="00BD3863" w:rsidRDefault="00914CF8"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0C2D1D2F"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112</w:t>
            </w:r>
          </w:p>
        </w:tc>
        <w:tc>
          <w:tcPr>
            <w:tcW w:w="1006" w:type="dxa"/>
            <w:tcBorders>
              <w:top w:val="nil"/>
              <w:left w:val="nil"/>
              <w:bottom w:val="single" w:sz="4" w:space="0" w:color="auto"/>
              <w:right w:val="single" w:sz="4" w:space="0" w:color="auto"/>
            </w:tcBorders>
            <w:vAlign w:val="center"/>
          </w:tcPr>
          <w:p w14:paraId="39C55171"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082" w:type="dxa"/>
            <w:tcBorders>
              <w:top w:val="nil"/>
              <w:left w:val="nil"/>
              <w:bottom w:val="single" w:sz="4" w:space="0" w:color="auto"/>
              <w:right w:val="single" w:sz="4" w:space="0" w:color="auto"/>
            </w:tcBorders>
            <w:vAlign w:val="center"/>
          </w:tcPr>
          <w:p w14:paraId="61D22CD2"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185" w:type="dxa"/>
            <w:tcBorders>
              <w:top w:val="nil"/>
              <w:left w:val="nil"/>
              <w:bottom w:val="single" w:sz="4" w:space="0" w:color="auto"/>
              <w:right w:val="single" w:sz="4" w:space="0" w:color="auto"/>
            </w:tcBorders>
            <w:vAlign w:val="center"/>
          </w:tcPr>
          <w:p w14:paraId="570E6D26"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132" w:type="dxa"/>
            <w:tcBorders>
              <w:top w:val="nil"/>
              <w:left w:val="nil"/>
              <w:bottom w:val="single" w:sz="4" w:space="0" w:color="auto"/>
              <w:right w:val="single" w:sz="4" w:space="0" w:color="auto"/>
            </w:tcBorders>
            <w:vAlign w:val="center"/>
          </w:tcPr>
          <w:p w14:paraId="5F7E241E"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817" w:type="dxa"/>
            <w:tcBorders>
              <w:top w:val="nil"/>
              <w:left w:val="nil"/>
              <w:bottom w:val="single" w:sz="4" w:space="0" w:color="auto"/>
              <w:right w:val="single" w:sz="4" w:space="0" w:color="auto"/>
            </w:tcBorders>
            <w:vAlign w:val="center"/>
          </w:tcPr>
          <w:p w14:paraId="053C8086"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D1B3E30" w14:textId="77777777" w:rsidR="00914CF8" w:rsidRPr="00BA7A3C" w:rsidRDefault="00914CF8" w:rsidP="00EB1E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245</w:t>
            </w:r>
          </w:p>
        </w:tc>
      </w:tr>
      <w:tr w:rsidR="00914CF8" w:rsidRPr="00BD3863" w14:paraId="3CC18339" w14:textId="77777777" w:rsidTr="00EB1E89">
        <w:trPr>
          <w:trHeight w:val="288"/>
        </w:trPr>
        <w:tc>
          <w:tcPr>
            <w:tcW w:w="3038" w:type="dxa"/>
            <w:tcBorders>
              <w:top w:val="nil"/>
              <w:left w:val="single" w:sz="4" w:space="0" w:color="auto"/>
              <w:bottom w:val="single" w:sz="4" w:space="0" w:color="auto"/>
              <w:right w:val="single" w:sz="4" w:space="0" w:color="auto"/>
            </w:tcBorders>
            <w:vAlign w:val="center"/>
            <w:hideMark/>
          </w:tcPr>
          <w:p w14:paraId="07C8B8E7" w14:textId="77777777" w:rsidR="00914CF8" w:rsidRPr="00BD3863" w:rsidRDefault="00914CF8"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3A6A1949"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1006" w:type="dxa"/>
            <w:tcBorders>
              <w:top w:val="nil"/>
              <w:left w:val="nil"/>
              <w:bottom w:val="single" w:sz="4" w:space="0" w:color="auto"/>
              <w:right w:val="single" w:sz="4" w:space="0" w:color="auto"/>
            </w:tcBorders>
            <w:vAlign w:val="center"/>
          </w:tcPr>
          <w:p w14:paraId="1358D52C"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136</w:t>
            </w:r>
          </w:p>
        </w:tc>
        <w:tc>
          <w:tcPr>
            <w:tcW w:w="1082" w:type="dxa"/>
            <w:tcBorders>
              <w:top w:val="nil"/>
              <w:left w:val="nil"/>
              <w:bottom w:val="single" w:sz="4" w:space="0" w:color="auto"/>
              <w:right w:val="single" w:sz="4" w:space="0" w:color="auto"/>
            </w:tcBorders>
            <w:vAlign w:val="center"/>
          </w:tcPr>
          <w:p w14:paraId="51F6AFAE"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1185" w:type="dxa"/>
            <w:tcBorders>
              <w:top w:val="nil"/>
              <w:left w:val="nil"/>
              <w:bottom w:val="single" w:sz="4" w:space="0" w:color="auto"/>
              <w:right w:val="single" w:sz="4" w:space="0" w:color="auto"/>
            </w:tcBorders>
            <w:vAlign w:val="center"/>
          </w:tcPr>
          <w:p w14:paraId="7FBE96F9"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132" w:type="dxa"/>
            <w:tcBorders>
              <w:top w:val="nil"/>
              <w:left w:val="nil"/>
              <w:bottom w:val="single" w:sz="4" w:space="0" w:color="auto"/>
              <w:right w:val="single" w:sz="4" w:space="0" w:color="auto"/>
            </w:tcBorders>
            <w:vAlign w:val="center"/>
          </w:tcPr>
          <w:p w14:paraId="4DB2DCD2"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817" w:type="dxa"/>
            <w:tcBorders>
              <w:top w:val="nil"/>
              <w:left w:val="nil"/>
              <w:bottom w:val="single" w:sz="4" w:space="0" w:color="auto"/>
              <w:right w:val="single" w:sz="4" w:space="0" w:color="auto"/>
            </w:tcBorders>
            <w:vAlign w:val="center"/>
          </w:tcPr>
          <w:p w14:paraId="61CE429F"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0DEC1E7" w14:textId="77777777" w:rsidR="00914CF8" w:rsidRPr="00BA7A3C" w:rsidRDefault="00914CF8" w:rsidP="00EB1E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82</w:t>
            </w:r>
          </w:p>
        </w:tc>
      </w:tr>
      <w:tr w:rsidR="00914CF8" w:rsidRPr="00BD3863" w14:paraId="1DDE711F" w14:textId="77777777" w:rsidTr="00EB1E89">
        <w:trPr>
          <w:trHeight w:val="288"/>
        </w:trPr>
        <w:tc>
          <w:tcPr>
            <w:tcW w:w="3038" w:type="dxa"/>
            <w:tcBorders>
              <w:top w:val="nil"/>
              <w:left w:val="single" w:sz="4" w:space="0" w:color="auto"/>
              <w:bottom w:val="single" w:sz="4" w:space="0" w:color="auto"/>
              <w:right w:val="single" w:sz="4" w:space="0" w:color="auto"/>
            </w:tcBorders>
            <w:vAlign w:val="center"/>
            <w:hideMark/>
          </w:tcPr>
          <w:p w14:paraId="66D40669" w14:textId="77777777" w:rsidR="00914CF8" w:rsidRPr="00BD3863" w:rsidRDefault="00914CF8" w:rsidP="00EB1E8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6F06C8C7"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-46,43%</w:t>
            </w:r>
          </w:p>
        </w:tc>
        <w:tc>
          <w:tcPr>
            <w:tcW w:w="1006" w:type="dxa"/>
            <w:tcBorders>
              <w:top w:val="nil"/>
              <w:left w:val="nil"/>
              <w:bottom w:val="single" w:sz="4" w:space="0" w:color="auto"/>
              <w:right w:val="single" w:sz="4" w:space="0" w:color="auto"/>
            </w:tcBorders>
            <w:vAlign w:val="center"/>
          </w:tcPr>
          <w:p w14:paraId="725163F0"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226,67%</w:t>
            </w:r>
          </w:p>
        </w:tc>
        <w:tc>
          <w:tcPr>
            <w:tcW w:w="1082" w:type="dxa"/>
            <w:tcBorders>
              <w:top w:val="nil"/>
              <w:left w:val="nil"/>
              <w:bottom w:val="single" w:sz="4" w:space="0" w:color="auto"/>
              <w:right w:val="single" w:sz="4" w:space="0" w:color="auto"/>
            </w:tcBorders>
            <w:vAlign w:val="center"/>
          </w:tcPr>
          <w:p w14:paraId="3773F2E3"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82,05%</w:t>
            </w:r>
          </w:p>
        </w:tc>
        <w:tc>
          <w:tcPr>
            <w:tcW w:w="1185" w:type="dxa"/>
            <w:tcBorders>
              <w:top w:val="nil"/>
              <w:left w:val="nil"/>
              <w:bottom w:val="single" w:sz="4" w:space="0" w:color="auto"/>
              <w:right w:val="single" w:sz="4" w:space="0" w:color="auto"/>
            </w:tcBorders>
            <w:vAlign w:val="center"/>
          </w:tcPr>
          <w:p w14:paraId="7639BC50"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32" w:type="dxa"/>
            <w:tcBorders>
              <w:top w:val="nil"/>
              <w:left w:val="nil"/>
              <w:bottom w:val="single" w:sz="4" w:space="0" w:color="auto"/>
              <w:right w:val="single" w:sz="4" w:space="0" w:color="auto"/>
            </w:tcBorders>
            <w:vAlign w:val="center"/>
          </w:tcPr>
          <w:p w14:paraId="1FFA3EB4"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17" w:type="dxa"/>
            <w:tcBorders>
              <w:top w:val="nil"/>
              <w:left w:val="nil"/>
              <w:bottom w:val="single" w:sz="4" w:space="0" w:color="auto"/>
              <w:right w:val="single" w:sz="4" w:space="0" w:color="auto"/>
            </w:tcBorders>
            <w:vAlign w:val="center"/>
          </w:tcPr>
          <w:p w14:paraId="5E4439C2" w14:textId="77777777" w:rsidR="00914CF8" w:rsidRPr="00BA7A3C" w:rsidRDefault="00914CF8" w:rsidP="00EB1E8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A68B46B" w14:textId="77777777" w:rsidR="00914CF8" w:rsidRPr="00BA7A3C" w:rsidRDefault="00914CF8" w:rsidP="00EB1E8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33,47%</w:t>
            </w:r>
          </w:p>
        </w:tc>
      </w:tr>
    </w:tbl>
    <w:p w14:paraId="02276B1B" w14:textId="77777777" w:rsidR="006B7A55" w:rsidRPr="00CC511B" w:rsidRDefault="006B7A55">
      <w:pPr>
        <w:autoSpaceDE w:val="0"/>
        <w:jc w:val="both"/>
        <w:rPr>
          <w:lang w:val="ro-RO"/>
        </w:rPr>
      </w:pPr>
    </w:p>
    <w:p w14:paraId="76C37F9A" w14:textId="67285F96" w:rsidR="005D314F" w:rsidRPr="00E40EF5"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5268D7">
        <w:rPr>
          <w:rFonts w:ascii="Arial" w:hAnsi="Arial" w:cs="Arial"/>
          <w:lang w:val="ro-RO"/>
        </w:rPr>
        <w:t xml:space="preserve">între kilometrii </w:t>
      </w:r>
      <w:r w:rsidR="00914CF8">
        <w:rPr>
          <w:rFonts w:ascii="Arial" w:hAnsi="Arial" w:cs="Arial"/>
          <w:lang w:val="ro-RO"/>
        </w:rPr>
        <w:t>70</w:t>
      </w:r>
      <w:r w:rsidR="005268D7">
        <w:rPr>
          <w:rFonts w:ascii="Arial" w:hAnsi="Arial" w:cs="Arial"/>
          <w:lang w:val="ro-RO"/>
        </w:rPr>
        <w:t>+</w:t>
      </w:r>
      <w:r w:rsidR="00914CF8">
        <w:rPr>
          <w:rFonts w:ascii="Arial" w:hAnsi="Arial" w:cs="Arial"/>
          <w:lang w:val="ro-RO"/>
        </w:rPr>
        <w:t>60</w:t>
      </w:r>
      <w:r w:rsidR="00680D5E">
        <w:rPr>
          <w:rFonts w:ascii="Arial" w:hAnsi="Arial" w:cs="Arial"/>
          <w:lang w:val="ro-RO"/>
        </w:rPr>
        <w:t>0</w:t>
      </w:r>
      <w:r w:rsidR="005268D7">
        <w:rPr>
          <w:rFonts w:ascii="Arial" w:hAnsi="Arial" w:cs="Arial"/>
          <w:lang w:val="ro-RO"/>
        </w:rPr>
        <w:t xml:space="preserve"> și </w:t>
      </w:r>
      <w:r w:rsidR="00680D5E">
        <w:rPr>
          <w:rFonts w:ascii="Arial" w:hAnsi="Arial" w:cs="Arial"/>
          <w:lang w:val="ro-RO"/>
        </w:rPr>
        <w:t>7</w:t>
      </w:r>
      <w:r w:rsidR="00914CF8">
        <w:rPr>
          <w:rFonts w:ascii="Arial" w:hAnsi="Arial" w:cs="Arial"/>
          <w:lang w:val="ro-RO"/>
        </w:rPr>
        <w:t>1</w:t>
      </w:r>
      <w:r w:rsidR="005268D7">
        <w:rPr>
          <w:rFonts w:ascii="Arial" w:hAnsi="Arial" w:cs="Arial"/>
          <w:lang w:val="ro-RO"/>
        </w:rPr>
        <w:t>+</w:t>
      </w:r>
      <w:r w:rsidR="00914CF8">
        <w:rPr>
          <w:rFonts w:ascii="Arial" w:hAnsi="Arial" w:cs="Arial"/>
          <w:lang w:val="ro-RO"/>
        </w:rPr>
        <w:t>10</w:t>
      </w:r>
      <w:r w:rsidR="005268D7">
        <w:rPr>
          <w:rFonts w:ascii="Arial" w:hAnsi="Arial" w:cs="Arial"/>
          <w:lang w:val="ro-RO"/>
        </w:rPr>
        <w:t>0</w:t>
      </w:r>
      <w:r w:rsidR="00680D5E">
        <w:rPr>
          <w:rFonts w:ascii="Arial" w:hAnsi="Arial" w:cs="Arial"/>
          <w:lang w:val="ro-RO"/>
        </w:rPr>
        <w:t xml:space="preserve"> spre </w:t>
      </w:r>
      <w:r w:rsidR="00914CF8">
        <w:rPr>
          <w:rFonts w:ascii="Arial" w:hAnsi="Arial" w:cs="Arial"/>
          <w:lang w:val="ro-RO"/>
        </w:rPr>
        <w:t>Pitești</w:t>
      </w:r>
      <w:r w:rsidR="00680D5E">
        <w:rPr>
          <w:rFonts w:ascii="Arial" w:hAnsi="Arial" w:cs="Arial"/>
          <w:lang w:val="ro-RO"/>
        </w:rPr>
        <w:t xml:space="preserve"> (C</w:t>
      </w:r>
      <w:r w:rsidR="00914CF8">
        <w:rPr>
          <w:rFonts w:ascii="Arial" w:hAnsi="Arial" w:cs="Arial"/>
          <w:lang w:val="ro-RO"/>
        </w:rPr>
        <w:t>1</w:t>
      </w:r>
      <w:r w:rsidR="00680D5E">
        <w:rPr>
          <w:rFonts w:ascii="Arial" w:hAnsi="Arial" w:cs="Arial"/>
          <w:lang w:val="ro-RO"/>
        </w:rPr>
        <w:t xml:space="preserve">). </w:t>
      </w:r>
    </w:p>
    <w:p w14:paraId="6348205A" w14:textId="77777777" w:rsidR="005268D7" w:rsidRDefault="005268D7" w:rsidP="00B14280">
      <w:pPr>
        <w:autoSpaceDE w:val="0"/>
        <w:jc w:val="center"/>
        <w:rPr>
          <w:rFonts w:ascii="Arial" w:hAnsi="Arial" w:cs="Arial"/>
          <w:lang w:val="ro-RO"/>
        </w:rPr>
      </w:pPr>
    </w:p>
    <w:p w14:paraId="1F00EC4B" w14:textId="0D1A2CC9" w:rsidR="00EA46A4" w:rsidRPr="00514532" w:rsidRDefault="00A16710" w:rsidP="00A16710">
      <w:pPr>
        <w:pStyle w:val="Heading2"/>
      </w:pPr>
      <w:bookmarkStart w:id="11" w:name="_Toc230787107"/>
      <w:r>
        <w:lastRenderedPageBreak/>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18FBF7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0718F">
        <w:rPr>
          <w:rFonts w:ascii="Arial" w:hAnsi="Arial" w:cs="Arial"/>
          <w:lang w:val="pt-BR"/>
        </w:rPr>
        <w:t>A1_km70+460-km94+393</w:t>
      </w:r>
      <w:r w:rsidR="005268D7" w:rsidRPr="00FD1C6E">
        <w:rPr>
          <w:rFonts w:ascii="Arial" w:hAnsi="Arial" w:cs="Arial"/>
          <w:lang w:val="it-IT"/>
        </w:rPr>
        <w:t>, cod identificare RD_RO_00_24</w:t>
      </w:r>
      <w:r w:rsidR="0090718F">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7EB539F" w14:textId="77777777" w:rsidR="00914CF8" w:rsidRDefault="00914CF8" w:rsidP="00FD4BCA">
      <w:pPr>
        <w:pStyle w:val="ListParagraph"/>
        <w:shd w:val="clear" w:color="auto" w:fill="FFFFFF"/>
        <w:suppressAutoHyphens w:val="0"/>
        <w:jc w:val="center"/>
        <w:rPr>
          <w:rFonts w:ascii="Arial" w:hAnsi="Arial" w:cs="Arial"/>
          <w:lang w:val="ro-RO" w:eastAsia="ro-RO"/>
        </w:rPr>
      </w:pPr>
    </w:p>
    <w:p w14:paraId="2B4C7CD1" w14:textId="77777777" w:rsidR="00914CF8" w:rsidRDefault="00914CF8"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7840FD08" w:rsidR="00914CF8" w:rsidRPr="00914CF8" w:rsidRDefault="00914CF8" w:rsidP="00FD4BCA">
            <w:pPr>
              <w:pStyle w:val="ListParagraph"/>
              <w:suppressAutoHyphens w:val="0"/>
              <w:ind w:left="0"/>
              <w:jc w:val="center"/>
              <w:rPr>
                <w:rFonts w:ascii="Arial" w:hAnsi="Arial" w:cs="Arial"/>
                <w:sz w:val="20"/>
                <w:szCs w:val="20"/>
                <w:lang w:val="ro-RO" w:eastAsia="ro-RO"/>
              </w:rPr>
            </w:pPr>
            <w:r w:rsidRPr="00914CF8">
              <w:rPr>
                <w:rFonts w:ascii="Arial" w:hAnsi="Arial" w:cs="Arial"/>
                <w:sz w:val="20"/>
                <w:szCs w:val="20"/>
                <w:lang w:val="ro-RO" w:eastAsia="ro-RO"/>
              </w:rPr>
              <w:t>Argeș</w:t>
            </w:r>
          </w:p>
        </w:tc>
        <w:tc>
          <w:tcPr>
            <w:tcW w:w="4426" w:type="dxa"/>
          </w:tcPr>
          <w:p w14:paraId="1419B8C2" w14:textId="14E64523" w:rsidR="00914CF8" w:rsidRPr="00914CF8" w:rsidRDefault="00914CF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r w:rsidR="00263F2C" w:rsidRPr="00263F2C" w14:paraId="1115CBCF" w14:textId="77777777" w:rsidTr="00263F2C">
        <w:trPr>
          <w:jc w:val="center"/>
        </w:trPr>
        <w:tc>
          <w:tcPr>
            <w:tcW w:w="2795" w:type="dxa"/>
          </w:tcPr>
          <w:p w14:paraId="2968948A" w14:textId="683958B3" w:rsidR="00263F2C" w:rsidRPr="00263F2C" w:rsidRDefault="00EC754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2C17333F" w14:textId="43B2D3D5" w:rsidR="00263F2C" w:rsidRPr="00263F2C" w:rsidRDefault="00EC754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570</w:t>
            </w:r>
            <w:r w:rsidR="00263F2C">
              <w:rPr>
                <w:rFonts w:ascii="Arial" w:hAnsi="Arial" w:cs="Arial"/>
                <w:sz w:val="20"/>
                <w:szCs w:val="20"/>
                <w:lang w:val="ro-RO" w:eastAsia="ro-RO"/>
              </w:rPr>
              <w:t>,</w:t>
            </w:r>
            <w:r>
              <w:rPr>
                <w:rFonts w:ascii="Arial" w:hAnsi="Arial" w:cs="Arial"/>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064749F"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DE703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4E503A6C" w:rsidR="00C82D5F" w:rsidRPr="004C1428" w:rsidRDefault="00914CF8"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52D48DC3" wp14:editId="3F4F65C1">
            <wp:extent cx="4819048" cy="700950"/>
            <wp:effectExtent l="0" t="0" r="635" b="4445"/>
            <wp:docPr id="1058209204"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797053EF" w14:textId="6550EFA2" w:rsidR="002721CF" w:rsidRDefault="002721CF">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D0604C6" w14:textId="77777777" w:rsidR="002721CF" w:rsidRDefault="002721CF" w:rsidP="00D6126F">
      <w:pPr>
        <w:pStyle w:val="BodyTextIndent"/>
        <w:ind w:left="0" w:firstLine="0"/>
        <w:jc w:val="center"/>
        <w:rPr>
          <w:rFonts w:ascii="Arial" w:hAnsi="Arial" w:cs="Arial"/>
          <w:b w:val="0"/>
          <w:i/>
          <w:color w:val="000000"/>
          <w:sz w:val="24"/>
          <w:szCs w:val="24"/>
          <w:lang w:val="ro-RO"/>
        </w:rPr>
      </w:pPr>
    </w:p>
    <w:p w14:paraId="186DBDB5" w14:textId="37169C2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92" w:type="dxa"/>
        <w:jc w:val="center"/>
        <w:tblLook w:val="04A0" w:firstRow="1" w:lastRow="0" w:firstColumn="1" w:lastColumn="0" w:noHBand="0" w:noVBand="1"/>
      </w:tblPr>
      <w:tblGrid>
        <w:gridCol w:w="892"/>
        <w:gridCol w:w="500"/>
        <w:gridCol w:w="500"/>
        <w:gridCol w:w="500"/>
        <w:gridCol w:w="500"/>
        <w:gridCol w:w="500"/>
        <w:gridCol w:w="500"/>
        <w:gridCol w:w="500"/>
        <w:gridCol w:w="500"/>
        <w:gridCol w:w="500"/>
      </w:tblGrid>
      <w:tr w:rsidR="002721CF" w:rsidRPr="002721CF" w14:paraId="06229EC3" w14:textId="77777777" w:rsidTr="002721CF">
        <w:trPr>
          <w:trHeight w:val="216"/>
          <w:jc w:val="center"/>
        </w:trPr>
        <w:tc>
          <w:tcPr>
            <w:tcW w:w="892" w:type="dxa"/>
            <w:vMerge w:val="restart"/>
            <w:tcBorders>
              <w:top w:val="single" w:sz="8" w:space="0" w:color="auto"/>
              <w:left w:val="single" w:sz="8" w:space="0" w:color="auto"/>
              <w:bottom w:val="single" w:sz="8" w:space="0" w:color="000000"/>
              <w:right w:val="single" w:sz="8" w:space="0" w:color="auto"/>
            </w:tcBorders>
            <w:vAlign w:val="center"/>
            <w:hideMark/>
          </w:tcPr>
          <w:p w14:paraId="7D7C4444"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2353CD88"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proofErr w:type="spellStart"/>
            <w:r w:rsidRPr="002721CF">
              <w:rPr>
                <w:rFonts w:ascii="Calibri" w:hAnsi="Calibri" w:cs="Calibri"/>
                <w:b/>
                <w:bCs/>
                <w:color w:val="000000"/>
                <w:kern w:val="0"/>
                <w:sz w:val="16"/>
                <w:szCs w:val="16"/>
                <w:lang w:eastAsia="en-US"/>
              </w:rPr>
              <w:t>Petrești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009260"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proofErr w:type="spellStart"/>
            <w:r w:rsidRPr="002721CF">
              <w:rPr>
                <w:rFonts w:ascii="Calibri" w:hAnsi="Calibri" w:cs="Calibri"/>
                <w:b/>
                <w:bCs/>
                <w:color w:val="000000"/>
                <w:kern w:val="0"/>
                <w:sz w:val="16"/>
                <w:szCs w:val="16"/>
                <w:lang w:eastAsia="en-US"/>
              </w:rPr>
              <w:t>Rătești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FC6103"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TOTAL</w:t>
            </w:r>
          </w:p>
        </w:tc>
      </w:tr>
      <w:tr w:rsidR="002721CF" w:rsidRPr="002721CF" w14:paraId="3C14CD92" w14:textId="77777777" w:rsidTr="002721CF">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79315D40" w14:textId="77777777" w:rsidR="002721CF" w:rsidRPr="002721CF" w:rsidRDefault="002721CF" w:rsidP="002721C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5D36C37"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AEB5F82"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2BBDCDC"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Efect dăunător</w:t>
            </w:r>
          </w:p>
        </w:tc>
      </w:tr>
      <w:tr w:rsidR="002721CF" w:rsidRPr="002721CF" w14:paraId="1111CFCA" w14:textId="77777777" w:rsidTr="002721CF">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051F383A" w14:textId="77777777" w:rsidR="002721CF" w:rsidRPr="002721CF" w:rsidRDefault="002721CF" w:rsidP="002721C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9BCC8E9"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7A746330"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5E0E32C1"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61BDFBF0"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077209F"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52B45F6"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6827ABCE"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4F6FBF0"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222C1AEE"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HSD</w:t>
            </w:r>
          </w:p>
        </w:tc>
      </w:tr>
      <w:tr w:rsidR="002721CF" w:rsidRPr="002721CF" w14:paraId="3FFF7434"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35D3C1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5AD82C8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12AF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9D2C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279A4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6269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2C99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CD81A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DF4841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87B5F2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2</w:t>
            </w:r>
          </w:p>
        </w:tc>
      </w:tr>
      <w:tr w:rsidR="002721CF" w:rsidRPr="002721CF" w14:paraId="26881818"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619B87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63C6BBA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A746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1434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ADDD4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F676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FB0F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35C56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CE3FFF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1DFECB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3</w:t>
            </w:r>
          </w:p>
        </w:tc>
      </w:tr>
      <w:tr w:rsidR="002721CF" w:rsidRPr="002721CF" w14:paraId="026797CB"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E1129B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037AE30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4FD5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8562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EE556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E7F6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1E9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513DD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1BEBA7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D048B7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2</w:t>
            </w:r>
          </w:p>
        </w:tc>
      </w:tr>
      <w:tr w:rsidR="002721CF" w:rsidRPr="002721CF" w14:paraId="51A05B95"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B36F5B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667E6E1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2F8A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9AEE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58A3E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4745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EFF0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CA5A7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EFDD73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36D54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2</w:t>
            </w:r>
          </w:p>
        </w:tc>
      </w:tr>
      <w:tr w:rsidR="002721CF" w:rsidRPr="002721CF" w14:paraId="113916DE"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FE640B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0F4D814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6322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9DD69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DED9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197E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E043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B37BE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A53E4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3753498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1</w:t>
            </w:r>
          </w:p>
        </w:tc>
      </w:tr>
      <w:tr w:rsidR="002721CF" w:rsidRPr="002721CF" w14:paraId="14B0A66F"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62EED0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61492AF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15F3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2AF21B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AC532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FB0F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455A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7FAA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CE6ED9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7235CAC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1</w:t>
            </w:r>
          </w:p>
        </w:tc>
      </w:tr>
      <w:tr w:rsidR="002721CF" w:rsidRPr="002721CF" w14:paraId="51A04127"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7EDB31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54FC26C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7E38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907FF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8A235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A76C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2B96A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F166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4C2F4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58BFD02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2</w:t>
            </w:r>
          </w:p>
        </w:tc>
      </w:tr>
      <w:tr w:rsidR="002721CF" w:rsidRPr="002721CF" w14:paraId="5A05800B"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BF053B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1DC8E94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91E8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06136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39D9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108F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A1A92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E3D4B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764B1F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1D0B6A9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1</w:t>
            </w:r>
          </w:p>
        </w:tc>
      </w:tr>
      <w:tr w:rsidR="002721CF" w:rsidRPr="002721CF" w14:paraId="1D71D474"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00E07A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554778F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86E8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B4FFD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8C4C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2246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AAF43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67740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7DB74D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291ECB8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1</w:t>
            </w:r>
          </w:p>
        </w:tc>
      </w:tr>
      <w:tr w:rsidR="002721CF" w:rsidRPr="002721CF" w14:paraId="4C635EA0"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2F02FA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4360AE0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1EBC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BF474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F215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E4A8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8D69D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412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E87C81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5A14007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3ED9021C"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B32083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697171D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8C20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A89BF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39A7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96AF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899E9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5A8F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B7F3EA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7B9283D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3F1145CC"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632C3C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048CF6A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ED38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650B9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9EF1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5A29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CB49E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F206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5EBB2A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5E31FF0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2A2A907F"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4AF7AE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2B0BAB7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CE39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750ED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85F3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8E75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0D1B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97D9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424FC1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29E7516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4977D8FC"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DF614D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2489E7C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E74B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1FA69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76F4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426D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D30D9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CA9D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0CBF34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6B4176C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40C8FF23"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5CC2A1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5476A4F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2986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E768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4CB5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A97D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EFB98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DEA4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027FE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28F1013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5D354161"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9F0BF3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23E4E1E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BEA1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00F2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3329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8FE1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18580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6BE4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7EE24D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1608732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578D801F"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F1A0D4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057BBA2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22D5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1FFA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A7BF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2B70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5656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F3D8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047AD6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8D4D21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1BB298EE"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A78FA1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3E1EC2C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3539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B898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7AB3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FB55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CC76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BDEB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1AFF6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3C4B07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1FB47B03"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DA191D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2A63D0F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4B65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36E2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5025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7A45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8643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8635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BA7317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8221CB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6A64E84F"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9DFF67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4FFED49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DDEB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6387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0542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8C40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5A11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24AB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C5A553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849C1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73AB1BF2"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C31034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3F56A55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0B99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CB34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70B3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5A45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E0DA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E58C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CA051A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68AC6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049AAC73"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65C110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1505BB4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E005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0AF6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5BE0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935C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084C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1D72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68A4E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78A02C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620B6D26"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CD664F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07EBF92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2011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0CAD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25AC6"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11F0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0BCE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C47A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A04D79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6D059A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42244B4C"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B6727B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6F6B7A4F"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0190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C931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3644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B7F2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A5A0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BB9D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A25795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AAE0C8D"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5A4F97F4"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56986CB"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3C64C79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A3F1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2BDD5"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94682"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2BC10"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570F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A957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B407F9"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CA2BD94"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2740E9AF"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A854688"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25EF8F8C"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2B3EA"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D11D7"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24C6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B044E"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1173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3EAD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D947EB1"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4CCFE33" w14:textId="77777777" w:rsidR="002721CF" w:rsidRPr="002721CF" w:rsidRDefault="002721CF" w:rsidP="002721CF">
            <w:pPr>
              <w:suppressAutoHyphens w:val="0"/>
              <w:jc w:val="center"/>
              <w:rPr>
                <w:rFonts w:ascii="Calibri" w:hAnsi="Calibri" w:cs="Calibri"/>
                <w:color w:val="000000"/>
                <w:kern w:val="0"/>
                <w:sz w:val="16"/>
                <w:szCs w:val="16"/>
                <w:lang w:eastAsia="en-US"/>
              </w:rPr>
            </w:pPr>
            <w:r w:rsidRPr="002721CF">
              <w:rPr>
                <w:rFonts w:ascii="Calibri" w:hAnsi="Calibri" w:cs="Calibri"/>
                <w:color w:val="000000"/>
                <w:kern w:val="0"/>
                <w:sz w:val="16"/>
                <w:szCs w:val="16"/>
                <w:lang w:val="ro-RO" w:eastAsia="en-US"/>
              </w:rPr>
              <w:t>0</w:t>
            </w:r>
          </w:p>
        </w:tc>
      </w:tr>
      <w:tr w:rsidR="002721CF" w:rsidRPr="002721CF" w14:paraId="64E7878A" w14:textId="77777777" w:rsidTr="002721CF">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0519B6C"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55C41E3A"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FC8866A"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26</w:t>
            </w:r>
          </w:p>
        </w:tc>
        <w:tc>
          <w:tcPr>
            <w:tcW w:w="500" w:type="dxa"/>
            <w:tcBorders>
              <w:top w:val="nil"/>
              <w:left w:val="nil"/>
              <w:bottom w:val="single" w:sz="8" w:space="0" w:color="auto"/>
              <w:right w:val="single" w:sz="8" w:space="0" w:color="auto"/>
            </w:tcBorders>
            <w:vAlign w:val="center"/>
            <w:hideMark/>
          </w:tcPr>
          <w:p w14:paraId="2AD97596"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7380D69A"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B5CD5A"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22</w:t>
            </w:r>
          </w:p>
        </w:tc>
        <w:tc>
          <w:tcPr>
            <w:tcW w:w="500" w:type="dxa"/>
            <w:tcBorders>
              <w:top w:val="nil"/>
              <w:left w:val="nil"/>
              <w:bottom w:val="single" w:sz="8" w:space="0" w:color="auto"/>
              <w:right w:val="single" w:sz="8" w:space="0" w:color="auto"/>
            </w:tcBorders>
            <w:vAlign w:val="center"/>
            <w:hideMark/>
          </w:tcPr>
          <w:p w14:paraId="4993D5D4"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477F0194"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E6C6341"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48</w:t>
            </w:r>
          </w:p>
        </w:tc>
        <w:tc>
          <w:tcPr>
            <w:tcW w:w="500" w:type="dxa"/>
            <w:tcBorders>
              <w:top w:val="nil"/>
              <w:left w:val="nil"/>
              <w:bottom w:val="single" w:sz="8" w:space="0" w:color="auto"/>
              <w:right w:val="single" w:sz="8" w:space="0" w:color="auto"/>
            </w:tcBorders>
            <w:vAlign w:val="center"/>
            <w:hideMark/>
          </w:tcPr>
          <w:p w14:paraId="4F28A24F" w14:textId="77777777" w:rsidR="002721CF" w:rsidRPr="002721CF" w:rsidRDefault="002721CF" w:rsidP="002721CF">
            <w:pPr>
              <w:suppressAutoHyphens w:val="0"/>
              <w:jc w:val="center"/>
              <w:rPr>
                <w:rFonts w:ascii="Calibri" w:hAnsi="Calibri" w:cs="Calibri"/>
                <w:b/>
                <w:bCs/>
                <w:color w:val="000000"/>
                <w:kern w:val="0"/>
                <w:sz w:val="16"/>
                <w:szCs w:val="16"/>
                <w:lang w:eastAsia="en-US"/>
              </w:rPr>
            </w:pPr>
            <w:r w:rsidRPr="002721CF">
              <w:rPr>
                <w:rFonts w:ascii="Calibri" w:hAnsi="Calibri" w:cs="Calibri"/>
                <w:b/>
                <w:bCs/>
                <w:color w:val="000000"/>
                <w:kern w:val="0"/>
                <w:sz w:val="16"/>
                <w:szCs w:val="16"/>
                <w:lang w:val="ro-RO" w:eastAsia="en-US"/>
              </w:rPr>
              <w:t>15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D8554B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2721CF">
        <w:rPr>
          <w:rFonts w:ascii="Arial" w:hAnsi="Arial" w:cs="Arial"/>
          <w:iCs/>
          <w:color w:val="000000"/>
          <w:lang w:val="ro-RO"/>
        </w:rPr>
        <w:t>48</w:t>
      </w:r>
      <w:r>
        <w:rPr>
          <w:rFonts w:ascii="Arial" w:hAnsi="Arial" w:cs="Arial"/>
          <w:iCs/>
          <w:color w:val="000000"/>
          <w:lang w:val="ro-RO"/>
        </w:rPr>
        <w:t xml:space="preserve"> persoane expuse la diferite niveluri ale zgomotului cauzat de traficul rutier prezintă un grad ridicat de disconfort, iar </w:t>
      </w:r>
      <w:r w:rsidR="002721CF">
        <w:rPr>
          <w:rFonts w:ascii="Arial" w:hAnsi="Arial" w:cs="Arial"/>
          <w:iCs/>
          <w:color w:val="000000"/>
          <w:lang w:val="ro-RO"/>
        </w:rPr>
        <w:t>15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A16710">
      <w:pPr>
        <w:pStyle w:val="Heading2"/>
      </w:pPr>
      <w:bookmarkStart w:id="12" w:name="_Toc230787108"/>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1D86D61C"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C97DF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22D00C9C"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3C3FAB">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C97DFF">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6A119D74" w14:textId="77777777" w:rsidR="00310649" w:rsidRDefault="00310649"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A16710">
      <w:pPr>
        <w:pStyle w:val="Heading2"/>
      </w:pPr>
      <w:bookmarkStart w:id="13" w:name="_Toc230787109"/>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CE9017C"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 xml:space="preserve">drumul principal </w:t>
      </w:r>
      <w:r w:rsidR="00EC7548" w:rsidRPr="00EC7548">
        <w:rPr>
          <w:rFonts w:ascii="Arial" w:hAnsi="Arial" w:cs="Arial"/>
          <w:b w:val="0"/>
          <w:bCs w:val="0"/>
          <w:color w:val="auto"/>
          <w:sz w:val="24"/>
          <w:szCs w:val="24"/>
          <w:lang w:val="pt-BR"/>
        </w:rPr>
        <w:t>A1_km</w:t>
      </w:r>
      <w:r w:rsidR="00914CF8">
        <w:rPr>
          <w:rFonts w:ascii="Arial" w:hAnsi="Arial" w:cs="Arial"/>
          <w:b w:val="0"/>
          <w:bCs w:val="0"/>
          <w:color w:val="auto"/>
          <w:sz w:val="24"/>
          <w:szCs w:val="24"/>
          <w:lang w:val="pt-BR"/>
        </w:rPr>
        <w:t>70</w:t>
      </w:r>
      <w:r w:rsidR="00EC7548" w:rsidRPr="00EC7548">
        <w:rPr>
          <w:rFonts w:ascii="Arial" w:hAnsi="Arial" w:cs="Arial"/>
          <w:b w:val="0"/>
          <w:bCs w:val="0"/>
          <w:color w:val="auto"/>
          <w:sz w:val="24"/>
          <w:szCs w:val="24"/>
          <w:lang w:val="pt-BR"/>
        </w:rPr>
        <w:t>+</w:t>
      </w:r>
      <w:r w:rsidR="00914CF8">
        <w:rPr>
          <w:rFonts w:ascii="Arial" w:hAnsi="Arial" w:cs="Arial"/>
          <w:b w:val="0"/>
          <w:bCs w:val="0"/>
          <w:color w:val="auto"/>
          <w:sz w:val="24"/>
          <w:szCs w:val="24"/>
          <w:lang w:val="pt-BR"/>
        </w:rPr>
        <w:t>460</w:t>
      </w:r>
      <w:r w:rsidR="00EC7548" w:rsidRPr="00EC7548">
        <w:rPr>
          <w:rFonts w:ascii="Arial" w:hAnsi="Arial" w:cs="Arial"/>
          <w:b w:val="0"/>
          <w:bCs w:val="0"/>
          <w:color w:val="auto"/>
          <w:sz w:val="24"/>
          <w:szCs w:val="24"/>
          <w:lang w:val="pt-BR"/>
        </w:rPr>
        <w:t>-km</w:t>
      </w:r>
      <w:r w:rsidR="00914CF8">
        <w:rPr>
          <w:rFonts w:ascii="Arial" w:hAnsi="Arial" w:cs="Arial"/>
          <w:b w:val="0"/>
          <w:bCs w:val="0"/>
          <w:color w:val="auto"/>
          <w:sz w:val="24"/>
          <w:szCs w:val="24"/>
          <w:lang w:val="pt-BR"/>
        </w:rPr>
        <w:t>94</w:t>
      </w:r>
      <w:r w:rsidR="00EC7548" w:rsidRPr="00EC7548">
        <w:rPr>
          <w:rFonts w:ascii="Arial" w:hAnsi="Arial" w:cs="Arial"/>
          <w:b w:val="0"/>
          <w:bCs w:val="0"/>
          <w:color w:val="auto"/>
          <w:sz w:val="24"/>
          <w:szCs w:val="24"/>
          <w:lang w:val="pt-BR"/>
        </w:rPr>
        <w:t>+</w:t>
      </w:r>
      <w:r w:rsidR="00914CF8">
        <w:rPr>
          <w:rFonts w:ascii="Arial" w:hAnsi="Arial" w:cs="Arial"/>
          <w:b w:val="0"/>
          <w:bCs w:val="0"/>
          <w:color w:val="auto"/>
          <w:sz w:val="24"/>
          <w:szCs w:val="24"/>
          <w:lang w:val="pt-BR"/>
        </w:rPr>
        <w:t>393</w:t>
      </w:r>
      <w:r w:rsidR="001E35C3" w:rsidRPr="001E35C3">
        <w:rPr>
          <w:rFonts w:ascii="Arial" w:hAnsi="Arial" w:cs="Arial"/>
          <w:b w:val="0"/>
          <w:bCs w:val="0"/>
          <w:color w:val="auto"/>
          <w:sz w:val="24"/>
          <w:szCs w:val="24"/>
        </w:rPr>
        <w:t xml:space="preserve"> </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42907043"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w:t>
            </w:r>
            <w:r w:rsidR="00914CF8">
              <w:rPr>
                <w:rFonts w:ascii="Arial" w:hAnsi="Arial" w:cs="Arial"/>
                <w:color w:val="auto"/>
                <w:sz w:val="18"/>
                <w:szCs w:val="18"/>
                <w:lang w:val="it-IT"/>
              </w:rPr>
              <w:t>8</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0A73FA">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667937D4" w14:textId="0C8E68EF" w:rsidR="001E35C3" w:rsidRPr="001E35C3" w:rsidRDefault="001E35C3" w:rsidP="00EC7548">
            <w:pPr>
              <w:pStyle w:val="ListParagraph"/>
              <w:numPr>
                <w:ilvl w:val="0"/>
                <w:numId w:val="15"/>
              </w:numPr>
              <w:rPr>
                <w:rFonts w:ascii="Arial" w:hAnsi="Arial" w:cs="Arial"/>
                <w:sz w:val="18"/>
                <w:szCs w:val="18"/>
              </w:rPr>
            </w:pPr>
            <w:r>
              <w:rPr>
                <w:rFonts w:ascii="Arial" w:hAnsi="Arial" w:cs="Arial"/>
                <w:sz w:val="18"/>
                <w:szCs w:val="18"/>
              </w:rPr>
              <w:t xml:space="preserve">de la km </w:t>
            </w:r>
            <w:r w:rsidR="00914CF8">
              <w:rPr>
                <w:rFonts w:ascii="Arial" w:hAnsi="Arial" w:cs="Arial"/>
                <w:sz w:val="18"/>
                <w:szCs w:val="18"/>
              </w:rPr>
              <w:t>70</w:t>
            </w:r>
            <w:r>
              <w:rPr>
                <w:rFonts w:ascii="Arial" w:hAnsi="Arial" w:cs="Arial"/>
                <w:sz w:val="18"/>
                <w:szCs w:val="18"/>
              </w:rPr>
              <w:t>+</w:t>
            </w:r>
            <w:r w:rsidR="00914CF8">
              <w:rPr>
                <w:rFonts w:ascii="Arial" w:hAnsi="Arial" w:cs="Arial"/>
                <w:sz w:val="18"/>
                <w:szCs w:val="18"/>
              </w:rPr>
              <w:t>60</w:t>
            </w:r>
            <w:r>
              <w:rPr>
                <w:rFonts w:ascii="Arial" w:hAnsi="Arial" w:cs="Arial"/>
                <w:sz w:val="18"/>
                <w:szCs w:val="18"/>
              </w:rPr>
              <w:t xml:space="preserve">0 </w:t>
            </w:r>
            <w:proofErr w:type="spellStart"/>
            <w:r>
              <w:rPr>
                <w:rFonts w:ascii="Arial" w:hAnsi="Arial" w:cs="Arial"/>
                <w:sz w:val="18"/>
                <w:szCs w:val="18"/>
              </w:rPr>
              <w:t>până</w:t>
            </w:r>
            <w:proofErr w:type="spellEnd"/>
            <w:r>
              <w:rPr>
                <w:rFonts w:ascii="Arial" w:hAnsi="Arial" w:cs="Arial"/>
                <w:sz w:val="18"/>
                <w:szCs w:val="18"/>
              </w:rPr>
              <w:t xml:space="preserve"> la km </w:t>
            </w:r>
            <w:r w:rsidR="00EC7548">
              <w:rPr>
                <w:rFonts w:ascii="Arial" w:hAnsi="Arial" w:cs="Arial"/>
                <w:sz w:val="18"/>
                <w:szCs w:val="18"/>
              </w:rPr>
              <w:t>7</w:t>
            </w:r>
            <w:r w:rsidR="00914CF8">
              <w:rPr>
                <w:rFonts w:ascii="Arial" w:hAnsi="Arial" w:cs="Arial"/>
                <w:sz w:val="18"/>
                <w:szCs w:val="18"/>
              </w:rPr>
              <w:t>1</w:t>
            </w:r>
            <w:r>
              <w:rPr>
                <w:rFonts w:ascii="Arial" w:hAnsi="Arial" w:cs="Arial"/>
                <w:sz w:val="18"/>
                <w:szCs w:val="18"/>
              </w:rPr>
              <w:t>+</w:t>
            </w:r>
            <w:r w:rsidR="00914CF8">
              <w:rPr>
                <w:rFonts w:ascii="Arial" w:hAnsi="Arial" w:cs="Arial"/>
                <w:sz w:val="18"/>
                <w:szCs w:val="18"/>
              </w:rPr>
              <w:t>10</w:t>
            </w:r>
            <w:r w:rsidR="00925C46">
              <w:rPr>
                <w:rFonts w:ascii="Arial" w:hAnsi="Arial" w:cs="Arial"/>
                <w:sz w:val="18"/>
                <w:szCs w:val="18"/>
              </w:rPr>
              <w:t>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r w:rsidR="00914CF8">
              <w:rPr>
                <w:rFonts w:ascii="Arial" w:hAnsi="Arial" w:cs="Arial"/>
                <w:sz w:val="18"/>
                <w:szCs w:val="18"/>
              </w:rPr>
              <w:t>Pitești</w:t>
            </w:r>
            <w:r>
              <w:rPr>
                <w:rFonts w:ascii="Arial" w:hAnsi="Arial" w:cs="Arial"/>
                <w:sz w:val="18"/>
                <w:szCs w:val="18"/>
              </w:rPr>
              <w:t xml:space="preserve"> (C</w:t>
            </w:r>
            <w:r w:rsidR="00914CF8">
              <w:rPr>
                <w:rFonts w:ascii="Arial" w:hAnsi="Arial" w:cs="Arial"/>
                <w:sz w:val="18"/>
                <w:szCs w:val="18"/>
              </w:rPr>
              <w:t>1</w:t>
            </w:r>
            <w:r>
              <w:rPr>
                <w:rFonts w:ascii="Arial" w:hAnsi="Arial" w:cs="Arial"/>
                <w:sz w:val="18"/>
                <w:szCs w:val="18"/>
              </w:rPr>
              <w:t>)</w:t>
            </w:r>
          </w:p>
        </w:tc>
        <w:tc>
          <w:tcPr>
            <w:tcW w:w="1890" w:type="dxa"/>
            <w:tcBorders>
              <w:top w:val="single" w:sz="4" w:space="0" w:color="000000"/>
              <w:left w:val="single" w:sz="4" w:space="0" w:color="000000"/>
              <w:bottom w:val="single" w:sz="4" w:space="0" w:color="000000"/>
            </w:tcBorders>
            <w:vAlign w:val="center"/>
          </w:tcPr>
          <w:p w14:paraId="373DC5EC" w14:textId="701D975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A16710">
      <w:pPr>
        <w:pStyle w:val="Heading2"/>
      </w:pPr>
      <w:bookmarkStart w:id="15" w:name="_Toc230787110"/>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3A7A6088" w14:textId="03D614CE" w:rsidR="00BD5E08" w:rsidRDefault="00BD5E08">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15911CDE" w14:textId="77777777" w:rsidR="00BD5E08" w:rsidRDefault="00BD5E08">
      <w:pPr>
        <w:autoSpaceDE w:val="0"/>
        <w:jc w:val="both"/>
        <w:rPr>
          <w:rFonts w:ascii="Arial" w:hAnsi="Arial" w:cs="Arial"/>
          <w:color w:val="000000"/>
          <w:lang w:val="ro-RO"/>
        </w:rPr>
      </w:pPr>
    </w:p>
    <w:p w14:paraId="42464A1C" w14:textId="77777777" w:rsidR="00BD5E08" w:rsidRPr="00F87E3E" w:rsidRDefault="00BD5E08" w:rsidP="00BD5E08">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1D95F655" w14:textId="77777777" w:rsidR="00BD5E08" w:rsidRPr="00CC511B" w:rsidRDefault="00BD5E08" w:rsidP="00BD5E08">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1D17CC69" w14:textId="77777777" w:rsidR="00BD5E08" w:rsidRDefault="00BD5E08" w:rsidP="00BD5E08">
      <w:pPr>
        <w:suppressAutoHyphens w:val="0"/>
        <w:rPr>
          <w:rFonts w:ascii="Arial" w:hAnsi="Arial" w:cs="Arial"/>
          <w:bCs/>
          <w:lang w:val="ro-RO"/>
        </w:rPr>
      </w:pPr>
    </w:p>
    <w:p w14:paraId="261C2F7C" w14:textId="0E6E59D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C7548">
        <w:rPr>
          <w:rFonts w:ascii="Arial" w:hAnsi="Arial" w:cs="Arial"/>
          <w:lang w:val="pt-BR"/>
        </w:rPr>
        <w:t>A1_km</w:t>
      </w:r>
      <w:r w:rsidR="00914CF8">
        <w:rPr>
          <w:rFonts w:ascii="Arial" w:hAnsi="Arial" w:cs="Arial"/>
          <w:lang w:val="pt-BR"/>
        </w:rPr>
        <w:t>70</w:t>
      </w:r>
      <w:r w:rsidR="00EC7548">
        <w:rPr>
          <w:rFonts w:ascii="Arial" w:hAnsi="Arial" w:cs="Arial"/>
          <w:lang w:val="pt-BR"/>
        </w:rPr>
        <w:t>+</w:t>
      </w:r>
      <w:r w:rsidR="00914CF8">
        <w:rPr>
          <w:rFonts w:ascii="Arial" w:hAnsi="Arial" w:cs="Arial"/>
          <w:lang w:val="pt-BR"/>
        </w:rPr>
        <w:t>460</w:t>
      </w:r>
      <w:r w:rsidR="00EC7548">
        <w:rPr>
          <w:rFonts w:ascii="Arial" w:hAnsi="Arial" w:cs="Arial"/>
          <w:lang w:val="pt-BR"/>
        </w:rPr>
        <w:t>-km</w:t>
      </w:r>
      <w:r w:rsidR="00914CF8">
        <w:rPr>
          <w:rFonts w:ascii="Arial" w:hAnsi="Arial" w:cs="Arial"/>
          <w:lang w:val="pt-BR"/>
        </w:rPr>
        <w:t>94</w:t>
      </w:r>
      <w:r w:rsidR="00EC7548">
        <w:rPr>
          <w:rFonts w:ascii="Arial" w:hAnsi="Arial" w:cs="Arial"/>
          <w:lang w:val="pt-BR"/>
        </w:rPr>
        <w:t>+</w:t>
      </w:r>
      <w:r w:rsidR="00914CF8">
        <w:rPr>
          <w:rFonts w:ascii="Arial" w:hAnsi="Arial" w:cs="Arial"/>
          <w:lang w:val="pt-BR"/>
        </w:rPr>
        <w:t>393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RD_RO_00_24</w:t>
      </w:r>
      <w:r w:rsidR="00914CF8">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w:t>
      </w:r>
      <w:r w:rsidRPr="00CC511B">
        <w:rPr>
          <w:rFonts w:ascii="Arial" w:hAnsi="Arial" w:cs="Arial"/>
          <w:b w:val="0"/>
          <w:color w:val="000000"/>
          <w:sz w:val="24"/>
          <w:szCs w:val="24"/>
          <w:lang w:val="ro-RO"/>
        </w:rPr>
        <w:lastRenderedPageBreak/>
        <w:t xml:space="preserve">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96CF688"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Pentru </w:t>
      </w:r>
      <w:r w:rsidR="00506A16" w:rsidRPr="00506A16">
        <w:rPr>
          <w:rFonts w:ascii="Arial" w:hAnsi="Arial" w:cs="Arial"/>
          <w:b w:val="0"/>
          <w:bCs w:val="0"/>
          <w:color w:val="auto"/>
          <w:sz w:val="24"/>
          <w:szCs w:val="24"/>
          <w:lang w:val="ro-RO"/>
        </w:rPr>
        <w:t>drum</w:t>
      </w:r>
      <w:r w:rsidR="00506A16">
        <w:rPr>
          <w:rFonts w:ascii="Arial" w:hAnsi="Arial" w:cs="Arial"/>
          <w:b w:val="0"/>
          <w:bCs w:val="0"/>
          <w:color w:val="auto"/>
          <w:sz w:val="24"/>
          <w:szCs w:val="24"/>
          <w:lang w:val="ro-RO"/>
        </w:rPr>
        <w:t>ul</w:t>
      </w:r>
      <w:r w:rsidR="00506A16" w:rsidRPr="00506A16">
        <w:rPr>
          <w:rFonts w:ascii="Arial" w:hAnsi="Arial" w:cs="Arial"/>
          <w:b w:val="0"/>
          <w:bCs w:val="0"/>
          <w:color w:val="auto"/>
          <w:sz w:val="24"/>
          <w:szCs w:val="24"/>
          <w:lang w:val="ro-RO"/>
        </w:rPr>
        <w:t xml:space="preserve"> principal</w:t>
      </w:r>
      <w:r w:rsidR="00506A16" w:rsidRPr="00EC7548">
        <w:rPr>
          <w:rFonts w:ascii="Arial" w:hAnsi="Arial" w:cs="Arial"/>
          <w:b w:val="0"/>
          <w:bCs w:val="0"/>
          <w:color w:val="auto"/>
          <w:sz w:val="24"/>
          <w:szCs w:val="24"/>
          <w:lang w:val="ro-RO"/>
        </w:rPr>
        <w:t xml:space="preserve"> </w:t>
      </w:r>
      <w:r w:rsidR="00EC7548" w:rsidRPr="00EC7548">
        <w:rPr>
          <w:rFonts w:ascii="Arial" w:hAnsi="Arial" w:cs="Arial"/>
          <w:b w:val="0"/>
          <w:bCs w:val="0"/>
          <w:color w:val="auto"/>
          <w:sz w:val="24"/>
          <w:szCs w:val="24"/>
          <w:lang w:val="pt-BR"/>
        </w:rPr>
        <w:t>A1_km</w:t>
      </w:r>
      <w:r w:rsidR="00914CF8">
        <w:rPr>
          <w:rFonts w:ascii="Arial" w:hAnsi="Arial" w:cs="Arial"/>
          <w:b w:val="0"/>
          <w:bCs w:val="0"/>
          <w:color w:val="auto"/>
          <w:sz w:val="24"/>
          <w:szCs w:val="24"/>
          <w:lang w:val="pt-BR"/>
        </w:rPr>
        <w:t>70</w:t>
      </w:r>
      <w:r w:rsidR="00EC7548" w:rsidRPr="00EC7548">
        <w:rPr>
          <w:rFonts w:ascii="Arial" w:hAnsi="Arial" w:cs="Arial"/>
          <w:b w:val="0"/>
          <w:bCs w:val="0"/>
          <w:color w:val="auto"/>
          <w:sz w:val="24"/>
          <w:szCs w:val="24"/>
          <w:lang w:val="pt-BR"/>
        </w:rPr>
        <w:t>+</w:t>
      </w:r>
      <w:r w:rsidR="00914CF8">
        <w:rPr>
          <w:rFonts w:ascii="Arial" w:hAnsi="Arial" w:cs="Arial"/>
          <w:b w:val="0"/>
          <w:bCs w:val="0"/>
          <w:color w:val="auto"/>
          <w:sz w:val="24"/>
          <w:szCs w:val="24"/>
          <w:lang w:val="pt-BR"/>
        </w:rPr>
        <w:t>460</w:t>
      </w:r>
      <w:r w:rsidR="00EC7548" w:rsidRPr="00EC7548">
        <w:rPr>
          <w:rFonts w:ascii="Arial" w:hAnsi="Arial" w:cs="Arial"/>
          <w:b w:val="0"/>
          <w:bCs w:val="0"/>
          <w:color w:val="auto"/>
          <w:sz w:val="24"/>
          <w:szCs w:val="24"/>
          <w:lang w:val="pt-BR"/>
        </w:rPr>
        <w:t>-km</w:t>
      </w:r>
      <w:r w:rsidR="00914CF8">
        <w:rPr>
          <w:rFonts w:ascii="Arial" w:hAnsi="Arial" w:cs="Arial"/>
          <w:b w:val="0"/>
          <w:bCs w:val="0"/>
          <w:color w:val="auto"/>
          <w:sz w:val="24"/>
          <w:szCs w:val="24"/>
          <w:lang w:val="pt-BR"/>
        </w:rPr>
        <w:t>94</w:t>
      </w:r>
      <w:r w:rsidR="00EC7548" w:rsidRPr="00EC7548">
        <w:rPr>
          <w:rFonts w:ascii="Arial" w:hAnsi="Arial" w:cs="Arial"/>
          <w:b w:val="0"/>
          <w:bCs w:val="0"/>
          <w:color w:val="auto"/>
          <w:sz w:val="24"/>
          <w:szCs w:val="24"/>
          <w:lang w:val="pt-BR"/>
        </w:rPr>
        <w:t>+</w:t>
      </w:r>
      <w:r w:rsidR="00914CF8">
        <w:rPr>
          <w:rFonts w:ascii="Arial" w:hAnsi="Arial" w:cs="Arial"/>
          <w:b w:val="0"/>
          <w:bCs w:val="0"/>
          <w:color w:val="auto"/>
          <w:sz w:val="24"/>
          <w:szCs w:val="24"/>
          <w:lang w:val="pt-BR"/>
        </w:rPr>
        <w:t>393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RD_RO_00_24</w:t>
      </w:r>
      <w:r w:rsidR="00914CF8">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41C361C"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BD5E08" w:rsidRPr="00CC511B">
        <w:rPr>
          <w:rFonts w:ascii="Arial" w:hAnsi="Arial" w:cs="Arial"/>
          <w:lang w:val="ro-RO"/>
        </w:rPr>
        <w:t xml:space="preserve">Volumul traficului rutier </w:t>
      </w:r>
      <w:r w:rsidR="00BD5E08">
        <w:rPr>
          <w:rFonts w:ascii="Arial" w:hAnsi="Arial" w:cs="Arial"/>
          <w:lang w:val="ro-RO"/>
        </w:rPr>
        <w:t>de pe drumul principal</w:t>
      </w:r>
      <w:r w:rsidR="00BD5E08" w:rsidRPr="00CC511B">
        <w:rPr>
          <w:rFonts w:ascii="Arial" w:hAnsi="Arial" w:cs="Arial"/>
          <w:b/>
          <w:color w:val="000000"/>
          <w:lang w:val="ro-RO"/>
        </w:rPr>
        <w:t xml:space="preserve"> </w:t>
      </w:r>
      <w:r w:rsidR="00BD5E08">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44D7F">
        <w:rPr>
          <w:rFonts w:ascii="Arial" w:hAnsi="Arial" w:cs="Arial"/>
          <w:bCs/>
          <w:lang w:val="ro-RO"/>
        </w:rPr>
        <w:t xml:space="preserve">Tab. </w:t>
      </w:r>
      <w:r w:rsidR="00E20A7E" w:rsidRPr="00E44D7F">
        <w:rPr>
          <w:rFonts w:ascii="Arial" w:hAnsi="Arial" w:cs="Arial"/>
          <w:bCs/>
          <w:lang w:val="ro-RO"/>
        </w:rPr>
        <w:t>12</w:t>
      </w:r>
      <w:r w:rsidRPr="00E44D7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9DE03B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2275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05ED5" w:rsidRPr="0038617C" w14:paraId="0005EC08" w14:textId="77777777" w:rsidTr="00AA6B1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67079A2" w14:textId="77777777" w:rsidR="00305ED5" w:rsidRPr="0038617C" w:rsidRDefault="00305ED5" w:rsidP="00AA6B1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F71099" w14:textId="77777777" w:rsidR="00305ED5" w:rsidRPr="0038617C" w:rsidRDefault="00305ED5" w:rsidP="00AA6B1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Petrești</w:t>
            </w:r>
          </w:p>
        </w:tc>
        <w:tc>
          <w:tcPr>
            <w:tcW w:w="1760" w:type="dxa"/>
            <w:tcBorders>
              <w:top w:val="nil"/>
              <w:left w:val="nil"/>
              <w:bottom w:val="single" w:sz="4" w:space="0" w:color="auto"/>
              <w:right w:val="single" w:sz="4" w:space="0" w:color="auto"/>
            </w:tcBorders>
            <w:noWrap/>
            <w:vAlign w:val="center"/>
            <w:hideMark/>
          </w:tcPr>
          <w:p w14:paraId="084481C5" w14:textId="3D6D424E" w:rsidR="00305ED5" w:rsidRPr="0038617C" w:rsidRDefault="00E44D7F" w:rsidP="00E44D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7332148" w14:textId="19553D17" w:rsidR="00305ED5" w:rsidRPr="0038617C" w:rsidRDefault="00E44D7F" w:rsidP="00E44D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F90A246" w14:textId="77777777" w:rsidR="00305ED5" w:rsidRDefault="00305ED5" w:rsidP="00AA6B1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Petrești</w:t>
            </w:r>
          </w:p>
          <w:p w14:paraId="3AAE061C" w14:textId="77777777" w:rsidR="00305ED5" w:rsidRPr="0038617C" w:rsidRDefault="00305ED5" w:rsidP="00AA6B1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2D403B" w14:textId="75FF7841" w:rsidR="00E44D7F" w:rsidRPr="0038617C" w:rsidRDefault="00560628" w:rsidP="00E44D7F">
            <w:pPr>
              <w:suppressAutoHyphens w:val="0"/>
              <w:jc w:val="center"/>
              <w:rPr>
                <w:rFonts w:ascii="Arial" w:hAnsi="Arial" w:cs="Arial"/>
                <w:color w:val="000000"/>
                <w:kern w:val="0"/>
                <w:sz w:val="18"/>
                <w:szCs w:val="18"/>
                <w:lang w:val="ro-RO" w:eastAsia="ro-RO"/>
              </w:rPr>
            </w:pPr>
            <w:proofErr w:type="spellStart"/>
            <w:r w:rsidRPr="00560628">
              <w:rPr>
                <w:rFonts w:ascii="Arial" w:hAnsi="Arial" w:cs="Arial"/>
                <w:color w:val="000000"/>
                <w:kern w:val="0"/>
                <w:sz w:val="18"/>
                <w:szCs w:val="18"/>
                <w:lang w:eastAsia="ro-RO"/>
              </w:rPr>
              <w:t>venituri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proprii</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buget</w:t>
            </w:r>
            <w:proofErr w:type="spellEnd"/>
            <w:r w:rsidRPr="00560628">
              <w:rPr>
                <w:rFonts w:ascii="Arial" w:hAnsi="Arial" w:cs="Arial"/>
                <w:color w:val="000000"/>
                <w:kern w:val="0"/>
                <w:sz w:val="18"/>
                <w:szCs w:val="18"/>
                <w:lang w:eastAsia="ro-RO"/>
              </w:rPr>
              <w:t xml:space="preserve"> de stat/</w:t>
            </w:r>
            <w:proofErr w:type="spellStart"/>
            <w:r w:rsidRPr="00560628">
              <w:rPr>
                <w:rFonts w:ascii="Arial" w:hAnsi="Arial" w:cs="Arial"/>
                <w:color w:val="000000"/>
                <w:kern w:val="0"/>
                <w:sz w:val="18"/>
                <w:szCs w:val="18"/>
                <w:lang w:eastAsia="ro-RO"/>
              </w:rPr>
              <w:t>fonduri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europene</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alte</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surse</w:t>
            </w:r>
            <w:proofErr w:type="spellEnd"/>
          </w:p>
        </w:tc>
      </w:tr>
      <w:tr w:rsidR="00E44D7F" w:rsidRPr="0038617C" w14:paraId="7FD0ECA8" w14:textId="77777777" w:rsidTr="00AA6B1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E3CA527" w14:textId="77777777" w:rsidR="00E44D7F" w:rsidRPr="0038617C" w:rsidRDefault="00E44D7F" w:rsidP="00E44D7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98B67D" w14:textId="77777777" w:rsidR="00E44D7F" w:rsidRPr="0038617C" w:rsidRDefault="00E44D7F" w:rsidP="00E44D7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Rătești</w:t>
            </w:r>
          </w:p>
        </w:tc>
        <w:tc>
          <w:tcPr>
            <w:tcW w:w="1760" w:type="dxa"/>
            <w:tcBorders>
              <w:top w:val="nil"/>
              <w:left w:val="nil"/>
              <w:bottom w:val="single" w:sz="4" w:space="0" w:color="auto"/>
              <w:right w:val="single" w:sz="4" w:space="0" w:color="auto"/>
            </w:tcBorders>
            <w:noWrap/>
            <w:vAlign w:val="center"/>
            <w:hideMark/>
          </w:tcPr>
          <w:p w14:paraId="389DC1A3" w14:textId="7C771268" w:rsidR="00E44D7F" w:rsidRPr="0038617C" w:rsidRDefault="00E44D7F" w:rsidP="00E44D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71A572B" w14:textId="7F0A2680" w:rsidR="00E44D7F" w:rsidRPr="0038617C" w:rsidRDefault="00E44D7F" w:rsidP="00E44D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88ED500" w14:textId="77777777" w:rsidR="00E44D7F" w:rsidRDefault="00E44D7F" w:rsidP="00E44D7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Rătești</w:t>
            </w:r>
          </w:p>
          <w:p w14:paraId="4A8E4CAC" w14:textId="77777777" w:rsidR="00E44D7F" w:rsidRPr="0038617C" w:rsidRDefault="00E44D7F" w:rsidP="00E44D7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203CFF" w14:textId="1384EDEC" w:rsidR="00E44D7F" w:rsidRPr="0038617C" w:rsidRDefault="00560628" w:rsidP="00E44D7F">
            <w:pPr>
              <w:suppressAutoHyphens w:val="0"/>
              <w:jc w:val="center"/>
              <w:rPr>
                <w:rFonts w:ascii="Arial" w:hAnsi="Arial" w:cs="Arial"/>
                <w:color w:val="000000"/>
                <w:kern w:val="0"/>
                <w:sz w:val="18"/>
                <w:szCs w:val="18"/>
                <w:lang w:val="ro-RO" w:eastAsia="ro-RO"/>
              </w:rPr>
            </w:pPr>
            <w:proofErr w:type="spellStart"/>
            <w:r w:rsidRPr="00560628">
              <w:rPr>
                <w:rFonts w:ascii="Arial" w:hAnsi="Arial" w:cs="Arial"/>
                <w:color w:val="000000"/>
                <w:kern w:val="0"/>
                <w:sz w:val="18"/>
                <w:szCs w:val="18"/>
                <w:lang w:eastAsia="ro-RO"/>
              </w:rPr>
              <w:t>venituri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proprii</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buget</w:t>
            </w:r>
            <w:proofErr w:type="spellEnd"/>
            <w:r w:rsidRPr="00560628">
              <w:rPr>
                <w:rFonts w:ascii="Arial" w:hAnsi="Arial" w:cs="Arial"/>
                <w:color w:val="000000"/>
                <w:kern w:val="0"/>
                <w:sz w:val="18"/>
                <w:szCs w:val="18"/>
                <w:lang w:eastAsia="ro-RO"/>
              </w:rPr>
              <w:t xml:space="preserve"> de stat/</w:t>
            </w:r>
            <w:proofErr w:type="spellStart"/>
            <w:r w:rsidRPr="00560628">
              <w:rPr>
                <w:rFonts w:ascii="Arial" w:hAnsi="Arial" w:cs="Arial"/>
                <w:color w:val="000000"/>
                <w:kern w:val="0"/>
                <w:sz w:val="18"/>
                <w:szCs w:val="18"/>
                <w:lang w:eastAsia="ro-RO"/>
              </w:rPr>
              <w:t>fonduri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europene</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alte</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surse</w:t>
            </w:r>
            <w:proofErr w:type="spellEnd"/>
          </w:p>
        </w:tc>
      </w:tr>
    </w:tbl>
    <w:p w14:paraId="60DE67E8" w14:textId="4EBD455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7BAEE56D" w:rsidR="00BF22CA" w:rsidRPr="00CC511B" w:rsidRDefault="00125C33">
      <w:pPr>
        <w:autoSpaceDE w:val="0"/>
        <w:jc w:val="both"/>
        <w:rPr>
          <w:rFonts w:ascii="Arial" w:hAnsi="Arial" w:cs="Arial"/>
          <w:lang w:val="ro-RO"/>
        </w:rPr>
      </w:pPr>
      <w:r w:rsidRPr="00E44D7F">
        <w:rPr>
          <w:rFonts w:ascii="Arial" w:hAnsi="Arial" w:cs="Arial"/>
          <w:lang w:val="ro-RO"/>
        </w:rPr>
        <w:t xml:space="preserve">Aplicarea combinată a </w:t>
      </w:r>
      <w:r w:rsidR="003E2CED" w:rsidRPr="00E44D7F">
        <w:rPr>
          <w:rFonts w:ascii="Arial" w:hAnsi="Arial" w:cs="Arial"/>
          <w:lang w:val="ro-RO"/>
        </w:rPr>
        <w:t>acestor m</w:t>
      </w:r>
      <w:r w:rsidR="003E2CED" w:rsidRPr="00E44D7F">
        <w:rPr>
          <w:rFonts w:ascii="Arial" w:hAnsi="Arial" w:cs="Arial"/>
          <w:color w:val="000000"/>
          <w:lang w:val="ro-RO"/>
        </w:rPr>
        <w:t>ă</w:t>
      </w:r>
      <w:r w:rsidR="003E2CED" w:rsidRPr="00E44D7F">
        <w:rPr>
          <w:rFonts w:ascii="Arial" w:hAnsi="Arial" w:cs="Arial"/>
          <w:lang w:val="ro-RO"/>
        </w:rPr>
        <w:t>suri şi proiecte</w:t>
      </w:r>
      <w:r w:rsidRPr="00E44D7F">
        <w:rPr>
          <w:rFonts w:ascii="Arial" w:hAnsi="Arial" w:cs="Arial"/>
          <w:lang w:val="ro-RO"/>
        </w:rPr>
        <w:t xml:space="preserve"> propuse reprezintă varianta recomandată de către elaboratorul acestui </w:t>
      </w:r>
      <w:r w:rsidR="003E2CED" w:rsidRPr="00E44D7F">
        <w:rPr>
          <w:rFonts w:ascii="Arial" w:hAnsi="Arial" w:cs="Arial"/>
          <w:lang w:val="ro-RO"/>
        </w:rPr>
        <w:t>plan de acţiune</w:t>
      </w:r>
      <w:r w:rsidRPr="00E44D7F">
        <w:rPr>
          <w:rFonts w:ascii="Arial" w:hAnsi="Arial" w:cs="Arial"/>
          <w:color w:val="000000"/>
          <w:lang w:val="ro-RO"/>
        </w:rPr>
        <w:t xml:space="preserve"> pentru maximizarea efectelor de reducere a zgomotului </w:t>
      </w:r>
      <w:r w:rsidR="0038617C" w:rsidRPr="00E44D7F">
        <w:rPr>
          <w:rFonts w:ascii="Arial" w:hAnsi="Arial" w:cs="Arial"/>
          <w:color w:val="000000"/>
          <w:lang w:val="ro-RO"/>
        </w:rPr>
        <w:t xml:space="preserve">pentru sectorul de drum principal </w:t>
      </w:r>
      <w:r w:rsidR="00EC7548">
        <w:rPr>
          <w:rFonts w:ascii="Arial" w:hAnsi="Arial" w:cs="Arial"/>
          <w:lang w:val="pt-BR"/>
        </w:rPr>
        <w:t>A1_km</w:t>
      </w:r>
      <w:r w:rsidR="00914CF8">
        <w:rPr>
          <w:rFonts w:ascii="Arial" w:hAnsi="Arial" w:cs="Arial"/>
          <w:lang w:val="pt-BR"/>
        </w:rPr>
        <w:t>70</w:t>
      </w:r>
      <w:r w:rsidR="00EC7548">
        <w:rPr>
          <w:rFonts w:ascii="Arial" w:hAnsi="Arial" w:cs="Arial"/>
          <w:lang w:val="pt-BR"/>
        </w:rPr>
        <w:t>+</w:t>
      </w:r>
      <w:r w:rsidR="00914CF8">
        <w:rPr>
          <w:rFonts w:ascii="Arial" w:hAnsi="Arial" w:cs="Arial"/>
          <w:lang w:val="pt-BR"/>
        </w:rPr>
        <w:t>460</w:t>
      </w:r>
      <w:r w:rsidR="00EC7548">
        <w:rPr>
          <w:rFonts w:ascii="Arial" w:hAnsi="Arial" w:cs="Arial"/>
          <w:lang w:val="pt-BR"/>
        </w:rPr>
        <w:t>-km</w:t>
      </w:r>
      <w:r w:rsidR="00914CF8">
        <w:rPr>
          <w:rFonts w:ascii="Arial" w:hAnsi="Arial" w:cs="Arial"/>
          <w:lang w:val="pt-BR"/>
        </w:rPr>
        <w:t>94</w:t>
      </w:r>
      <w:r w:rsidR="00EC7548">
        <w:rPr>
          <w:rFonts w:ascii="Arial" w:hAnsi="Arial" w:cs="Arial"/>
          <w:lang w:val="pt-BR"/>
        </w:rPr>
        <w:t>+</w:t>
      </w:r>
      <w:r w:rsidR="00914CF8">
        <w:rPr>
          <w:rFonts w:ascii="Arial" w:hAnsi="Arial" w:cs="Arial"/>
          <w:lang w:val="pt-BR"/>
        </w:rPr>
        <w:t>393</w:t>
      </w:r>
      <w:r w:rsidRPr="00E44D7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1B765C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C2242C">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6EC9E33"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C2242C">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362DFDAA"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C2242C">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843D6E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C2242C">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E44D7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44D7F" w:rsidRPr="00CC511B" w:rsidRDefault="00E44D7F" w:rsidP="00E44D7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7CCFEDB"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227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E59F140" w:rsidR="00E44D7F" w:rsidRDefault="00E44D7F" w:rsidP="00E44D7F">
            <w:pPr>
              <w:jc w:val="center"/>
              <w:rPr>
                <w:rFonts w:ascii="Arial" w:hAnsi="Arial" w:cs="Arial"/>
                <w:sz w:val="20"/>
                <w:szCs w:val="20"/>
                <w:lang w:val="ro-RO"/>
              </w:rPr>
            </w:pPr>
            <w:r>
              <w:rPr>
                <w:rFonts w:ascii="Arial" w:hAnsi="Arial" w:cs="Arial"/>
                <w:color w:val="000000"/>
                <w:sz w:val="20"/>
                <w:szCs w:val="20"/>
              </w:rPr>
              <w:t>172</w:t>
            </w:r>
          </w:p>
        </w:tc>
        <w:tc>
          <w:tcPr>
            <w:tcW w:w="1077" w:type="dxa"/>
            <w:tcBorders>
              <w:top w:val="single" w:sz="4" w:space="0" w:color="000000"/>
              <w:left w:val="single" w:sz="4" w:space="0" w:color="000000"/>
              <w:bottom w:val="single" w:sz="4" w:space="0" w:color="000000"/>
            </w:tcBorders>
            <w:vAlign w:val="center"/>
          </w:tcPr>
          <w:p w14:paraId="3A44181F" w14:textId="7B88E7FB"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57</w:t>
            </w:r>
          </w:p>
        </w:tc>
        <w:tc>
          <w:tcPr>
            <w:tcW w:w="1078" w:type="dxa"/>
            <w:tcBorders>
              <w:top w:val="single" w:sz="4" w:space="0" w:color="000000"/>
              <w:left w:val="single" w:sz="4" w:space="0" w:color="000000"/>
              <w:bottom w:val="single" w:sz="4" w:space="0" w:color="000000"/>
            </w:tcBorders>
            <w:vAlign w:val="center"/>
          </w:tcPr>
          <w:p w14:paraId="615E341A" w14:textId="4E38902E"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15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B000242"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A639E1A"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5DB49F66"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C2242C">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2E87B54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C2242C">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77CF4A7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C2242C">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7484214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C2242C">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52D030ED"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C2242C">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E44D7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44D7F" w:rsidRPr="00CC511B" w:rsidRDefault="00E44D7F" w:rsidP="00E44D7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218ED97"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118</w:t>
            </w:r>
          </w:p>
        </w:tc>
        <w:tc>
          <w:tcPr>
            <w:tcW w:w="1077" w:type="dxa"/>
            <w:tcBorders>
              <w:top w:val="single" w:sz="4" w:space="0" w:color="000000"/>
              <w:left w:val="single" w:sz="4" w:space="0" w:color="000000"/>
              <w:bottom w:val="single" w:sz="4" w:space="0" w:color="000000"/>
            </w:tcBorders>
            <w:vAlign w:val="center"/>
          </w:tcPr>
          <w:p w14:paraId="4853F071" w14:textId="315F8409"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166</w:t>
            </w:r>
          </w:p>
        </w:tc>
        <w:tc>
          <w:tcPr>
            <w:tcW w:w="1076" w:type="dxa"/>
            <w:tcBorders>
              <w:top w:val="single" w:sz="4" w:space="0" w:color="000000"/>
              <w:left w:val="single" w:sz="4" w:space="0" w:color="000000"/>
              <w:bottom w:val="single" w:sz="4" w:space="0" w:color="000000"/>
            </w:tcBorders>
            <w:vAlign w:val="center"/>
          </w:tcPr>
          <w:p w14:paraId="573BEACD" w14:textId="3859205E"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44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E3B7A7C"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AD6B3B2"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9B8ACE5" w:rsidR="00E44D7F" w:rsidRPr="00CC511B" w:rsidRDefault="00E44D7F" w:rsidP="00E44D7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DF29019"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211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C2D8917" w:rsidR="0038617C" w:rsidRDefault="00914CF8" w:rsidP="0038617C">
            <w:pPr>
              <w:suppressAutoHyphens w:val="0"/>
              <w:jc w:val="center"/>
              <w:rPr>
                <w:rFonts w:ascii="Arial" w:hAnsi="Arial" w:cs="Arial"/>
                <w:color w:val="000000"/>
                <w:sz w:val="18"/>
                <w:szCs w:val="18"/>
              </w:rPr>
            </w:pPr>
            <w:r>
              <w:rPr>
                <w:rFonts w:ascii="Arial" w:hAnsi="Arial" w:cs="Arial"/>
                <w:color w:val="000000"/>
                <w:sz w:val="18"/>
                <w:szCs w:val="18"/>
              </w:rPr>
              <w:t>187</w:t>
            </w:r>
          </w:p>
        </w:tc>
        <w:tc>
          <w:tcPr>
            <w:tcW w:w="990" w:type="dxa"/>
            <w:tcBorders>
              <w:top w:val="single" w:sz="4" w:space="0" w:color="000000"/>
              <w:left w:val="single" w:sz="4" w:space="0" w:color="000000"/>
              <w:bottom w:val="single" w:sz="4" w:space="0" w:color="000000"/>
            </w:tcBorders>
            <w:vAlign w:val="center"/>
          </w:tcPr>
          <w:p w14:paraId="134D008D" w14:textId="02AB8C3A"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tcBorders>
            <w:vAlign w:val="center"/>
          </w:tcPr>
          <w:p w14:paraId="0C1ACFE8" w14:textId="71392B87"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15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1229BF4"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44D7F" w:rsidRPr="00CC511B" w14:paraId="090BDDDD" w14:textId="77777777" w:rsidTr="00A22F84">
        <w:trPr>
          <w:jc w:val="center"/>
        </w:trPr>
        <w:tc>
          <w:tcPr>
            <w:tcW w:w="4101" w:type="dxa"/>
            <w:tcBorders>
              <w:top w:val="single" w:sz="4" w:space="0" w:color="000000"/>
              <w:left w:val="single" w:sz="4" w:space="0" w:color="000000"/>
              <w:bottom w:val="single" w:sz="4" w:space="0" w:color="000000"/>
            </w:tcBorders>
          </w:tcPr>
          <w:p w14:paraId="5D7D0217" w14:textId="23CFA7D2" w:rsidR="00E44D7F" w:rsidRPr="00CC511B" w:rsidRDefault="00E44D7F" w:rsidP="00E44D7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646F27D"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227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AD167DF" w:rsidR="00E44D7F" w:rsidRDefault="00E44D7F" w:rsidP="00E44D7F">
            <w:pPr>
              <w:jc w:val="center"/>
              <w:rPr>
                <w:rFonts w:ascii="Arial" w:hAnsi="Arial" w:cs="Arial"/>
                <w:color w:val="000000"/>
                <w:sz w:val="18"/>
                <w:szCs w:val="18"/>
              </w:rPr>
            </w:pPr>
            <w:r>
              <w:rPr>
                <w:rFonts w:ascii="Arial" w:hAnsi="Arial" w:cs="Arial"/>
                <w:color w:val="000000"/>
                <w:sz w:val="20"/>
                <w:szCs w:val="20"/>
              </w:rPr>
              <w:t>172</w:t>
            </w:r>
          </w:p>
        </w:tc>
        <w:tc>
          <w:tcPr>
            <w:tcW w:w="990" w:type="dxa"/>
            <w:tcBorders>
              <w:top w:val="single" w:sz="4" w:space="0" w:color="000000"/>
              <w:left w:val="single" w:sz="4" w:space="0" w:color="000000"/>
              <w:bottom w:val="single" w:sz="4" w:space="0" w:color="000000"/>
            </w:tcBorders>
            <w:vAlign w:val="center"/>
          </w:tcPr>
          <w:p w14:paraId="0A5E840C" w14:textId="0E8AB446"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57</w:t>
            </w:r>
          </w:p>
        </w:tc>
        <w:tc>
          <w:tcPr>
            <w:tcW w:w="990" w:type="dxa"/>
            <w:tcBorders>
              <w:top w:val="single" w:sz="4" w:space="0" w:color="000000"/>
              <w:left w:val="single" w:sz="4" w:space="0" w:color="000000"/>
              <w:bottom w:val="single" w:sz="4" w:space="0" w:color="000000"/>
            </w:tcBorders>
            <w:vAlign w:val="center"/>
          </w:tcPr>
          <w:p w14:paraId="66FC7961" w14:textId="7A32A83C"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15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46CF897"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38976D2"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r>
      <w:tr w:rsidR="00E44D7F" w:rsidRPr="00CC511B" w14:paraId="1D1A56FD" w14:textId="77777777" w:rsidTr="00A22F84">
        <w:trPr>
          <w:jc w:val="center"/>
        </w:trPr>
        <w:tc>
          <w:tcPr>
            <w:tcW w:w="4101" w:type="dxa"/>
            <w:tcBorders>
              <w:top w:val="single" w:sz="4" w:space="0" w:color="000000"/>
              <w:left w:val="single" w:sz="4" w:space="0" w:color="000000"/>
              <w:bottom w:val="single" w:sz="4" w:space="0" w:color="000000"/>
            </w:tcBorders>
          </w:tcPr>
          <w:p w14:paraId="274B1B96" w14:textId="7FB3BD65" w:rsidR="00E44D7F" w:rsidRPr="00CC511B" w:rsidRDefault="00E44D7F" w:rsidP="00E44D7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9701C0"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BA03872"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16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CA2454E" w:rsidR="00E44D7F" w:rsidRDefault="00E44D7F" w:rsidP="00E44D7F">
            <w:pPr>
              <w:jc w:val="center"/>
              <w:rPr>
                <w:rFonts w:ascii="Arial" w:hAnsi="Arial" w:cs="Arial"/>
                <w:color w:val="000000"/>
                <w:sz w:val="18"/>
                <w:szCs w:val="18"/>
              </w:rPr>
            </w:pPr>
            <w:r>
              <w:rPr>
                <w:rFonts w:ascii="Arial" w:hAnsi="Arial" w:cs="Arial"/>
                <w:color w:val="000000"/>
                <w:sz w:val="20"/>
                <w:szCs w:val="20"/>
              </w:rPr>
              <w:t>-15</w:t>
            </w:r>
          </w:p>
        </w:tc>
        <w:tc>
          <w:tcPr>
            <w:tcW w:w="990" w:type="dxa"/>
            <w:tcBorders>
              <w:top w:val="single" w:sz="4" w:space="0" w:color="000000"/>
              <w:left w:val="single" w:sz="4" w:space="0" w:color="000000"/>
              <w:bottom w:val="single" w:sz="4" w:space="0" w:color="000000"/>
            </w:tcBorders>
            <w:vAlign w:val="center"/>
          </w:tcPr>
          <w:p w14:paraId="261213C7" w14:textId="38499DA6"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-42</w:t>
            </w:r>
          </w:p>
        </w:tc>
        <w:tc>
          <w:tcPr>
            <w:tcW w:w="990" w:type="dxa"/>
            <w:tcBorders>
              <w:top w:val="single" w:sz="4" w:space="0" w:color="000000"/>
              <w:left w:val="single" w:sz="4" w:space="0" w:color="000000"/>
              <w:bottom w:val="single" w:sz="4" w:space="0" w:color="000000"/>
            </w:tcBorders>
            <w:vAlign w:val="center"/>
          </w:tcPr>
          <w:p w14:paraId="1E8D8BA4" w14:textId="7B31BAC0"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DD64299"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FC5C252"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8617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617C" w:rsidRPr="00CC511B" w:rsidRDefault="0038617C" w:rsidP="003861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BF31FFF"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vAlign w:val="center"/>
          </w:tcPr>
          <w:p w14:paraId="4A774667" w14:textId="03FB2736"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196</w:t>
            </w:r>
          </w:p>
        </w:tc>
        <w:tc>
          <w:tcPr>
            <w:tcW w:w="810" w:type="dxa"/>
            <w:tcBorders>
              <w:top w:val="single" w:sz="4" w:space="0" w:color="000000"/>
              <w:left w:val="single" w:sz="4" w:space="0" w:color="000000"/>
              <w:bottom w:val="single" w:sz="4" w:space="0" w:color="000000"/>
            </w:tcBorders>
            <w:vAlign w:val="center"/>
          </w:tcPr>
          <w:p w14:paraId="5CD4B169" w14:textId="6D6567A2"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71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8B02D26" w:rsidR="0038617C" w:rsidRPr="00115A57" w:rsidRDefault="00914CF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0A4AAD9"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6DAB82A"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44D7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44D7F" w:rsidRPr="00CC511B" w:rsidRDefault="00E44D7F" w:rsidP="00E44D7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DB07E71"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118</w:t>
            </w:r>
          </w:p>
        </w:tc>
        <w:tc>
          <w:tcPr>
            <w:tcW w:w="810" w:type="dxa"/>
            <w:tcBorders>
              <w:top w:val="single" w:sz="4" w:space="0" w:color="000000"/>
              <w:left w:val="single" w:sz="4" w:space="0" w:color="000000"/>
              <w:bottom w:val="single" w:sz="4" w:space="0" w:color="000000"/>
            </w:tcBorders>
            <w:vAlign w:val="center"/>
          </w:tcPr>
          <w:p w14:paraId="5E704DB5" w14:textId="46EF5DE3"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166</w:t>
            </w:r>
          </w:p>
        </w:tc>
        <w:tc>
          <w:tcPr>
            <w:tcW w:w="810" w:type="dxa"/>
            <w:tcBorders>
              <w:top w:val="single" w:sz="4" w:space="0" w:color="000000"/>
              <w:left w:val="single" w:sz="4" w:space="0" w:color="000000"/>
              <w:bottom w:val="single" w:sz="4" w:space="0" w:color="000000"/>
            </w:tcBorders>
            <w:vAlign w:val="center"/>
          </w:tcPr>
          <w:p w14:paraId="156200E8" w14:textId="67F1A714"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CA38D65"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9744171" w:rsidR="00E44D7F" w:rsidRPr="00CC511B" w:rsidRDefault="00E44D7F" w:rsidP="00E44D7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BFF7F84" w:rsidR="00E44D7F" w:rsidRPr="00CC511B" w:rsidRDefault="00E44D7F" w:rsidP="00E44D7F">
            <w:pPr>
              <w:snapToGrid w:val="0"/>
              <w:jc w:val="center"/>
              <w:rPr>
                <w:lang w:val="ro-RO"/>
              </w:rPr>
            </w:pPr>
            <w:r>
              <w:rPr>
                <w:rFonts w:ascii="Arial" w:hAnsi="Arial" w:cs="Arial"/>
                <w:color w:val="000000"/>
                <w:sz w:val="20"/>
                <w:szCs w:val="20"/>
              </w:rPr>
              <w:t>0</w:t>
            </w:r>
          </w:p>
        </w:tc>
      </w:tr>
      <w:tr w:rsidR="00E44D7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4536547" w:rsidR="00E44D7F" w:rsidRPr="00CC511B" w:rsidRDefault="00E44D7F" w:rsidP="00E44D7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9701C0"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3CBC146"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vAlign w:val="center"/>
          </w:tcPr>
          <w:p w14:paraId="7988002F" w14:textId="3AC2577F"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-30</w:t>
            </w:r>
          </w:p>
        </w:tc>
        <w:tc>
          <w:tcPr>
            <w:tcW w:w="810" w:type="dxa"/>
            <w:tcBorders>
              <w:top w:val="single" w:sz="4" w:space="0" w:color="000000"/>
              <w:left w:val="single" w:sz="4" w:space="0" w:color="000000"/>
              <w:bottom w:val="single" w:sz="4" w:space="0" w:color="000000"/>
            </w:tcBorders>
            <w:vAlign w:val="center"/>
          </w:tcPr>
          <w:p w14:paraId="717C0967" w14:textId="4CA37E66"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734F209"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5361B17"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7B9F057" w:rsidR="00E44D7F" w:rsidRPr="00CC511B" w:rsidRDefault="00E44D7F" w:rsidP="00E44D7F">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78FE65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254DE8">
        <w:rPr>
          <w:rFonts w:ascii="Arial" w:hAnsi="Arial" w:cs="Arial"/>
          <w:lang w:val="ro-RO"/>
        </w:rPr>
        <w:t>57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54DE8">
        <w:rPr>
          <w:rFonts w:ascii="Arial" w:hAnsi="Arial" w:cs="Arial"/>
          <w:lang w:val="ro-RO"/>
        </w:rPr>
        <w:t>57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266DBB0A"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254DE8">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254DE8">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254DE8">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254DE8">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44B334B" w:rsidR="00995605" w:rsidRDefault="00995605">
      <w:pPr>
        <w:suppressAutoHyphens w:val="0"/>
        <w:rPr>
          <w:rFonts w:ascii="Arial" w:hAnsi="Arial" w:cs="Arial"/>
          <w:lang w:val="ro-RO"/>
        </w:rPr>
      </w:pPr>
      <w:r>
        <w:rPr>
          <w:rFonts w:ascii="Arial" w:hAnsi="Arial" w:cs="Arial"/>
          <w:lang w:val="ro-RO"/>
        </w:rPr>
        <w:br w:type="page"/>
      </w:r>
    </w:p>
    <w:p w14:paraId="03FBC04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995605" w:rsidRPr="00995605" w14:paraId="485E04F0" w14:textId="77777777" w:rsidTr="0099560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472021B"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 xml:space="preserve">Banda de </w:t>
            </w:r>
            <w:proofErr w:type="spellStart"/>
            <w:r w:rsidRPr="0099560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4C79202"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proofErr w:type="spellStart"/>
            <w:r w:rsidRPr="00995605">
              <w:rPr>
                <w:rFonts w:ascii="Calibri" w:hAnsi="Calibri" w:cs="Calibri"/>
                <w:b/>
                <w:bCs/>
                <w:color w:val="000000"/>
                <w:kern w:val="0"/>
                <w:sz w:val="16"/>
                <w:szCs w:val="16"/>
                <w:lang w:eastAsia="en-US"/>
              </w:rPr>
              <w:t>Petrești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394C83"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proofErr w:type="spellStart"/>
            <w:r w:rsidRPr="00995605">
              <w:rPr>
                <w:rFonts w:ascii="Calibri" w:hAnsi="Calibri" w:cs="Calibri"/>
                <w:b/>
                <w:bCs/>
                <w:color w:val="000000"/>
                <w:kern w:val="0"/>
                <w:sz w:val="16"/>
                <w:szCs w:val="16"/>
                <w:lang w:eastAsia="en-US"/>
              </w:rPr>
              <w:t>Rătești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392C1C"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TOTAL</w:t>
            </w:r>
          </w:p>
        </w:tc>
      </w:tr>
      <w:tr w:rsidR="00995605" w:rsidRPr="00995605" w14:paraId="06F7BC91" w14:textId="77777777" w:rsidTr="009956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F05210" w14:textId="77777777" w:rsidR="00995605" w:rsidRPr="00995605" w:rsidRDefault="00995605" w:rsidP="0099560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38918B6"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proofErr w:type="spellStart"/>
            <w:r w:rsidRPr="00995605">
              <w:rPr>
                <w:rFonts w:ascii="Calibri" w:hAnsi="Calibri" w:cs="Calibri"/>
                <w:b/>
                <w:bCs/>
                <w:color w:val="000000"/>
                <w:kern w:val="0"/>
                <w:sz w:val="16"/>
                <w:szCs w:val="16"/>
                <w:lang w:eastAsia="en-US"/>
              </w:rPr>
              <w:t>Efect</w:t>
            </w:r>
            <w:proofErr w:type="spellEnd"/>
            <w:r w:rsidRPr="00995605">
              <w:rPr>
                <w:rFonts w:ascii="Calibri" w:hAnsi="Calibri" w:cs="Calibri"/>
                <w:b/>
                <w:bCs/>
                <w:color w:val="000000"/>
                <w:kern w:val="0"/>
                <w:sz w:val="16"/>
                <w:szCs w:val="16"/>
                <w:lang w:eastAsia="en-US"/>
              </w:rPr>
              <w:t xml:space="preserve"> </w:t>
            </w:r>
            <w:proofErr w:type="spellStart"/>
            <w:r w:rsidRPr="0099560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85E358"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 </w:t>
            </w:r>
          </w:p>
        </w:tc>
        <w:tc>
          <w:tcPr>
            <w:tcW w:w="1500" w:type="dxa"/>
            <w:gridSpan w:val="3"/>
            <w:tcBorders>
              <w:top w:val="single" w:sz="8" w:space="0" w:color="auto"/>
              <w:left w:val="nil"/>
              <w:bottom w:val="single" w:sz="8" w:space="0" w:color="auto"/>
              <w:right w:val="single" w:sz="8" w:space="0" w:color="000000"/>
            </w:tcBorders>
            <w:vAlign w:val="center"/>
            <w:hideMark/>
          </w:tcPr>
          <w:p w14:paraId="446F9018"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proofErr w:type="spellStart"/>
            <w:r w:rsidRPr="00995605">
              <w:rPr>
                <w:rFonts w:ascii="Calibri" w:hAnsi="Calibri" w:cs="Calibri"/>
                <w:b/>
                <w:bCs/>
                <w:color w:val="000000"/>
                <w:kern w:val="0"/>
                <w:sz w:val="16"/>
                <w:szCs w:val="16"/>
                <w:lang w:eastAsia="en-US"/>
              </w:rPr>
              <w:t>Efect</w:t>
            </w:r>
            <w:proofErr w:type="spellEnd"/>
            <w:r w:rsidRPr="00995605">
              <w:rPr>
                <w:rFonts w:ascii="Calibri" w:hAnsi="Calibri" w:cs="Calibri"/>
                <w:b/>
                <w:bCs/>
                <w:color w:val="000000"/>
                <w:kern w:val="0"/>
                <w:sz w:val="16"/>
                <w:szCs w:val="16"/>
                <w:lang w:eastAsia="en-US"/>
              </w:rPr>
              <w:t xml:space="preserve"> </w:t>
            </w:r>
            <w:proofErr w:type="spellStart"/>
            <w:r w:rsidRPr="00995605">
              <w:rPr>
                <w:rFonts w:ascii="Calibri" w:hAnsi="Calibri" w:cs="Calibri"/>
                <w:b/>
                <w:bCs/>
                <w:color w:val="000000"/>
                <w:kern w:val="0"/>
                <w:sz w:val="16"/>
                <w:szCs w:val="16"/>
                <w:lang w:eastAsia="en-US"/>
              </w:rPr>
              <w:t>dăunător</w:t>
            </w:r>
            <w:proofErr w:type="spellEnd"/>
          </w:p>
        </w:tc>
      </w:tr>
      <w:tr w:rsidR="00995605" w:rsidRPr="00995605" w14:paraId="358EBB73" w14:textId="77777777" w:rsidTr="0099560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909C3F7" w14:textId="77777777" w:rsidR="00995605" w:rsidRPr="00995605" w:rsidRDefault="00995605" w:rsidP="0099560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6AFCAE6"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07B02D"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EFE60EC"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D92EE1"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E82C01"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ECFA08"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040CC51"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EAF6E0"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10DB2BC"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HSD</w:t>
            </w:r>
          </w:p>
        </w:tc>
      </w:tr>
      <w:tr w:rsidR="00995605" w:rsidRPr="00995605" w14:paraId="689AFA33"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BA0D0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F91E49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B26A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07D96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BDF0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788C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7ECF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AF7C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F852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3DB2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r>
      <w:tr w:rsidR="00995605" w:rsidRPr="00995605" w14:paraId="212CD1D3"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D559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F4A2EC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1010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C12BA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B3A14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EAF7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ECC3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4E0FB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E756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AA4BD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3</w:t>
            </w:r>
          </w:p>
        </w:tc>
      </w:tr>
      <w:tr w:rsidR="00995605" w:rsidRPr="00995605" w14:paraId="1BF50F0A"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7A473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10B18B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F26F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47152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2FB7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6DC7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4132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8F7DC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DA425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30032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r>
      <w:tr w:rsidR="00995605" w:rsidRPr="00995605" w14:paraId="2535D88D"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EA46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B0534D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8216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5B5257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6BD61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04A1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6BD8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0C85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2A09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E7019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r>
      <w:tr w:rsidR="00995605" w:rsidRPr="00995605" w14:paraId="6B56F9AC"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C15E0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E4042D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0792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44F1F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02481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3CA1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D596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BBE5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61644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5191E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2</w:t>
            </w:r>
          </w:p>
        </w:tc>
      </w:tr>
      <w:tr w:rsidR="00995605" w:rsidRPr="00995605" w14:paraId="6FD08281"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5228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9F9E31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8D71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6B0B56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2CB3D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B69F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1DDB9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CF62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FD3ED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F61A3A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r>
      <w:tr w:rsidR="00995605" w:rsidRPr="00995605" w14:paraId="1D5F5B5B"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2B6F3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656A7F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6626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9AAFCB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CC6F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A32E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5F5F6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A93C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52CF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79CAA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2C0C9A26"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075D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9F6AE4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7969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7A98B7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8B8F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D8A7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74E44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6709E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2E7A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AE1FF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r>
      <w:tr w:rsidR="00995605" w:rsidRPr="00995605" w14:paraId="01CAFBD0"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27AB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AAAD9A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CE2C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7443FD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2BFC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3FBA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29FEA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1AFD0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68A28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6309B8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1</w:t>
            </w:r>
          </w:p>
        </w:tc>
      </w:tr>
      <w:tr w:rsidR="00995605" w:rsidRPr="00995605" w14:paraId="164C76AF"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AFA6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2D5493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5AC6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692B4F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573A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1795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B8217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8DAE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228F6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E376A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057227FD"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71D50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005D23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5D968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36505D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D336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93E9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73410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3AF3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B6D2B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5BE6D4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0A680B45"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4D26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B97E4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F66F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8D78B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C77F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3321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569E9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FAE3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9B9B9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FACFCB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59624F91"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85032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DD7962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8814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575621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083D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DA7A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519C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A503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8429E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048F16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6BA9D874"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93424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B622DA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F332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DAD2F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CE9A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BCED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3A993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3E88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CB98C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9B18E3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3C2A478C"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E1B95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7916C9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0D40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D2AFD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1886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BA0F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A851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06BA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F4E5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C796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4186FC3B"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07AB9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A4F732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0DC0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06025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4788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FCFD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35694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4EAD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2F5D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51E96A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206BB53C"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742A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A156EC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81F1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DE6C4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DE53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E888F"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97DD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C605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7CF6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C837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2374E7AD"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48C3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2534C5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5120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B08D2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2D98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F957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4C68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0DE8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6488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80D5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7631362D"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E8913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318D69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DE56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868C3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EE89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E8A9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81F4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568E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6F60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A6C8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6B2C3C6F"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F847B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7E442E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832D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F383E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7087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B5EE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539F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E3F8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7123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3172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07A9D5D0"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7658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B9F124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E3CD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C1ADF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AF79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8BA8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813F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21B6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1565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BA3C5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2ABF7108"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7C37E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D783F6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520A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6225B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CE9A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AC197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9986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7E39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3A2D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A59B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789A7027"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00D5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8EB5B8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31CF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1BF2A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9856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EAC5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7224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A19D6"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5E1B1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42B80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3DB203C5"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CD8E5D"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DB6BE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7B99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27979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E7AF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0B8D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FD8C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C7833"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C2CE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D41EE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1B34EB00"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76877"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B7F9D8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A5CD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5985E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356F8"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C56C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95B8B"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9C22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955A4"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72C8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6C3D20DE"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282774" w14:textId="77777777" w:rsidR="00995605" w:rsidRPr="00995605" w:rsidRDefault="00995605" w:rsidP="00995605">
            <w:pPr>
              <w:suppressAutoHyphens w:val="0"/>
              <w:jc w:val="center"/>
              <w:rPr>
                <w:rFonts w:ascii="Calibri" w:hAnsi="Calibri" w:cs="Calibri"/>
                <w:color w:val="000000"/>
                <w:kern w:val="0"/>
                <w:sz w:val="16"/>
                <w:szCs w:val="16"/>
                <w:lang w:eastAsia="en-US"/>
              </w:rPr>
            </w:pPr>
            <w:proofErr w:type="spellStart"/>
            <w:r w:rsidRPr="00995605">
              <w:rPr>
                <w:rFonts w:ascii="Calibri" w:hAnsi="Calibri" w:cs="Calibri"/>
                <w:color w:val="000000"/>
                <w:kern w:val="0"/>
                <w:sz w:val="16"/>
                <w:szCs w:val="16"/>
                <w:lang w:eastAsia="en-US"/>
              </w:rPr>
              <w:t>peste</w:t>
            </w:r>
            <w:proofErr w:type="spellEnd"/>
            <w:r w:rsidRPr="0099560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77E7FC9"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8F20C"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6AA0C1"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6099E"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BD5D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7015A"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BC3A5"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D64A2"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BA96F0" w14:textId="77777777" w:rsidR="00995605" w:rsidRPr="00995605" w:rsidRDefault="00995605" w:rsidP="00995605">
            <w:pPr>
              <w:suppressAutoHyphens w:val="0"/>
              <w:jc w:val="center"/>
              <w:rPr>
                <w:rFonts w:ascii="Calibri" w:hAnsi="Calibri" w:cs="Calibri"/>
                <w:color w:val="000000"/>
                <w:kern w:val="0"/>
                <w:sz w:val="16"/>
                <w:szCs w:val="16"/>
                <w:lang w:eastAsia="en-US"/>
              </w:rPr>
            </w:pPr>
            <w:r w:rsidRPr="00995605">
              <w:rPr>
                <w:rFonts w:ascii="Calibri" w:hAnsi="Calibri" w:cs="Calibri"/>
                <w:color w:val="000000"/>
                <w:kern w:val="0"/>
                <w:sz w:val="16"/>
                <w:szCs w:val="16"/>
                <w:lang w:eastAsia="en-US"/>
              </w:rPr>
              <w:t>0</w:t>
            </w:r>
          </w:p>
        </w:tc>
      </w:tr>
      <w:tr w:rsidR="00995605" w:rsidRPr="00995605" w14:paraId="3775F31D" w14:textId="77777777" w:rsidTr="0099560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22E0E2"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519F7DF"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470193"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24</w:t>
            </w:r>
          </w:p>
        </w:tc>
        <w:tc>
          <w:tcPr>
            <w:tcW w:w="580" w:type="dxa"/>
            <w:tcBorders>
              <w:top w:val="nil"/>
              <w:left w:val="nil"/>
              <w:bottom w:val="single" w:sz="8" w:space="0" w:color="auto"/>
              <w:right w:val="single" w:sz="8" w:space="0" w:color="auto"/>
            </w:tcBorders>
            <w:vAlign w:val="center"/>
            <w:hideMark/>
          </w:tcPr>
          <w:p w14:paraId="1F144B48"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898CBB1"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B2A87"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52B6618"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CF87385"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49620"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DB0172E" w14:textId="77777777" w:rsidR="00995605" w:rsidRPr="00995605" w:rsidRDefault="00995605" w:rsidP="00995605">
            <w:pPr>
              <w:suppressAutoHyphens w:val="0"/>
              <w:jc w:val="center"/>
              <w:rPr>
                <w:rFonts w:ascii="Calibri" w:hAnsi="Calibri" w:cs="Calibri"/>
                <w:b/>
                <w:bCs/>
                <w:color w:val="000000"/>
                <w:kern w:val="0"/>
                <w:sz w:val="16"/>
                <w:szCs w:val="16"/>
                <w:lang w:eastAsia="en-US"/>
              </w:rPr>
            </w:pPr>
            <w:r w:rsidRPr="00995605">
              <w:rPr>
                <w:rFonts w:ascii="Calibri" w:hAnsi="Calibri" w:cs="Calibri"/>
                <w:b/>
                <w:bCs/>
                <w:color w:val="000000"/>
                <w:kern w:val="0"/>
                <w:sz w:val="16"/>
                <w:szCs w:val="16"/>
                <w:lang w:eastAsia="en-US"/>
              </w:rPr>
              <w:t>11</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A16710">
      <w:pPr>
        <w:pStyle w:val="Heading2"/>
      </w:pPr>
      <w:bookmarkStart w:id="17" w:name="_Toc230787111"/>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54DE8">
        <w:rPr>
          <w:rFonts w:ascii="Arial" w:hAnsi="Arial" w:cs="Arial"/>
          <w:b w:val="0"/>
          <w:i/>
          <w:iCs/>
          <w:color w:val="000000"/>
          <w:sz w:val="24"/>
          <w:szCs w:val="24"/>
          <w:lang w:val="ro-RO"/>
        </w:rPr>
        <w:lastRenderedPageBreak/>
        <w:t xml:space="preserve">Tab. </w:t>
      </w:r>
      <w:r w:rsidR="00077C13" w:rsidRPr="00254DE8">
        <w:rPr>
          <w:rFonts w:ascii="Arial" w:hAnsi="Arial" w:cs="Arial"/>
          <w:b w:val="0"/>
          <w:i/>
          <w:iCs/>
          <w:color w:val="000000"/>
          <w:sz w:val="24"/>
          <w:szCs w:val="24"/>
          <w:lang w:val="ro-RO"/>
        </w:rPr>
        <w:t>20</w:t>
      </w:r>
      <w:r w:rsidRPr="00254DE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429BCB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2275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54DE8" w:rsidRPr="0038617C" w14:paraId="48CB6AEB" w14:textId="77777777" w:rsidTr="00425A5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2AB8BA3" w14:textId="77777777" w:rsidR="00254DE8" w:rsidRPr="0038617C" w:rsidRDefault="00254DE8" w:rsidP="00254DE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18B784" w14:textId="77777777" w:rsidR="00254DE8" w:rsidRPr="0038617C" w:rsidRDefault="00254DE8" w:rsidP="00254DE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Petrești</w:t>
            </w:r>
          </w:p>
        </w:tc>
        <w:tc>
          <w:tcPr>
            <w:tcW w:w="1760" w:type="dxa"/>
            <w:tcBorders>
              <w:top w:val="nil"/>
              <w:left w:val="nil"/>
              <w:bottom w:val="single" w:sz="4" w:space="0" w:color="auto"/>
              <w:right w:val="single" w:sz="4" w:space="0" w:color="auto"/>
            </w:tcBorders>
            <w:noWrap/>
            <w:vAlign w:val="center"/>
            <w:hideMark/>
          </w:tcPr>
          <w:p w14:paraId="014531DA" w14:textId="0FA38394" w:rsidR="00254DE8" w:rsidRPr="0038617C" w:rsidRDefault="00254DE8" w:rsidP="00254DE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6962514" w14:textId="61ADC3C5" w:rsidR="00254DE8" w:rsidRPr="0038617C" w:rsidRDefault="00254DE8" w:rsidP="00254DE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194289" w14:textId="77777777" w:rsidR="00254DE8" w:rsidRDefault="00254DE8" w:rsidP="00254DE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Petrești</w:t>
            </w:r>
          </w:p>
          <w:p w14:paraId="391A7802" w14:textId="77777777" w:rsidR="00254DE8" w:rsidRPr="0038617C" w:rsidRDefault="00254DE8" w:rsidP="00254DE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7AB054" w14:textId="13366B1E" w:rsidR="00254DE8" w:rsidRPr="0038617C" w:rsidRDefault="00560628" w:rsidP="00254DE8">
            <w:pPr>
              <w:suppressAutoHyphens w:val="0"/>
              <w:jc w:val="center"/>
              <w:rPr>
                <w:rFonts w:ascii="Arial" w:hAnsi="Arial" w:cs="Arial"/>
                <w:color w:val="000000"/>
                <w:kern w:val="0"/>
                <w:sz w:val="18"/>
                <w:szCs w:val="18"/>
                <w:lang w:val="ro-RO" w:eastAsia="ro-RO"/>
              </w:rPr>
            </w:pPr>
            <w:proofErr w:type="spellStart"/>
            <w:r w:rsidRPr="00560628">
              <w:rPr>
                <w:rFonts w:ascii="Arial" w:hAnsi="Arial" w:cs="Arial"/>
                <w:color w:val="000000"/>
                <w:kern w:val="0"/>
                <w:sz w:val="18"/>
                <w:szCs w:val="18"/>
                <w:lang w:eastAsia="ro-RO"/>
              </w:rPr>
              <w:t>venituri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proprii</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buget</w:t>
            </w:r>
            <w:proofErr w:type="spellEnd"/>
            <w:r w:rsidRPr="00560628">
              <w:rPr>
                <w:rFonts w:ascii="Arial" w:hAnsi="Arial" w:cs="Arial"/>
                <w:color w:val="000000"/>
                <w:kern w:val="0"/>
                <w:sz w:val="18"/>
                <w:szCs w:val="18"/>
                <w:lang w:eastAsia="ro-RO"/>
              </w:rPr>
              <w:t xml:space="preserve"> de stat/</w:t>
            </w:r>
            <w:proofErr w:type="spellStart"/>
            <w:r w:rsidRPr="00560628">
              <w:rPr>
                <w:rFonts w:ascii="Arial" w:hAnsi="Arial" w:cs="Arial"/>
                <w:color w:val="000000"/>
                <w:kern w:val="0"/>
                <w:sz w:val="18"/>
                <w:szCs w:val="18"/>
                <w:lang w:eastAsia="ro-RO"/>
              </w:rPr>
              <w:t>fonduri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europene</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alte</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surse</w:t>
            </w:r>
            <w:proofErr w:type="spellEnd"/>
          </w:p>
        </w:tc>
      </w:tr>
      <w:tr w:rsidR="00254DE8" w:rsidRPr="0038617C" w14:paraId="3F0CB726" w14:textId="77777777" w:rsidTr="00425A5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ED1A27F" w14:textId="77777777" w:rsidR="00254DE8" w:rsidRPr="0038617C" w:rsidRDefault="00254DE8" w:rsidP="00254DE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B53B5E9" w14:textId="77777777" w:rsidR="00254DE8" w:rsidRPr="0038617C" w:rsidRDefault="00254DE8" w:rsidP="00254DE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Rătești</w:t>
            </w:r>
          </w:p>
        </w:tc>
        <w:tc>
          <w:tcPr>
            <w:tcW w:w="1760" w:type="dxa"/>
            <w:tcBorders>
              <w:top w:val="nil"/>
              <w:left w:val="nil"/>
              <w:bottom w:val="single" w:sz="4" w:space="0" w:color="auto"/>
              <w:right w:val="single" w:sz="4" w:space="0" w:color="auto"/>
            </w:tcBorders>
            <w:noWrap/>
            <w:vAlign w:val="center"/>
            <w:hideMark/>
          </w:tcPr>
          <w:p w14:paraId="257661F8" w14:textId="3CFCCE90" w:rsidR="00254DE8" w:rsidRPr="0038617C" w:rsidRDefault="00254DE8" w:rsidP="00254DE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9993505" w14:textId="4B56FF85" w:rsidR="00254DE8" w:rsidRPr="0038617C" w:rsidRDefault="00254DE8" w:rsidP="00254DE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593D710" w14:textId="77777777" w:rsidR="00254DE8" w:rsidRDefault="00254DE8" w:rsidP="00254DE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Rătești</w:t>
            </w:r>
          </w:p>
          <w:p w14:paraId="63AE36E9" w14:textId="77777777" w:rsidR="00254DE8" w:rsidRPr="0038617C" w:rsidRDefault="00254DE8" w:rsidP="00254DE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D7D6808" w14:textId="54A8DE8E" w:rsidR="00254DE8" w:rsidRPr="0038617C" w:rsidRDefault="00560628" w:rsidP="00254DE8">
            <w:pPr>
              <w:suppressAutoHyphens w:val="0"/>
              <w:jc w:val="center"/>
              <w:rPr>
                <w:rFonts w:ascii="Arial" w:hAnsi="Arial" w:cs="Arial"/>
                <w:color w:val="000000"/>
                <w:kern w:val="0"/>
                <w:sz w:val="18"/>
                <w:szCs w:val="18"/>
                <w:lang w:val="ro-RO" w:eastAsia="ro-RO"/>
              </w:rPr>
            </w:pPr>
            <w:proofErr w:type="spellStart"/>
            <w:r w:rsidRPr="00560628">
              <w:rPr>
                <w:rFonts w:ascii="Arial" w:hAnsi="Arial" w:cs="Arial"/>
                <w:color w:val="000000"/>
                <w:kern w:val="0"/>
                <w:sz w:val="18"/>
                <w:szCs w:val="18"/>
                <w:lang w:eastAsia="ro-RO"/>
              </w:rPr>
              <w:t>venituri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proprii</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buget</w:t>
            </w:r>
            <w:proofErr w:type="spellEnd"/>
            <w:r w:rsidRPr="00560628">
              <w:rPr>
                <w:rFonts w:ascii="Arial" w:hAnsi="Arial" w:cs="Arial"/>
                <w:color w:val="000000"/>
                <w:kern w:val="0"/>
                <w:sz w:val="18"/>
                <w:szCs w:val="18"/>
                <w:lang w:eastAsia="ro-RO"/>
              </w:rPr>
              <w:t xml:space="preserve"> de stat/</w:t>
            </w:r>
            <w:proofErr w:type="spellStart"/>
            <w:r w:rsidRPr="00560628">
              <w:rPr>
                <w:rFonts w:ascii="Arial" w:hAnsi="Arial" w:cs="Arial"/>
                <w:color w:val="000000"/>
                <w:kern w:val="0"/>
                <w:sz w:val="18"/>
                <w:szCs w:val="18"/>
                <w:lang w:eastAsia="ro-RO"/>
              </w:rPr>
              <w:t>fonduri</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europene</w:t>
            </w:r>
            <w:proofErr w:type="spellEnd"/>
            <w:r w:rsidRPr="00560628">
              <w:rPr>
                <w:rFonts w:ascii="Arial" w:hAnsi="Arial" w:cs="Arial"/>
                <w:color w:val="000000"/>
                <w:kern w:val="0"/>
                <w:sz w:val="18"/>
                <w:szCs w:val="18"/>
                <w:lang w:eastAsia="ro-RO"/>
              </w:rPr>
              <w:t>/</w:t>
            </w:r>
            <w:proofErr w:type="spellStart"/>
            <w:r w:rsidRPr="00560628">
              <w:rPr>
                <w:rFonts w:ascii="Arial" w:hAnsi="Arial" w:cs="Arial"/>
                <w:color w:val="000000"/>
                <w:kern w:val="0"/>
                <w:sz w:val="18"/>
                <w:szCs w:val="18"/>
                <w:lang w:eastAsia="ro-RO"/>
              </w:rPr>
              <w:t>alte</w:t>
            </w:r>
            <w:proofErr w:type="spellEnd"/>
            <w:r w:rsidRPr="00560628">
              <w:rPr>
                <w:rFonts w:ascii="Arial" w:hAnsi="Arial" w:cs="Arial"/>
                <w:color w:val="000000"/>
                <w:kern w:val="0"/>
                <w:sz w:val="18"/>
                <w:szCs w:val="18"/>
                <w:lang w:eastAsia="ro-RO"/>
              </w:rPr>
              <w:t xml:space="preserve"> </w:t>
            </w:r>
            <w:proofErr w:type="spellStart"/>
            <w:r w:rsidRPr="0056062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A16710">
      <w:pPr>
        <w:pStyle w:val="Heading2"/>
      </w:pPr>
      <w:bookmarkStart w:id="18" w:name="_Toc230787112"/>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56F78C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2275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078602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3AE4294D" w:rsidR="00760B50" w:rsidRPr="006117FF" w:rsidRDefault="00254DE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D85B566" w:rsidR="00760B50" w:rsidRDefault="00254DE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508975F" w:rsidR="00760B50" w:rsidRPr="002E2900" w:rsidRDefault="00254DE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FBDA1F7" w:rsidR="00760B50" w:rsidRPr="002E2900" w:rsidRDefault="00254DE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95E6DB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95605">
        <w:rPr>
          <w:rFonts w:ascii="Arial" w:hAnsi="Arial" w:cs="Arial"/>
          <w:lang w:val="ro-RO"/>
        </w:rPr>
        <w:t>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250C8790" w:rsidR="0022275F" w:rsidRDefault="0022275F">
      <w:pPr>
        <w:suppressAutoHyphens w:val="0"/>
        <w:rPr>
          <w:rFonts w:ascii="Arial" w:hAnsi="Arial" w:cs="Arial"/>
          <w:color w:val="FF0000"/>
          <w:lang w:val="ro-RO"/>
        </w:rPr>
      </w:pPr>
      <w:r>
        <w:rPr>
          <w:rFonts w:ascii="Arial" w:hAnsi="Arial" w:cs="Arial"/>
          <w:color w:val="FF0000"/>
          <w:lang w:val="ro-RO"/>
        </w:rPr>
        <w:br w:type="page"/>
      </w:r>
    </w:p>
    <w:p w14:paraId="6CB97448"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721C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721C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721C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95605" w:rsidRPr="008A78C6" w14:paraId="61A947D4" w14:textId="118C673D" w:rsidTr="002721CF">
        <w:trPr>
          <w:jc w:val="center"/>
        </w:trPr>
        <w:tc>
          <w:tcPr>
            <w:tcW w:w="1178" w:type="dxa"/>
            <w:shd w:val="clear" w:color="auto" w:fill="D9D9D9" w:themeFill="background1" w:themeFillShade="D9"/>
          </w:tcPr>
          <w:p w14:paraId="2550DF8E" w14:textId="77777777" w:rsidR="00995605" w:rsidRPr="008A78C6"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067341D"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65E5054C" w14:textId="42472390"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03AE00DA" w14:textId="3E2C1BDC"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2</w:t>
            </w:r>
          </w:p>
        </w:tc>
        <w:tc>
          <w:tcPr>
            <w:tcW w:w="917" w:type="dxa"/>
            <w:shd w:val="clear" w:color="auto" w:fill="00B0F0"/>
            <w:vAlign w:val="center"/>
          </w:tcPr>
          <w:p w14:paraId="51C8F20A" w14:textId="65AB7226"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402C77A0" w14:textId="7D46FEDB"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1E0930FE" w14:textId="27AC1CB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4" w:type="dxa"/>
            <w:shd w:val="clear" w:color="auto" w:fill="00B050"/>
            <w:vAlign w:val="center"/>
          </w:tcPr>
          <w:p w14:paraId="178FDEA5" w14:textId="10D61D0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7F655E4F" w14:textId="012558A3"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526143D5" w14:textId="10C621A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r>
      <w:tr w:rsidR="00995605" w:rsidRPr="008A78C6" w14:paraId="408FE8AE" w14:textId="787436D0" w:rsidTr="002721CF">
        <w:trPr>
          <w:jc w:val="center"/>
        </w:trPr>
        <w:tc>
          <w:tcPr>
            <w:tcW w:w="1178" w:type="dxa"/>
            <w:shd w:val="clear" w:color="auto" w:fill="D9D9D9" w:themeFill="background1" w:themeFillShade="D9"/>
          </w:tcPr>
          <w:p w14:paraId="36357BC3" w14:textId="77777777" w:rsidR="00995605" w:rsidRPr="008A78C6"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D35AAE0"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0A0D34B2" w14:textId="4EE9390D"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1075DB2F" w14:textId="643E9438"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3</w:t>
            </w:r>
          </w:p>
        </w:tc>
        <w:tc>
          <w:tcPr>
            <w:tcW w:w="917" w:type="dxa"/>
            <w:shd w:val="clear" w:color="auto" w:fill="00B0F0"/>
            <w:vAlign w:val="center"/>
          </w:tcPr>
          <w:p w14:paraId="319EF7C0" w14:textId="1C07007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6C980332" w14:textId="53A94B3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37AB4557" w14:textId="20B7D38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3</w:t>
            </w:r>
          </w:p>
        </w:tc>
        <w:tc>
          <w:tcPr>
            <w:tcW w:w="924" w:type="dxa"/>
            <w:shd w:val="clear" w:color="auto" w:fill="00B050"/>
            <w:vAlign w:val="center"/>
          </w:tcPr>
          <w:p w14:paraId="5F799923" w14:textId="473B20A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200D51A7" w14:textId="4260D0D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1D67D41B" w14:textId="1738424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0AE9F23C" w14:textId="3340E41B" w:rsidTr="002721CF">
        <w:trPr>
          <w:jc w:val="center"/>
        </w:trPr>
        <w:tc>
          <w:tcPr>
            <w:tcW w:w="1178" w:type="dxa"/>
            <w:shd w:val="clear" w:color="auto" w:fill="D9D9D9" w:themeFill="background1" w:themeFillShade="D9"/>
          </w:tcPr>
          <w:p w14:paraId="6BDE3F63" w14:textId="77777777" w:rsidR="00995605" w:rsidRPr="008A78C6"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FC902C8"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5C1EE1FE" w14:textId="6D7C95B6"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36B3A9A0" w14:textId="5F8845E6"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2</w:t>
            </w:r>
          </w:p>
        </w:tc>
        <w:tc>
          <w:tcPr>
            <w:tcW w:w="917" w:type="dxa"/>
            <w:shd w:val="clear" w:color="auto" w:fill="00B0F0"/>
            <w:vAlign w:val="center"/>
          </w:tcPr>
          <w:p w14:paraId="3E07D291" w14:textId="6452D7B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3567D931" w14:textId="592B278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3" w:type="dxa"/>
            <w:shd w:val="clear" w:color="auto" w:fill="00B0F0"/>
            <w:vAlign w:val="center"/>
          </w:tcPr>
          <w:p w14:paraId="27D0A8D6" w14:textId="6797626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4" w:type="dxa"/>
            <w:shd w:val="clear" w:color="auto" w:fill="00B050"/>
            <w:vAlign w:val="center"/>
          </w:tcPr>
          <w:p w14:paraId="03BB91E0" w14:textId="35A6911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0222AB68" w14:textId="5217DA8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30" w:type="dxa"/>
            <w:shd w:val="clear" w:color="auto" w:fill="00B050"/>
            <w:vAlign w:val="center"/>
          </w:tcPr>
          <w:p w14:paraId="5B7BA08C" w14:textId="7826F3A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r>
      <w:tr w:rsidR="00995605" w:rsidRPr="008A78C6" w14:paraId="13E92DA2" w14:textId="30CAF24D" w:rsidTr="002721CF">
        <w:trPr>
          <w:jc w:val="center"/>
        </w:trPr>
        <w:tc>
          <w:tcPr>
            <w:tcW w:w="1178" w:type="dxa"/>
            <w:shd w:val="clear" w:color="auto" w:fill="D9D9D9" w:themeFill="background1" w:themeFillShade="D9"/>
          </w:tcPr>
          <w:p w14:paraId="4BFEAF21" w14:textId="77777777" w:rsidR="00995605" w:rsidRPr="008A78C6"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9EE8038"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577CC1DC" w14:textId="1DB99AE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19F8ED17" w14:textId="7477FFA8"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2</w:t>
            </w:r>
          </w:p>
        </w:tc>
        <w:tc>
          <w:tcPr>
            <w:tcW w:w="917" w:type="dxa"/>
            <w:shd w:val="clear" w:color="auto" w:fill="00B0F0"/>
            <w:vAlign w:val="center"/>
          </w:tcPr>
          <w:p w14:paraId="4229705D" w14:textId="095D8D7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6FCD86C7" w14:textId="650881D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3" w:type="dxa"/>
            <w:shd w:val="clear" w:color="auto" w:fill="00B0F0"/>
            <w:vAlign w:val="center"/>
          </w:tcPr>
          <w:p w14:paraId="6825F9B3" w14:textId="126AFC9D"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4" w:type="dxa"/>
            <w:shd w:val="clear" w:color="auto" w:fill="00B050"/>
            <w:vAlign w:val="center"/>
          </w:tcPr>
          <w:p w14:paraId="6E7A7FFB" w14:textId="2D69DA2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02797458" w14:textId="50E27F6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30" w:type="dxa"/>
            <w:shd w:val="clear" w:color="auto" w:fill="00B050"/>
            <w:vAlign w:val="center"/>
          </w:tcPr>
          <w:p w14:paraId="74BE4CD6" w14:textId="1C3D8016"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r>
      <w:tr w:rsidR="00995605" w:rsidRPr="008A78C6" w14:paraId="2737339F" w14:textId="439697EA" w:rsidTr="002721CF">
        <w:trPr>
          <w:jc w:val="center"/>
        </w:trPr>
        <w:tc>
          <w:tcPr>
            <w:tcW w:w="1178" w:type="dxa"/>
            <w:shd w:val="clear" w:color="auto" w:fill="D9D9D9" w:themeFill="background1" w:themeFillShade="D9"/>
          </w:tcPr>
          <w:p w14:paraId="73885F03"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A97C046"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33F784EC" w14:textId="6AB81B2A"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1</w:t>
            </w:r>
          </w:p>
        </w:tc>
        <w:tc>
          <w:tcPr>
            <w:tcW w:w="920" w:type="dxa"/>
            <w:shd w:val="clear" w:color="auto" w:fill="FF0000"/>
            <w:vAlign w:val="center"/>
          </w:tcPr>
          <w:p w14:paraId="55B68EBF" w14:textId="33F6FD04"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1</w:t>
            </w:r>
          </w:p>
        </w:tc>
        <w:tc>
          <w:tcPr>
            <w:tcW w:w="917" w:type="dxa"/>
            <w:shd w:val="clear" w:color="auto" w:fill="00B0F0"/>
            <w:vAlign w:val="center"/>
          </w:tcPr>
          <w:p w14:paraId="09BAAC1C" w14:textId="7E678948"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4E9D0E21" w14:textId="650A7F5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39B31B9D" w14:textId="5EC369D8"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2</w:t>
            </w:r>
          </w:p>
        </w:tc>
        <w:tc>
          <w:tcPr>
            <w:tcW w:w="924" w:type="dxa"/>
            <w:shd w:val="clear" w:color="auto" w:fill="00B050"/>
            <w:vAlign w:val="center"/>
          </w:tcPr>
          <w:p w14:paraId="6B0BB255" w14:textId="09C0636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725F7FCD" w14:textId="34B146E6"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30" w:type="dxa"/>
            <w:shd w:val="clear" w:color="auto" w:fill="00B050"/>
            <w:vAlign w:val="center"/>
          </w:tcPr>
          <w:p w14:paraId="034ED4B0" w14:textId="0FF9A40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r>
      <w:tr w:rsidR="00995605" w:rsidRPr="008A78C6" w14:paraId="40D4E717" w14:textId="02420DE7" w:rsidTr="002721CF">
        <w:trPr>
          <w:jc w:val="center"/>
        </w:trPr>
        <w:tc>
          <w:tcPr>
            <w:tcW w:w="1178" w:type="dxa"/>
            <w:shd w:val="clear" w:color="auto" w:fill="D9D9D9" w:themeFill="background1" w:themeFillShade="D9"/>
          </w:tcPr>
          <w:p w14:paraId="0BC42F96"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555455E"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522FD51D" w14:textId="5352E27E"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2</w:t>
            </w:r>
          </w:p>
        </w:tc>
        <w:tc>
          <w:tcPr>
            <w:tcW w:w="920" w:type="dxa"/>
            <w:shd w:val="clear" w:color="auto" w:fill="FF0000"/>
            <w:vAlign w:val="center"/>
          </w:tcPr>
          <w:p w14:paraId="26FFED78" w14:textId="2DC7D038"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1</w:t>
            </w:r>
          </w:p>
        </w:tc>
        <w:tc>
          <w:tcPr>
            <w:tcW w:w="917" w:type="dxa"/>
            <w:shd w:val="clear" w:color="auto" w:fill="00B0F0"/>
            <w:vAlign w:val="center"/>
          </w:tcPr>
          <w:p w14:paraId="39AEBC2B" w14:textId="7717269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36AFCE0E" w14:textId="4E2F6A1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7</w:t>
            </w:r>
          </w:p>
        </w:tc>
        <w:tc>
          <w:tcPr>
            <w:tcW w:w="923" w:type="dxa"/>
            <w:shd w:val="clear" w:color="auto" w:fill="00B0F0"/>
            <w:vAlign w:val="center"/>
          </w:tcPr>
          <w:p w14:paraId="100F9507" w14:textId="0C05869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4" w:type="dxa"/>
            <w:shd w:val="clear" w:color="auto" w:fill="00B050"/>
            <w:vAlign w:val="center"/>
          </w:tcPr>
          <w:p w14:paraId="404FF68D" w14:textId="4B08217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04D68401" w14:textId="11F8ECA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-5</w:t>
            </w:r>
          </w:p>
        </w:tc>
        <w:tc>
          <w:tcPr>
            <w:tcW w:w="930" w:type="dxa"/>
            <w:shd w:val="clear" w:color="auto" w:fill="00B050"/>
            <w:vAlign w:val="center"/>
          </w:tcPr>
          <w:p w14:paraId="3B1BFF9B" w14:textId="159BD0B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56711E0E" w14:textId="3C29BFFC" w:rsidTr="002721CF">
        <w:trPr>
          <w:jc w:val="center"/>
        </w:trPr>
        <w:tc>
          <w:tcPr>
            <w:tcW w:w="1178" w:type="dxa"/>
            <w:shd w:val="clear" w:color="auto" w:fill="D9D9D9" w:themeFill="background1" w:themeFillShade="D9"/>
          </w:tcPr>
          <w:p w14:paraId="42B22403"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58BC304"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2865E920" w14:textId="3DC56604"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5</w:t>
            </w:r>
          </w:p>
        </w:tc>
        <w:tc>
          <w:tcPr>
            <w:tcW w:w="920" w:type="dxa"/>
            <w:shd w:val="clear" w:color="auto" w:fill="FF0000"/>
            <w:vAlign w:val="center"/>
          </w:tcPr>
          <w:p w14:paraId="67BFE4B5" w14:textId="58E78111"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2</w:t>
            </w:r>
          </w:p>
        </w:tc>
        <w:tc>
          <w:tcPr>
            <w:tcW w:w="917" w:type="dxa"/>
            <w:shd w:val="clear" w:color="auto" w:fill="00B0F0"/>
            <w:vAlign w:val="center"/>
          </w:tcPr>
          <w:p w14:paraId="5CEFDF29" w14:textId="15A37EC3"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131C4F9F" w14:textId="3C42B6BD"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5</w:t>
            </w:r>
          </w:p>
        </w:tc>
        <w:tc>
          <w:tcPr>
            <w:tcW w:w="923" w:type="dxa"/>
            <w:shd w:val="clear" w:color="auto" w:fill="00B0F0"/>
            <w:vAlign w:val="center"/>
          </w:tcPr>
          <w:p w14:paraId="68AD2BAB" w14:textId="6669377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12A53146" w14:textId="6D81C30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7FE3D7C8" w14:textId="26237B26"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28B70136" w14:textId="3A381CA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2</w:t>
            </w:r>
          </w:p>
        </w:tc>
      </w:tr>
      <w:tr w:rsidR="00995605" w:rsidRPr="008A78C6" w14:paraId="1AC27E63" w14:textId="0FB64638" w:rsidTr="002721CF">
        <w:trPr>
          <w:jc w:val="center"/>
        </w:trPr>
        <w:tc>
          <w:tcPr>
            <w:tcW w:w="1178" w:type="dxa"/>
            <w:shd w:val="clear" w:color="auto" w:fill="D9D9D9" w:themeFill="background1" w:themeFillShade="D9"/>
          </w:tcPr>
          <w:p w14:paraId="4C9ADE3F"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44F4C4E"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5CEA3631" w14:textId="312F3217"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9</w:t>
            </w:r>
          </w:p>
        </w:tc>
        <w:tc>
          <w:tcPr>
            <w:tcW w:w="920" w:type="dxa"/>
            <w:shd w:val="clear" w:color="auto" w:fill="FF0000"/>
            <w:vAlign w:val="center"/>
          </w:tcPr>
          <w:p w14:paraId="28F85FB7" w14:textId="7AA16974"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1</w:t>
            </w:r>
          </w:p>
        </w:tc>
        <w:tc>
          <w:tcPr>
            <w:tcW w:w="917" w:type="dxa"/>
            <w:shd w:val="clear" w:color="auto" w:fill="00B0F0"/>
            <w:vAlign w:val="center"/>
          </w:tcPr>
          <w:p w14:paraId="33BC5AF8" w14:textId="15B0D15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3ADE143F" w14:textId="3B5BF52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5</w:t>
            </w:r>
          </w:p>
        </w:tc>
        <w:tc>
          <w:tcPr>
            <w:tcW w:w="923" w:type="dxa"/>
            <w:shd w:val="clear" w:color="auto" w:fill="00B0F0"/>
            <w:vAlign w:val="center"/>
          </w:tcPr>
          <w:p w14:paraId="202DDEA1" w14:textId="51D8F7B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4" w:type="dxa"/>
            <w:shd w:val="clear" w:color="auto" w:fill="00B050"/>
            <w:vAlign w:val="center"/>
          </w:tcPr>
          <w:p w14:paraId="0B65E16A" w14:textId="0BA40EC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6266DA2F" w14:textId="2FD8E12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4</w:t>
            </w:r>
          </w:p>
        </w:tc>
        <w:tc>
          <w:tcPr>
            <w:tcW w:w="930" w:type="dxa"/>
            <w:shd w:val="clear" w:color="auto" w:fill="00B050"/>
            <w:vAlign w:val="center"/>
          </w:tcPr>
          <w:p w14:paraId="5EB07E66" w14:textId="2E43949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416BAE27" w14:textId="33EE07C4" w:rsidTr="002721CF">
        <w:trPr>
          <w:jc w:val="center"/>
        </w:trPr>
        <w:tc>
          <w:tcPr>
            <w:tcW w:w="1178" w:type="dxa"/>
            <w:shd w:val="clear" w:color="auto" w:fill="D9D9D9" w:themeFill="background1" w:themeFillShade="D9"/>
          </w:tcPr>
          <w:p w14:paraId="327762C6"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D5783D3"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286E1164" w14:textId="4168F2B8"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6</w:t>
            </w:r>
          </w:p>
        </w:tc>
        <w:tc>
          <w:tcPr>
            <w:tcW w:w="920" w:type="dxa"/>
            <w:shd w:val="clear" w:color="auto" w:fill="FF0000"/>
            <w:vAlign w:val="center"/>
          </w:tcPr>
          <w:p w14:paraId="594A8E3E" w14:textId="7234581B"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1</w:t>
            </w:r>
          </w:p>
        </w:tc>
        <w:tc>
          <w:tcPr>
            <w:tcW w:w="917" w:type="dxa"/>
            <w:shd w:val="clear" w:color="auto" w:fill="00B0F0"/>
            <w:vAlign w:val="center"/>
          </w:tcPr>
          <w:p w14:paraId="3C16E404" w14:textId="71A7B6B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5C19F353" w14:textId="4A18CF1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8</w:t>
            </w:r>
          </w:p>
        </w:tc>
        <w:tc>
          <w:tcPr>
            <w:tcW w:w="923" w:type="dxa"/>
            <w:shd w:val="clear" w:color="auto" w:fill="00B0F0"/>
            <w:vAlign w:val="center"/>
          </w:tcPr>
          <w:p w14:paraId="219DE520" w14:textId="34CC712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24" w:type="dxa"/>
            <w:shd w:val="clear" w:color="auto" w:fill="00B050"/>
            <w:vAlign w:val="center"/>
          </w:tcPr>
          <w:p w14:paraId="3BF87D48" w14:textId="221DC4E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3E1173E0" w14:textId="6B18972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-2</w:t>
            </w:r>
          </w:p>
        </w:tc>
        <w:tc>
          <w:tcPr>
            <w:tcW w:w="930" w:type="dxa"/>
            <w:shd w:val="clear" w:color="auto" w:fill="00B050"/>
            <w:vAlign w:val="center"/>
          </w:tcPr>
          <w:p w14:paraId="4DACB595" w14:textId="296CACC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74AA4981" w14:textId="75BEE4A0" w:rsidTr="002721CF">
        <w:trPr>
          <w:jc w:val="center"/>
        </w:trPr>
        <w:tc>
          <w:tcPr>
            <w:tcW w:w="1178" w:type="dxa"/>
            <w:shd w:val="clear" w:color="auto" w:fill="D9D9D9" w:themeFill="background1" w:themeFillShade="D9"/>
          </w:tcPr>
          <w:p w14:paraId="5B04EA7A"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D24E6CA"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4689D6D6" w14:textId="6BB6AB4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4</w:t>
            </w:r>
          </w:p>
        </w:tc>
        <w:tc>
          <w:tcPr>
            <w:tcW w:w="920" w:type="dxa"/>
            <w:shd w:val="clear" w:color="auto" w:fill="FF0000"/>
            <w:vAlign w:val="center"/>
          </w:tcPr>
          <w:p w14:paraId="53F4526C" w14:textId="59D578BD"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1B014076" w14:textId="492E46A8"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7C8E9475" w14:textId="0F59837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5</w:t>
            </w:r>
          </w:p>
        </w:tc>
        <w:tc>
          <w:tcPr>
            <w:tcW w:w="923" w:type="dxa"/>
            <w:shd w:val="clear" w:color="auto" w:fill="00B0F0"/>
            <w:vAlign w:val="center"/>
          </w:tcPr>
          <w:p w14:paraId="3103AA55" w14:textId="7815E776"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3EC96D90" w14:textId="7B5D9BA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4B76823E" w14:textId="5128D37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30" w:type="dxa"/>
            <w:shd w:val="clear" w:color="auto" w:fill="00B050"/>
            <w:vAlign w:val="center"/>
          </w:tcPr>
          <w:p w14:paraId="3755C39D" w14:textId="26467EC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177C798C" w14:textId="703E30AE" w:rsidTr="002721CF">
        <w:trPr>
          <w:jc w:val="center"/>
        </w:trPr>
        <w:tc>
          <w:tcPr>
            <w:tcW w:w="1178" w:type="dxa"/>
            <w:shd w:val="clear" w:color="auto" w:fill="D9D9D9" w:themeFill="background1" w:themeFillShade="D9"/>
          </w:tcPr>
          <w:p w14:paraId="43D2D6C5"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D85E278"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54F7FDE7" w14:textId="444E0071"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6</w:t>
            </w:r>
          </w:p>
        </w:tc>
        <w:tc>
          <w:tcPr>
            <w:tcW w:w="920" w:type="dxa"/>
            <w:shd w:val="clear" w:color="auto" w:fill="FF0000"/>
            <w:vAlign w:val="center"/>
          </w:tcPr>
          <w:p w14:paraId="3E0E090A" w14:textId="7F73C9C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57EADBA4" w14:textId="797AC21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75BFEEDD" w14:textId="75746A08"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2</w:t>
            </w:r>
          </w:p>
        </w:tc>
        <w:tc>
          <w:tcPr>
            <w:tcW w:w="923" w:type="dxa"/>
            <w:shd w:val="clear" w:color="auto" w:fill="00B0F0"/>
            <w:vAlign w:val="center"/>
          </w:tcPr>
          <w:p w14:paraId="48D466E7" w14:textId="0E149CF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6900C3E5" w14:textId="47D72E9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7AA5E35F" w14:textId="25221AF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4</w:t>
            </w:r>
          </w:p>
        </w:tc>
        <w:tc>
          <w:tcPr>
            <w:tcW w:w="930" w:type="dxa"/>
            <w:shd w:val="clear" w:color="auto" w:fill="00B050"/>
            <w:vAlign w:val="center"/>
          </w:tcPr>
          <w:p w14:paraId="1CDE6A77" w14:textId="28702DC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209DA7DC" w14:textId="1BA71666" w:rsidTr="002721CF">
        <w:trPr>
          <w:jc w:val="center"/>
        </w:trPr>
        <w:tc>
          <w:tcPr>
            <w:tcW w:w="1178" w:type="dxa"/>
            <w:shd w:val="clear" w:color="auto" w:fill="D9D9D9" w:themeFill="background1" w:themeFillShade="D9"/>
          </w:tcPr>
          <w:p w14:paraId="1D4FAA3B"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81122F3"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516A5756" w14:textId="647692BA"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2</w:t>
            </w:r>
          </w:p>
        </w:tc>
        <w:tc>
          <w:tcPr>
            <w:tcW w:w="920" w:type="dxa"/>
            <w:shd w:val="clear" w:color="auto" w:fill="FF0000"/>
            <w:vAlign w:val="center"/>
          </w:tcPr>
          <w:p w14:paraId="5C9FE05A" w14:textId="33E7CA3B"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55E72751" w14:textId="7297D9F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0B12B8B7" w14:textId="4690DF6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3</w:t>
            </w:r>
          </w:p>
        </w:tc>
        <w:tc>
          <w:tcPr>
            <w:tcW w:w="923" w:type="dxa"/>
            <w:shd w:val="clear" w:color="auto" w:fill="00B0F0"/>
            <w:vAlign w:val="center"/>
          </w:tcPr>
          <w:p w14:paraId="77A56EEE" w14:textId="3ED8093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7F66E1EC" w14:textId="00E6CB7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20E523FE" w14:textId="311956F3"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30" w:type="dxa"/>
            <w:shd w:val="clear" w:color="auto" w:fill="00B050"/>
            <w:vAlign w:val="center"/>
          </w:tcPr>
          <w:p w14:paraId="7412FF40" w14:textId="3429684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5BCC78C6" w14:textId="17D71CEF" w:rsidTr="002721CF">
        <w:trPr>
          <w:jc w:val="center"/>
        </w:trPr>
        <w:tc>
          <w:tcPr>
            <w:tcW w:w="1178" w:type="dxa"/>
            <w:shd w:val="clear" w:color="auto" w:fill="D9D9D9" w:themeFill="background1" w:themeFillShade="D9"/>
          </w:tcPr>
          <w:p w14:paraId="5B3D5F17"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E45F90C"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2DC8AC47" w14:textId="3D70235E"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4</w:t>
            </w:r>
          </w:p>
        </w:tc>
        <w:tc>
          <w:tcPr>
            <w:tcW w:w="920" w:type="dxa"/>
            <w:shd w:val="clear" w:color="auto" w:fill="FF0000"/>
            <w:vAlign w:val="center"/>
          </w:tcPr>
          <w:p w14:paraId="41AA916B" w14:textId="1209971B"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5FA4E079" w14:textId="3391E2B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3AC94E14" w14:textId="7EB2644B"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3</w:t>
            </w:r>
          </w:p>
        </w:tc>
        <w:tc>
          <w:tcPr>
            <w:tcW w:w="923" w:type="dxa"/>
            <w:shd w:val="clear" w:color="auto" w:fill="00B0F0"/>
            <w:vAlign w:val="center"/>
          </w:tcPr>
          <w:p w14:paraId="0685F31E" w14:textId="1CBE9E73"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02327502" w14:textId="57D1741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216B8800" w14:textId="1960BB0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30" w:type="dxa"/>
            <w:shd w:val="clear" w:color="auto" w:fill="00B050"/>
            <w:vAlign w:val="center"/>
          </w:tcPr>
          <w:p w14:paraId="327DB8D8" w14:textId="2EF2E4DD"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1ED8BBA1" w14:textId="1C28FCE7" w:rsidTr="002721CF">
        <w:trPr>
          <w:jc w:val="center"/>
        </w:trPr>
        <w:tc>
          <w:tcPr>
            <w:tcW w:w="1178" w:type="dxa"/>
            <w:shd w:val="clear" w:color="auto" w:fill="D9D9D9" w:themeFill="background1" w:themeFillShade="D9"/>
          </w:tcPr>
          <w:p w14:paraId="4E422A95"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4F6A501"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4FBC18DA" w14:textId="5524C1B2"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5</w:t>
            </w:r>
          </w:p>
        </w:tc>
        <w:tc>
          <w:tcPr>
            <w:tcW w:w="920" w:type="dxa"/>
            <w:shd w:val="clear" w:color="auto" w:fill="FF0000"/>
            <w:vAlign w:val="center"/>
          </w:tcPr>
          <w:p w14:paraId="6B80EFE3" w14:textId="7E27BB8D"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0190A6A1" w14:textId="3742C16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42F4CD3F" w14:textId="1702ABCB"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2</w:t>
            </w:r>
          </w:p>
        </w:tc>
        <w:tc>
          <w:tcPr>
            <w:tcW w:w="923" w:type="dxa"/>
            <w:shd w:val="clear" w:color="auto" w:fill="00B0F0"/>
            <w:vAlign w:val="center"/>
          </w:tcPr>
          <w:p w14:paraId="7E124B1E" w14:textId="5C854BA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21791D51" w14:textId="00B36B3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6EC71394" w14:textId="7E25870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3</w:t>
            </w:r>
          </w:p>
        </w:tc>
        <w:tc>
          <w:tcPr>
            <w:tcW w:w="930" w:type="dxa"/>
            <w:shd w:val="clear" w:color="auto" w:fill="00B050"/>
            <w:vAlign w:val="center"/>
          </w:tcPr>
          <w:p w14:paraId="6B7AF9DD" w14:textId="00BB0F0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7BEAEDAE" w14:textId="67D08C38" w:rsidTr="002721CF">
        <w:trPr>
          <w:jc w:val="center"/>
        </w:trPr>
        <w:tc>
          <w:tcPr>
            <w:tcW w:w="1178" w:type="dxa"/>
            <w:shd w:val="clear" w:color="auto" w:fill="D9D9D9" w:themeFill="background1" w:themeFillShade="D9"/>
          </w:tcPr>
          <w:p w14:paraId="7BA2E188"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553140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1C11BF5A" w14:textId="6F33F122"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1</w:t>
            </w:r>
          </w:p>
        </w:tc>
        <w:tc>
          <w:tcPr>
            <w:tcW w:w="920" w:type="dxa"/>
            <w:shd w:val="clear" w:color="auto" w:fill="FF0000"/>
            <w:vAlign w:val="center"/>
          </w:tcPr>
          <w:p w14:paraId="5D766467" w14:textId="36B6A614"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4D63D9A5" w14:textId="233BACE6"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03891433" w14:textId="4364BFF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6FE694E4" w14:textId="0B25F00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7C84C407" w14:textId="497593E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4DD178E0" w14:textId="3EB9006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1</w:t>
            </w:r>
          </w:p>
        </w:tc>
        <w:tc>
          <w:tcPr>
            <w:tcW w:w="930" w:type="dxa"/>
            <w:shd w:val="clear" w:color="auto" w:fill="00B050"/>
            <w:vAlign w:val="center"/>
          </w:tcPr>
          <w:p w14:paraId="46A020C7" w14:textId="5A52562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7DD7FC8E" w14:textId="0816435E" w:rsidTr="002721CF">
        <w:trPr>
          <w:jc w:val="center"/>
        </w:trPr>
        <w:tc>
          <w:tcPr>
            <w:tcW w:w="1178" w:type="dxa"/>
            <w:shd w:val="clear" w:color="auto" w:fill="D9D9D9" w:themeFill="background1" w:themeFillShade="D9"/>
          </w:tcPr>
          <w:p w14:paraId="7EAD19FA"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80E2981"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6305CCF1" w14:textId="725B0457"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3</w:t>
            </w:r>
          </w:p>
        </w:tc>
        <w:tc>
          <w:tcPr>
            <w:tcW w:w="920" w:type="dxa"/>
            <w:shd w:val="clear" w:color="auto" w:fill="FF0000"/>
            <w:vAlign w:val="center"/>
          </w:tcPr>
          <w:p w14:paraId="11206EEE" w14:textId="28C26C93"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6EFC8E41" w14:textId="23C0CA8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5ED6EDA9" w14:textId="3625554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3</w:t>
            </w:r>
          </w:p>
        </w:tc>
        <w:tc>
          <w:tcPr>
            <w:tcW w:w="923" w:type="dxa"/>
            <w:shd w:val="clear" w:color="auto" w:fill="00B0F0"/>
            <w:vAlign w:val="center"/>
          </w:tcPr>
          <w:p w14:paraId="7094218C" w14:textId="5145A19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0BCF5C30" w14:textId="77560AE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265EC118" w14:textId="3AED3E53"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59233527" w14:textId="3A7CBA1D"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253D31DA" w14:textId="36BB085D" w:rsidTr="002721CF">
        <w:trPr>
          <w:jc w:val="center"/>
        </w:trPr>
        <w:tc>
          <w:tcPr>
            <w:tcW w:w="1178" w:type="dxa"/>
            <w:shd w:val="clear" w:color="auto" w:fill="D9D9D9" w:themeFill="background1" w:themeFillShade="D9"/>
          </w:tcPr>
          <w:p w14:paraId="6200C7CC"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5CC1DB1"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6E8DA9D6" w14:textId="429BE46B"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213F78B6" w14:textId="7196C3E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5A06740E" w14:textId="5DFCBAB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1BAE42B3" w14:textId="4393993B"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4BB977FE" w14:textId="106A405B"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64A6E211" w14:textId="5733A75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714C9C43" w14:textId="73A6BA78"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403CA08A" w14:textId="5E4C8AF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68D70B05" w14:textId="70E7B648" w:rsidTr="002721CF">
        <w:trPr>
          <w:jc w:val="center"/>
        </w:trPr>
        <w:tc>
          <w:tcPr>
            <w:tcW w:w="1178" w:type="dxa"/>
            <w:shd w:val="clear" w:color="auto" w:fill="D9D9D9" w:themeFill="background1" w:themeFillShade="D9"/>
          </w:tcPr>
          <w:p w14:paraId="37AE4539"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FE61F07"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78F1DFA2" w14:textId="7A412CAD"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6A6A7395" w14:textId="315BE096"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29614FB0" w14:textId="397B61C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7B41349D" w14:textId="4D62A61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721D4B1A" w14:textId="5C89E2C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171A580B" w14:textId="30CD7E6D"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43E1E02D" w14:textId="5677F3C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0448D46E" w14:textId="52D05E3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484A4033" w14:textId="790A4591" w:rsidTr="002721CF">
        <w:trPr>
          <w:jc w:val="center"/>
        </w:trPr>
        <w:tc>
          <w:tcPr>
            <w:tcW w:w="1178" w:type="dxa"/>
            <w:shd w:val="clear" w:color="auto" w:fill="D9D9D9" w:themeFill="background1" w:themeFillShade="D9"/>
          </w:tcPr>
          <w:p w14:paraId="1CCEB249"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CC3982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7A27E762" w14:textId="66B1232D"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224AB272" w14:textId="349F5DB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10B43ECE" w14:textId="1EBAD838"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163D7477" w14:textId="0105A25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67E49C3A" w14:textId="50313D0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52687BA4" w14:textId="0BFEADC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0AA02269" w14:textId="445C884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1A1BC211" w14:textId="2CE3CF8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574A4F1C" w14:textId="35F0B95A" w:rsidTr="002721CF">
        <w:trPr>
          <w:jc w:val="center"/>
        </w:trPr>
        <w:tc>
          <w:tcPr>
            <w:tcW w:w="1178" w:type="dxa"/>
            <w:shd w:val="clear" w:color="auto" w:fill="D9D9D9" w:themeFill="background1" w:themeFillShade="D9"/>
          </w:tcPr>
          <w:p w14:paraId="638DCA47"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0DB5D0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01882F4C" w14:textId="5A8C685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46100954" w14:textId="578C0EE0"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6303254F" w14:textId="3A9C299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6083F435" w14:textId="13F408E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608B33AD" w14:textId="1407571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2341F4F5" w14:textId="78A51C3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1E7C6B45" w14:textId="71395F4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6F038DDB" w14:textId="4108D7D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118ACFA0" w14:textId="7665F46E" w:rsidTr="002721CF">
        <w:trPr>
          <w:jc w:val="center"/>
        </w:trPr>
        <w:tc>
          <w:tcPr>
            <w:tcW w:w="1178" w:type="dxa"/>
            <w:shd w:val="clear" w:color="auto" w:fill="D9D9D9" w:themeFill="background1" w:themeFillShade="D9"/>
          </w:tcPr>
          <w:p w14:paraId="58C9D39D"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3237A7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06217D2A" w14:textId="731E384A"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4B39C9F6" w14:textId="696261E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4CA88743" w14:textId="0B4E5EF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46BB1AAD" w14:textId="589D816B"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4DCB766B" w14:textId="2D7ACA5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3FE8FD44" w14:textId="5AB1A86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7E3DE492" w14:textId="6C972D3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405F1320" w14:textId="7EAFA6F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798807E1" w14:textId="1A6D9383" w:rsidTr="002721CF">
        <w:trPr>
          <w:jc w:val="center"/>
        </w:trPr>
        <w:tc>
          <w:tcPr>
            <w:tcW w:w="1178" w:type="dxa"/>
            <w:shd w:val="clear" w:color="auto" w:fill="D9D9D9" w:themeFill="background1" w:themeFillShade="D9"/>
          </w:tcPr>
          <w:p w14:paraId="154BDE0E"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E52877F"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02C58782" w14:textId="3F251643"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0F4E40B4" w14:textId="0CD3DD63"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3030673E" w14:textId="33A482D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4930BB54" w14:textId="493BF50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6EEC47B6" w14:textId="1C33EA9B"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528E6357" w14:textId="0EBC06B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0D425DA9" w14:textId="5E5A5C1E"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78C0B6BE" w14:textId="4B8CC93C"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26EB27F4" w14:textId="142F9308" w:rsidTr="002721CF">
        <w:trPr>
          <w:jc w:val="center"/>
        </w:trPr>
        <w:tc>
          <w:tcPr>
            <w:tcW w:w="1178" w:type="dxa"/>
            <w:shd w:val="clear" w:color="auto" w:fill="D9D9D9" w:themeFill="background1" w:themeFillShade="D9"/>
          </w:tcPr>
          <w:p w14:paraId="72A32FC2"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6E0D8A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40D80508" w14:textId="6AE49FFC"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66CCDDF1" w14:textId="5FDA898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246D4CC6" w14:textId="7310D09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2E97EB43" w14:textId="671E5FB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3A45E83C" w14:textId="134A878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181764BA" w14:textId="2D3E5203"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675E92EA" w14:textId="4ADCFC4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00286510" w14:textId="1AC6282D"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5864F5AC" w14:textId="28B9D168" w:rsidTr="002721CF">
        <w:trPr>
          <w:jc w:val="center"/>
        </w:trPr>
        <w:tc>
          <w:tcPr>
            <w:tcW w:w="1178" w:type="dxa"/>
            <w:shd w:val="clear" w:color="auto" w:fill="D9D9D9" w:themeFill="background1" w:themeFillShade="D9"/>
          </w:tcPr>
          <w:p w14:paraId="26689389"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DDAA0A3"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6EEBF84A" w14:textId="27516795"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1B49DA37" w14:textId="78FF74D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4395CA4C" w14:textId="3F0002A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6679C1A1" w14:textId="7E73160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6DA119BA" w14:textId="202249A4"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4D955D94" w14:textId="5E6FECB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053BADE4" w14:textId="06D94E60"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7BA35E44" w14:textId="59A0723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6696D26D" w14:textId="45645CFA" w:rsidTr="002721CF">
        <w:trPr>
          <w:jc w:val="center"/>
        </w:trPr>
        <w:tc>
          <w:tcPr>
            <w:tcW w:w="1178" w:type="dxa"/>
            <w:shd w:val="clear" w:color="auto" w:fill="D9D9D9" w:themeFill="background1" w:themeFillShade="D9"/>
          </w:tcPr>
          <w:p w14:paraId="3431A020"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B32B21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0C6CDFCB" w14:textId="62E7604B"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299B8C94" w14:textId="6165F6C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6816D7B0" w14:textId="7B49C04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4EF2E995" w14:textId="5762550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47D2370D" w14:textId="7264193F"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3C3B62F7" w14:textId="052978D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2D3CA1CB" w14:textId="230D291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364FA97B" w14:textId="4AED5907"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8A78C6" w14:paraId="474C5AC0" w14:textId="2925922D" w:rsidTr="002721CF">
        <w:trPr>
          <w:jc w:val="center"/>
        </w:trPr>
        <w:tc>
          <w:tcPr>
            <w:tcW w:w="1178" w:type="dxa"/>
            <w:shd w:val="clear" w:color="auto" w:fill="D9D9D9" w:themeFill="background1" w:themeFillShade="D9"/>
          </w:tcPr>
          <w:p w14:paraId="43137E3B" w14:textId="77777777" w:rsidR="00995605" w:rsidRDefault="00995605" w:rsidP="0099560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FB9592F"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60" w:type="dxa"/>
            <w:shd w:val="clear" w:color="auto" w:fill="FF0000"/>
            <w:vAlign w:val="center"/>
          </w:tcPr>
          <w:p w14:paraId="3CF10ED0" w14:textId="249F2396"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20" w:type="dxa"/>
            <w:shd w:val="clear" w:color="auto" w:fill="FF0000"/>
            <w:vAlign w:val="center"/>
          </w:tcPr>
          <w:p w14:paraId="1D08DE24" w14:textId="0824FE39" w:rsidR="00995605" w:rsidRPr="002721CF" w:rsidRDefault="00995605" w:rsidP="00995605">
            <w:pPr>
              <w:pStyle w:val="BodyTextIndent"/>
              <w:ind w:left="0" w:firstLine="0"/>
              <w:jc w:val="center"/>
              <w:rPr>
                <w:rFonts w:ascii="Arial" w:hAnsi="Arial" w:cs="Arial"/>
                <w:b w:val="0"/>
                <w:bCs w:val="0"/>
                <w:iCs/>
                <w:color w:val="000000"/>
                <w:sz w:val="20"/>
                <w:szCs w:val="20"/>
                <w:lang w:val="ro-RO"/>
              </w:rPr>
            </w:pPr>
            <w:r w:rsidRPr="002721CF">
              <w:rPr>
                <w:rFonts w:ascii="Arial" w:hAnsi="Arial" w:cs="Arial"/>
                <w:b w:val="0"/>
                <w:bCs w:val="0"/>
                <w:color w:val="000000"/>
                <w:sz w:val="20"/>
                <w:szCs w:val="20"/>
                <w:lang w:val="ro-RO"/>
              </w:rPr>
              <w:t>0</w:t>
            </w:r>
          </w:p>
        </w:tc>
        <w:tc>
          <w:tcPr>
            <w:tcW w:w="917" w:type="dxa"/>
            <w:shd w:val="clear" w:color="auto" w:fill="00B0F0"/>
            <w:vAlign w:val="center"/>
          </w:tcPr>
          <w:p w14:paraId="504FA57E" w14:textId="0E7D31F2"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13" w:type="dxa"/>
            <w:shd w:val="clear" w:color="auto" w:fill="00B0F0"/>
            <w:vAlign w:val="center"/>
          </w:tcPr>
          <w:p w14:paraId="57C75863" w14:textId="73F1C091"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3" w:type="dxa"/>
            <w:shd w:val="clear" w:color="auto" w:fill="00B0F0"/>
            <w:vAlign w:val="center"/>
          </w:tcPr>
          <w:p w14:paraId="06D227C5" w14:textId="1C75689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4" w:type="dxa"/>
            <w:shd w:val="clear" w:color="auto" w:fill="00B050"/>
            <w:vAlign w:val="center"/>
          </w:tcPr>
          <w:p w14:paraId="21D17BAE" w14:textId="5F3A7B0A"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21" w:type="dxa"/>
            <w:shd w:val="clear" w:color="auto" w:fill="00B050"/>
            <w:vAlign w:val="center"/>
          </w:tcPr>
          <w:p w14:paraId="4C5A289F" w14:textId="618F1715"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c>
          <w:tcPr>
            <w:tcW w:w="930" w:type="dxa"/>
            <w:shd w:val="clear" w:color="auto" w:fill="00B050"/>
            <w:vAlign w:val="center"/>
          </w:tcPr>
          <w:p w14:paraId="21658E8F" w14:textId="49756269" w:rsidR="00995605" w:rsidRPr="00995605" w:rsidRDefault="00995605" w:rsidP="00995605">
            <w:pPr>
              <w:pStyle w:val="BodyTextIndent"/>
              <w:ind w:left="0" w:firstLine="0"/>
              <w:jc w:val="center"/>
              <w:rPr>
                <w:rFonts w:ascii="Arial" w:hAnsi="Arial" w:cs="Arial"/>
                <w:b w:val="0"/>
                <w:bCs w:val="0"/>
                <w:iCs/>
                <w:color w:val="000000"/>
                <w:sz w:val="20"/>
                <w:szCs w:val="20"/>
                <w:lang w:val="ro-RO"/>
              </w:rPr>
            </w:pPr>
            <w:r w:rsidRPr="00995605">
              <w:rPr>
                <w:rFonts w:ascii="Arial" w:hAnsi="Arial" w:cs="Arial"/>
                <w:b w:val="0"/>
                <w:bCs w:val="0"/>
                <w:color w:val="000000"/>
                <w:sz w:val="20"/>
                <w:szCs w:val="20"/>
              </w:rPr>
              <w:t>0</w:t>
            </w:r>
          </w:p>
        </w:tc>
      </w:tr>
      <w:tr w:rsidR="00995605" w:rsidRPr="0025054A" w14:paraId="317E3ECA" w14:textId="501ABEFE" w:rsidTr="002721CF">
        <w:trPr>
          <w:jc w:val="center"/>
        </w:trPr>
        <w:tc>
          <w:tcPr>
            <w:tcW w:w="1178" w:type="dxa"/>
            <w:shd w:val="clear" w:color="auto" w:fill="D9D9D9" w:themeFill="background1" w:themeFillShade="D9"/>
          </w:tcPr>
          <w:p w14:paraId="57425BB4" w14:textId="77777777" w:rsidR="00995605" w:rsidRPr="0025054A" w:rsidRDefault="00995605" w:rsidP="0099560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E398430" w:rsidR="00995605" w:rsidRPr="002721CF" w:rsidRDefault="00995605" w:rsidP="00995605">
            <w:pPr>
              <w:pStyle w:val="BodyTextIndent"/>
              <w:ind w:left="0" w:firstLine="0"/>
              <w:jc w:val="center"/>
              <w:rPr>
                <w:rFonts w:ascii="Arial" w:hAnsi="Arial" w:cs="Arial"/>
                <w:iCs/>
                <w:color w:val="000000"/>
                <w:sz w:val="20"/>
                <w:szCs w:val="20"/>
                <w:lang w:val="ro-RO"/>
              </w:rPr>
            </w:pPr>
            <w:r w:rsidRPr="002721CF">
              <w:rPr>
                <w:rFonts w:ascii="Arial" w:hAnsi="Arial" w:cs="Arial"/>
                <w:color w:val="000000"/>
                <w:sz w:val="20"/>
                <w:szCs w:val="20"/>
                <w:lang w:val="ro-RO"/>
              </w:rPr>
              <w:t>0</w:t>
            </w:r>
          </w:p>
        </w:tc>
        <w:tc>
          <w:tcPr>
            <w:tcW w:w="960" w:type="dxa"/>
            <w:shd w:val="clear" w:color="auto" w:fill="FF0000"/>
            <w:vAlign w:val="center"/>
          </w:tcPr>
          <w:p w14:paraId="48EDEEAC" w14:textId="4F90D0BF" w:rsidR="00995605" w:rsidRPr="002721CF" w:rsidRDefault="00995605" w:rsidP="00995605">
            <w:pPr>
              <w:pStyle w:val="BodyTextIndent"/>
              <w:ind w:left="0" w:firstLine="0"/>
              <w:jc w:val="center"/>
              <w:rPr>
                <w:rFonts w:ascii="Arial" w:hAnsi="Arial" w:cs="Arial"/>
                <w:iCs/>
                <w:color w:val="000000"/>
                <w:sz w:val="20"/>
                <w:szCs w:val="20"/>
                <w:lang w:val="ro-RO"/>
              </w:rPr>
            </w:pPr>
            <w:r w:rsidRPr="002721CF">
              <w:rPr>
                <w:rFonts w:ascii="Arial" w:hAnsi="Arial" w:cs="Arial"/>
                <w:color w:val="000000"/>
                <w:sz w:val="20"/>
                <w:szCs w:val="20"/>
                <w:lang w:val="ro-RO"/>
              </w:rPr>
              <w:t>48</w:t>
            </w:r>
          </w:p>
        </w:tc>
        <w:tc>
          <w:tcPr>
            <w:tcW w:w="920" w:type="dxa"/>
            <w:shd w:val="clear" w:color="auto" w:fill="FF0000"/>
            <w:vAlign w:val="center"/>
          </w:tcPr>
          <w:p w14:paraId="1D45FB0D" w14:textId="01A508C8" w:rsidR="00995605" w:rsidRPr="002721CF" w:rsidRDefault="00995605" w:rsidP="00995605">
            <w:pPr>
              <w:pStyle w:val="BodyTextIndent"/>
              <w:ind w:left="0" w:firstLine="0"/>
              <w:jc w:val="center"/>
              <w:rPr>
                <w:rFonts w:ascii="Arial" w:hAnsi="Arial" w:cs="Arial"/>
                <w:iCs/>
                <w:color w:val="000000"/>
                <w:sz w:val="20"/>
                <w:szCs w:val="20"/>
                <w:lang w:val="ro-RO"/>
              </w:rPr>
            </w:pPr>
            <w:r w:rsidRPr="002721CF">
              <w:rPr>
                <w:rFonts w:ascii="Arial" w:hAnsi="Arial" w:cs="Arial"/>
                <w:color w:val="000000"/>
                <w:sz w:val="20"/>
                <w:szCs w:val="20"/>
                <w:lang w:val="ro-RO"/>
              </w:rPr>
              <w:t>15</w:t>
            </w:r>
          </w:p>
        </w:tc>
        <w:tc>
          <w:tcPr>
            <w:tcW w:w="917" w:type="dxa"/>
            <w:shd w:val="clear" w:color="auto" w:fill="00B0F0"/>
            <w:vAlign w:val="center"/>
          </w:tcPr>
          <w:p w14:paraId="207963B6" w14:textId="374D318F" w:rsidR="00995605" w:rsidRPr="00995605" w:rsidRDefault="00995605" w:rsidP="00995605">
            <w:pPr>
              <w:pStyle w:val="BodyTextIndent"/>
              <w:ind w:left="0" w:firstLine="0"/>
              <w:jc w:val="center"/>
              <w:rPr>
                <w:rFonts w:ascii="Arial" w:hAnsi="Arial" w:cs="Arial"/>
                <w:iCs/>
                <w:color w:val="000000"/>
                <w:sz w:val="20"/>
                <w:szCs w:val="20"/>
                <w:lang w:val="ro-RO"/>
              </w:rPr>
            </w:pPr>
            <w:r w:rsidRPr="00995605">
              <w:rPr>
                <w:rFonts w:ascii="Arial" w:hAnsi="Arial" w:cs="Arial"/>
                <w:color w:val="000000"/>
                <w:sz w:val="20"/>
                <w:szCs w:val="20"/>
              </w:rPr>
              <w:t>0</w:t>
            </w:r>
          </w:p>
        </w:tc>
        <w:tc>
          <w:tcPr>
            <w:tcW w:w="913" w:type="dxa"/>
            <w:shd w:val="clear" w:color="auto" w:fill="00B0F0"/>
            <w:vAlign w:val="center"/>
          </w:tcPr>
          <w:p w14:paraId="5250FD3F" w14:textId="27730581" w:rsidR="00995605" w:rsidRPr="00995605" w:rsidRDefault="00995605" w:rsidP="00995605">
            <w:pPr>
              <w:pStyle w:val="BodyTextIndent"/>
              <w:ind w:left="0" w:firstLine="0"/>
              <w:jc w:val="center"/>
              <w:rPr>
                <w:rFonts w:ascii="Arial" w:hAnsi="Arial" w:cs="Arial"/>
                <w:iCs/>
                <w:color w:val="000000"/>
                <w:sz w:val="20"/>
                <w:szCs w:val="20"/>
                <w:lang w:val="ro-RO"/>
              </w:rPr>
            </w:pPr>
            <w:r w:rsidRPr="00995605">
              <w:rPr>
                <w:rFonts w:ascii="Arial" w:hAnsi="Arial" w:cs="Arial"/>
                <w:color w:val="000000"/>
                <w:sz w:val="20"/>
                <w:szCs w:val="20"/>
              </w:rPr>
              <w:t>45</w:t>
            </w:r>
          </w:p>
        </w:tc>
        <w:tc>
          <w:tcPr>
            <w:tcW w:w="923" w:type="dxa"/>
            <w:shd w:val="clear" w:color="auto" w:fill="00B0F0"/>
            <w:vAlign w:val="center"/>
          </w:tcPr>
          <w:p w14:paraId="6AEA16EC" w14:textId="02A6F571" w:rsidR="00995605" w:rsidRPr="00995605" w:rsidRDefault="00995605" w:rsidP="00995605">
            <w:pPr>
              <w:pStyle w:val="BodyTextIndent"/>
              <w:ind w:left="0" w:firstLine="0"/>
              <w:jc w:val="center"/>
              <w:rPr>
                <w:rFonts w:ascii="Arial" w:hAnsi="Arial" w:cs="Arial"/>
                <w:iCs/>
                <w:color w:val="000000"/>
                <w:sz w:val="20"/>
                <w:szCs w:val="20"/>
                <w:lang w:val="ro-RO"/>
              </w:rPr>
            </w:pPr>
            <w:r w:rsidRPr="00995605">
              <w:rPr>
                <w:rFonts w:ascii="Arial" w:hAnsi="Arial" w:cs="Arial"/>
                <w:color w:val="000000"/>
                <w:sz w:val="20"/>
                <w:szCs w:val="20"/>
              </w:rPr>
              <w:t>11</w:t>
            </w:r>
          </w:p>
        </w:tc>
        <w:tc>
          <w:tcPr>
            <w:tcW w:w="924" w:type="dxa"/>
            <w:shd w:val="clear" w:color="auto" w:fill="00B050"/>
            <w:vAlign w:val="center"/>
          </w:tcPr>
          <w:p w14:paraId="374DCB8E" w14:textId="5A229FC7" w:rsidR="00995605" w:rsidRPr="00995605" w:rsidRDefault="00995605" w:rsidP="00995605">
            <w:pPr>
              <w:pStyle w:val="BodyTextIndent"/>
              <w:ind w:left="0" w:firstLine="0"/>
              <w:jc w:val="center"/>
              <w:rPr>
                <w:rFonts w:ascii="Arial" w:hAnsi="Arial" w:cs="Arial"/>
                <w:iCs/>
                <w:color w:val="000000"/>
                <w:sz w:val="20"/>
                <w:szCs w:val="20"/>
                <w:lang w:val="ro-RO"/>
              </w:rPr>
            </w:pPr>
            <w:r w:rsidRPr="00995605">
              <w:rPr>
                <w:rFonts w:ascii="Arial" w:hAnsi="Arial" w:cs="Arial"/>
                <w:color w:val="000000"/>
                <w:sz w:val="20"/>
                <w:szCs w:val="20"/>
              </w:rPr>
              <w:t>0</w:t>
            </w:r>
          </w:p>
        </w:tc>
        <w:tc>
          <w:tcPr>
            <w:tcW w:w="921" w:type="dxa"/>
            <w:shd w:val="clear" w:color="auto" w:fill="00B050"/>
            <w:vAlign w:val="center"/>
          </w:tcPr>
          <w:p w14:paraId="43A144AD" w14:textId="7D588A2E" w:rsidR="00995605" w:rsidRPr="00995605" w:rsidRDefault="00995605" w:rsidP="00995605">
            <w:pPr>
              <w:pStyle w:val="BodyTextIndent"/>
              <w:ind w:left="0" w:firstLine="0"/>
              <w:jc w:val="center"/>
              <w:rPr>
                <w:rFonts w:ascii="Arial" w:hAnsi="Arial" w:cs="Arial"/>
                <w:iCs/>
                <w:color w:val="000000"/>
                <w:sz w:val="20"/>
                <w:szCs w:val="20"/>
                <w:lang w:val="ro-RO"/>
              </w:rPr>
            </w:pPr>
            <w:r w:rsidRPr="00995605">
              <w:rPr>
                <w:rFonts w:ascii="Arial" w:hAnsi="Arial" w:cs="Arial"/>
                <w:color w:val="000000"/>
                <w:sz w:val="20"/>
                <w:szCs w:val="20"/>
              </w:rPr>
              <w:t>3</w:t>
            </w:r>
          </w:p>
        </w:tc>
        <w:tc>
          <w:tcPr>
            <w:tcW w:w="930" w:type="dxa"/>
            <w:shd w:val="clear" w:color="auto" w:fill="00B050"/>
            <w:vAlign w:val="center"/>
          </w:tcPr>
          <w:p w14:paraId="2D1DF536" w14:textId="48BA0557" w:rsidR="00995605" w:rsidRPr="00995605" w:rsidRDefault="00995605" w:rsidP="00995605">
            <w:pPr>
              <w:pStyle w:val="BodyTextIndent"/>
              <w:ind w:left="0" w:firstLine="0"/>
              <w:jc w:val="center"/>
              <w:rPr>
                <w:rFonts w:ascii="Arial" w:hAnsi="Arial" w:cs="Arial"/>
                <w:iCs/>
                <w:color w:val="000000"/>
                <w:sz w:val="20"/>
                <w:szCs w:val="20"/>
                <w:lang w:val="ro-RO"/>
              </w:rPr>
            </w:pPr>
            <w:r w:rsidRPr="00995605">
              <w:rPr>
                <w:rFonts w:ascii="Arial" w:hAnsi="Arial" w:cs="Arial"/>
                <w:color w:val="000000"/>
                <w:sz w:val="20"/>
                <w:szCs w:val="20"/>
              </w:rPr>
              <w:t>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1A2F31BD" w14:textId="77777777" w:rsidR="008978B2" w:rsidRDefault="008978B2">
      <w:pPr>
        <w:suppressAutoHyphens w:val="0"/>
        <w:rPr>
          <w:rFonts w:ascii="Arial" w:eastAsia="Arial Unicode MS" w:hAnsi="Arial" w:cs="Arial"/>
          <w:bCs/>
          <w:iCs/>
          <w:color w:val="000000"/>
          <w:lang w:val="ro-RO"/>
        </w:rPr>
      </w:pPr>
      <w:r>
        <w:rPr>
          <w:rFonts w:ascii="Arial" w:hAnsi="Arial" w:cs="Arial"/>
          <w:b/>
          <w:iCs/>
          <w:color w:val="000000"/>
          <w:lang w:val="ro-RO"/>
        </w:rPr>
        <w:br w:type="page"/>
      </w:r>
    </w:p>
    <w:p w14:paraId="59AA1E96" w14:textId="77777777" w:rsidR="001A2258" w:rsidRDefault="001A2258"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A16710">
      <w:pPr>
        <w:pStyle w:val="Heading2"/>
      </w:pPr>
      <w:bookmarkStart w:id="19" w:name="_Toc230787113"/>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A16710">
      <w:pPr>
        <w:pStyle w:val="Heading2"/>
      </w:pPr>
      <w:bookmarkStart w:id="20" w:name="_Toc171954350"/>
      <w:bookmarkStart w:id="21" w:name="_Toc230787114"/>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0FC0C" w14:textId="77777777" w:rsidR="00A911AA" w:rsidRDefault="00A911AA">
      <w:r>
        <w:separator/>
      </w:r>
    </w:p>
  </w:endnote>
  <w:endnote w:type="continuationSeparator" w:id="0">
    <w:p w14:paraId="75F0B937" w14:textId="77777777" w:rsidR="00A911AA" w:rsidRDefault="00A91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CF73A" w14:textId="77777777" w:rsidR="00A911AA" w:rsidRDefault="00A911AA">
      <w:r>
        <w:separator/>
      </w:r>
    </w:p>
  </w:footnote>
  <w:footnote w:type="continuationSeparator" w:id="0">
    <w:p w14:paraId="265CA3DE" w14:textId="77777777" w:rsidR="00A911AA" w:rsidRDefault="00A911AA">
      <w:r>
        <w:continuationSeparator/>
      </w:r>
    </w:p>
  </w:footnote>
  <w:footnote w:id="1">
    <w:p w14:paraId="3C01041A" w14:textId="77777777" w:rsidR="001B44C9" w:rsidRPr="00C9714F" w:rsidRDefault="001B44C9" w:rsidP="001B44C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01A5"/>
    <w:rsid w:val="00053F3F"/>
    <w:rsid w:val="000579F4"/>
    <w:rsid w:val="00062668"/>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0D49"/>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BC2"/>
    <w:rsid w:val="001620DE"/>
    <w:rsid w:val="00166F31"/>
    <w:rsid w:val="00170BDC"/>
    <w:rsid w:val="00177D89"/>
    <w:rsid w:val="001911D6"/>
    <w:rsid w:val="0019179C"/>
    <w:rsid w:val="001957A8"/>
    <w:rsid w:val="00197E55"/>
    <w:rsid w:val="001A0771"/>
    <w:rsid w:val="001A2258"/>
    <w:rsid w:val="001A3417"/>
    <w:rsid w:val="001A35F5"/>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061C8"/>
    <w:rsid w:val="0022275F"/>
    <w:rsid w:val="00222801"/>
    <w:rsid w:val="00225F59"/>
    <w:rsid w:val="00227937"/>
    <w:rsid w:val="00227EB1"/>
    <w:rsid w:val="0023039B"/>
    <w:rsid w:val="002316FE"/>
    <w:rsid w:val="00231AD4"/>
    <w:rsid w:val="00231CC6"/>
    <w:rsid w:val="0023278D"/>
    <w:rsid w:val="0023307F"/>
    <w:rsid w:val="002405D6"/>
    <w:rsid w:val="00240B52"/>
    <w:rsid w:val="00241090"/>
    <w:rsid w:val="00243ECE"/>
    <w:rsid w:val="00244807"/>
    <w:rsid w:val="00246248"/>
    <w:rsid w:val="002469D0"/>
    <w:rsid w:val="00246DBD"/>
    <w:rsid w:val="0025054A"/>
    <w:rsid w:val="00251471"/>
    <w:rsid w:val="00254DE8"/>
    <w:rsid w:val="002561DE"/>
    <w:rsid w:val="002623A7"/>
    <w:rsid w:val="00263500"/>
    <w:rsid w:val="00263F2C"/>
    <w:rsid w:val="0026554F"/>
    <w:rsid w:val="00266947"/>
    <w:rsid w:val="00266B18"/>
    <w:rsid w:val="0026742E"/>
    <w:rsid w:val="00270159"/>
    <w:rsid w:val="00270AC6"/>
    <w:rsid w:val="00270B26"/>
    <w:rsid w:val="002721CF"/>
    <w:rsid w:val="00281D99"/>
    <w:rsid w:val="00286305"/>
    <w:rsid w:val="0028684A"/>
    <w:rsid w:val="00291100"/>
    <w:rsid w:val="00293BBA"/>
    <w:rsid w:val="002957F5"/>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35DD"/>
    <w:rsid w:val="00305ED5"/>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3FAB"/>
    <w:rsid w:val="003C7134"/>
    <w:rsid w:val="003D0693"/>
    <w:rsid w:val="003D1A03"/>
    <w:rsid w:val="003D3B3D"/>
    <w:rsid w:val="003D4C6F"/>
    <w:rsid w:val="003E2CED"/>
    <w:rsid w:val="003F468A"/>
    <w:rsid w:val="003F52AD"/>
    <w:rsid w:val="003F54B3"/>
    <w:rsid w:val="003F55CD"/>
    <w:rsid w:val="003F7BA4"/>
    <w:rsid w:val="0040215A"/>
    <w:rsid w:val="00407D38"/>
    <w:rsid w:val="004121D0"/>
    <w:rsid w:val="00417186"/>
    <w:rsid w:val="00420FA3"/>
    <w:rsid w:val="00423069"/>
    <w:rsid w:val="00423365"/>
    <w:rsid w:val="0042534E"/>
    <w:rsid w:val="004273DF"/>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628"/>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3ABA"/>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460CA"/>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8682E"/>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6F6758"/>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03E"/>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651F7"/>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1889"/>
    <w:rsid w:val="008D3459"/>
    <w:rsid w:val="008D3739"/>
    <w:rsid w:val="008D4531"/>
    <w:rsid w:val="008E529D"/>
    <w:rsid w:val="008E5902"/>
    <w:rsid w:val="008E63A8"/>
    <w:rsid w:val="008E7C47"/>
    <w:rsid w:val="008F070A"/>
    <w:rsid w:val="008F4468"/>
    <w:rsid w:val="008F6A02"/>
    <w:rsid w:val="00904578"/>
    <w:rsid w:val="00907108"/>
    <w:rsid w:val="0090718F"/>
    <w:rsid w:val="00907661"/>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457E"/>
    <w:rsid w:val="009463C5"/>
    <w:rsid w:val="009471BC"/>
    <w:rsid w:val="00947A44"/>
    <w:rsid w:val="009500CB"/>
    <w:rsid w:val="009538EF"/>
    <w:rsid w:val="00954692"/>
    <w:rsid w:val="0096104D"/>
    <w:rsid w:val="0096251E"/>
    <w:rsid w:val="00962749"/>
    <w:rsid w:val="00964655"/>
    <w:rsid w:val="00965D62"/>
    <w:rsid w:val="00966791"/>
    <w:rsid w:val="009701C0"/>
    <w:rsid w:val="00971309"/>
    <w:rsid w:val="00973084"/>
    <w:rsid w:val="00973BB6"/>
    <w:rsid w:val="00974F6D"/>
    <w:rsid w:val="0097519E"/>
    <w:rsid w:val="00975D64"/>
    <w:rsid w:val="00976DCD"/>
    <w:rsid w:val="009811BC"/>
    <w:rsid w:val="009860AE"/>
    <w:rsid w:val="00986C0C"/>
    <w:rsid w:val="0099348F"/>
    <w:rsid w:val="009952D6"/>
    <w:rsid w:val="00995605"/>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16710"/>
    <w:rsid w:val="00A30657"/>
    <w:rsid w:val="00A36843"/>
    <w:rsid w:val="00A37F36"/>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1A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5C22"/>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4F8B"/>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D5E08"/>
    <w:rsid w:val="00BE022B"/>
    <w:rsid w:val="00BE0780"/>
    <w:rsid w:val="00BE2A3A"/>
    <w:rsid w:val="00BE7F99"/>
    <w:rsid w:val="00BF22CA"/>
    <w:rsid w:val="00BF2C28"/>
    <w:rsid w:val="00BF5FDC"/>
    <w:rsid w:val="00C02986"/>
    <w:rsid w:val="00C03543"/>
    <w:rsid w:val="00C04494"/>
    <w:rsid w:val="00C11857"/>
    <w:rsid w:val="00C11E18"/>
    <w:rsid w:val="00C13506"/>
    <w:rsid w:val="00C146CE"/>
    <w:rsid w:val="00C1487D"/>
    <w:rsid w:val="00C14A5F"/>
    <w:rsid w:val="00C17B4D"/>
    <w:rsid w:val="00C20736"/>
    <w:rsid w:val="00C2242C"/>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97DFF"/>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2860"/>
    <w:rsid w:val="00CE694A"/>
    <w:rsid w:val="00CE7645"/>
    <w:rsid w:val="00CF0728"/>
    <w:rsid w:val="00CF343E"/>
    <w:rsid w:val="00CF5EE8"/>
    <w:rsid w:val="00D0008E"/>
    <w:rsid w:val="00D02087"/>
    <w:rsid w:val="00D06536"/>
    <w:rsid w:val="00D06982"/>
    <w:rsid w:val="00D1035F"/>
    <w:rsid w:val="00D14B45"/>
    <w:rsid w:val="00D16D84"/>
    <w:rsid w:val="00D22C00"/>
    <w:rsid w:val="00D236F7"/>
    <w:rsid w:val="00D23D4D"/>
    <w:rsid w:val="00D247B7"/>
    <w:rsid w:val="00D24AED"/>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703F"/>
    <w:rsid w:val="00DF20CA"/>
    <w:rsid w:val="00DF4712"/>
    <w:rsid w:val="00DF4863"/>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4D7F"/>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30A1"/>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376B"/>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0358"/>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A16710"/>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A16710"/>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A16710"/>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A16710"/>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A16710"/>
    <w:pPr>
      <w:spacing w:after="100"/>
    </w:pPr>
  </w:style>
  <w:style w:type="paragraph" w:styleId="TOC2">
    <w:name w:val="toc 2"/>
    <w:basedOn w:val="Normal"/>
    <w:next w:val="Normal"/>
    <w:autoRedefine/>
    <w:uiPriority w:val="39"/>
    <w:unhideWhenUsed/>
    <w:rsid w:val="00A1671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27</Pages>
  <Words>6771</Words>
  <Characters>38598</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40</cp:revision>
  <cp:lastPrinted>2019-05-27T06:53:00Z</cp:lastPrinted>
  <dcterms:created xsi:type="dcterms:W3CDTF">2025-05-05T11:18:00Z</dcterms:created>
  <dcterms:modified xsi:type="dcterms:W3CDTF">2026-05-27T12:11:00Z</dcterms:modified>
</cp:coreProperties>
</file>